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2F9" w:rsidRPr="00AF2F57" w:rsidRDefault="00760EC0" w:rsidP="00827B21">
      <w:pPr>
        <w:spacing w:before="120" w:after="0" w:line="240" w:lineRule="auto"/>
        <w:outlineLvl w:val="0"/>
        <w:rPr>
          <w:rFonts w:ascii="Times New Roman" w:hAnsi="Times New Roman"/>
          <w:b/>
          <w:sz w:val="32"/>
          <w:szCs w:val="28"/>
        </w:rPr>
      </w:pPr>
      <w:bookmarkStart w:id="0" w:name="_GoBack"/>
      <w:bookmarkEnd w:id="0"/>
      <w:r w:rsidRPr="00AF2F57">
        <w:rPr>
          <w:rFonts w:ascii="Times New Roman" w:eastAsia="Times New Roman" w:hAnsi="Times New Roman"/>
          <w:b/>
          <w:bCs/>
          <w:kern w:val="24"/>
          <w:sz w:val="28"/>
          <w:szCs w:val="28"/>
          <w:lang w:val="en-US"/>
        </w:rPr>
        <w:t xml:space="preserve"> </w:t>
      </w:r>
      <w:r w:rsidR="001E061A" w:rsidRPr="00AF2F57">
        <w:rPr>
          <w:rFonts w:ascii="Times New Roman" w:eastAsia="Times New Roman" w:hAnsi="Times New Roman"/>
          <w:b/>
          <w:bCs/>
          <w:kern w:val="24"/>
          <w:sz w:val="28"/>
          <w:szCs w:val="28"/>
          <w:lang w:val="en-US"/>
        </w:rPr>
        <w:t xml:space="preserve"> </w:t>
      </w:r>
      <w:r w:rsidR="00AE43ED" w:rsidRPr="00AF2F57">
        <w:rPr>
          <w:rFonts w:ascii="Times New Roman" w:eastAsia="Times New Roman" w:hAnsi="Times New Roman"/>
          <w:b/>
          <w:bCs/>
          <w:iCs/>
          <w:kern w:val="24"/>
          <w:sz w:val="32"/>
          <w:szCs w:val="28"/>
          <w:lang w:val="en-US"/>
        </w:rPr>
        <w:t xml:space="preserve">CHỦ ĐỀ </w:t>
      </w:r>
      <w:r w:rsidR="006251C8" w:rsidRPr="00AF2F57">
        <w:rPr>
          <w:rFonts w:ascii="Times New Roman" w:eastAsia="Times New Roman" w:hAnsi="Times New Roman"/>
          <w:b/>
          <w:bCs/>
          <w:iCs/>
          <w:kern w:val="24"/>
          <w:sz w:val="32"/>
          <w:szCs w:val="28"/>
          <w:lang w:val="en-US"/>
        </w:rPr>
        <w:t>1</w:t>
      </w:r>
      <w:r w:rsidR="00AE43ED" w:rsidRPr="00AF2F57">
        <w:rPr>
          <w:rFonts w:ascii="Times New Roman" w:eastAsia="Times New Roman" w:hAnsi="Times New Roman"/>
          <w:b/>
          <w:bCs/>
          <w:iCs/>
          <w:kern w:val="24"/>
          <w:sz w:val="32"/>
          <w:szCs w:val="28"/>
          <w:lang w:val="en-US"/>
        </w:rPr>
        <w:t xml:space="preserve">: </w:t>
      </w:r>
      <w:r w:rsidR="004B62F9" w:rsidRPr="00AF2F57">
        <w:rPr>
          <w:rFonts w:ascii="Times New Roman" w:hAnsi="Times New Roman"/>
          <w:b/>
          <w:sz w:val="32"/>
          <w:szCs w:val="28"/>
        </w:rPr>
        <w:t>TẾ BÀO – ĐƠN VỊ CƠ SỞ CỦA SỰ SỐNG</w:t>
      </w:r>
    </w:p>
    <w:p w:rsidR="00857DB1" w:rsidRPr="00AF2F57" w:rsidRDefault="004B62F9" w:rsidP="007B0E55">
      <w:pPr>
        <w:spacing w:line="240" w:lineRule="auto"/>
        <w:jc w:val="center"/>
        <w:rPr>
          <w:rFonts w:ascii="Times New Roman" w:hAnsi="Times New Roman"/>
          <w:b/>
          <w:sz w:val="32"/>
          <w:szCs w:val="28"/>
          <w:lang w:val="en-US"/>
        </w:rPr>
      </w:pPr>
      <w:r w:rsidRPr="00AF2F57">
        <w:rPr>
          <w:rFonts w:ascii="Times New Roman" w:hAnsi="Times New Roman"/>
          <w:b/>
          <w:sz w:val="32"/>
          <w:szCs w:val="28"/>
        </w:rPr>
        <w:t xml:space="preserve">CHỦ ĐỀ </w:t>
      </w:r>
      <w:r w:rsidR="00EA1692" w:rsidRPr="00AF2F57">
        <w:rPr>
          <w:rFonts w:ascii="Times New Roman" w:hAnsi="Times New Roman"/>
          <w:b/>
          <w:sz w:val="32"/>
          <w:szCs w:val="28"/>
        </w:rPr>
        <w:t>KH</w:t>
      </w:r>
      <w:r w:rsidRPr="00AF2F57">
        <w:rPr>
          <w:rFonts w:ascii="Times New Roman" w:hAnsi="Times New Roman"/>
          <w:b/>
          <w:sz w:val="32"/>
          <w:szCs w:val="28"/>
        </w:rPr>
        <w:t xml:space="preserve">OA HỌC TỰ NHIÊN 6 : </w:t>
      </w:r>
      <w:r w:rsidR="00390FC7" w:rsidRPr="00AF2F57">
        <w:rPr>
          <w:rFonts w:ascii="Times New Roman" w:hAnsi="Times New Roman"/>
          <w:b/>
          <w:sz w:val="32"/>
          <w:szCs w:val="28"/>
          <w:lang w:val="en-US"/>
        </w:rPr>
        <w:t>TẾ BÀO</w:t>
      </w:r>
    </w:p>
    <w:p w:rsidR="00AE43ED" w:rsidRPr="00AF2F57" w:rsidRDefault="00857DB1" w:rsidP="007B0E55">
      <w:pPr>
        <w:spacing w:line="240" w:lineRule="auto"/>
        <w:jc w:val="center"/>
        <w:rPr>
          <w:rFonts w:ascii="Times New Roman" w:hAnsi="Times New Roman"/>
          <w:b/>
          <w:sz w:val="28"/>
          <w:szCs w:val="28"/>
        </w:rPr>
      </w:pPr>
      <w:r w:rsidRPr="00AF2F57">
        <w:rPr>
          <w:rFonts w:ascii="Times New Roman" w:hAnsi="Times New Roman"/>
          <w:b/>
          <w:sz w:val="28"/>
          <w:szCs w:val="28"/>
          <w:lang w:val="en-US"/>
        </w:rPr>
        <w:t>(</w:t>
      </w:r>
      <w:r w:rsidR="00FE540D" w:rsidRPr="00AF2F57">
        <w:rPr>
          <w:rFonts w:ascii="Times New Roman" w:eastAsia="Times New Roman" w:hAnsi="Times New Roman"/>
          <w:b/>
          <w:bCs/>
          <w:iCs/>
          <w:kern w:val="24"/>
          <w:sz w:val="24"/>
          <w:szCs w:val="24"/>
          <w:lang w:val="en-US"/>
        </w:rPr>
        <w:t>Thời lượng: 2</w:t>
      </w:r>
      <w:r w:rsidR="00AE43ED" w:rsidRPr="00AF2F57">
        <w:rPr>
          <w:rFonts w:ascii="Times New Roman" w:eastAsia="Times New Roman" w:hAnsi="Times New Roman"/>
          <w:b/>
          <w:bCs/>
          <w:iCs/>
          <w:kern w:val="24"/>
          <w:sz w:val="24"/>
          <w:szCs w:val="24"/>
          <w:lang w:val="en-US"/>
        </w:rPr>
        <w:t xml:space="preserve"> tiết</w:t>
      </w:r>
      <w:r w:rsidRPr="00AF2F57">
        <w:rPr>
          <w:rFonts w:ascii="Times New Roman" w:eastAsia="Times New Roman" w:hAnsi="Times New Roman"/>
          <w:b/>
          <w:bCs/>
          <w:iCs/>
          <w:kern w:val="24"/>
          <w:sz w:val="24"/>
          <w:szCs w:val="24"/>
          <w:lang w:val="en-US"/>
        </w:rPr>
        <w:t>)</w:t>
      </w:r>
    </w:p>
    <w:p w:rsidR="00AE43ED" w:rsidRPr="00AF2F57" w:rsidRDefault="00AE43ED" w:rsidP="007B0E55">
      <w:pPr>
        <w:tabs>
          <w:tab w:val="left" w:pos="3915"/>
        </w:tabs>
        <w:spacing w:after="0" w:line="240" w:lineRule="auto"/>
        <w:jc w:val="both"/>
        <w:rPr>
          <w:rFonts w:ascii="Times New Roman" w:eastAsia="Times New Roman" w:hAnsi="Times New Roman"/>
          <w:sz w:val="24"/>
          <w:szCs w:val="24"/>
          <w:lang w:val="en-US"/>
        </w:rPr>
      </w:pPr>
      <w:r w:rsidRPr="00AF2F57">
        <w:rPr>
          <w:rFonts w:ascii="Times New Roman" w:eastAsia="Times New Roman" w:hAnsi="Times New Roman"/>
          <w:b/>
          <w:bCs/>
          <w:kern w:val="24"/>
          <w:sz w:val="24"/>
          <w:szCs w:val="24"/>
          <w:lang w:val="en-US"/>
        </w:rPr>
        <w:t>I. MỤC TIÊU DẠY HỌC</w:t>
      </w:r>
      <w:r w:rsidRPr="00AF2F57">
        <w:rPr>
          <w:rFonts w:ascii="Times New Roman" w:eastAsia="Times New Roman" w:hAnsi="Times New Roman"/>
          <w:b/>
          <w:bCs/>
          <w:kern w:val="24"/>
          <w:sz w:val="24"/>
          <w:szCs w:val="24"/>
          <w:lang w:val="en-US"/>
        </w:rPr>
        <w:tab/>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4"/>
        <w:gridCol w:w="850"/>
        <w:gridCol w:w="1701"/>
      </w:tblGrid>
      <w:tr w:rsidR="00EC20EA" w:rsidRPr="00AF2F57" w:rsidTr="00857DB1">
        <w:tc>
          <w:tcPr>
            <w:tcW w:w="1701" w:type="dxa"/>
            <w:vMerge w:val="restart"/>
            <w:shd w:val="clear" w:color="auto" w:fill="auto"/>
          </w:tcPr>
          <w:p w:rsidR="00AE43ED" w:rsidRPr="00AF2F57" w:rsidRDefault="00AE43ED" w:rsidP="007B0E55">
            <w:pPr>
              <w:tabs>
                <w:tab w:val="left" w:pos="12758"/>
              </w:tabs>
              <w:spacing w:after="0" w:line="240" w:lineRule="auto"/>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Phẩm chất, năng lực</w:t>
            </w:r>
          </w:p>
        </w:tc>
        <w:tc>
          <w:tcPr>
            <w:tcW w:w="5954" w:type="dxa"/>
            <w:vMerge w:val="restart"/>
            <w:shd w:val="clear" w:color="auto" w:fill="auto"/>
          </w:tcPr>
          <w:p w:rsidR="00AE43ED" w:rsidRPr="00AF2F57" w:rsidRDefault="00AE43ED" w:rsidP="007B0E55">
            <w:pPr>
              <w:tabs>
                <w:tab w:val="left" w:pos="12758"/>
              </w:tabs>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YÊU CẦU CẦN ĐẠT</w:t>
            </w:r>
          </w:p>
        </w:tc>
        <w:tc>
          <w:tcPr>
            <w:tcW w:w="2551" w:type="dxa"/>
            <w:gridSpan w:val="2"/>
          </w:tcPr>
          <w:p w:rsidR="00AE43ED" w:rsidRPr="00AF2F57" w:rsidRDefault="00AE43ED" w:rsidP="007B0E55">
            <w:pPr>
              <w:tabs>
                <w:tab w:val="left" w:pos="12758"/>
              </w:tabs>
              <w:spacing w:before="20" w:after="20" w:line="240" w:lineRule="auto"/>
              <w:jc w:val="center"/>
              <w:rPr>
                <w:rFonts w:ascii="Times New Roman" w:hAnsi="Times New Roman"/>
                <w:b/>
                <w:kern w:val="24"/>
                <w:sz w:val="24"/>
                <w:szCs w:val="24"/>
                <w:lang w:val="en-US" w:eastAsia="en-GB"/>
              </w:rPr>
            </w:pPr>
            <w:r w:rsidRPr="00AF2F57">
              <w:rPr>
                <w:rFonts w:ascii="Times New Roman" w:hAnsi="Times New Roman"/>
                <w:b/>
                <w:kern w:val="24"/>
                <w:sz w:val="24"/>
                <w:szCs w:val="24"/>
                <w:lang w:val="en-US" w:eastAsia="en-GB"/>
              </w:rPr>
              <w:t>(STT) của YCCĐ</w:t>
            </w:r>
          </w:p>
          <w:p w:rsidR="00AE43ED" w:rsidRPr="00AF2F57" w:rsidRDefault="00AE43ED" w:rsidP="007B0E55">
            <w:pPr>
              <w:tabs>
                <w:tab w:val="left" w:pos="12758"/>
              </w:tabs>
              <w:spacing w:before="20" w:after="20" w:line="240" w:lineRule="auto"/>
              <w:jc w:val="center"/>
              <w:rPr>
                <w:rFonts w:ascii="Times New Roman" w:hAnsi="Times New Roman"/>
                <w:b/>
                <w:kern w:val="24"/>
                <w:sz w:val="24"/>
                <w:szCs w:val="24"/>
                <w:lang w:val="en-US" w:eastAsia="en-GB"/>
              </w:rPr>
            </w:pPr>
            <w:r w:rsidRPr="00AF2F57">
              <w:rPr>
                <w:rFonts w:ascii="Times New Roman" w:hAnsi="Times New Roman"/>
                <w:b/>
                <w:kern w:val="24"/>
                <w:sz w:val="24"/>
                <w:szCs w:val="24"/>
                <w:lang w:val="en-US" w:eastAsia="en-GB"/>
              </w:rPr>
              <w:t>hoặc dạng mã hoá của YCCĐ</w:t>
            </w:r>
          </w:p>
        </w:tc>
      </w:tr>
      <w:tr w:rsidR="00EC20EA" w:rsidRPr="00AF2F57" w:rsidTr="00857DB1">
        <w:tc>
          <w:tcPr>
            <w:tcW w:w="1701" w:type="dxa"/>
            <w:vMerge/>
            <w:shd w:val="clear" w:color="auto" w:fill="auto"/>
          </w:tcPr>
          <w:p w:rsidR="00AE43ED" w:rsidRPr="00AF2F57" w:rsidRDefault="00AE43ED" w:rsidP="007B0E55">
            <w:pPr>
              <w:tabs>
                <w:tab w:val="left" w:pos="12758"/>
              </w:tabs>
              <w:spacing w:after="0" w:line="240" w:lineRule="auto"/>
              <w:rPr>
                <w:rFonts w:ascii="Times New Roman" w:eastAsia="Times New Roman" w:hAnsi="Times New Roman"/>
                <w:b/>
                <w:kern w:val="24"/>
                <w:sz w:val="24"/>
                <w:szCs w:val="24"/>
                <w:lang w:val="en-US"/>
              </w:rPr>
            </w:pPr>
          </w:p>
        </w:tc>
        <w:tc>
          <w:tcPr>
            <w:tcW w:w="5954" w:type="dxa"/>
            <w:vMerge/>
            <w:shd w:val="clear" w:color="auto" w:fill="auto"/>
          </w:tcPr>
          <w:p w:rsidR="00AE43ED" w:rsidRPr="00AF2F57" w:rsidRDefault="00AE43ED" w:rsidP="007B0E55">
            <w:pPr>
              <w:tabs>
                <w:tab w:val="left" w:pos="12758"/>
              </w:tabs>
              <w:spacing w:after="0" w:line="240" w:lineRule="auto"/>
              <w:jc w:val="center"/>
              <w:rPr>
                <w:rFonts w:ascii="Times New Roman" w:eastAsia="Times New Roman" w:hAnsi="Times New Roman"/>
                <w:b/>
                <w:kern w:val="24"/>
                <w:sz w:val="24"/>
                <w:szCs w:val="24"/>
                <w:lang w:val="en-US"/>
              </w:rPr>
            </w:pPr>
          </w:p>
        </w:tc>
        <w:tc>
          <w:tcPr>
            <w:tcW w:w="850" w:type="dxa"/>
          </w:tcPr>
          <w:p w:rsidR="00AE43ED" w:rsidRPr="00AF2F57" w:rsidRDefault="00AE43ED" w:rsidP="007B0E55">
            <w:pPr>
              <w:tabs>
                <w:tab w:val="left" w:pos="12758"/>
              </w:tabs>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(STT)</w:t>
            </w:r>
          </w:p>
        </w:tc>
        <w:tc>
          <w:tcPr>
            <w:tcW w:w="1701" w:type="dxa"/>
            <w:shd w:val="clear" w:color="auto" w:fill="auto"/>
          </w:tcPr>
          <w:p w:rsidR="00AE43ED" w:rsidRPr="00AF2F57" w:rsidRDefault="00AE43ED" w:rsidP="007B0E55">
            <w:pPr>
              <w:tabs>
                <w:tab w:val="left" w:pos="12758"/>
              </w:tabs>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Dạng</w:t>
            </w:r>
            <w:r w:rsidR="00857DB1" w:rsidRPr="00AF2F57">
              <w:rPr>
                <w:rFonts w:ascii="Times New Roman" w:eastAsia="Times New Roman" w:hAnsi="Times New Roman"/>
                <w:b/>
                <w:kern w:val="24"/>
                <w:sz w:val="24"/>
                <w:szCs w:val="24"/>
                <w:lang w:val="en-US"/>
              </w:rPr>
              <w:t xml:space="preserve"> m</w:t>
            </w:r>
            <w:r w:rsidRPr="00AF2F57">
              <w:rPr>
                <w:rFonts w:ascii="Times New Roman" w:eastAsia="Times New Roman" w:hAnsi="Times New Roman"/>
                <w:b/>
                <w:kern w:val="24"/>
                <w:sz w:val="24"/>
                <w:szCs w:val="24"/>
                <w:lang w:val="en-US"/>
              </w:rPr>
              <w:t>ã hoá</w:t>
            </w:r>
          </w:p>
        </w:tc>
      </w:tr>
      <w:tr w:rsidR="00EC20EA" w:rsidRPr="00AF2F57" w:rsidTr="00857DB1">
        <w:tc>
          <w:tcPr>
            <w:tcW w:w="10206" w:type="dxa"/>
            <w:gridSpan w:val="4"/>
          </w:tcPr>
          <w:p w:rsidR="00AE43ED" w:rsidRPr="00AF2F57" w:rsidRDefault="00AE43ED" w:rsidP="007B0E55">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b/>
                <w:kern w:val="24"/>
                <w:sz w:val="24"/>
                <w:szCs w:val="24"/>
                <w:lang w:val="en-US"/>
              </w:rPr>
              <w:t xml:space="preserve">NĂNG LỰC </w:t>
            </w:r>
            <w:r w:rsidR="00EA1692" w:rsidRPr="00AF2F57">
              <w:rPr>
                <w:rFonts w:ascii="Times New Roman" w:eastAsia="Times New Roman" w:hAnsi="Times New Roman"/>
                <w:b/>
                <w:kern w:val="24"/>
                <w:sz w:val="24"/>
                <w:szCs w:val="24"/>
                <w:lang w:val="en-US"/>
              </w:rPr>
              <w:t>KH</w:t>
            </w:r>
            <w:r w:rsidR="00893752" w:rsidRPr="00AF2F57">
              <w:rPr>
                <w:rFonts w:ascii="Times New Roman" w:eastAsia="Times New Roman" w:hAnsi="Times New Roman"/>
                <w:b/>
                <w:kern w:val="24"/>
                <w:sz w:val="24"/>
                <w:szCs w:val="24"/>
                <w:lang w:val="en-US"/>
              </w:rPr>
              <w:t>OA HỌC TỰ NHIÊN</w:t>
            </w:r>
          </w:p>
        </w:tc>
      </w:tr>
      <w:tr w:rsidR="00EC20EA" w:rsidRPr="00AF2F57" w:rsidTr="00857DB1">
        <w:tc>
          <w:tcPr>
            <w:tcW w:w="1701" w:type="dxa"/>
            <w:vMerge w:val="restart"/>
            <w:shd w:val="clear" w:color="auto" w:fill="auto"/>
          </w:tcPr>
          <w:p w:rsidR="007B4E55" w:rsidRPr="00AF2F57" w:rsidRDefault="007B4E55" w:rsidP="007B0E55">
            <w:pPr>
              <w:tabs>
                <w:tab w:val="left" w:pos="12758"/>
              </w:tabs>
              <w:spacing w:after="0" w:line="240" w:lineRule="auto"/>
              <w:jc w:val="center"/>
              <w:rPr>
                <w:rFonts w:ascii="Times New Roman" w:eastAsia="Times New Roman" w:hAnsi="Times New Roman"/>
                <w:b/>
                <w:kern w:val="24"/>
                <w:sz w:val="24"/>
                <w:szCs w:val="24"/>
                <w:lang w:val="en-US"/>
              </w:rPr>
            </w:pPr>
            <w:r w:rsidRPr="00AF2F57">
              <w:rPr>
                <w:rFonts w:ascii="Times New Roman" w:hAnsi="Times New Roman"/>
                <w:b/>
                <w:sz w:val="24"/>
                <w:szCs w:val="24"/>
              </w:rPr>
              <w:t xml:space="preserve">Nhận thức </w:t>
            </w:r>
            <w:r w:rsidR="001A7B3A" w:rsidRPr="00AF2F57">
              <w:rPr>
                <w:rFonts w:ascii="Times New Roman" w:hAnsi="Times New Roman"/>
                <w:b/>
                <w:sz w:val="24"/>
                <w:szCs w:val="24"/>
              </w:rPr>
              <w:t>KHTN</w:t>
            </w:r>
          </w:p>
        </w:tc>
        <w:tc>
          <w:tcPr>
            <w:tcW w:w="5954" w:type="dxa"/>
            <w:shd w:val="clear" w:color="auto" w:fill="auto"/>
          </w:tcPr>
          <w:p w:rsidR="007B4E55" w:rsidRPr="00AF2F57" w:rsidRDefault="007B4E55" w:rsidP="007B0E55">
            <w:pPr>
              <w:spacing w:line="240" w:lineRule="auto"/>
              <w:rPr>
                <w:rFonts w:ascii="Times New Roman" w:hAnsi="Times New Roman"/>
                <w:sz w:val="24"/>
                <w:szCs w:val="24"/>
              </w:rPr>
            </w:pPr>
            <w:r w:rsidRPr="00AF2F57">
              <w:rPr>
                <w:rFonts w:ascii="Times New Roman" w:hAnsi="Times New Roman"/>
                <w:sz w:val="24"/>
                <w:szCs w:val="24"/>
              </w:rPr>
              <w:t xml:space="preserve">- Nêu được </w:t>
            </w:r>
            <w:r w:rsidR="00EA1692" w:rsidRPr="00AF2F57">
              <w:rPr>
                <w:rFonts w:ascii="Times New Roman" w:hAnsi="Times New Roman"/>
                <w:sz w:val="24"/>
                <w:szCs w:val="24"/>
              </w:rPr>
              <w:t>kh</w:t>
            </w:r>
            <w:r w:rsidRPr="00AF2F57">
              <w:rPr>
                <w:rFonts w:ascii="Times New Roman" w:hAnsi="Times New Roman"/>
                <w:sz w:val="24"/>
                <w:szCs w:val="24"/>
              </w:rPr>
              <w:t>ái niệm tế bào, chức năng của tế bào.</w:t>
            </w:r>
          </w:p>
        </w:tc>
        <w:tc>
          <w:tcPr>
            <w:tcW w:w="850" w:type="dxa"/>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(1)</w:t>
            </w:r>
          </w:p>
        </w:tc>
        <w:tc>
          <w:tcPr>
            <w:tcW w:w="1701" w:type="dxa"/>
            <w:shd w:val="clear" w:color="auto" w:fill="auto"/>
          </w:tcPr>
          <w:p w:rsidR="007B4E55" w:rsidRPr="00AF2F57" w:rsidRDefault="001A7B3A" w:rsidP="007B0E55">
            <w:pPr>
              <w:spacing w:line="240" w:lineRule="auto"/>
              <w:jc w:val="center"/>
              <w:rPr>
                <w:rFonts w:ascii="Times New Roman" w:hAnsi="Times New Roman"/>
                <w:sz w:val="24"/>
                <w:szCs w:val="24"/>
              </w:rPr>
            </w:pPr>
            <w:r w:rsidRPr="00AF2F57">
              <w:rPr>
                <w:rFonts w:ascii="Times New Roman" w:hAnsi="Times New Roman"/>
                <w:sz w:val="24"/>
                <w:szCs w:val="24"/>
              </w:rPr>
              <w:t>KHTN</w:t>
            </w:r>
            <w:r w:rsidR="007B4E55" w:rsidRPr="00AF2F57">
              <w:rPr>
                <w:rFonts w:ascii="Times New Roman" w:hAnsi="Times New Roman"/>
                <w:sz w:val="24"/>
                <w:szCs w:val="24"/>
              </w:rPr>
              <w:t xml:space="preserve"> 1.1</w:t>
            </w:r>
          </w:p>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r>
      <w:tr w:rsidR="00EC20EA" w:rsidRPr="00AF2F57" w:rsidTr="00857DB1">
        <w:tc>
          <w:tcPr>
            <w:tcW w:w="1701" w:type="dxa"/>
            <w:vMerge/>
            <w:shd w:val="clear" w:color="auto" w:fill="auto"/>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c>
          <w:tcPr>
            <w:tcW w:w="5954" w:type="dxa"/>
            <w:shd w:val="clear" w:color="auto" w:fill="auto"/>
          </w:tcPr>
          <w:p w:rsidR="007B4E55" w:rsidRPr="00AF2F57" w:rsidRDefault="007B4E55" w:rsidP="007B0E55">
            <w:pPr>
              <w:spacing w:line="240" w:lineRule="auto"/>
              <w:rPr>
                <w:rFonts w:ascii="Times New Roman" w:hAnsi="Times New Roman"/>
                <w:sz w:val="24"/>
                <w:szCs w:val="24"/>
              </w:rPr>
            </w:pPr>
            <w:r w:rsidRPr="00AF2F57">
              <w:rPr>
                <w:rFonts w:ascii="Times New Roman" w:hAnsi="Times New Roman"/>
                <w:sz w:val="24"/>
                <w:szCs w:val="24"/>
              </w:rPr>
              <w:t>- Nêu được hình dạng và kích thước của một số loại tế bào</w:t>
            </w:r>
            <w:r w:rsidR="009B2A05" w:rsidRPr="00AF2F57">
              <w:rPr>
                <w:rFonts w:ascii="Times New Roman" w:hAnsi="Times New Roman"/>
                <w:sz w:val="24"/>
                <w:szCs w:val="24"/>
                <w:lang w:val="en-US"/>
              </w:rPr>
              <w:t xml:space="preserve"> như tế bào </w:t>
            </w:r>
            <w:r w:rsidR="00585FC3" w:rsidRPr="00AF2F57">
              <w:rPr>
                <w:rFonts w:ascii="Times New Roman" w:hAnsi="Times New Roman"/>
                <w:sz w:val="24"/>
                <w:szCs w:val="24"/>
                <w:lang w:val="en-US"/>
              </w:rPr>
              <w:t>của</w:t>
            </w:r>
            <w:r w:rsidR="009B2A05" w:rsidRPr="00AF2F57">
              <w:rPr>
                <w:rFonts w:ascii="Times New Roman" w:hAnsi="Times New Roman"/>
                <w:sz w:val="24"/>
                <w:szCs w:val="24"/>
                <w:lang w:val="en-US"/>
              </w:rPr>
              <w:t xml:space="preserve"> rễ, thân, lá</w:t>
            </w:r>
            <w:r w:rsidRPr="00AF2F57">
              <w:rPr>
                <w:rFonts w:ascii="Times New Roman" w:hAnsi="Times New Roman"/>
                <w:sz w:val="24"/>
                <w:szCs w:val="24"/>
              </w:rPr>
              <w:t>.</w:t>
            </w:r>
          </w:p>
        </w:tc>
        <w:tc>
          <w:tcPr>
            <w:tcW w:w="850" w:type="dxa"/>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(2)</w:t>
            </w:r>
          </w:p>
        </w:tc>
        <w:tc>
          <w:tcPr>
            <w:tcW w:w="1701" w:type="dxa"/>
            <w:shd w:val="clear" w:color="auto" w:fill="auto"/>
          </w:tcPr>
          <w:p w:rsidR="007B4E55" w:rsidRPr="00AF2F57" w:rsidRDefault="001A7B3A" w:rsidP="007B0E55">
            <w:pPr>
              <w:spacing w:line="240" w:lineRule="auto"/>
              <w:jc w:val="center"/>
              <w:rPr>
                <w:rFonts w:ascii="Times New Roman" w:hAnsi="Times New Roman"/>
                <w:sz w:val="24"/>
                <w:szCs w:val="24"/>
              </w:rPr>
            </w:pPr>
            <w:r w:rsidRPr="00AF2F57">
              <w:rPr>
                <w:rFonts w:ascii="Times New Roman" w:hAnsi="Times New Roman"/>
                <w:sz w:val="24"/>
                <w:szCs w:val="24"/>
              </w:rPr>
              <w:t>KHTN</w:t>
            </w:r>
            <w:r w:rsidR="007B4E55" w:rsidRPr="00AF2F57">
              <w:rPr>
                <w:rFonts w:ascii="Times New Roman" w:hAnsi="Times New Roman"/>
                <w:sz w:val="24"/>
                <w:szCs w:val="24"/>
              </w:rPr>
              <w:t xml:space="preserve"> 1.1</w:t>
            </w:r>
          </w:p>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r>
      <w:tr w:rsidR="00EC20EA" w:rsidRPr="00AF2F57" w:rsidTr="00857DB1">
        <w:tc>
          <w:tcPr>
            <w:tcW w:w="1701" w:type="dxa"/>
            <w:vMerge/>
            <w:shd w:val="clear" w:color="auto" w:fill="auto"/>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c>
          <w:tcPr>
            <w:tcW w:w="5954" w:type="dxa"/>
            <w:shd w:val="clear" w:color="auto" w:fill="auto"/>
          </w:tcPr>
          <w:p w:rsidR="009B2A05" w:rsidRPr="00AF2F57" w:rsidRDefault="007B4E55" w:rsidP="007B0E55">
            <w:pPr>
              <w:spacing w:line="240" w:lineRule="auto"/>
              <w:rPr>
                <w:rFonts w:ascii="Times New Roman" w:hAnsi="Times New Roman"/>
                <w:sz w:val="24"/>
                <w:szCs w:val="24"/>
              </w:rPr>
            </w:pPr>
            <w:r w:rsidRPr="00AF2F57">
              <w:rPr>
                <w:rFonts w:ascii="Times New Roman" w:hAnsi="Times New Roman"/>
                <w:sz w:val="24"/>
                <w:szCs w:val="24"/>
              </w:rPr>
              <w:t>- Trình bày được cấu tạo tế bào và chức năng mỗi thành phần</w:t>
            </w:r>
            <w:r w:rsidR="009B2A05" w:rsidRPr="00AF2F57">
              <w:rPr>
                <w:rFonts w:ascii="Times New Roman" w:hAnsi="Times New Roman"/>
                <w:sz w:val="24"/>
                <w:szCs w:val="24"/>
                <w:lang w:val="en-US"/>
              </w:rPr>
              <w:t xml:space="preserve"> (màng sinh chất, chất tế bào và nhân)</w:t>
            </w:r>
            <w:r w:rsidRPr="00AF2F57">
              <w:rPr>
                <w:rFonts w:ascii="Times New Roman" w:hAnsi="Times New Roman"/>
                <w:sz w:val="24"/>
                <w:szCs w:val="24"/>
              </w:rPr>
              <w:t>.</w:t>
            </w:r>
          </w:p>
        </w:tc>
        <w:tc>
          <w:tcPr>
            <w:tcW w:w="850" w:type="dxa"/>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(3)</w:t>
            </w:r>
          </w:p>
        </w:tc>
        <w:tc>
          <w:tcPr>
            <w:tcW w:w="1701" w:type="dxa"/>
            <w:shd w:val="clear" w:color="auto" w:fill="auto"/>
          </w:tcPr>
          <w:p w:rsidR="007B4E55" w:rsidRPr="00AF2F57" w:rsidRDefault="001A7B3A" w:rsidP="007B0E55">
            <w:pPr>
              <w:spacing w:line="240" w:lineRule="auto"/>
              <w:jc w:val="center"/>
              <w:rPr>
                <w:rFonts w:ascii="Times New Roman" w:hAnsi="Times New Roman"/>
                <w:sz w:val="24"/>
                <w:szCs w:val="24"/>
              </w:rPr>
            </w:pPr>
            <w:r w:rsidRPr="00AF2F57">
              <w:rPr>
                <w:rFonts w:ascii="Times New Roman" w:hAnsi="Times New Roman"/>
                <w:sz w:val="24"/>
                <w:szCs w:val="24"/>
              </w:rPr>
              <w:t>KHTN</w:t>
            </w:r>
            <w:r w:rsidR="007B4E55" w:rsidRPr="00AF2F57">
              <w:rPr>
                <w:rFonts w:ascii="Times New Roman" w:hAnsi="Times New Roman"/>
                <w:sz w:val="24"/>
                <w:szCs w:val="24"/>
              </w:rPr>
              <w:t xml:space="preserve"> 1.2</w:t>
            </w:r>
          </w:p>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r>
      <w:tr w:rsidR="00EC20EA" w:rsidRPr="00AF2F57" w:rsidTr="00857DB1">
        <w:tc>
          <w:tcPr>
            <w:tcW w:w="1701" w:type="dxa"/>
            <w:vMerge/>
            <w:shd w:val="clear" w:color="auto" w:fill="auto"/>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c>
          <w:tcPr>
            <w:tcW w:w="5954" w:type="dxa"/>
            <w:shd w:val="clear" w:color="auto" w:fill="auto"/>
          </w:tcPr>
          <w:p w:rsidR="007B4E55" w:rsidRPr="00AF2F57" w:rsidRDefault="007B4E55" w:rsidP="007B0E55">
            <w:pPr>
              <w:spacing w:line="240" w:lineRule="auto"/>
              <w:rPr>
                <w:rFonts w:ascii="Times New Roman" w:hAnsi="Times New Roman"/>
                <w:sz w:val="24"/>
                <w:szCs w:val="24"/>
              </w:rPr>
            </w:pPr>
            <w:r w:rsidRPr="00AF2F57">
              <w:rPr>
                <w:rFonts w:ascii="Times New Roman" w:hAnsi="Times New Roman"/>
                <w:sz w:val="24"/>
                <w:szCs w:val="24"/>
              </w:rPr>
              <w:t>- Nhận biết được tế bào là đơn vị cấu trúc của sự sống.</w:t>
            </w:r>
          </w:p>
        </w:tc>
        <w:tc>
          <w:tcPr>
            <w:tcW w:w="850" w:type="dxa"/>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(4)</w:t>
            </w:r>
          </w:p>
        </w:tc>
        <w:tc>
          <w:tcPr>
            <w:tcW w:w="1701" w:type="dxa"/>
            <w:shd w:val="clear" w:color="auto" w:fill="auto"/>
          </w:tcPr>
          <w:p w:rsidR="007B4E55" w:rsidRPr="00AF2F57" w:rsidRDefault="001A7B3A" w:rsidP="007B0E55">
            <w:pPr>
              <w:spacing w:line="240" w:lineRule="auto"/>
              <w:jc w:val="center"/>
              <w:rPr>
                <w:rFonts w:ascii="Times New Roman" w:hAnsi="Times New Roman"/>
                <w:sz w:val="24"/>
                <w:szCs w:val="24"/>
              </w:rPr>
            </w:pPr>
            <w:r w:rsidRPr="00AF2F57">
              <w:rPr>
                <w:rFonts w:ascii="Times New Roman" w:hAnsi="Times New Roman"/>
                <w:sz w:val="24"/>
                <w:szCs w:val="24"/>
              </w:rPr>
              <w:t>KHTN</w:t>
            </w:r>
            <w:r w:rsidR="007B4E55" w:rsidRPr="00AF2F57">
              <w:rPr>
                <w:rFonts w:ascii="Times New Roman" w:hAnsi="Times New Roman"/>
                <w:sz w:val="24"/>
                <w:szCs w:val="24"/>
              </w:rPr>
              <w:t xml:space="preserve"> 1.1</w:t>
            </w:r>
          </w:p>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r>
      <w:tr w:rsidR="00EC20EA" w:rsidRPr="00AF2F57" w:rsidTr="00857DB1">
        <w:tc>
          <w:tcPr>
            <w:tcW w:w="1701" w:type="dxa"/>
            <w:vMerge/>
            <w:shd w:val="clear" w:color="auto" w:fill="auto"/>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c>
          <w:tcPr>
            <w:tcW w:w="5954" w:type="dxa"/>
            <w:shd w:val="clear" w:color="auto" w:fill="auto"/>
          </w:tcPr>
          <w:p w:rsidR="007B4E55" w:rsidRPr="00AF2F57" w:rsidRDefault="007B4E55" w:rsidP="007B0E55">
            <w:pPr>
              <w:spacing w:line="240" w:lineRule="auto"/>
              <w:rPr>
                <w:rFonts w:ascii="Times New Roman" w:hAnsi="Times New Roman"/>
                <w:sz w:val="24"/>
                <w:szCs w:val="24"/>
              </w:rPr>
            </w:pPr>
            <w:r w:rsidRPr="00AF2F57">
              <w:rPr>
                <w:rFonts w:ascii="Times New Roman" w:hAnsi="Times New Roman"/>
                <w:sz w:val="24"/>
                <w:szCs w:val="24"/>
              </w:rPr>
              <w:t>- Phân biệt được tế bào động vật, tế bào thực vật, tế bào nhân thực, tế bào nhân sơ, thông qua quan sát hình ảnh.</w:t>
            </w:r>
          </w:p>
        </w:tc>
        <w:tc>
          <w:tcPr>
            <w:tcW w:w="850" w:type="dxa"/>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(5)</w:t>
            </w:r>
          </w:p>
        </w:tc>
        <w:tc>
          <w:tcPr>
            <w:tcW w:w="1701" w:type="dxa"/>
            <w:shd w:val="clear" w:color="auto" w:fill="auto"/>
          </w:tcPr>
          <w:p w:rsidR="007B4E55" w:rsidRPr="00AF2F57" w:rsidRDefault="001A7B3A" w:rsidP="007B0E55">
            <w:pPr>
              <w:spacing w:line="240" w:lineRule="auto"/>
              <w:jc w:val="center"/>
              <w:rPr>
                <w:rFonts w:ascii="Times New Roman" w:hAnsi="Times New Roman"/>
                <w:sz w:val="24"/>
                <w:szCs w:val="24"/>
              </w:rPr>
            </w:pPr>
            <w:r w:rsidRPr="00AF2F57">
              <w:rPr>
                <w:rFonts w:ascii="Times New Roman" w:hAnsi="Times New Roman"/>
                <w:sz w:val="24"/>
                <w:szCs w:val="24"/>
              </w:rPr>
              <w:t>KHTN</w:t>
            </w:r>
            <w:r w:rsidR="007B4E55" w:rsidRPr="00AF2F57">
              <w:rPr>
                <w:rFonts w:ascii="Times New Roman" w:hAnsi="Times New Roman"/>
                <w:sz w:val="24"/>
                <w:szCs w:val="24"/>
              </w:rPr>
              <w:t xml:space="preserve"> 1.3</w:t>
            </w:r>
          </w:p>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r>
      <w:tr w:rsidR="00EC20EA" w:rsidRPr="00AF2F57" w:rsidTr="00857DB1">
        <w:tc>
          <w:tcPr>
            <w:tcW w:w="1701" w:type="dxa"/>
            <w:vMerge/>
            <w:shd w:val="clear" w:color="auto" w:fill="auto"/>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c>
          <w:tcPr>
            <w:tcW w:w="5954" w:type="dxa"/>
            <w:shd w:val="clear" w:color="auto" w:fill="auto"/>
          </w:tcPr>
          <w:p w:rsidR="007B4E55" w:rsidRPr="00AF2F57" w:rsidRDefault="007B4E55" w:rsidP="007B0E55">
            <w:pPr>
              <w:spacing w:line="240" w:lineRule="auto"/>
              <w:rPr>
                <w:rFonts w:ascii="Times New Roman" w:hAnsi="Times New Roman"/>
                <w:sz w:val="24"/>
                <w:szCs w:val="24"/>
              </w:rPr>
            </w:pPr>
            <w:r w:rsidRPr="00AF2F57">
              <w:rPr>
                <w:rFonts w:ascii="Times New Roman" w:hAnsi="Times New Roman"/>
                <w:sz w:val="24"/>
                <w:szCs w:val="24"/>
              </w:rPr>
              <w:t>- Dựa vào sơ đồ nhận biết sự lớn lên và sinh sản của tế bào.</w:t>
            </w:r>
          </w:p>
        </w:tc>
        <w:tc>
          <w:tcPr>
            <w:tcW w:w="850" w:type="dxa"/>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(6)</w:t>
            </w:r>
          </w:p>
        </w:tc>
        <w:tc>
          <w:tcPr>
            <w:tcW w:w="1701" w:type="dxa"/>
            <w:shd w:val="clear" w:color="auto" w:fill="auto"/>
          </w:tcPr>
          <w:p w:rsidR="007B4E55" w:rsidRPr="00AF2F57" w:rsidRDefault="001A7B3A" w:rsidP="007B0E55">
            <w:pPr>
              <w:spacing w:line="240" w:lineRule="auto"/>
              <w:jc w:val="center"/>
              <w:rPr>
                <w:rFonts w:ascii="Times New Roman" w:hAnsi="Times New Roman"/>
                <w:sz w:val="24"/>
                <w:szCs w:val="24"/>
              </w:rPr>
            </w:pPr>
            <w:r w:rsidRPr="00AF2F57">
              <w:rPr>
                <w:rFonts w:ascii="Times New Roman" w:hAnsi="Times New Roman"/>
                <w:sz w:val="24"/>
                <w:szCs w:val="24"/>
              </w:rPr>
              <w:t>KHTN</w:t>
            </w:r>
            <w:r w:rsidR="007B4E55" w:rsidRPr="00AF2F57">
              <w:rPr>
                <w:rFonts w:ascii="Times New Roman" w:hAnsi="Times New Roman"/>
                <w:sz w:val="24"/>
                <w:szCs w:val="24"/>
              </w:rPr>
              <w:t xml:space="preserve"> 1.1</w:t>
            </w:r>
          </w:p>
        </w:tc>
      </w:tr>
      <w:tr w:rsidR="00EC20EA" w:rsidRPr="00AF2F57" w:rsidTr="00857DB1">
        <w:tc>
          <w:tcPr>
            <w:tcW w:w="1701" w:type="dxa"/>
            <w:vMerge/>
            <w:shd w:val="clear" w:color="auto" w:fill="auto"/>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p>
        </w:tc>
        <w:tc>
          <w:tcPr>
            <w:tcW w:w="5954" w:type="dxa"/>
            <w:shd w:val="clear" w:color="auto" w:fill="auto"/>
          </w:tcPr>
          <w:p w:rsidR="007B4E55" w:rsidRPr="00AF2F57" w:rsidRDefault="007B4E55" w:rsidP="007B0E55">
            <w:pPr>
              <w:spacing w:line="240" w:lineRule="auto"/>
              <w:rPr>
                <w:rFonts w:ascii="Times New Roman" w:hAnsi="Times New Roman"/>
                <w:sz w:val="24"/>
                <w:szCs w:val="24"/>
              </w:rPr>
            </w:pPr>
            <w:r w:rsidRPr="00AF2F57">
              <w:rPr>
                <w:rFonts w:ascii="Times New Roman" w:hAnsi="Times New Roman"/>
                <w:sz w:val="24"/>
                <w:szCs w:val="24"/>
              </w:rPr>
              <w:t>- Nêu được ý nghĩa của của sự lớn lên và sinh sản của tế bào</w:t>
            </w:r>
          </w:p>
        </w:tc>
        <w:tc>
          <w:tcPr>
            <w:tcW w:w="850" w:type="dxa"/>
          </w:tcPr>
          <w:p w:rsidR="007B4E55" w:rsidRPr="00AF2F57" w:rsidRDefault="007B4E55" w:rsidP="007B0E55">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(7)</w:t>
            </w:r>
          </w:p>
        </w:tc>
        <w:tc>
          <w:tcPr>
            <w:tcW w:w="1701" w:type="dxa"/>
            <w:shd w:val="clear" w:color="auto" w:fill="auto"/>
          </w:tcPr>
          <w:p w:rsidR="007B4E55" w:rsidRPr="00AF2F57" w:rsidRDefault="001A7B3A" w:rsidP="007B0E55">
            <w:pPr>
              <w:spacing w:line="240" w:lineRule="auto"/>
              <w:jc w:val="center"/>
              <w:rPr>
                <w:rFonts w:ascii="Times New Roman" w:hAnsi="Times New Roman"/>
                <w:sz w:val="24"/>
                <w:szCs w:val="24"/>
              </w:rPr>
            </w:pPr>
            <w:r w:rsidRPr="00AF2F57">
              <w:rPr>
                <w:rFonts w:ascii="Times New Roman" w:hAnsi="Times New Roman"/>
                <w:sz w:val="24"/>
                <w:szCs w:val="24"/>
              </w:rPr>
              <w:t>KHTN</w:t>
            </w:r>
            <w:r w:rsidR="007B4E55" w:rsidRPr="00AF2F57">
              <w:rPr>
                <w:rFonts w:ascii="Times New Roman" w:hAnsi="Times New Roman"/>
                <w:sz w:val="24"/>
                <w:szCs w:val="24"/>
              </w:rPr>
              <w:t xml:space="preserve"> 1.1</w:t>
            </w:r>
          </w:p>
        </w:tc>
      </w:tr>
      <w:tr w:rsidR="00DD48E7" w:rsidRPr="00AF2F57" w:rsidTr="00857DB1">
        <w:tc>
          <w:tcPr>
            <w:tcW w:w="1701" w:type="dxa"/>
            <w:shd w:val="clear" w:color="auto" w:fill="auto"/>
          </w:tcPr>
          <w:p w:rsidR="00DD48E7" w:rsidRPr="00AF2F57" w:rsidRDefault="00DD48E7" w:rsidP="00DD48E7">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kern w:val="24"/>
                <w:sz w:val="26"/>
                <w:szCs w:val="26"/>
                <w:lang w:val="en-US"/>
              </w:rPr>
              <w:t>Tìm hiểu tự nhiên</w:t>
            </w:r>
          </w:p>
        </w:tc>
        <w:tc>
          <w:tcPr>
            <w:tcW w:w="5954" w:type="dxa"/>
            <w:shd w:val="clear" w:color="auto" w:fill="auto"/>
          </w:tcPr>
          <w:p w:rsidR="00DD48E7" w:rsidRPr="00AF2F57" w:rsidRDefault="00DD48E7" w:rsidP="00DD48E7">
            <w:pPr>
              <w:spacing w:line="240" w:lineRule="auto"/>
              <w:rPr>
                <w:rFonts w:ascii="Times New Roman" w:hAnsi="Times New Roman"/>
                <w:sz w:val="24"/>
                <w:szCs w:val="24"/>
              </w:rPr>
            </w:pPr>
            <w:r w:rsidRPr="00AF2F57">
              <w:rPr>
                <w:rFonts w:ascii="Times New Roman" w:eastAsia="Times New Roman" w:hAnsi="Times New Roman"/>
                <w:kern w:val="24"/>
                <w:sz w:val="26"/>
                <w:szCs w:val="26"/>
                <w:lang w:val="en-US"/>
              </w:rPr>
              <w:t xml:space="preserve">   Quan sát được tế bào lớn bằng mắt thường và tế bào nhỏ dưới kính lúp và kính hiển vi quang học.</w:t>
            </w:r>
          </w:p>
        </w:tc>
        <w:tc>
          <w:tcPr>
            <w:tcW w:w="850" w:type="dxa"/>
          </w:tcPr>
          <w:p w:rsidR="00DD48E7" w:rsidRPr="00AF2F57" w:rsidRDefault="00DD48E7" w:rsidP="00DD48E7">
            <w:pPr>
              <w:tabs>
                <w:tab w:val="left" w:pos="12758"/>
              </w:tabs>
              <w:spacing w:after="0" w:line="240" w:lineRule="auto"/>
              <w:jc w:val="center"/>
              <w:rPr>
                <w:rFonts w:ascii="Times New Roman" w:eastAsia="Times New Roman" w:hAnsi="Times New Roman"/>
                <w:kern w:val="24"/>
                <w:sz w:val="24"/>
                <w:szCs w:val="24"/>
                <w:lang w:val="en-US"/>
              </w:rPr>
            </w:pPr>
          </w:p>
        </w:tc>
        <w:tc>
          <w:tcPr>
            <w:tcW w:w="1701" w:type="dxa"/>
            <w:shd w:val="clear" w:color="auto" w:fill="auto"/>
          </w:tcPr>
          <w:p w:rsidR="00DD48E7" w:rsidRPr="00AF2F57" w:rsidRDefault="00DD48E7" w:rsidP="00DD48E7">
            <w:pPr>
              <w:spacing w:line="240" w:lineRule="auto"/>
              <w:jc w:val="center"/>
              <w:rPr>
                <w:rFonts w:ascii="Times New Roman" w:hAnsi="Times New Roman"/>
                <w:sz w:val="24"/>
                <w:szCs w:val="24"/>
              </w:rPr>
            </w:pPr>
            <w:r w:rsidRPr="00AF2F57">
              <w:rPr>
                <w:rFonts w:ascii="Times New Roman" w:eastAsia="Times New Roman" w:hAnsi="Times New Roman"/>
                <w:kern w:val="24"/>
                <w:sz w:val="26"/>
                <w:szCs w:val="26"/>
                <w:lang w:val="en-US"/>
              </w:rPr>
              <w:t>KHTN.2.4</w:t>
            </w:r>
          </w:p>
        </w:tc>
      </w:tr>
      <w:tr w:rsidR="00DD48E7" w:rsidRPr="00AF2F57" w:rsidTr="00857DB1">
        <w:tc>
          <w:tcPr>
            <w:tcW w:w="10206" w:type="dxa"/>
            <w:gridSpan w:val="4"/>
          </w:tcPr>
          <w:p w:rsidR="00DD48E7" w:rsidRPr="00AF2F57" w:rsidRDefault="00DD48E7" w:rsidP="00DD48E7">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b/>
                <w:kern w:val="24"/>
                <w:sz w:val="24"/>
                <w:szCs w:val="24"/>
                <w:lang w:val="en-US"/>
              </w:rPr>
              <w:t>NĂNG LỰC CHUNG</w:t>
            </w:r>
          </w:p>
        </w:tc>
      </w:tr>
      <w:tr w:rsidR="00DD48E7" w:rsidRPr="00AF2F57" w:rsidTr="00857DB1">
        <w:tc>
          <w:tcPr>
            <w:tcW w:w="1701" w:type="dxa"/>
            <w:shd w:val="clear" w:color="auto" w:fill="auto"/>
          </w:tcPr>
          <w:p w:rsidR="00DD48E7" w:rsidRPr="00AF2F57" w:rsidRDefault="00DD48E7" w:rsidP="00DD48E7">
            <w:pPr>
              <w:tabs>
                <w:tab w:val="left" w:pos="12758"/>
              </w:tabs>
              <w:spacing w:after="0" w:line="240" w:lineRule="auto"/>
              <w:jc w:val="center"/>
              <w:rPr>
                <w:rFonts w:ascii="Times New Roman" w:eastAsia="Times New Roman" w:hAnsi="Times New Roman"/>
                <w:b/>
                <w:kern w:val="24"/>
                <w:sz w:val="24"/>
                <w:szCs w:val="24"/>
                <w:lang w:val="en-US"/>
              </w:rPr>
            </w:pPr>
            <w:r w:rsidRPr="00AF2F57">
              <w:rPr>
                <w:rFonts w:ascii="Times New Roman" w:hAnsi="Times New Roman"/>
                <w:b/>
                <w:sz w:val="24"/>
                <w:szCs w:val="24"/>
              </w:rPr>
              <w:t>Tự chủ</w:t>
            </w:r>
            <w:r w:rsidRPr="00AF2F57">
              <w:rPr>
                <w:rFonts w:ascii="Times New Roman" w:hAnsi="Times New Roman"/>
                <w:b/>
                <w:sz w:val="24"/>
                <w:szCs w:val="24"/>
                <w:lang w:val="en-US"/>
              </w:rPr>
              <w:t xml:space="preserve"> - tự học</w:t>
            </w:r>
          </w:p>
        </w:tc>
        <w:tc>
          <w:tcPr>
            <w:tcW w:w="5954" w:type="dxa"/>
            <w:shd w:val="clear" w:color="auto" w:fill="auto"/>
          </w:tcPr>
          <w:p w:rsidR="00DD48E7" w:rsidRPr="00AF2F57" w:rsidRDefault="00DD48E7" w:rsidP="00DD48E7">
            <w:pPr>
              <w:tabs>
                <w:tab w:val="left" w:pos="12758"/>
              </w:tabs>
              <w:spacing w:after="0" w:line="240" w:lineRule="auto"/>
              <w:jc w:val="both"/>
              <w:rPr>
                <w:rFonts w:ascii="Times New Roman" w:eastAsia="Times New Roman" w:hAnsi="Times New Roman"/>
                <w:kern w:val="24"/>
                <w:sz w:val="24"/>
                <w:szCs w:val="24"/>
                <w:lang w:val="en-US"/>
              </w:rPr>
            </w:pPr>
            <w:r w:rsidRPr="00AF2F57">
              <w:rPr>
                <w:rFonts w:ascii="Times New Roman" w:hAnsi="Times New Roman"/>
                <w:sz w:val="24"/>
                <w:szCs w:val="24"/>
              </w:rPr>
              <w:t>Tích cực, chủ động thực hiện những công việc được phân công</w:t>
            </w:r>
          </w:p>
        </w:tc>
        <w:tc>
          <w:tcPr>
            <w:tcW w:w="850" w:type="dxa"/>
          </w:tcPr>
          <w:p w:rsidR="00DD48E7" w:rsidRPr="00AF2F57" w:rsidRDefault="00DD48E7" w:rsidP="00DD48E7">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(8)</w:t>
            </w:r>
          </w:p>
        </w:tc>
        <w:tc>
          <w:tcPr>
            <w:tcW w:w="1701" w:type="dxa"/>
            <w:shd w:val="clear" w:color="auto" w:fill="auto"/>
          </w:tcPr>
          <w:p w:rsidR="00DD48E7" w:rsidRPr="00AF2F57" w:rsidRDefault="00DD48E7" w:rsidP="00DD48E7">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hAnsi="Times New Roman"/>
                <w:sz w:val="24"/>
                <w:szCs w:val="24"/>
              </w:rPr>
              <w:t>TC 1.1</w:t>
            </w:r>
          </w:p>
        </w:tc>
      </w:tr>
      <w:tr w:rsidR="00DD48E7" w:rsidRPr="00AF2F57" w:rsidTr="00857DB1">
        <w:tc>
          <w:tcPr>
            <w:tcW w:w="1701" w:type="dxa"/>
          </w:tcPr>
          <w:p w:rsidR="00DD48E7" w:rsidRPr="00AF2F57" w:rsidRDefault="00DD48E7" w:rsidP="00DD48E7">
            <w:pPr>
              <w:spacing w:line="240" w:lineRule="auto"/>
              <w:jc w:val="center"/>
              <w:rPr>
                <w:rFonts w:ascii="Times New Roman" w:hAnsi="Times New Roman"/>
                <w:b/>
                <w:sz w:val="24"/>
                <w:szCs w:val="24"/>
              </w:rPr>
            </w:pPr>
            <w:r w:rsidRPr="00AF2F57">
              <w:rPr>
                <w:rFonts w:ascii="Times New Roman" w:hAnsi="Times New Roman"/>
                <w:b/>
                <w:sz w:val="24"/>
                <w:szCs w:val="24"/>
                <w:lang w:val="en-US"/>
              </w:rPr>
              <w:t xml:space="preserve">Giao tiếp và </w:t>
            </w:r>
            <w:r w:rsidRPr="00AF2F57">
              <w:rPr>
                <w:rFonts w:ascii="Times New Roman" w:hAnsi="Times New Roman"/>
                <w:b/>
                <w:sz w:val="24"/>
                <w:szCs w:val="24"/>
              </w:rPr>
              <w:t>hợp tác</w:t>
            </w:r>
          </w:p>
        </w:tc>
        <w:tc>
          <w:tcPr>
            <w:tcW w:w="5954" w:type="dxa"/>
          </w:tcPr>
          <w:p w:rsidR="00DD48E7" w:rsidRPr="00AF2F57" w:rsidRDefault="00DD48E7" w:rsidP="00DD48E7">
            <w:pPr>
              <w:tabs>
                <w:tab w:val="left" w:pos="12758"/>
              </w:tabs>
              <w:spacing w:before="120" w:after="0" w:line="240" w:lineRule="auto"/>
              <w:jc w:val="both"/>
              <w:rPr>
                <w:rFonts w:ascii="Times New Roman" w:eastAsia="Times New Roman" w:hAnsi="Times New Roman"/>
                <w:kern w:val="24"/>
                <w:sz w:val="26"/>
                <w:szCs w:val="26"/>
                <w:lang w:val="en-US"/>
              </w:rPr>
            </w:pPr>
            <w:r w:rsidRPr="00AF2F57">
              <w:rPr>
                <w:rFonts w:ascii="Times New Roman" w:eastAsia="Times New Roman" w:hAnsi="Times New Roman"/>
                <w:kern w:val="24"/>
                <w:sz w:val="26"/>
                <w:szCs w:val="26"/>
                <w:lang w:val="en-US"/>
              </w:rPr>
              <w:t>Hiểu rõ nhiệm vụ của nhóm; đánh giá được khả năng của mình và tự nhận công việc phù hợp với bản thân.</w:t>
            </w:r>
          </w:p>
          <w:p w:rsidR="00DD48E7" w:rsidRPr="00AF2F57" w:rsidRDefault="00DD48E7" w:rsidP="00DD48E7">
            <w:pPr>
              <w:spacing w:line="240" w:lineRule="auto"/>
              <w:rPr>
                <w:rFonts w:ascii="Times New Roman" w:hAnsi="Times New Roman"/>
                <w:sz w:val="24"/>
                <w:szCs w:val="24"/>
              </w:rPr>
            </w:pPr>
          </w:p>
        </w:tc>
        <w:tc>
          <w:tcPr>
            <w:tcW w:w="850" w:type="dxa"/>
          </w:tcPr>
          <w:p w:rsidR="00DD48E7" w:rsidRPr="00AF2F57" w:rsidRDefault="00DD48E7" w:rsidP="00DD48E7">
            <w:pPr>
              <w:spacing w:line="240" w:lineRule="auto"/>
              <w:jc w:val="center"/>
              <w:rPr>
                <w:rFonts w:ascii="Times New Roman" w:hAnsi="Times New Roman"/>
                <w:sz w:val="24"/>
                <w:szCs w:val="24"/>
                <w:lang w:val="en-US"/>
              </w:rPr>
            </w:pPr>
            <w:r w:rsidRPr="00AF2F57">
              <w:rPr>
                <w:rFonts w:ascii="Times New Roman" w:hAnsi="Times New Roman"/>
                <w:sz w:val="24"/>
                <w:szCs w:val="24"/>
                <w:lang w:val="en-US"/>
              </w:rPr>
              <w:t>(9)</w:t>
            </w:r>
          </w:p>
        </w:tc>
        <w:tc>
          <w:tcPr>
            <w:tcW w:w="1701" w:type="dxa"/>
            <w:shd w:val="clear" w:color="auto" w:fill="auto"/>
          </w:tcPr>
          <w:p w:rsidR="00DD48E7" w:rsidRPr="00AF2F57" w:rsidRDefault="00DD48E7" w:rsidP="00DD48E7">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hAnsi="Times New Roman"/>
                <w:sz w:val="24"/>
                <w:szCs w:val="24"/>
              </w:rPr>
              <w:t>HT 1.4</w:t>
            </w:r>
          </w:p>
        </w:tc>
      </w:tr>
      <w:tr w:rsidR="00DD48E7" w:rsidRPr="00AF2F57" w:rsidTr="00857DB1">
        <w:tc>
          <w:tcPr>
            <w:tcW w:w="10206" w:type="dxa"/>
            <w:gridSpan w:val="4"/>
          </w:tcPr>
          <w:p w:rsidR="00DD48E7" w:rsidRPr="00AF2F57" w:rsidRDefault="00DD48E7" w:rsidP="00DD48E7">
            <w:pPr>
              <w:tabs>
                <w:tab w:val="left" w:pos="12758"/>
              </w:tabs>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PHẨM CHẤT CHỦ YẾU</w:t>
            </w:r>
          </w:p>
        </w:tc>
      </w:tr>
      <w:tr w:rsidR="00DD48E7" w:rsidRPr="00AF2F57" w:rsidTr="00857DB1">
        <w:tc>
          <w:tcPr>
            <w:tcW w:w="1701" w:type="dxa"/>
          </w:tcPr>
          <w:p w:rsidR="00DD48E7" w:rsidRPr="00AF2F57" w:rsidRDefault="00DD48E7" w:rsidP="00DD48E7">
            <w:pPr>
              <w:spacing w:line="240" w:lineRule="auto"/>
              <w:jc w:val="center"/>
              <w:rPr>
                <w:rFonts w:ascii="Times New Roman" w:hAnsi="Times New Roman"/>
                <w:b/>
                <w:sz w:val="24"/>
                <w:szCs w:val="24"/>
              </w:rPr>
            </w:pPr>
            <w:r w:rsidRPr="00AF2F57">
              <w:rPr>
                <w:rFonts w:ascii="Times New Roman" w:hAnsi="Times New Roman"/>
                <w:b/>
                <w:sz w:val="24"/>
                <w:szCs w:val="24"/>
              </w:rPr>
              <w:t>Trung thực</w:t>
            </w:r>
          </w:p>
        </w:tc>
        <w:tc>
          <w:tcPr>
            <w:tcW w:w="5954" w:type="dxa"/>
          </w:tcPr>
          <w:p w:rsidR="00DD48E7" w:rsidRPr="00AF2F57" w:rsidRDefault="00DD48E7" w:rsidP="00DD48E7">
            <w:pPr>
              <w:spacing w:line="240" w:lineRule="auto"/>
              <w:rPr>
                <w:rFonts w:ascii="Times New Roman" w:hAnsi="Times New Roman"/>
                <w:sz w:val="24"/>
                <w:szCs w:val="24"/>
              </w:rPr>
            </w:pPr>
            <w:r w:rsidRPr="00AF2F57">
              <w:rPr>
                <w:rFonts w:ascii="Times New Roman" w:hAnsi="Times New Roman"/>
                <w:sz w:val="24"/>
                <w:szCs w:val="24"/>
              </w:rPr>
              <w:t>Trả lời trung thực kết quả quan sát tiêu bản tế bào.</w:t>
            </w:r>
          </w:p>
        </w:tc>
        <w:tc>
          <w:tcPr>
            <w:tcW w:w="850" w:type="dxa"/>
          </w:tcPr>
          <w:p w:rsidR="00DD48E7" w:rsidRPr="00AF2F57" w:rsidRDefault="00DD48E7" w:rsidP="00DD48E7">
            <w:pPr>
              <w:spacing w:line="240" w:lineRule="auto"/>
              <w:jc w:val="center"/>
              <w:rPr>
                <w:rFonts w:ascii="Times New Roman" w:hAnsi="Times New Roman"/>
                <w:sz w:val="24"/>
                <w:szCs w:val="24"/>
                <w:lang w:val="en-US"/>
              </w:rPr>
            </w:pPr>
            <w:r w:rsidRPr="00AF2F57">
              <w:rPr>
                <w:rFonts w:ascii="Times New Roman" w:hAnsi="Times New Roman"/>
                <w:sz w:val="24"/>
                <w:szCs w:val="24"/>
                <w:lang w:val="en-US"/>
              </w:rPr>
              <w:t>(10)</w:t>
            </w:r>
          </w:p>
        </w:tc>
        <w:tc>
          <w:tcPr>
            <w:tcW w:w="1701" w:type="dxa"/>
            <w:shd w:val="clear" w:color="auto" w:fill="auto"/>
          </w:tcPr>
          <w:p w:rsidR="00DD48E7" w:rsidRPr="00AF2F57" w:rsidRDefault="00DD48E7" w:rsidP="00DD48E7">
            <w:pPr>
              <w:tabs>
                <w:tab w:val="left" w:pos="12758"/>
              </w:tabs>
              <w:spacing w:after="0" w:line="240" w:lineRule="auto"/>
              <w:jc w:val="center"/>
              <w:rPr>
                <w:rFonts w:ascii="Times New Roman" w:eastAsia="Times New Roman" w:hAnsi="Times New Roman"/>
                <w:kern w:val="24"/>
                <w:sz w:val="24"/>
                <w:szCs w:val="24"/>
                <w:lang w:val="en-US"/>
              </w:rPr>
            </w:pPr>
            <w:r w:rsidRPr="00AF2F57">
              <w:rPr>
                <w:rFonts w:ascii="Times New Roman" w:hAnsi="Times New Roman"/>
                <w:sz w:val="24"/>
                <w:szCs w:val="24"/>
              </w:rPr>
              <w:t>TT 0.1</w:t>
            </w:r>
          </w:p>
        </w:tc>
      </w:tr>
      <w:tr w:rsidR="00DD48E7" w:rsidRPr="00AF2F57" w:rsidTr="00857DB1">
        <w:tc>
          <w:tcPr>
            <w:tcW w:w="1701" w:type="dxa"/>
          </w:tcPr>
          <w:p w:rsidR="00DD48E7" w:rsidRPr="00AF2F57" w:rsidRDefault="00DD48E7" w:rsidP="00DD48E7">
            <w:pPr>
              <w:spacing w:line="240" w:lineRule="auto"/>
              <w:jc w:val="center"/>
              <w:rPr>
                <w:rFonts w:ascii="Times New Roman" w:hAnsi="Times New Roman"/>
                <w:b/>
                <w:sz w:val="24"/>
                <w:szCs w:val="24"/>
                <w:lang w:val="en-US"/>
              </w:rPr>
            </w:pPr>
            <w:r w:rsidRPr="00AF2F57">
              <w:rPr>
                <w:rFonts w:ascii="Times New Roman" w:hAnsi="Times New Roman"/>
                <w:b/>
                <w:sz w:val="24"/>
                <w:szCs w:val="24"/>
                <w:lang w:val="en-US"/>
              </w:rPr>
              <w:t>Trách nhiệm</w:t>
            </w:r>
          </w:p>
        </w:tc>
        <w:tc>
          <w:tcPr>
            <w:tcW w:w="5954" w:type="dxa"/>
          </w:tcPr>
          <w:p w:rsidR="00DD48E7" w:rsidRPr="00AF2F57" w:rsidRDefault="00DD48E7" w:rsidP="00DD48E7">
            <w:pPr>
              <w:spacing w:line="240" w:lineRule="auto"/>
              <w:rPr>
                <w:rFonts w:ascii="Times New Roman" w:hAnsi="Times New Roman"/>
                <w:sz w:val="24"/>
                <w:szCs w:val="24"/>
                <w:lang w:val="en-US"/>
              </w:rPr>
            </w:pPr>
            <w:r w:rsidRPr="00AF2F57">
              <w:rPr>
                <w:rFonts w:ascii="Times New Roman" w:hAnsi="Times New Roman"/>
                <w:sz w:val="24"/>
                <w:szCs w:val="24"/>
                <w:lang w:val="en-US"/>
              </w:rPr>
              <w:t>Có ý thức hỗ trợ, hợp tác với các thành viên trong nhóm để hoàn thành nhiệm vụ</w:t>
            </w:r>
          </w:p>
        </w:tc>
        <w:tc>
          <w:tcPr>
            <w:tcW w:w="850" w:type="dxa"/>
          </w:tcPr>
          <w:p w:rsidR="00DD48E7" w:rsidRPr="00AF2F57" w:rsidRDefault="00DD48E7" w:rsidP="00DD48E7">
            <w:pPr>
              <w:spacing w:line="240" w:lineRule="auto"/>
              <w:jc w:val="center"/>
              <w:rPr>
                <w:rFonts w:ascii="Times New Roman" w:hAnsi="Times New Roman"/>
                <w:sz w:val="24"/>
                <w:szCs w:val="24"/>
                <w:lang w:val="en-US"/>
              </w:rPr>
            </w:pPr>
            <w:r w:rsidRPr="00AF2F57">
              <w:rPr>
                <w:rFonts w:ascii="Times New Roman" w:hAnsi="Times New Roman"/>
                <w:sz w:val="24"/>
                <w:szCs w:val="24"/>
                <w:lang w:val="en-US"/>
              </w:rPr>
              <w:t>(11)</w:t>
            </w:r>
          </w:p>
        </w:tc>
        <w:tc>
          <w:tcPr>
            <w:tcW w:w="1701" w:type="dxa"/>
            <w:shd w:val="clear" w:color="auto" w:fill="auto"/>
          </w:tcPr>
          <w:p w:rsidR="00DD48E7" w:rsidRPr="00AF2F57" w:rsidRDefault="00DD48E7" w:rsidP="00DD48E7">
            <w:pPr>
              <w:tabs>
                <w:tab w:val="left" w:pos="12758"/>
              </w:tabs>
              <w:spacing w:after="0" w:line="240" w:lineRule="auto"/>
              <w:jc w:val="center"/>
              <w:rPr>
                <w:rFonts w:ascii="Times New Roman" w:hAnsi="Times New Roman"/>
                <w:sz w:val="24"/>
                <w:szCs w:val="24"/>
                <w:lang w:val="en-US"/>
              </w:rPr>
            </w:pPr>
            <w:r w:rsidRPr="00AF2F57">
              <w:rPr>
                <w:rFonts w:ascii="Times New Roman" w:hAnsi="Times New Roman"/>
                <w:sz w:val="24"/>
                <w:szCs w:val="24"/>
                <w:lang w:val="en-US"/>
              </w:rPr>
              <w:t>TN</w:t>
            </w:r>
          </w:p>
        </w:tc>
      </w:tr>
    </w:tbl>
    <w:p w:rsidR="001A7B3A" w:rsidRPr="00AF2F57" w:rsidRDefault="001A7B3A" w:rsidP="007B0E55">
      <w:pPr>
        <w:tabs>
          <w:tab w:val="left" w:pos="12758"/>
        </w:tabs>
        <w:spacing w:after="0" w:line="240" w:lineRule="auto"/>
        <w:jc w:val="both"/>
        <w:rPr>
          <w:rFonts w:ascii="Times New Roman" w:eastAsia="Times New Roman" w:hAnsi="Times New Roman"/>
          <w:b/>
          <w:bCs/>
          <w:kern w:val="24"/>
          <w:sz w:val="24"/>
          <w:szCs w:val="24"/>
          <w:lang w:val="en-US"/>
        </w:rPr>
      </w:pPr>
    </w:p>
    <w:p w:rsidR="00AE43ED" w:rsidRPr="00AF2F57" w:rsidRDefault="00AE43ED" w:rsidP="007B0E55">
      <w:pPr>
        <w:tabs>
          <w:tab w:val="left" w:pos="12758"/>
        </w:tabs>
        <w:spacing w:after="0" w:line="240" w:lineRule="auto"/>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II. THIẾT BỊ DẠY HỌC VÀ HỌC LIỆU</w:t>
      </w:r>
    </w:p>
    <w:p w:rsidR="00091DE4" w:rsidRPr="00AF2F57" w:rsidRDefault="00091DE4" w:rsidP="007B0E55">
      <w:pPr>
        <w:spacing w:after="0" w:line="240" w:lineRule="auto"/>
        <w:rPr>
          <w:rFonts w:ascii="Times New Roman" w:hAnsi="Times New Roman"/>
          <w:b/>
          <w:sz w:val="24"/>
          <w:szCs w:val="24"/>
        </w:rPr>
      </w:pPr>
      <w:r w:rsidRPr="00AF2F57">
        <w:rPr>
          <w:rFonts w:ascii="Times New Roman" w:hAnsi="Times New Roman"/>
          <w:b/>
          <w:sz w:val="24"/>
          <w:szCs w:val="24"/>
        </w:rPr>
        <w:t xml:space="preserve">     1. Giáo viên</w:t>
      </w:r>
    </w:p>
    <w:p w:rsidR="00A80B55" w:rsidRPr="00AF2F57" w:rsidRDefault="00091DE4" w:rsidP="007B0E55">
      <w:pPr>
        <w:spacing w:after="0" w:line="240" w:lineRule="auto"/>
        <w:rPr>
          <w:rFonts w:ascii="Times New Roman" w:hAnsi="Times New Roman"/>
          <w:sz w:val="24"/>
          <w:szCs w:val="24"/>
          <w:lang w:val="en-US"/>
        </w:rPr>
      </w:pPr>
      <w:r w:rsidRPr="00AF2F57">
        <w:rPr>
          <w:rFonts w:ascii="Times New Roman" w:hAnsi="Times New Roman"/>
          <w:b/>
          <w:sz w:val="24"/>
          <w:szCs w:val="24"/>
        </w:rPr>
        <w:t xml:space="preserve">        </w:t>
      </w:r>
      <w:r w:rsidRPr="00AF2F57">
        <w:rPr>
          <w:rFonts w:ascii="Times New Roman" w:hAnsi="Times New Roman"/>
          <w:sz w:val="24"/>
          <w:szCs w:val="24"/>
        </w:rPr>
        <w:t>Máy chiếu, file hình ảnh, tranh ảnh, phiếu học tậ</w:t>
      </w:r>
      <w:r w:rsidR="00A80B55" w:rsidRPr="00AF2F57">
        <w:rPr>
          <w:rFonts w:ascii="Times New Roman" w:hAnsi="Times New Roman"/>
          <w:sz w:val="24"/>
          <w:szCs w:val="24"/>
        </w:rPr>
        <w:t>p</w:t>
      </w:r>
      <w:r w:rsidR="001F10C8" w:rsidRPr="00AF2F57">
        <w:rPr>
          <w:rFonts w:ascii="Times New Roman" w:hAnsi="Times New Roman"/>
          <w:sz w:val="24"/>
          <w:szCs w:val="24"/>
          <w:lang w:val="en-US"/>
        </w:rPr>
        <w:t>, giấy A0</w:t>
      </w:r>
    </w:p>
    <w:p w:rsidR="00091DE4" w:rsidRPr="00AF2F57" w:rsidRDefault="00091DE4" w:rsidP="007B0E55">
      <w:pPr>
        <w:spacing w:after="0" w:line="240" w:lineRule="auto"/>
        <w:rPr>
          <w:rFonts w:ascii="Times New Roman" w:hAnsi="Times New Roman"/>
          <w:b/>
          <w:sz w:val="24"/>
          <w:szCs w:val="24"/>
        </w:rPr>
      </w:pPr>
      <w:r w:rsidRPr="00AF2F57">
        <w:rPr>
          <w:rFonts w:ascii="Times New Roman" w:hAnsi="Times New Roman"/>
          <w:b/>
          <w:sz w:val="24"/>
          <w:szCs w:val="24"/>
        </w:rPr>
        <w:t xml:space="preserve">    2. Học sinh</w:t>
      </w:r>
    </w:p>
    <w:p w:rsidR="00103EE5" w:rsidRPr="00AF2F57" w:rsidRDefault="000D1C9F" w:rsidP="007B0E55">
      <w:pPr>
        <w:spacing w:after="0" w:line="240" w:lineRule="auto"/>
        <w:ind w:right="-1413"/>
        <w:rPr>
          <w:rFonts w:ascii="Times New Roman" w:hAnsi="Times New Roman"/>
          <w:sz w:val="24"/>
          <w:szCs w:val="24"/>
          <w:lang w:val="en-US"/>
        </w:rPr>
      </w:pPr>
      <w:r w:rsidRPr="00AF2F57">
        <w:rPr>
          <w:rFonts w:ascii="Times New Roman" w:hAnsi="Times New Roman"/>
          <w:sz w:val="24"/>
          <w:szCs w:val="24"/>
        </w:rPr>
        <w:t xml:space="preserve">     </w:t>
      </w:r>
      <w:r w:rsidR="00091DE4" w:rsidRPr="00AF2F57">
        <w:rPr>
          <w:rFonts w:ascii="Times New Roman" w:hAnsi="Times New Roman"/>
          <w:sz w:val="24"/>
          <w:szCs w:val="24"/>
        </w:rPr>
        <w:t xml:space="preserve"> - Phiếu học tậ</w:t>
      </w:r>
      <w:r w:rsidR="00E031CB" w:rsidRPr="00AF2F57">
        <w:rPr>
          <w:rFonts w:ascii="Times New Roman" w:hAnsi="Times New Roman"/>
          <w:sz w:val="24"/>
          <w:szCs w:val="24"/>
        </w:rPr>
        <w:t>p 1,2,</w:t>
      </w:r>
      <w:r w:rsidR="00091DE4" w:rsidRPr="00AF2F57">
        <w:rPr>
          <w:rFonts w:ascii="Times New Roman" w:hAnsi="Times New Roman"/>
          <w:sz w:val="24"/>
          <w:szCs w:val="24"/>
        </w:rPr>
        <w:t>3,4</w:t>
      </w:r>
      <w:r w:rsidR="00C070E4" w:rsidRPr="00AF2F57">
        <w:rPr>
          <w:rFonts w:ascii="Times New Roman" w:hAnsi="Times New Roman"/>
          <w:sz w:val="24"/>
          <w:szCs w:val="24"/>
          <w:lang w:val="en-US"/>
        </w:rPr>
        <w:t>,5</w:t>
      </w:r>
    </w:p>
    <w:p w:rsidR="000D1C9F" w:rsidRPr="00AF2F57" w:rsidRDefault="000D1C9F" w:rsidP="007B0E55">
      <w:pPr>
        <w:spacing w:after="0" w:line="240" w:lineRule="auto"/>
        <w:ind w:right="-1413"/>
        <w:rPr>
          <w:rFonts w:ascii="Times New Roman" w:hAnsi="Times New Roman"/>
          <w:sz w:val="24"/>
          <w:szCs w:val="24"/>
          <w:lang w:val="en-US"/>
        </w:rPr>
      </w:pPr>
    </w:p>
    <w:p w:rsidR="000D1C9F" w:rsidRPr="00AF2F57" w:rsidRDefault="000D1C9F" w:rsidP="007B0E55">
      <w:pPr>
        <w:spacing w:after="0" w:line="240" w:lineRule="auto"/>
        <w:ind w:right="-1413"/>
        <w:rPr>
          <w:rFonts w:ascii="Times New Roman" w:hAnsi="Times New Roman"/>
          <w:sz w:val="24"/>
          <w:szCs w:val="24"/>
          <w:lang w:val="en-US"/>
        </w:rPr>
      </w:pPr>
    </w:p>
    <w:p w:rsidR="000D1C9F" w:rsidRPr="00AF2F57" w:rsidRDefault="000D1C9F" w:rsidP="007B0E55">
      <w:pPr>
        <w:spacing w:after="0" w:line="240" w:lineRule="auto"/>
        <w:ind w:right="-1413"/>
        <w:rPr>
          <w:rFonts w:ascii="Times New Roman" w:hAnsi="Times New Roman"/>
          <w:sz w:val="24"/>
          <w:szCs w:val="24"/>
        </w:rPr>
      </w:pPr>
    </w:p>
    <w:p w:rsidR="00D74C69" w:rsidRPr="00AF2F57" w:rsidRDefault="00D74C69" w:rsidP="007B0E55">
      <w:pPr>
        <w:tabs>
          <w:tab w:val="left" w:pos="12758"/>
        </w:tabs>
        <w:spacing w:after="120" w:line="240" w:lineRule="auto"/>
        <w:jc w:val="both"/>
        <w:rPr>
          <w:rFonts w:ascii="Times New Roman" w:eastAsia="Times New Roman" w:hAnsi="Times New Roman"/>
          <w:b/>
          <w:bCs/>
          <w:kern w:val="24"/>
          <w:sz w:val="24"/>
          <w:szCs w:val="24"/>
          <w:lang w:val="en-US"/>
        </w:rPr>
      </w:pPr>
    </w:p>
    <w:p w:rsidR="00A5365A" w:rsidRPr="00AF2F57" w:rsidRDefault="00AE43ED" w:rsidP="00A5365A">
      <w:pPr>
        <w:tabs>
          <w:tab w:val="left" w:pos="12758"/>
        </w:tabs>
        <w:spacing w:after="12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
          <w:bCs/>
          <w:kern w:val="24"/>
          <w:sz w:val="24"/>
          <w:szCs w:val="24"/>
          <w:lang w:val="en-US"/>
        </w:rPr>
        <w:t xml:space="preserve">III. TIẾN TRÌNH DẠY HỌC </w:t>
      </w:r>
      <w:r w:rsidRPr="00AF2F57">
        <w:rPr>
          <w:rFonts w:ascii="Times New Roman" w:eastAsia="Times New Roman" w:hAnsi="Times New Roman"/>
          <w:bCs/>
          <w:kern w:val="24"/>
          <w:sz w:val="24"/>
          <w:szCs w:val="24"/>
          <w:lang w:val="en-US"/>
        </w:rPr>
        <w:t xml:space="preserve"> </w:t>
      </w:r>
    </w:p>
    <w:p w:rsidR="00AE43ED" w:rsidRPr="00AF2F57" w:rsidRDefault="00A5365A" w:rsidP="00A5365A">
      <w:pPr>
        <w:tabs>
          <w:tab w:val="left" w:pos="12758"/>
        </w:tabs>
        <w:spacing w:after="120" w:line="240" w:lineRule="auto"/>
        <w:jc w:val="both"/>
        <w:rPr>
          <w:rFonts w:ascii="Times New Roman" w:eastAsia="Times New Roman" w:hAnsi="Times New Roman"/>
          <w:sz w:val="24"/>
          <w:szCs w:val="24"/>
          <w:lang w:val="en-US"/>
        </w:rPr>
      </w:pPr>
      <w:r w:rsidRPr="00AF2F57">
        <w:rPr>
          <w:rFonts w:ascii="Times New Roman" w:eastAsia="Times New Roman" w:hAnsi="Times New Roman"/>
          <w:b/>
          <w:bCs/>
          <w:kern w:val="24"/>
          <w:sz w:val="24"/>
          <w:szCs w:val="24"/>
          <w:lang w:val="en-US"/>
        </w:rPr>
        <w:t>A.</w:t>
      </w:r>
      <w:r w:rsidRPr="00AF2F57">
        <w:rPr>
          <w:rFonts w:ascii="Times New Roman" w:eastAsia="Times New Roman" w:hAnsi="Times New Roman"/>
          <w:bCs/>
          <w:kern w:val="24"/>
          <w:sz w:val="24"/>
          <w:szCs w:val="24"/>
          <w:lang w:val="en-US"/>
        </w:rPr>
        <w:t xml:space="preserve"> </w:t>
      </w:r>
      <w:r w:rsidRPr="00AF2F57">
        <w:rPr>
          <w:rFonts w:ascii="Times New Roman" w:eastAsia="Times New Roman" w:hAnsi="Times New Roman"/>
          <w:b/>
          <w:bCs/>
          <w:kern w:val="24"/>
          <w:sz w:val="24"/>
          <w:szCs w:val="24"/>
          <w:lang w:val="en-US"/>
        </w:rPr>
        <w:t>T</w:t>
      </w:r>
      <w:r w:rsidR="00AE43ED" w:rsidRPr="00AF2F57">
        <w:rPr>
          <w:rFonts w:ascii="Times New Roman" w:eastAsia="Times New Roman" w:hAnsi="Times New Roman"/>
          <w:b/>
          <w:bCs/>
          <w:kern w:val="24"/>
          <w:sz w:val="24"/>
          <w:szCs w:val="24"/>
          <w:lang w:val="en-US"/>
        </w:rPr>
        <w:t>IẾN TRÌNH DẠY HỌC</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93"/>
        <w:gridCol w:w="16"/>
        <w:gridCol w:w="1276"/>
        <w:gridCol w:w="2693"/>
        <w:gridCol w:w="1559"/>
        <w:gridCol w:w="1276"/>
        <w:gridCol w:w="992"/>
      </w:tblGrid>
      <w:tr w:rsidR="000B71CD" w:rsidRPr="00AF2F57" w:rsidTr="000B71CD">
        <w:trPr>
          <w:trHeight w:val="380"/>
        </w:trPr>
        <w:tc>
          <w:tcPr>
            <w:tcW w:w="1843" w:type="dxa"/>
            <w:vMerge w:val="restart"/>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Hoạt động học</w:t>
            </w:r>
          </w:p>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(thời gian)</w:t>
            </w:r>
          </w:p>
          <w:p w:rsidR="000B71CD" w:rsidRPr="00AF2F57" w:rsidRDefault="000B71CD" w:rsidP="000B71CD">
            <w:pPr>
              <w:rPr>
                <w:rFonts w:ascii="Times New Roman" w:eastAsia="Times New Roman" w:hAnsi="Times New Roman"/>
                <w:sz w:val="24"/>
                <w:szCs w:val="24"/>
                <w:lang w:val="en-US"/>
              </w:rPr>
            </w:pPr>
          </w:p>
        </w:tc>
        <w:tc>
          <w:tcPr>
            <w:tcW w:w="1985" w:type="dxa"/>
            <w:gridSpan w:val="3"/>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Mục tiêu</w:t>
            </w:r>
          </w:p>
        </w:tc>
        <w:tc>
          <w:tcPr>
            <w:tcW w:w="2693" w:type="dxa"/>
            <w:vMerge w:val="restart"/>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Nội dung dạy học</w:t>
            </w:r>
          </w:p>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trọng tâm</w:t>
            </w:r>
          </w:p>
        </w:tc>
        <w:tc>
          <w:tcPr>
            <w:tcW w:w="1559" w:type="dxa"/>
            <w:vMerge w:val="restart"/>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PP/KTDH</w:t>
            </w:r>
          </w:p>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chủ đạo</w:t>
            </w:r>
          </w:p>
        </w:tc>
        <w:tc>
          <w:tcPr>
            <w:tcW w:w="2268" w:type="dxa"/>
            <w:gridSpan w:val="2"/>
            <w:vMerge w:val="restart"/>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 xml:space="preserve">Phương án    đánh giá </w:t>
            </w:r>
          </w:p>
        </w:tc>
      </w:tr>
      <w:tr w:rsidR="000B71CD" w:rsidRPr="00AF2F57" w:rsidTr="000B71CD">
        <w:trPr>
          <w:trHeight w:val="293"/>
        </w:trPr>
        <w:tc>
          <w:tcPr>
            <w:tcW w:w="1843" w:type="dxa"/>
            <w:vMerge/>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693" w:type="dxa"/>
            <w:vMerge w:val="restart"/>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STT</w:t>
            </w:r>
          </w:p>
        </w:tc>
        <w:tc>
          <w:tcPr>
            <w:tcW w:w="1292" w:type="dxa"/>
            <w:gridSpan w:val="2"/>
            <w:vMerge w:val="restart"/>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Mã hóa</w:t>
            </w:r>
          </w:p>
        </w:tc>
        <w:tc>
          <w:tcPr>
            <w:tcW w:w="2693" w:type="dxa"/>
            <w:vMerge/>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1559" w:type="dxa"/>
            <w:vMerge/>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2268" w:type="dxa"/>
            <w:gridSpan w:val="2"/>
            <w:vMerge/>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r>
      <w:tr w:rsidR="000B71CD" w:rsidRPr="00AF2F57" w:rsidTr="000B71CD">
        <w:trPr>
          <w:trHeight w:val="210"/>
        </w:trPr>
        <w:tc>
          <w:tcPr>
            <w:tcW w:w="1843" w:type="dxa"/>
            <w:vMerge/>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693" w:type="dxa"/>
            <w:vMerge/>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1292" w:type="dxa"/>
            <w:gridSpan w:val="2"/>
            <w:vMerge/>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2693" w:type="dxa"/>
            <w:vMerge/>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1559" w:type="dxa"/>
            <w:vMerge/>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1276" w:type="dxa"/>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Phương pháp</w:t>
            </w:r>
          </w:p>
        </w:tc>
        <w:tc>
          <w:tcPr>
            <w:tcW w:w="992" w:type="dxa"/>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Công cụ</w:t>
            </w:r>
          </w:p>
        </w:tc>
      </w:tr>
      <w:tr w:rsidR="000B71CD" w:rsidRPr="00AF2F57" w:rsidTr="000B71CD">
        <w:trPr>
          <w:trHeight w:val="210"/>
        </w:trPr>
        <w:tc>
          <w:tcPr>
            <w:tcW w:w="1843" w:type="dxa"/>
            <w:shd w:val="clear" w:color="auto" w:fill="auto"/>
          </w:tcPr>
          <w:p w:rsidR="000B71CD" w:rsidRPr="00AF2F57" w:rsidRDefault="000B71CD" w:rsidP="000B71CD">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
                <w:bCs/>
                <w:i/>
                <w:kern w:val="24"/>
                <w:sz w:val="24"/>
                <w:szCs w:val="24"/>
                <w:lang w:val="en-US"/>
              </w:rPr>
              <w:t>Hoạt động 1</w:t>
            </w:r>
            <w:r w:rsidRPr="00AF2F57">
              <w:rPr>
                <w:rFonts w:ascii="Times New Roman" w:eastAsia="Times New Roman" w:hAnsi="Times New Roman"/>
                <w:bCs/>
                <w:kern w:val="24"/>
                <w:sz w:val="24"/>
                <w:szCs w:val="24"/>
                <w:lang w:val="en-US"/>
              </w:rPr>
              <w:t>: Khởi động</w:t>
            </w:r>
          </w:p>
          <w:p w:rsidR="000B71CD" w:rsidRPr="00AF2F57" w:rsidRDefault="00DD48E7" w:rsidP="00DD48E7">
            <w:pPr>
              <w:spacing w:after="0" w:line="240" w:lineRule="auto"/>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(5</w:t>
            </w:r>
            <w:r w:rsidR="000D1C9F" w:rsidRPr="00AF2F57">
              <w:rPr>
                <w:rFonts w:ascii="Times New Roman" w:eastAsia="Times New Roman" w:hAnsi="Times New Roman"/>
                <w:bCs/>
                <w:kern w:val="24"/>
                <w:sz w:val="24"/>
                <w:szCs w:val="24"/>
                <w:lang w:val="en-US"/>
              </w:rPr>
              <w:t>p</w:t>
            </w:r>
            <w:r w:rsidR="000B71CD" w:rsidRPr="00AF2F57">
              <w:rPr>
                <w:rFonts w:ascii="Times New Roman" w:eastAsia="Times New Roman" w:hAnsi="Times New Roman"/>
                <w:bCs/>
                <w:kern w:val="24"/>
                <w:sz w:val="24"/>
                <w:szCs w:val="24"/>
                <w:lang w:val="en-US"/>
              </w:rPr>
              <w:t>hút)</w:t>
            </w:r>
          </w:p>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693" w:type="dxa"/>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1292" w:type="dxa"/>
            <w:gridSpan w:val="2"/>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b/>
                <w:sz w:val="24"/>
                <w:szCs w:val="24"/>
                <w:lang w:val="en-US"/>
              </w:rPr>
            </w:pPr>
          </w:p>
        </w:tc>
        <w:tc>
          <w:tcPr>
            <w:tcW w:w="2693" w:type="dxa"/>
            <w:shd w:val="clear" w:color="auto" w:fill="auto"/>
          </w:tcPr>
          <w:p w:rsidR="000B71CD" w:rsidRPr="00AF2F57" w:rsidRDefault="007C6111" w:rsidP="007C6111">
            <w:pPr>
              <w:pStyle w:val="ListParagraph"/>
              <w:tabs>
                <w:tab w:val="left" w:pos="12758"/>
              </w:tabs>
              <w:spacing w:after="0" w:line="240" w:lineRule="auto"/>
              <w:ind w:left="175"/>
              <w:rPr>
                <w:rFonts w:ascii="Times New Roman" w:eastAsia="Times New Roman" w:hAnsi="Times New Roman"/>
                <w:b/>
                <w:sz w:val="24"/>
                <w:szCs w:val="24"/>
                <w:lang w:val="en-US"/>
              </w:rPr>
            </w:pPr>
            <w:r w:rsidRPr="00AF2F57">
              <w:rPr>
                <w:rFonts w:ascii="Times New Roman" w:eastAsia="Times New Roman" w:hAnsi="Times New Roman"/>
                <w:sz w:val="24"/>
                <w:szCs w:val="24"/>
                <w:lang w:val="en-US"/>
              </w:rPr>
              <w:t>- Đ</w:t>
            </w:r>
            <w:r w:rsidR="00477C6F" w:rsidRPr="00AF2F57">
              <w:rPr>
                <w:rFonts w:ascii="Times New Roman" w:eastAsia="Times New Roman" w:hAnsi="Times New Roman"/>
                <w:sz w:val="24"/>
                <w:szCs w:val="24"/>
                <w:lang w:val="en-US"/>
              </w:rPr>
              <w:t>iều học sinh</w:t>
            </w:r>
            <w:r w:rsidR="000B71CD" w:rsidRPr="00AF2F57">
              <w:rPr>
                <w:rFonts w:ascii="Times New Roman" w:eastAsia="Times New Roman" w:hAnsi="Times New Roman"/>
                <w:sz w:val="24"/>
                <w:szCs w:val="24"/>
                <w:lang w:val="en-US"/>
              </w:rPr>
              <w:t xml:space="preserve"> đã biết về tế bào</w:t>
            </w:r>
          </w:p>
          <w:p w:rsidR="000B71CD" w:rsidRPr="00AF2F57" w:rsidRDefault="007C6111" w:rsidP="007C6111">
            <w:pPr>
              <w:pStyle w:val="ListParagraph"/>
              <w:tabs>
                <w:tab w:val="left" w:pos="12758"/>
              </w:tabs>
              <w:spacing w:after="0" w:line="240" w:lineRule="auto"/>
              <w:ind w:left="175"/>
              <w:rPr>
                <w:rFonts w:ascii="Times New Roman" w:eastAsia="Times New Roman" w:hAnsi="Times New Roman"/>
                <w:b/>
                <w:sz w:val="24"/>
                <w:szCs w:val="24"/>
                <w:lang w:val="en-US"/>
              </w:rPr>
            </w:pPr>
            <w:r w:rsidRPr="00AF2F57">
              <w:rPr>
                <w:rFonts w:ascii="Times New Roman" w:eastAsia="Times New Roman" w:hAnsi="Times New Roman"/>
                <w:sz w:val="24"/>
                <w:szCs w:val="24"/>
                <w:lang w:val="en-US"/>
              </w:rPr>
              <w:t>- Đ</w:t>
            </w:r>
            <w:r w:rsidR="00477C6F" w:rsidRPr="00AF2F57">
              <w:rPr>
                <w:rFonts w:ascii="Times New Roman" w:eastAsia="Times New Roman" w:hAnsi="Times New Roman"/>
                <w:sz w:val="24"/>
                <w:szCs w:val="24"/>
                <w:lang w:val="en-US"/>
              </w:rPr>
              <w:t>iều học sinh</w:t>
            </w:r>
            <w:r w:rsidR="000B71CD" w:rsidRPr="00AF2F57">
              <w:rPr>
                <w:rFonts w:ascii="Times New Roman" w:eastAsia="Times New Roman" w:hAnsi="Times New Roman"/>
                <w:sz w:val="24"/>
                <w:szCs w:val="24"/>
                <w:lang w:val="en-US"/>
              </w:rPr>
              <w:t xml:space="preserve"> muốn biết về tế bào</w:t>
            </w:r>
          </w:p>
        </w:tc>
        <w:tc>
          <w:tcPr>
            <w:tcW w:w="1559" w:type="dxa"/>
            <w:shd w:val="clear" w:color="auto" w:fill="auto"/>
          </w:tcPr>
          <w:p w:rsidR="000B71CD" w:rsidRPr="00AF2F57" w:rsidRDefault="000B71CD" w:rsidP="007C05D6">
            <w:pPr>
              <w:pStyle w:val="ListParagraph"/>
              <w:tabs>
                <w:tab w:val="left" w:pos="12758"/>
              </w:tabs>
              <w:spacing w:after="0" w:line="240" w:lineRule="auto"/>
              <w:rPr>
                <w:rFonts w:ascii="Times New Roman" w:eastAsia="Times New Roman" w:hAnsi="Times New Roman"/>
                <w:sz w:val="24"/>
                <w:szCs w:val="24"/>
                <w:lang w:val="en-US"/>
              </w:rPr>
            </w:pPr>
          </w:p>
        </w:tc>
        <w:tc>
          <w:tcPr>
            <w:tcW w:w="1276" w:type="dxa"/>
            <w:shd w:val="clear" w:color="auto" w:fill="auto"/>
          </w:tcPr>
          <w:p w:rsidR="007C05D6" w:rsidRPr="00AF2F57" w:rsidRDefault="007C05D6" w:rsidP="007C05D6">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Hỏi – đáp</w:t>
            </w:r>
          </w:p>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p>
        </w:tc>
        <w:tc>
          <w:tcPr>
            <w:tcW w:w="992" w:type="dxa"/>
            <w:shd w:val="clear" w:color="auto" w:fill="auto"/>
          </w:tcPr>
          <w:p w:rsidR="000B71CD" w:rsidRPr="00AF2F57" w:rsidRDefault="007C05D6" w:rsidP="000B71CD">
            <w:pPr>
              <w:tabs>
                <w:tab w:val="left" w:pos="12758"/>
              </w:tabs>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KWL</w:t>
            </w:r>
          </w:p>
        </w:tc>
      </w:tr>
      <w:tr w:rsidR="000B71CD" w:rsidRPr="00AF2F57" w:rsidTr="000B71CD">
        <w:trPr>
          <w:trHeight w:val="1470"/>
        </w:trPr>
        <w:tc>
          <w:tcPr>
            <w:tcW w:w="1843" w:type="dxa"/>
            <w:shd w:val="clear" w:color="auto" w:fill="auto"/>
          </w:tcPr>
          <w:p w:rsidR="000B71CD" w:rsidRPr="00AF2F57" w:rsidRDefault="000B71CD" w:rsidP="000B71CD">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
                <w:bCs/>
                <w:i/>
                <w:kern w:val="24"/>
                <w:sz w:val="24"/>
                <w:szCs w:val="24"/>
                <w:lang w:val="en-US"/>
              </w:rPr>
              <w:t>Hoạt động 2</w:t>
            </w:r>
            <w:r w:rsidRPr="00AF2F57">
              <w:rPr>
                <w:rFonts w:ascii="Times New Roman" w:eastAsia="Times New Roman" w:hAnsi="Times New Roman"/>
                <w:bCs/>
                <w:kern w:val="24"/>
                <w:sz w:val="24"/>
                <w:szCs w:val="24"/>
                <w:lang w:val="en-US"/>
              </w:rPr>
              <w:t>:</w:t>
            </w:r>
          </w:p>
          <w:p w:rsidR="000B71CD" w:rsidRPr="00AF2F57" w:rsidRDefault="000B71CD" w:rsidP="000B71CD">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Tìm hiểu khái quát về tế bào</w:t>
            </w:r>
          </w:p>
          <w:p w:rsidR="004A718F" w:rsidRPr="00AF2F57" w:rsidRDefault="004A718F" w:rsidP="004A718F">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Phân biệt các loại tế bào</w:t>
            </w:r>
          </w:p>
          <w:p w:rsidR="004A718F" w:rsidRPr="00AF2F57" w:rsidRDefault="004A718F" w:rsidP="004A718F">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 xml:space="preserve">( 10phút) </w:t>
            </w:r>
          </w:p>
        </w:tc>
        <w:tc>
          <w:tcPr>
            <w:tcW w:w="709" w:type="dxa"/>
            <w:gridSpan w:val="2"/>
            <w:shd w:val="clear" w:color="auto" w:fill="auto"/>
          </w:tcPr>
          <w:p w:rsidR="000B71CD" w:rsidRPr="00AF2F57" w:rsidRDefault="000B71CD" w:rsidP="00071F94">
            <w:pPr>
              <w:tabs>
                <w:tab w:val="left" w:pos="12758"/>
              </w:tabs>
              <w:spacing w:after="12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(1)</w:t>
            </w:r>
          </w:p>
          <w:p w:rsidR="000B71CD" w:rsidRPr="00AF2F57" w:rsidRDefault="000B71CD" w:rsidP="00071F94">
            <w:pPr>
              <w:tabs>
                <w:tab w:val="left" w:pos="12758"/>
              </w:tabs>
              <w:spacing w:after="12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(2)</w:t>
            </w:r>
          </w:p>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p>
        </w:tc>
        <w:tc>
          <w:tcPr>
            <w:tcW w:w="1276" w:type="dxa"/>
          </w:tcPr>
          <w:p w:rsidR="000B71CD" w:rsidRPr="00AF2F57" w:rsidRDefault="000B71CD" w:rsidP="000B71CD">
            <w:pPr>
              <w:spacing w:line="240" w:lineRule="auto"/>
              <w:rPr>
                <w:rFonts w:ascii="Times New Roman" w:hAnsi="Times New Roman"/>
                <w:sz w:val="24"/>
                <w:szCs w:val="24"/>
              </w:rPr>
            </w:pPr>
            <w:r w:rsidRPr="00AF2F57">
              <w:rPr>
                <w:rFonts w:ascii="Times New Roman" w:hAnsi="Times New Roman"/>
                <w:sz w:val="24"/>
                <w:szCs w:val="24"/>
              </w:rPr>
              <w:t>KHTN 1.1</w:t>
            </w:r>
          </w:p>
          <w:p w:rsidR="004A718F" w:rsidRPr="00AF2F57" w:rsidRDefault="000B71CD" w:rsidP="000B71CD">
            <w:pPr>
              <w:spacing w:line="240" w:lineRule="auto"/>
              <w:rPr>
                <w:rFonts w:ascii="Times New Roman" w:hAnsi="Times New Roman"/>
                <w:sz w:val="24"/>
                <w:szCs w:val="24"/>
                <w:lang w:val="en-US"/>
              </w:rPr>
            </w:pPr>
            <w:r w:rsidRPr="00AF2F57">
              <w:rPr>
                <w:rFonts w:ascii="Times New Roman" w:hAnsi="Times New Roman"/>
                <w:sz w:val="24"/>
                <w:szCs w:val="24"/>
              </w:rPr>
              <w:t>KHTN 1</w:t>
            </w:r>
            <w:r w:rsidRPr="00AF2F57">
              <w:rPr>
                <w:rFonts w:ascii="Times New Roman" w:hAnsi="Times New Roman"/>
                <w:sz w:val="24"/>
                <w:szCs w:val="24"/>
                <w:lang w:val="en-US"/>
              </w:rPr>
              <w:t>.1</w:t>
            </w:r>
          </w:p>
          <w:p w:rsidR="004A718F" w:rsidRPr="00AF2F57" w:rsidRDefault="004A718F" w:rsidP="000B71CD">
            <w:pPr>
              <w:spacing w:line="240" w:lineRule="auto"/>
              <w:rPr>
                <w:rFonts w:ascii="Times New Roman" w:hAnsi="Times New Roman"/>
                <w:sz w:val="24"/>
                <w:szCs w:val="24"/>
                <w:lang w:val="en-US"/>
              </w:rPr>
            </w:pPr>
          </w:p>
          <w:p w:rsidR="000B71CD" w:rsidRPr="00AF2F57" w:rsidRDefault="000B71CD" w:rsidP="000B71CD">
            <w:pPr>
              <w:spacing w:line="240" w:lineRule="auto"/>
              <w:rPr>
                <w:rFonts w:ascii="Times New Roman" w:hAnsi="Times New Roman"/>
                <w:sz w:val="24"/>
                <w:szCs w:val="24"/>
              </w:rPr>
            </w:pPr>
            <w:r w:rsidRPr="00AF2F57">
              <w:rPr>
                <w:rFonts w:ascii="Times New Roman" w:hAnsi="Times New Roman"/>
                <w:sz w:val="24"/>
                <w:szCs w:val="24"/>
                <w:lang w:val="en-US"/>
              </w:rPr>
              <w:t xml:space="preserve"> </w:t>
            </w:r>
            <w:r w:rsidR="004A718F" w:rsidRPr="00AF2F57">
              <w:rPr>
                <w:rFonts w:ascii="Times New Roman" w:hAnsi="Times New Roman"/>
                <w:sz w:val="24"/>
                <w:szCs w:val="24"/>
              </w:rPr>
              <w:t>KHTN</w:t>
            </w:r>
            <w:r w:rsidR="004A718F" w:rsidRPr="00AF2F57">
              <w:rPr>
                <w:rFonts w:ascii="Times New Roman" w:hAnsi="Times New Roman"/>
                <w:sz w:val="24"/>
                <w:szCs w:val="24"/>
                <w:lang w:val="en-US"/>
              </w:rPr>
              <w:t xml:space="preserve"> </w:t>
            </w:r>
            <w:r w:rsidR="004A718F" w:rsidRPr="00AF2F57">
              <w:rPr>
                <w:rFonts w:ascii="Times New Roman" w:hAnsi="Times New Roman"/>
                <w:sz w:val="24"/>
                <w:szCs w:val="24"/>
              </w:rPr>
              <w:t>1.3</w:t>
            </w:r>
          </w:p>
        </w:tc>
        <w:tc>
          <w:tcPr>
            <w:tcW w:w="2693" w:type="dxa"/>
            <w:shd w:val="clear" w:color="auto" w:fill="auto"/>
          </w:tcPr>
          <w:p w:rsidR="000B71CD" w:rsidRPr="00AF2F57" w:rsidRDefault="000B71CD" w:rsidP="000B71CD">
            <w:pPr>
              <w:spacing w:line="240" w:lineRule="auto"/>
              <w:rPr>
                <w:rFonts w:ascii="Times New Roman" w:hAnsi="Times New Roman"/>
                <w:sz w:val="24"/>
                <w:szCs w:val="24"/>
              </w:rPr>
            </w:pPr>
            <w:r w:rsidRPr="00AF2F57">
              <w:rPr>
                <w:rFonts w:ascii="Times New Roman" w:hAnsi="Times New Roman"/>
                <w:sz w:val="24"/>
                <w:szCs w:val="24"/>
                <w:lang w:val="en-US"/>
              </w:rPr>
              <w:t xml:space="preserve">- </w:t>
            </w:r>
            <w:r w:rsidRPr="00AF2F57">
              <w:rPr>
                <w:rFonts w:ascii="Times New Roman" w:hAnsi="Times New Roman"/>
                <w:sz w:val="24"/>
                <w:szCs w:val="24"/>
              </w:rPr>
              <w:t>Khái niệm tế bào</w:t>
            </w:r>
          </w:p>
          <w:p w:rsidR="000B71CD" w:rsidRPr="00AF2F57" w:rsidRDefault="000B71CD" w:rsidP="000B71CD">
            <w:pPr>
              <w:spacing w:line="240" w:lineRule="auto"/>
              <w:rPr>
                <w:rFonts w:ascii="Times New Roman" w:hAnsi="Times New Roman"/>
                <w:sz w:val="24"/>
                <w:szCs w:val="24"/>
              </w:rPr>
            </w:pPr>
            <w:r w:rsidRPr="00AF2F57">
              <w:rPr>
                <w:rFonts w:ascii="Times New Roman" w:hAnsi="Times New Roman"/>
                <w:sz w:val="24"/>
                <w:szCs w:val="24"/>
                <w:lang w:val="en-US"/>
              </w:rPr>
              <w:t xml:space="preserve">- </w:t>
            </w:r>
            <w:r w:rsidRPr="00AF2F57">
              <w:rPr>
                <w:rFonts w:ascii="Times New Roman" w:hAnsi="Times New Roman"/>
                <w:sz w:val="24"/>
                <w:szCs w:val="24"/>
              </w:rPr>
              <w:t>Hình dạng và kích thước của tế bào.</w:t>
            </w:r>
          </w:p>
          <w:p w:rsidR="000B71CD" w:rsidRPr="00AF2F57" w:rsidRDefault="004A718F" w:rsidP="004A718F">
            <w:pPr>
              <w:spacing w:line="240" w:lineRule="auto"/>
              <w:rPr>
                <w:rFonts w:ascii="Times New Roman" w:hAnsi="Times New Roman"/>
                <w:sz w:val="24"/>
                <w:szCs w:val="24"/>
              </w:rPr>
            </w:pPr>
            <w:r w:rsidRPr="00AF2F57">
              <w:rPr>
                <w:rFonts w:ascii="Times New Roman" w:eastAsia="Times New Roman" w:hAnsi="Times New Roman"/>
                <w:sz w:val="24"/>
                <w:szCs w:val="24"/>
                <w:lang w:val="en-US"/>
              </w:rPr>
              <w:t>- Phân biệt tế bào động vật, tế bào thực vật, tế bào nhân thực, tế bào nhân sơ thông qua hình ảnh.</w:t>
            </w:r>
          </w:p>
        </w:tc>
        <w:tc>
          <w:tcPr>
            <w:tcW w:w="1559" w:type="dxa"/>
            <w:shd w:val="clear" w:color="auto" w:fill="auto"/>
          </w:tcPr>
          <w:p w:rsidR="000B71CD" w:rsidRPr="00AF2F57" w:rsidRDefault="000B71CD" w:rsidP="000B71CD">
            <w:pPr>
              <w:tabs>
                <w:tab w:val="left" w:pos="12758"/>
              </w:tabs>
              <w:spacing w:after="0" w:line="240" w:lineRule="auto"/>
              <w:jc w:val="center"/>
              <w:rPr>
                <w:rFonts w:ascii="Times New Roman" w:hAnsi="Times New Roman"/>
                <w:sz w:val="24"/>
                <w:szCs w:val="24"/>
              </w:rPr>
            </w:pPr>
            <w:r w:rsidRPr="00AF2F57">
              <w:rPr>
                <w:rFonts w:ascii="Times New Roman" w:hAnsi="Times New Roman"/>
                <w:sz w:val="24"/>
                <w:szCs w:val="24"/>
                <w:lang w:val="en-US"/>
              </w:rPr>
              <w:t xml:space="preserve">- </w:t>
            </w:r>
            <w:r w:rsidRPr="00AF2F57">
              <w:rPr>
                <w:rFonts w:ascii="Times New Roman" w:hAnsi="Times New Roman"/>
                <w:sz w:val="24"/>
                <w:szCs w:val="24"/>
              </w:rPr>
              <w:t>PP: trực quan</w:t>
            </w:r>
          </w:p>
          <w:p w:rsidR="000B71CD" w:rsidRPr="00AF2F57" w:rsidRDefault="000B71CD" w:rsidP="000B71CD">
            <w:pPr>
              <w:tabs>
                <w:tab w:val="left" w:pos="12758"/>
              </w:tabs>
              <w:spacing w:after="0" w:line="240" w:lineRule="auto"/>
              <w:jc w:val="center"/>
              <w:rPr>
                <w:rFonts w:ascii="Times New Roman" w:hAnsi="Times New Roman"/>
                <w:sz w:val="24"/>
                <w:szCs w:val="24"/>
              </w:rPr>
            </w:pPr>
            <w:r w:rsidRPr="00AF2F57">
              <w:rPr>
                <w:rFonts w:ascii="Times New Roman" w:hAnsi="Times New Roman"/>
                <w:sz w:val="24"/>
                <w:szCs w:val="24"/>
                <w:lang w:val="en-US"/>
              </w:rPr>
              <w:t xml:space="preserve">- </w:t>
            </w:r>
            <w:r w:rsidRPr="00AF2F57">
              <w:rPr>
                <w:rFonts w:ascii="Times New Roman" w:hAnsi="Times New Roman"/>
                <w:sz w:val="24"/>
                <w:szCs w:val="24"/>
              </w:rPr>
              <w:t xml:space="preserve">KTDH: </w:t>
            </w:r>
            <w:r w:rsidR="001F10C8" w:rsidRPr="00AF2F57">
              <w:rPr>
                <w:rFonts w:ascii="Times New Roman" w:hAnsi="Times New Roman"/>
                <w:sz w:val="24"/>
                <w:szCs w:val="24"/>
                <w:lang w:val="en-US"/>
              </w:rPr>
              <w:t xml:space="preserve">khăn trải bàn, </w:t>
            </w:r>
            <w:r w:rsidRPr="00AF2F57">
              <w:rPr>
                <w:rFonts w:ascii="Times New Roman" w:hAnsi="Times New Roman"/>
                <w:sz w:val="24"/>
                <w:szCs w:val="24"/>
              </w:rPr>
              <w:t>hỏi</w:t>
            </w:r>
            <w:r w:rsidRPr="00AF2F57">
              <w:rPr>
                <w:rFonts w:ascii="Times New Roman" w:hAnsi="Times New Roman"/>
                <w:sz w:val="24"/>
                <w:szCs w:val="24"/>
                <w:lang w:val="en-US"/>
              </w:rPr>
              <w:t xml:space="preserve">- </w:t>
            </w:r>
            <w:r w:rsidRPr="00AF2F57">
              <w:rPr>
                <w:rFonts w:ascii="Times New Roman" w:hAnsi="Times New Roman"/>
                <w:sz w:val="24"/>
                <w:szCs w:val="24"/>
              </w:rPr>
              <w:t xml:space="preserve"> đáp</w:t>
            </w:r>
          </w:p>
          <w:p w:rsidR="004A718F" w:rsidRPr="00AF2F57" w:rsidRDefault="004A718F" w:rsidP="004A718F">
            <w:pPr>
              <w:spacing w:line="240" w:lineRule="auto"/>
              <w:rPr>
                <w:rFonts w:ascii="Times New Roman" w:hAnsi="Times New Roman"/>
                <w:sz w:val="24"/>
                <w:szCs w:val="24"/>
                <w:lang w:val="en-US"/>
              </w:rPr>
            </w:pPr>
            <w:r w:rsidRPr="00AF2F57">
              <w:rPr>
                <w:rFonts w:ascii="Times New Roman" w:hAnsi="Times New Roman"/>
                <w:sz w:val="24"/>
                <w:szCs w:val="24"/>
                <w:lang w:val="en-US"/>
              </w:rPr>
              <w:t>- PPDH: trực quan.</w:t>
            </w:r>
          </w:p>
          <w:p w:rsidR="004A718F" w:rsidRPr="00AF2F57" w:rsidRDefault="004A718F" w:rsidP="004A718F">
            <w:pPr>
              <w:spacing w:line="240" w:lineRule="auto"/>
              <w:rPr>
                <w:rFonts w:ascii="Times New Roman" w:hAnsi="Times New Roman"/>
                <w:sz w:val="24"/>
                <w:szCs w:val="24"/>
                <w:lang w:val="en-US"/>
              </w:rPr>
            </w:pPr>
            <w:r w:rsidRPr="00AF2F57">
              <w:rPr>
                <w:rFonts w:ascii="Times New Roman" w:hAnsi="Times New Roman"/>
                <w:sz w:val="24"/>
                <w:szCs w:val="24"/>
                <w:lang w:val="en-US"/>
              </w:rPr>
              <w:t>- KTDH: Hỏi – đáp.</w:t>
            </w:r>
          </w:p>
        </w:tc>
        <w:tc>
          <w:tcPr>
            <w:tcW w:w="1276" w:type="dxa"/>
            <w:shd w:val="clear" w:color="auto" w:fill="auto"/>
          </w:tcPr>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Hỏi – đáp</w:t>
            </w: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4A718F" w:rsidRPr="00AF2F57" w:rsidRDefault="004A718F" w:rsidP="004A718F">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Viết, hỏi đáp</w:t>
            </w: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tc>
        <w:tc>
          <w:tcPr>
            <w:tcW w:w="992" w:type="dxa"/>
            <w:shd w:val="clear" w:color="auto" w:fill="auto"/>
          </w:tcPr>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Câu hỏi.</w:t>
            </w: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0B71CD" w:rsidRPr="00AF2F57" w:rsidRDefault="004A718F"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Câu hỏi, bài tập.</w:t>
            </w:r>
          </w:p>
        </w:tc>
      </w:tr>
      <w:tr w:rsidR="000B71CD" w:rsidRPr="00AF2F57" w:rsidTr="000B71CD">
        <w:trPr>
          <w:trHeight w:val="680"/>
        </w:trPr>
        <w:tc>
          <w:tcPr>
            <w:tcW w:w="1843" w:type="dxa"/>
            <w:shd w:val="clear" w:color="auto" w:fill="auto"/>
          </w:tcPr>
          <w:p w:rsidR="000B71CD" w:rsidRPr="00AF2F57" w:rsidRDefault="000B71CD" w:rsidP="000B71CD">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
                <w:bCs/>
                <w:i/>
                <w:kern w:val="24"/>
                <w:sz w:val="24"/>
                <w:szCs w:val="24"/>
                <w:lang w:val="en-US"/>
              </w:rPr>
              <w:t>Hoạt động 3</w:t>
            </w:r>
            <w:r w:rsidRPr="00AF2F57">
              <w:rPr>
                <w:rFonts w:ascii="Times New Roman" w:eastAsia="Times New Roman" w:hAnsi="Times New Roman"/>
                <w:bCs/>
                <w:kern w:val="24"/>
                <w:sz w:val="24"/>
                <w:szCs w:val="24"/>
                <w:lang w:val="en-US"/>
              </w:rPr>
              <w:t>:</w:t>
            </w:r>
          </w:p>
          <w:p w:rsidR="000B71CD" w:rsidRPr="00AF2F57" w:rsidRDefault="000B71CD" w:rsidP="000B71CD">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 xml:space="preserve">Tìm hiểu cấu tạo và chức năng </w:t>
            </w:r>
            <w:r w:rsidR="00F44351" w:rsidRPr="00AF2F57">
              <w:rPr>
                <w:rFonts w:ascii="Times New Roman" w:eastAsia="Times New Roman" w:hAnsi="Times New Roman"/>
                <w:bCs/>
                <w:kern w:val="24"/>
                <w:sz w:val="24"/>
                <w:szCs w:val="24"/>
                <w:lang w:val="en-US"/>
              </w:rPr>
              <w:t xml:space="preserve">các thành phần </w:t>
            </w:r>
            <w:r w:rsidRPr="00AF2F57">
              <w:rPr>
                <w:rFonts w:ascii="Times New Roman" w:eastAsia="Times New Roman" w:hAnsi="Times New Roman"/>
                <w:bCs/>
                <w:kern w:val="24"/>
                <w:sz w:val="24"/>
                <w:szCs w:val="24"/>
                <w:lang w:val="en-US"/>
              </w:rPr>
              <w:t>của tế bào</w:t>
            </w:r>
          </w:p>
          <w:p w:rsidR="000B71CD" w:rsidRPr="00AF2F57" w:rsidRDefault="000D1C9F" w:rsidP="000B71CD">
            <w:pPr>
              <w:spacing w:after="0" w:line="240" w:lineRule="auto"/>
              <w:jc w:val="center"/>
              <w:rPr>
                <w:rFonts w:ascii="Times New Roman" w:eastAsia="Times New Roman" w:hAnsi="Times New Roman"/>
                <w:b/>
                <w:bCs/>
                <w:i/>
                <w:kern w:val="24"/>
                <w:sz w:val="24"/>
                <w:szCs w:val="24"/>
                <w:lang w:val="en-US"/>
              </w:rPr>
            </w:pPr>
            <w:r w:rsidRPr="00AF2F57">
              <w:rPr>
                <w:rFonts w:ascii="Times New Roman" w:eastAsia="Times New Roman" w:hAnsi="Times New Roman"/>
                <w:bCs/>
                <w:kern w:val="24"/>
                <w:sz w:val="24"/>
                <w:szCs w:val="24"/>
                <w:lang w:val="en-US"/>
              </w:rPr>
              <w:t>(</w:t>
            </w:r>
            <w:r w:rsidR="004A718F" w:rsidRPr="00AF2F57">
              <w:rPr>
                <w:rFonts w:ascii="Times New Roman" w:eastAsia="Times New Roman" w:hAnsi="Times New Roman"/>
                <w:bCs/>
                <w:kern w:val="24"/>
                <w:sz w:val="24"/>
                <w:szCs w:val="24"/>
                <w:lang w:val="en-US"/>
              </w:rPr>
              <w:t>12</w:t>
            </w:r>
            <w:r w:rsidR="000B71CD" w:rsidRPr="00AF2F57">
              <w:rPr>
                <w:rFonts w:ascii="Times New Roman" w:eastAsia="Times New Roman" w:hAnsi="Times New Roman"/>
                <w:bCs/>
                <w:kern w:val="24"/>
                <w:sz w:val="24"/>
                <w:szCs w:val="24"/>
                <w:lang w:val="en-US"/>
              </w:rPr>
              <w:t xml:space="preserve"> phút)</w:t>
            </w:r>
          </w:p>
        </w:tc>
        <w:tc>
          <w:tcPr>
            <w:tcW w:w="709" w:type="dxa"/>
            <w:gridSpan w:val="2"/>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(3)</w:t>
            </w:r>
          </w:p>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p>
        </w:tc>
        <w:tc>
          <w:tcPr>
            <w:tcW w:w="1276" w:type="dxa"/>
          </w:tcPr>
          <w:p w:rsidR="000B71CD" w:rsidRPr="00AF2F57" w:rsidRDefault="000B71CD" w:rsidP="000B71CD">
            <w:pPr>
              <w:spacing w:line="240" w:lineRule="auto"/>
              <w:rPr>
                <w:rFonts w:ascii="Times New Roman" w:hAnsi="Times New Roman"/>
                <w:sz w:val="24"/>
                <w:szCs w:val="24"/>
                <w:lang w:val="en-US"/>
              </w:rPr>
            </w:pPr>
            <w:r w:rsidRPr="00AF2F57">
              <w:rPr>
                <w:rFonts w:ascii="Times New Roman" w:hAnsi="Times New Roman"/>
                <w:sz w:val="24"/>
                <w:szCs w:val="24"/>
              </w:rPr>
              <w:t>KHTN 1</w:t>
            </w:r>
            <w:r w:rsidRPr="00AF2F57">
              <w:rPr>
                <w:rFonts w:ascii="Times New Roman" w:hAnsi="Times New Roman"/>
                <w:sz w:val="24"/>
                <w:szCs w:val="24"/>
                <w:lang w:val="en-US"/>
              </w:rPr>
              <w:t>.1</w:t>
            </w:r>
          </w:p>
          <w:p w:rsidR="000B71CD" w:rsidRPr="00AF2F57" w:rsidRDefault="000B71CD" w:rsidP="000B71CD">
            <w:pPr>
              <w:spacing w:line="240" w:lineRule="auto"/>
              <w:rPr>
                <w:rFonts w:ascii="Times New Roman" w:hAnsi="Times New Roman"/>
                <w:sz w:val="24"/>
                <w:szCs w:val="24"/>
              </w:rPr>
            </w:pPr>
            <w:r w:rsidRPr="00AF2F57">
              <w:rPr>
                <w:rFonts w:ascii="Times New Roman" w:hAnsi="Times New Roman"/>
                <w:sz w:val="24"/>
                <w:szCs w:val="24"/>
              </w:rPr>
              <w:t>KH 1.2</w:t>
            </w:r>
          </w:p>
          <w:p w:rsidR="000B71CD" w:rsidRPr="00AF2F57" w:rsidRDefault="000B71CD" w:rsidP="000B71CD">
            <w:pPr>
              <w:spacing w:line="240" w:lineRule="auto"/>
              <w:rPr>
                <w:rFonts w:ascii="Times New Roman" w:hAnsi="Times New Roman"/>
                <w:sz w:val="24"/>
                <w:szCs w:val="24"/>
                <w:lang w:val="en-US"/>
              </w:rPr>
            </w:pPr>
          </w:p>
        </w:tc>
        <w:tc>
          <w:tcPr>
            <w:tcW w:w="2693" w:type="dxa"/>
            <w:shd w:val="clear" w:color="auto" w:fill="auto"/>
          </w:tcPr>
          <w:p w:rsidR="000B71CD" w:rsidRPr="00AF2F57" w:rsidRDefault="000B71CD" w:rsidP="000B71CD">
            <w:pPr>
              <w:spacing w:line="240" w:lineRule="auto"/>
              <w:rPr>
                <w:rFonts w:ascii="Times New Roman" w:hAnsi="Times New Roman"/>
                <w:sz w:val="24"/>
                <w:szCs w:val="24"/>
                <w:lang w:val="en-US"/>
              </w:rPr>
            </w:pPr>
            <w:r w:rsidRPr="00AF2F57">
              <w:rPr>
                <w:rFonts w:ascii="Times New Roman" w:hAnsi="Times New Roman"/>
                <w:sz w:val="24"/>
                <w:szCs w:val="24"/>
                <w:lang w:val="en-US"/>
              </w:rPr>
              <w:t xml:space="preserve">- </w:t>
            </w:r>
            <w:r w:rsidRPr="00AF2F57">
              <w:rPr>
                <w:rFonts w:ascii="Times New Roman" w:hAnsi="Times New Roman"/>
                <w:sz w:val="24"/>
                <w:szCs w:val="24"/>
              </w:rPr>
              <w:t>Cấu tạo tế bào và chức năng mỗi thành phần.</w:t>
            </w:r>
          </w:p>
        </w:tc>
        <w:tc>
          <w:tcPr>
            <w:tcW w:w="1559" w:type="dxa"/>
            <w:shd w:val="clear" w:color="auto" w:fill="auto"/>
          </w:tcPr>
          <w:p w:rsidR="000B71CD" w:rsidRPr="00AF2F57" w:rsidRDefault="000B71CD" w:rsidP="000B71CD">
            <w:pPr>
              <w:tabs>
                <w:tab w:val="left" w:pos="12758"/>
              </w:tabs>
              <w:spacing w:after="0" w:line="240" w:lineRule="auto"/>
              <w:jc w:val="center"/>
              <w:rPr>
                <w:rFonts w:ascii="Times New Roman" w:hAnsi="Times New Roman"/>
                <w:sz w:val="24"/>
                <w:szCs w:val="24"/>
              </w:rPr>
            </w:pPr>
            <w:r w:rsidRPr="00AF2F57">
              <w:rPr>
                <w:rFonts w:ascii="Times New Roman" w:hAnsi="Times New Roman"/>
                <w:sz w:val="24"/>
                <w:szCs w:val="24"/>
                <w:lang w:val="en-US"/>
              </w:rPr>
              <w:t xml:space="preserve"> - </w:t>
            </w:r>
            <w:r w:rsidRPr="00AF2F57">
              <w:rPr>
                <w:rFonts w:ascii="Times New Roman" w:hAnsi="Times New Roman"/>
                <w:sz w:val="24"/>
                <w:szCs w:val="24"/>
              </w:rPr>
              <w:t>PP: trực quan,  hợp tác</w:t>
            </w:r>
          </w:p>
          <w:p w:rsidR="000B71CD" w:rsidRPr="00AF2F57" w:rsidRDefault="000B71CD" w:rsidP="000B71CD">
            <w:pPr>
              <w:spacing w:line="240" w:lineRule="auto"/>
              <w:rPr>
                <w:rFonts w:ascii="Times New Roman" w:hAnsi="Times New Roman"/>
                <w:sz w:val="24"/>
                <w:szCs w:val="24"/>
                <w:lang w:val="en-US"/>
              </w:rPr>
            </w:pPr>
            <w:r w:rsidRPr="00AF2F57">
              <w:rPr>
                <w:rFonts w:ascii="Times New Roman" w:hAnsi="Times New Roman"/>
                <w:sz w:val="24"/>
                <w:szCs w:val="24"/>
                <w:lang w:val="en-US"/>
              </w:rPr>
              <w:t xml:space="preserve">- </w:t>
            </w:r>
            <w:r w:rsidRPr="00AF2F57">
              <w:rPr>
                <w:rFonts w:ascii="Times New Roman" w:hAnsi="Times New Roman"/>
                <w:sz w:val="24"/>
                <w:szCs w:val="24"/>
              </w:rPr>
              <w:t>KTDH: hỏi</w:t>
            </w:r>
            <w:r w:rsidRPr="00AF2F57">
              <w:rPr>
                <w:rFonts w:ascii="Times New Roman" w:hAnsi="Times New Roman"/>
                <w:sz w:val="24"/>
                <w:szCs w:val="24"/>
                <w:lang w:val="en-US"/>
              </w:rPr>
              <w:t xml:space="preserve">- </w:t>
            </w:r>
            <w:r w:rsidRPr="00AF2F57">
              <w:rPr>
                <w:rFonts w:ascii="Times New Roman" w:hAnsi="Times New Roman"/>
                <w:sz w:val="24"/>
                <w:szCs w:val="24"/>
              </w:rPr>
              <w:t xml:space="preserve"> đáp</w:t>
            </w:r>
            <w:r w:rsidRPr="00AF2F57">
              <w:rPr>
                <w:rFonts w:ascii="Times New Roman" w:hAnsi="Times New Roman"/>
                <w:sz w:val="24"/>
                <w:szCs w:val="24"/>
                <w:lang w:val="en-US"/>
              </w:rPr>
              <w:t>, khăn trải bàn</w:t>
            </w:r>
          </w:p>
        </w:tc>
        <w:tc>
          <w:tcPr>
            <w:tcW w:w="1276" w:type="dxa"/>
            <w:shd w:val="clear" w:color="auto" w:fill="auto"/>
          </w:tcPr>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Viết</w:t>
            </w:r>
          </w:p>
        </w:tc>
        <w:tc>
          <w:tcPr>
            <w:tcW w:w="992" w:type="dxa"/>
            <w:shd w:val="clear" w:color="auto" w:fill="auto"/>
          </w:tcPr>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Bài tập.</w:t>
            </w:r>
          </w:p>
        </w:tc>
      </w:tr>
      <w:tr w:rsidR="000B71CD" w:rsidRPr="00AF2F57" w:rsidTr="000B71CD">
        <w:tc>
          <w:tcPr>
            <w:tcW w:w="1843" w:type="dxa"/>
            <w:shd w:val="clear" w:color="auto" w:fill="auto"/>
          </w:tcPr>
          <w:p w:rsidR="000B71CD" w:rsidRPr="00AF2F57" w:rsidRDefault="000B71CD" w:rsidP="000B71CD">
            <w:pPr>
              <w:spacing w:after="0" w:line="240" w:lineRule="auto"/>
              <w:jc w:val="center"/>
              <w:rPr>
                <w:rFonts w:ascii="Times New Roman" w:eastAsia="Times New Roman" w:hAnsi="Times New Roman"/>
                <w:b/>
                <w:bCs/>
                <w:i/>
                <w:kern w:val="24"/>
                <w:sz w:val="24"/>
                <w:szCs w:val="24"/>
                <w:lang w:val="en-US"/>
              </w:rPr>
            </w:pPr>
            <w:r w:rsidRPr="00AF2F57">
              <w:rPr>
                <w:rFonts w:ascii="Times New Roman" w:eastAsia="Times New Roman" w:hAnsi="Times New Roman"/>
                <w:b/>
                <w:bCs/>
                <w:i/>
                <w:kern w:val="24"/>
                <w:sz w:val="24"/>
                <w:szCs w:val="24"/>
                <w:lang w:val="en-US"/>
              </w:rPr>
              <w:t xml:space="preserve">Hoạt động </w:t>
            </w:r>
            <w:r w:rsidR="004A718F" w:rsidRPr="00AF2F57">
              <w:rPr>
                <w:rFonts w:ascii="Times New Roman" w:eastAsia="Times New Roman" w:hAnsi="Times New Roman"/>
                <w:b/>
                <w:bCs/>
                <w:i/>
                <w:kern w:val="24"/>
                <w:sz w:val="24"/>
                <w:szCs w:val="24"/>
                <w:lang w:val="en-US"/>
              </w:rPr>
              <w:t>4</w:t>
            </w:r>
            <w:r w:rsidRPr="00AF2F57">
              <w:rPr>
                <w:rFonts w:ascii="Times New Roman" w:eastAsia="Times New Roman" w:hAnsi="Times New Roman"/>
                <w:b/>
                <w:bCs/>
                <w:i/>
                <w:kern w:val="24"/>
                <w:sz w:val="24"/>
                <w:szCs w:val="24"/>
                <w:lang w:val="en-US"/>
              </w:rPr>
              <w:t>:</w:t>
            </w:r>
          </w:p>
          <w:p w:rsidR="000B71CD" w:rsidRPr="00AF2F57" w:rsidRDefault="000B71CD" w:rsidP="000B71CD">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Nhận biết sự lớn lên và sinh sản của tế bào</w:t>
            </w:r>
          </w:p>
          <w:p w:rsidR="000B71CD" w:rsidRPr="00AF2F57" w:rsidRDefault="000D1C9F" w:rsidP="000B71CD">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 xml:space="preserve">( </w:t>
            </w:r>
            <w:r w:rsidR="004A718F" w:rsidRPr="00AF2F57">
              <w:rPr>
                <w:rFonts w:ascii="Times New Roman" w:eastAsia="Times New Roman" w:hAnsi="Times New Roman"/>
                <w:bCs/>
                <w:kern w:val="24"/>
                <w:sz w:val="24"/>
                <w:szCs w:val="24"/>
                <w:lang w:val="en-US"/>
              </w:rPr>
              <w:t>8</w:t>
            </w:r>
            <w:r w:rsidR="000B71CD" w:rsidRPr="00AF2F57">
              <w:rPr>
                <w:rFonts w:ascii="Times New Roman" w:eastAsia="Times New Roman" w:hAnsi="Times New Roman"/>
                <w:bCs/>
                <w:kern w:val="24"/>
                <w:sz w:val="24"/>
                <w:szCs w:val="24"/>
                <w:lang w:val="en-US"/>
              </w:rPr>
              <w:t>phút)</w:t>
            </w:r>
          </w:p>
          <w:p w:rsidR="00FE540D" w:rsidRPr="00AF2F57" w:rsidRDefault="00FE540D" w:rsidP="000B71CD">
            <w:pPr>
              <w:spacing w:after="0" w:line="240" w:lineRule="auto"/>
              <w:jc w:val="center"/>
              <w:rPr>
                <w:rFonts w:ascii="Times New Roman" w:eastAsia="Times New Roman" w:hAnsi="Times New Roman"/>
                <w:bCs/>
                <w:kern w:val="24"/>
                <w:sz w:val="24"/>
                <w:szCs w:val="24"/>
                <w:lang w:val="en-US"/>
              </w:rPr>
            </w:pPr>
          </w:p>
          <w:p w:rsidR="00FE540D" w:rsidRPr="00AF2F57" w:rsidRDefault="00FE540D" w:rsidP="000B71CD">
            <w:pPr>
              <w:spacing w:after="0" w:line="240" w:lineRule="auto"/>
              <w:jc w:val="center"/>
              <w:rPr>
                <w:rFonts w:ascii="Times New Roman" w:eastAsia="Times New Roman" w:hAnsi="Times New Roman"/>
                <w:bCs/>
                <w:kern w:val="24"/>
                <w:sz w:val="24"/>
                <w:szCs w:val="24"/>
                <w:lang w:val="en-US"/>
              </w:rPr>
            </w:pPr>
          </w:p>
          <w:p w:rsidR="00FE540D" w:rsidRPr="00AF2F57" w:rsidRDefault="00FE540D" w:rsidP="000B71CD">
            <w:pPr>
              <w:spacing w:after="0" w:line="240" w:lineRule="auto"/>
              <w:jc w:val="center"/>
              <w:rPr>
                <w:rFonts w:ascii="Times New Roman" w:eastAsia="Times New Roman" w:hAnsi="Times New Roman"/>
                <w:bCs/>
                <w:kern w:val="24"/>
                <w:sz w:val="24"/>
                <w:szCs w:val="24"/>
                <w:lang w:val="en-US"/>
              </w:rPr>
            </w:pPr>
          </w:p>
          <w:p w:rsidR="00FE540D" w:rsidRPr="00AF2F57" w:rsidRDefault="00FE540D" w:rsidP="000B71CD">
            <w:pPr>
              <w:spacing w:after="0" w:line="240" w:lineRule="auto"/>
              <w:jc w:val="center"/>
              <w:rPr>
                <w:rFonts w:ascii="Times New Roman" w:eastAsia="Times New Roman" w:hAnsi="Times New Roman"/>
                <w:bCs/>
                <w:kern w:val="24"/>
                <w:sz w:val="24"/>
                <w:szCs w:val="24"/>
                <w:lang w:val="en-US"/>
              </w:rPr>
            </w:pPr>
          </w:p>
          <w:p w:rsidR="00FE540D" w:rsidRPr="00AF2F57" w:rsidRDefault="00FE540D" w:rsidP="000B71CD">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Chứng minh tế bào là đơn vị cơ sở của sự sống</w:t>
            </w:r>
          </w:p>
        </w:tc>
        <w:tc>
          <w:tcPr>
            <w:tcW w:w="709" w:type="dxa"/>
            <w:gridSpan w:val="2"/>
            <w:shd w:val="clear" w:color="auto" w:fill="auto"/>
          </w:tcPr>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(6)</w:t>
            </w:r>
          </w:p>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jc w:val="center"/>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(7)</w:t>
            </w:r>
          </w:p>
          <w:p w:rsidR="00BD7C2B" w:rsidRPr="00AF2F57" w:rsidRDefault="00BD7C2B" w:rsidP="000B71CD">
            <w:pPr>
              <w:tabs>
                <w:tab w:val="left" w:pos="12758"/>
              </w:tabs>
              <w:spacing w:after="0" w:line="240" w:lineRule="auto"/>
              <w:rPr>
                <w:rFonts w:ascii="Times New Roman" w:eastAsia="Times New Roman" w:hAnsi="Times New Roman"/>
                <w:sz w:val="24"/>
                <w:szCs w:val="24"/>
                <w:lang w:val="en-US"/>
              </w:rPr>
            </w:pPr>
          </w:p>
          <w:p w:rsidR="00BD7C2B" w:rsidRPr="00AF2F57" w:rsidRDefault="00BD7C2B" w:rsidP="000B71CD">
            <w:pPr>
              <w:tabs>
                <w:tab w:val="left" w:pos="12758"/>
              </w:tabs>
              <w:spacing w:after="0" w:line="240" w:lineRule="auto"/>
              <w:rPr>
                <w:rFonts w:ascii="Times New Roman" w:eastAsia="Times New Roman" w:hAnsi="Times New Roman"/>
                <w:sz w:val="24"/>
                <w:szCs w:val="24"/>
                <w:lang w:val="en-US"/>
              </w:rPr>
            </w:pPr>
          </w:p>
          <w:p w:rsidR="00BD7C2B" w:rsidRPr="00AF2F57" w:rsidRDefault="00BD7C2B"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(8)</w:t>
            </w:r>
          </w:p>
        </w:tc>
        <w:tc>
          <w:tcPr>
            <w:tcW w:w="1276" w:type="dxa"/>
          </w:tcPr>
          <w:p w:rsidR="000B71CD" w:rsidRPr="00AF2F57" w:rsidRDefault="000B71CD" w:rsidP="000B71CD">
            <w:pPr>
              <w:spacing w:line="240" w:lineRule="auto"/>
              <w:rPr>
                <w:rFonts w:ascii="Times New Roman" w:hAnsi="Times New Roman"/>
                <w:sz w:val="24"/>
                <w:szCs w:val="24"/>
              </w:rPr>
            </w:pPr>
            <w:r w:rsidRPr="00AF2F57">
              <w:rPr>
                <w:rFonts w:ascii="Times New Roman" w:hAnsi="Times New Roman"/>
                <w:sz w:val="24"/>
                <w:szCs w:val="24"/>
              </w:rPr>
              <w:t>KHTN</w:t>
            </w:r>
            <w:r w:rsidRPr="00AF2F57">
              <w:rPr>
                <w:rFonts w:ascii="Times New Roman" w:hAnsi="Times New Roman"/>
                <w:sz w:val="24"/>
                <w:szCs w:val="24"/>
                <w:lang w:val="en-US"/>
              </w:rPr>
              <w:t xml:space="preserve"> </w:t>
            </w:r>
            <w:r w:rsidRPr="00AF2F57">
              <w:rPr>
                <w:rFonts w:ascii="Times New Roman" w:hAnsi="Times New Roman"/>
                <w:sz w:val="24"/>
                <w:szCs w:val="24"/>
              </w:rPr>
              <w:t>1.1</w:t>
            </w:r>
          </w:p>
          <w:p w:rsidR="000B71CD" w:rsidRPr="00AF2F57" w:rsidRDefault="000B71CD" w:rsidP="000B71CD">
            <w:pPr>
              <w:spacing w:line="240" w:lineRule="auto"/>
              <w:rPr>
                <w:rFonts w:ascii="Times New Roman" w:hAnsi="Times New Roman"/>
                <w:sz w:val="24"/>
                <w:szCs w:val="24"/>
              </w:rPr>
            </w:pPr>
          </w:p>
          <w:p w:rsidR="000B71CD" w:rsidRPr="00AF2F57" w:rsidRDefault="000B71CD" w:rsidP="000B71CD">
            <w:pPr>
              <w:spacing w:line="240" w:lineRule="auto"/>
              <w:rPr>
                <w:rFonts w:ascii="Times New Roman" w:hAnsi="Times New Roman"/>
                <w:sz w:val="24"/>
                <w:szCs w:val="24"/>
                <w:lang w:val="en-US"/>
              </w:rPr>
            </w:pPr>
          </w:p>
          <w:p w:rsidR="000B71CD" w:rsidRPr="00AF2F57" w:rsidRDefault="000B71CD" w:rsidP="000B71CD">
            <w:pPr>
              <w:spacing w:line="240" w:lineRule="auto"/>
              <w:rPr>
                <w:rFonts w:ascii="Times New Roman" w:hAnsi="Times New Roman"/>
                <w:sz w:val="24"/>
                <w:szCs w:val="24"/>
                <w:lang w:val="en-US"/>
              </w:rPr>
            </w:pPr>
          </w:p>
          <w:p w:rsidR="000B71CD" w:rsidRPr="00AF2F57" w:rsidRDefault="000B71CD" w:rsidP="000B71CD">
            <w:pPr>
              <w:spacing w:line="240" w:lineRule="auto"/>
              <w:rPr>
                <w:rFonts w:ascii="Times New Roman" w:hAnsi="Times New Roman"/>
                <w:sz w:val="24"/>
                <w:szCs w:val="24"/>
                <w:lang w:val="en-US"/>
              </w:rPr>
            </w:pPr>
            <w:r w:rsidRPr="00AF2F57">
              <w:rPr>
                <w:rFonts w:ascii="Times New Roman" w:hAnsi="Times New Roman"/>
                <w:sz w:val="24"/>
                <w:szCs w:val="24"/>
                <w:lang w:val="en-US"/>
              </w:rPr>
              <w:t>KHTN 1.1</w:t>
            </w:r>
          </w:p>
          <w:p w:rsidR="00BD7C2B" w:rsidRPr="00AF2F57" w:rsidRDefault="00BD7C2B" w:rsidP="000B71CD">
            <w:pPr>
              <w:spacing w:line="240" w:lineRule="auto"/>
              <w:rPr>
                <w:rFonts w:ascii="Times New Roman" w:hAnsi="Times New Roman"/>
                <w:sz w:val="24"/>
                <w:szCs w:val="24"/>
                <w:lang w:val="en-US"/>
              </w:rPr>
            </w:pPr>
          </w:p>
          <w:p w:rsidR="00BD7C2B" w:rsidRPr="00AF2F57" w:rsidRDefault="00BD7C2B" w:rsidP="000B71CD">
            <w:pPr>
              <w:spacing w:line="240" w:lineRule="auto"/>
              <w:rPr>
                <w:rFonts w:ascii="Times New Roman" w:hAnsi="Times New Roman"/>
                <w:sz w:val="24"/>
                <w:szCs w:val="24"/>
                <w:lang w:val="en-US"/>
              </w:rPr>
            </w:pPr>
            <w:r w:rsidRPr="00AF2F57">
              <w:rPr>
                <w:rFonts w:ascii="Times New Roman" w:hAnsi="Times New Roman"/>
                <w:sz w:val="24"/>
                <w:szCs w:val="24"/>
                <w:lang w:val="en-US"/>
              </w:rPr>
              <w:t>KHTN 1.1</w:t>
            </w:r>
          </w:p>
        </w:tc>
        <w:tc>
          <w:tcPr>
            <w:tcW w:w="2693" w:type="dxa"/>
            <w:shd w:val="clear" w:color="auto" w:fill="auto"/>
          </w:tcPr>
          <w:p w:rsidR="000B71CD" w:rsidRPr="00AF2F57" w:rsidRDefault="000B71CD" w:rsidP="000B71CD">
            <w:pPr>
              <w:spacing w:line="240" w:lineRule="auto"/>
              <w:rPr>
                <w:rFonts w:ascii="Times New Roman" w:hAnsi="Times New Roman"/>
                <w:sz w:val="24"/>
                <w:szCs w:val="24"/>
              </w:rPr>
            </w:pPr>
            <w:r w:rsidRPr="00AF2F57">
              <w:rPr>
                <w:rFonts w:ascii="Times New Roman" w:hAnsi="Times New Roman"/>
                <w:sz w:val="24"/>
                <w:szCs w:val="24"/>
                <w:lang w:val="en-US"/>
              </w:rPr>
              <w:t xml:space="preserve">- </w:t>
            </w:r>
            <w:r w:rsidRPr="00AF2F57">
              <w:rPr>
                <w:rFonts w:ascii="Times New Roman" w:hAnsi="Times New Roman"/>
                <w:sz w:val="24"/>
                <w:szCs w:val="24"/>
              </w:rPr>
              <w:t>Nhận biết sự lớn lên và sinh sản của tế bào,</w:t>
            </w:r>
          </w:p>
          <w:p w:rsidR="000B71CD" w:rsidRPr="00AF2F57" w:rsidRDefault="000B71CD" w:rsidP="000B71CD">
            <w:pPr>
              <w:spacing w:line="240" w:lineRule="auto"/>
              <w:rPr>
                <w:rFonts w:ascii="Times New Roman" w:hAnsi="Times New Roman"/>
                <w:sz w:val="24"/>
                <w:szCs w:val="24"/>
                <w:lang w:val="en-US"/>
              </w:rPr>
            </w:pPr>
          </w:p>
          <w:p w:rsidR="000B71CD" w:rsidRPr="00AF2F57" w:rsidRDefault="000B71CD" w:rsidP="000B71CD">
            <w:pPr>
              <w:spacing w:line="240" w:lineRule="auto"/>
              <w:rPr>
                <w:rFonts w:ascii="Times New Roman" w:hAnsi="Times New Roman"/>
                <w:sz w:val="24"/>
                <w:szCs w:val="24"/>
                <w:lang w:val="en-US"/>
              </w:rPr>
            </w:pPr>
          </w:p>
          <w:p w:rsidR="000B71CD" w:rsidRPr="00AF2F57" w:rsidRDefault="000B71CD" w:rsidP="000B71CD">
            <w:pPr>
              <w:spacing w:line="240" w:lineRule="auto"/>
              <w:rPr>
                <w:rFonts w:ascii="Times New Roman" w:hAnsi="Times New Roman"/>
                <w:sz w:val="24"/>
                <w:szCs w:val="24"/>
                <w:lang w:val="en-US"/>
              </w:rPr>
            </w:pPr>
            <w:r w:rsidRPr="00AF2F57">
              <w:rPr>
                <w:rFonts w:ascii="Times New Roman" w:hAnsi="Times New Roman"/>
                <w:sz w:val="24"/>
                <w:szCs w:val="24"/>
                <w:lang w:val="en-US"/>
              </w:rPr>
              <w:t xml:space="preserve">- </w:t>
            </w:r>
            <w:r w:rsidRPr="00AF2F57">
              <w:rPr>
                <w:rFonts w:ascii="Times New Roman" w:hAnsi="Times New Roman"/>
                <w:sz w:val="24"/>
                <w:szCs w:val="24"/>
              </w:rPr>
              <w:t xml:space="preserve"> Nêu nghĩa của sự lớn lên và sinh sản của tế bào</w:t>
            </w:r>
            <w:r w:rsidRPr="00AF2F57">
              <w:rPr>
                <w:rFonts w:ascii="Times New Roman" w:hAnsi="Times New Roman"/>
                <w:sz w:val="24"/>
                <w:szCs w:val="24"/>
                <w:lang w:val="en-US"/>
              </w:rPr>
              <w:t>.</w:t>
            </w:r>
          </w:p>
          <w:p w:rsidR="00FE540D" w:rsidRPr="00AF2F57" w:rsidRDefault="00FE540D" w:rsidP="000B71CD">
            <w:pPr>
              <w:spacing w:line="240" w:lineRule="auto"/>
              <w:rPr>
                <w:rFonts w:ascii="Times New Roman" w:hAnsi="Times New Roman"/>
                <w:sz w:val="24"/>
                <w:szCs w:val="24"/>
                <w:lang w:val="en-US"/>
              </w:rPr>
            </w:pPr>
            <w:r w:rsidRPr="00AF2F57">
              <w:rPr>
                <w:rFonts w:ascii="Times New Roman" w:eastAsia="Times New Roman" w:hAnsi="Times New Roman"/>
                <w:bCs/>
                <w:kern w:val="24"/>
                <w:sz w:val="24"/>
                <w:szCs w:val="24"/>
                <w:lang w:val="en-US"/>
              </w:rPr>
              <w:t>- Nhận biết tế bào là đơn vị cấu tạo và đơn vị chức năng của cơ thể</w:t>
            </w:r>
          </w:p>
        </w:tc>
        <w:tc>
          <w:tcPr>
            <w:tcW w:w="1559" w:type="dxa"/>
            <w:shd w:val="clear" w:color="auto" w:fill="auto"/>
          </w:tcPr>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PPDH: giải quyết vấn đề, trực quan.</w:t>
            </w: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KTDH: hỏi – đáp.</w:t>
            </w: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PPDH: giải quyết vấn đề, trực quan.  </w:t>
            </w:r>
          </w:p>
          <w:p w:rsidR="000B71CD" w:rsidRPr="00AF2F57" w:rsidRDefault="00FE540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KTDH: hỏi </w:t>
            </w:r>
            <w:r w:rsidR="000B71CD" w:rsidRPr="00AF2F57">
              <w:rPr>
                <w:rFonts w:ascii="Times New Roman" w:eastAsia="Times New Roman" w:hAnsi="Times New Roman"/>
                <w:sz w:val="24"/>
                <w:szCs w:val="24"/>
                <w:lang w:val="en-US"/>
              </w:rPr>
              <w:t>đáp.</w:t>
            </w: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tc>
        <w:tc>
          <w:tcPr>
            <w:tcW w:w="1276" w:type="dxa"/>
            <w:shd w:val="clear" w:color="auto" w:fill="auto"/>
          </w:tcPr>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Viết, hỏi – đáp</w:t>
            </w: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p w:rsidR="000B71CD" w:rsidRPr="00AF2F57" w:rsidRDefault="000B71CD" w:rsidP="000B71CD">
            <w:pPr>
              <w:rPr>
                <w:rFonts w:ascii="Times New Roman" w:eastAsia="Times New Roman" w:hAnsi="Times New Roman"/>
                <w:sz w:val="24"/>
                <w:szCs w:val="24"/>
                <w:lang w:val="en-US"/>
              </w:rPr>
            </w:pPr>
          </w:p>
          <w:p w:rsidR="000B71CD" w:rsidRPr="00AF2F57" w:rsidRDefault="000B71CD" w:rsidP="000B71CD">
            <w:pPr>
              <w:rPr>
                <w:rFonts w:ascii="Times New Roman" w:eastAsia="Times New Roman" w:hAnsi="Times New Roman"/>
                <w:sz w:val="24"/>
                <w:szCs w:val="24"/>
                <w:lang w:val="en-US"/>
              </w:rPr>
            </w:pPr>
          </w:p>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Viết, hỏi – đáp</w:t>
            </w:r>
          </w:p>
          <w:p w:rsidR="000B71CD" w:rsidRPr="00AF2F57" w:rsidRDefault="000B71CD" w:rsidP="000B71CD">
            <w:pPr>
              <w:rPr>
                <w:rFonts w:ascii="Times New Roman" w:eastAsia="Times New Roman" w:hAnsi="Times New Roman"/>
                <w:sz w:val="24"/>
                <w:szCs w:val="24"/>
                <w:lang w:val="en-US"/>
              </w:rPr>
            </w:pPr>
          </w:p>
        </w:tc>
        <w:tc>
          <w:tcPr>
            <w:tcW w:w="992" w:type="dxa"/>
            <w:shd w:val="clear" w:color="auto" w:fill="auto"/>
          </w:tcPr>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Câu hỏi, bài tập.</w:t>
            </w:r>
          </w:p>
          <w:p w:rsidR="000B71CD" w:rsidRPr="00AF2F57" w:rsidRDefault="000B71CD" w:rsidP="000B71CD">
            <w:pPr>
              <w:rPr>
                <w:rFonts w:ascii="Times New Roman" w:eastAsia="Times New Roman" w:hAnsi="Times New Roman"/>
                <w:sz w:val="24"/>
                <w:szCs w:val="24"/>
                <w:lang w:val="en-US"/>
              </w:rPr>
            </w:pPr>
          </w:p>
          <w:p w:rsidR="000B71CD" w:rsidRPr="00AF2F57" w:rsidRDefault="000B71CD" w:rsidP="000B71CD">
            <w:pPr>
              <w:rPr>
                <w:rFonts w:ascii="Times New Roman" w:eastAsia="Times New Roman" w:hAnsi="Times New Roman"/>
                <w:sz w:val="24"/>
                <w:szCs w:val="24"/>
                <w:lang w:val="en-US"/>
              </w:rPr>
            </w:pPr>
          </w:p>
          <w:p w:rsidR="000B71CD" w:rsidRPr="00AF2F57" w:rsidRDefault="000B71CD" w:rsidP="000B71CD">
            <w:pP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Câu hỏi, bài tập.</w:t>
            </w:r>
          </w:p>
        </w:tc>
      </w:tr>
      <w:tr w:rsidR="000B71CD" w:rsidRPr="00AF2F57" w:rsidTr="000B71CD">
        <w:tc>
          <w:tcPr>
            <w:tcW w:w="1843" w:type="dxa"/>
            <w:shd w:val="clear" w:color="auto" w:fill="auto"/>
          </w:tcPr>
          <w:p w:rsidR="000B71CD" w:rsidRPr="00AF2F57" w:rsidRDefault="00FE540D" w:rsidP="000B71CD">
            <w:pPr>
              <w:spacing w:after="0" w:line="240" w:lineRule="auto"/>
              <w:rPr>
                <w:rFonts w:ascii="Times New Roman" w:eastAsia="Times New Roman" w:hAnsi="Times New Roman"/>
                <w:b/>
                <w:bCs/>
                <w:i/>
                <w:kern w:val="24"/>
                <w:sz w:val="24"/>
                <w:szCs w:val="24"/>
                <w:lang w:val="en-US"/>
              </w:rPr>
            </w:pPr>
            <w:r w:rsidRPr="00AF2F57">
              <w:rPr>
                <w:rFonts w:ascii="Times New Roman" w:eastAsia="Times New Roman" w:hAnsi="Times New Roman"/>
                <w:b/>
                <w:bCs/>
                <w:i/>
                <w:kern w:val="24"/>
                <w:sz w:val="24"/>
                <w:szCs w:val="24"/>
                <w:lang w:val="en-US"/>
              </w:rPr>
              <w:t xml:space="preserve">Hoạt động </w:t>
            </w:r>
            <w:r w:rsidR="004A718F" w:rsidRPr="00AF2F57">
              <w:rPr>
                <w:rFonts w:ascii="Times New Roman" w:eastAsia="Times New Roman" w:hAnsi="Times New Roman"/>
                <w:b/>
                <w:bCs/>
                <w:i/>
                <w:kern w:val="24"/>
                <w:sz w:val="24"/>
                <w:szCs w:val="24"/>
                <w:lang w:val="en-US"/>
              </w:rPr>
              <w:t>5</w:t>
            </w:r>
            <w:r w:rsidRPr="00AF2F57">
              <w:rPr>
                <w:rFonts w:ascii="Times New Roman" w:eastAsia="Times New Roman" w:hAnsi="Times New Roman"/>
                <w:b/>
                <w:bCs/>
                <w:i/>
                <w:kern w:val="24"/>
                <w:sz w:val="24"/>
                <w:szCs w:val="24"/>
                <w:lang w:val="en-US"/>
              </w:rPr>
              <w:t xml:space="preserve">: </w:t>
            </w:r>
          </w:p>
          <w:p w:rsidR="000B71CD" w:rsidRPr="00AF2F57" w:rsidRDefault="000B71CD" w:rsidP="000B71CD">
            <w:pPr>
              <w:spacing w:after="0" w:line="240" w:lineRule="auto"/>
              <w:rPr>
                <w:rFonts w:ascii="Times New Roman" w:eastAsia="Times New Roman" w:hAnsi="Times New Roman"/>
                <w:b/>
                <w:bCs/>
                <w:i/>
                <w:kern w:val="24"/>
                <w:sz w:val="24"/>
                <w:szCs w:val="24"/>
                <w:lang w:val="en-US"/>
              </w:rPr>
            </w:pPr>
            <w:r w:rsidRPr="00AF2F57">
              <w:rPr>
                <w:rFonts w:ascii="Times New Roman" w:eastAsia="Times New Roman" w:hAnsi="Times New Roman"/>
                <w:b/>
                <w:bCs/>
                <w:i/>
                <w:kern w:val="24"/>
                <w:sz w:val="24"/>
                <w:szCs w:val="24"/>
                <w:lang w:val="en-US"/>
              </w:rPr>
              <w:t xml:space="preserve"> Luyện tập</w:t>
            </w:r>
          </w:p>
          <w:p w:rsidR="000B71CD" w:rsidRPr="00AF2F57" w:rsidRDefault="001F10C8" w:rsidP="000B71CD">
            <w:pPr>
              <w:spacing w:after="0" w:line="240" w:lineRule="auto"/>
              <w:rPr>
                <w:rFonts w:ascii="Times New Roman" w:eastAsia="Times New Roman" w:hAnsi="Times New Roman"/>
                <w:b/>
                <w:bCs/>
                <w:i/>
                <w:kern w:val="24"/>
                <w:sz w:val="24"/>
                <w:szCs w:val="24"/>
                <w:lang w:val="en-US"/>
              </w:rPr>
            </w:pPr>
            <w:r w:rsidRPr="00AF2F57">
              <w:rPr>
                <w:rFonts w:ascii="Times New Roman" w:eastAsia="Times New Roman" w:hAnsi="Times New Roman"/>
                <w:bCs/>
                <w:kern w:val="24"/>
                <w:sz w:val="24"/>
                <w:szCs w:val="24"/>
                <w:lang w:val="en-US"/>
              </w:rPr>
              <w:t>(</w:t>
            </w:r>
            <w:r w:rsidR="000B71CD" w:rsidRPr="00AF2F57">
              <w:rPr>
                <w:rFonts w:ascii="Times New Roman" w:eastAsia="Times New Roman" w:hAnsi="Times New Roman"/>
                <w:bCs/>
                <w:kern w:val="24"/>
                <w:sz w:val="24"/>
                <w:szCs w:val="24"/>
                <w:lang w:val="en-US"/>
              </w:rPr>
              <w:t xml:space="preserve"> </w:t>
            </w:r>
            <w:r w:rsidR="004A718F" w:rsidRPr="00AF2F57">
              <w:rPr>
                <w:rFonts w:ascii="Times New Roman" w:eastAsia="Times New Roman" w:hAnsi="Times New Roman"/>
                <w:bCs/>
                <w:kern w:val="24"/>
                <w:sz w:val="24"/>
                <w:szCs w:val="24"/>
                <w:lang w:val="en-US"/>
              </w:rPr>
              <w:t xml:space="preserve">10 </w:t>
            </w:r>
            <w:r w:rsidR="000B71CD" w:rsidRPr="00AF2F57">
              <w:rPr>
                <w:rFonts w:ascii="Times New Roman" w:eastAsia="Times New Roman" w:hAnsi="Times New Roman"/>
                <w:bCs/>
                <w:kern w:val="24"/>
                <w:sz w:val="24"/>
                <w:szCs w:val="24"/>
                <w:lang w:val="en-US"/>
              </w:rPr>
              <w:t>phút)</w:t>
            </w:r>
          </w:p>
        </w:tc>
        <w:tc>
          <w:tcPr>
            <w:tcW w:w="709" w:type="dxa"/>
            <w:gridSpan w:val="2"/>
            <w:shd w:val="clear" w:color="auto" w:fill="auto"/>
          </w:tcPr>
          <w:p w:rsidR="000B71CD" w:rsidRPr="00AF2F57" w:rsidRDefault="0098247F" w:rsidP="000B71CD">
            <w:pPr>
              <w:tabs>
                <w:tab w:val="left" w:pos="12758"/>
              </w:tabs>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(9)</w:t>
            </w:r>
          </w:p>
        </w:tc>
        <w:tc>
          <w:tcPr>
            <w:tcW w:w="1276" w:type="dxa"/>
          </w:tcPr>
          <w:p w:rsidR="000B71CD" w:rsidRPr="00AF2F57" w:rsidRDefault="00645A9E" w:rsidP="000B71CD">
            <w:pPr>
              <w:spacing w:after="0" w:line="240" w:lineRule="auto"/>
              <w:rPr>
                <w:rFonts w:ascii="Times New Roman" w:hAnsi="Times New Roman"/>
                <w:sz w:val="24"/>
                <w:szCs w:val="24"/>
                <w:lang w:val="en-US"/>
              </w:rPr>
            </w:pPr>
            <w:r w:rsidRPr="00AF2F57">
              <w:rPr>
                <w:rFonts w:ascii="Times New Roman" w:hAnsi="Times New Roman"/>
                <w:sz w:val="24"/>
                <w:szCs w:val="24"/>
                <w:lang w:val="en-US"/>
              </w:rPr>
              <w:t>`</w:t>
            </w:r>
          </w:p>
        </w:tc>
        <w:tc>
          <w:tcPr>
            <w:tcW w:w="2693" w:type="dxa"/>
            <w:shd w:val="clear" w:color="auto" w:fill="auto"/>
          </w:tcPr>
          <w:p w:rsidR="000B71CD" w:rsidRPr="00AF2F57" w:rsidRDefault="000B71CD" w:rsidP="000B71CD">
            <w:pPr>
              <w:spacing w:after="0" w:line="240" w:lineRule="auto"/>
              <w:rPr>
                <w:rFonts w:ascii="Times New Roman" w:hAnsi="Times New Roman"/>
                <w:sz w:val="24"/>
                <w:szCs w:val="24"/>
                <w:lang w:val="en-US"/>
              </w:rPr>
            </w:pPr>
            <w:r w:rsidRPr="00AF2F57">
              <w:rPr>
                <w:rFonts w:ascii="Times New Roman" w:hAnsi="Times New Roman"/>
                <w:sz w:val="24"/>
                <w:szCs w:val="24"/>
                <w:lang w:val="en-US"/>
              </w:rPr>
              <w:t>HS làm được các bài tập cơ bản trong chủ đề.</w:t>
            </w:r>
          </w:p>
        </w:tc>
        <w:tc>
          <w:tcPr>
            <w:tcW w:w="1559" w:type="dxa"/>
            <w:shd w:val="clear" w:color="auto" w:fill="auto"/>
          </w:tcPr>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p>
        </w:tc>
        <w:tc>
          <w:tcPr>
            <w:tcW w:w="1276" w:type="dxa"/>
            <w:shd w:val="clear" w:color="auto" w:fill="auto"/>
          </w:tcPr>
          <w:p w:rsidR="000B71CD" w:rsidRPr="00AF2F57" w:rsidRDefault="000B71CD"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Viết, hỏi </w:t>
            </w:r>
            <w:r w:rsidR="00731C29" w:rsidRPr="00AF2F57">
              <w:rPr>
                <w:rFonts w:ascii="Times New Roman" w:eastAsia="Times New Roman" w:hAnsi="Times New Roman"/>
                <w:sz w:val="24"/>
                <w:szCs w:val="24"/>
                <w:lang w:val="en-US"/>
              </w:rPr>
              <w:t>–</w:t>
            </w:r>
            <w:r w:rsidRPr="00AF2F57">
              <w:rPr>
                <w:rFonts w:ascii="Times New Roman" w:eastAsia="Times New Roman" w:hAnsi="Times New Roman"/>
                <w:sz w:val="24"/>
                <w:szCs w:val="24"/>
                <w:lang w:val="en-US"/>
              </w:rPr>
              <w:t xml:space="preserve"> đáp</w:t>
            </w:r>
          </w:p>
        </w:tc>
        <w:tc>
          <w:tcPr>
            <w:tcW w:w="992" w:type="dxa"/>
            <w:shd w:val="clear" w:color="auto" w:fill="auto"/>
          </w:tcPr>
          <w:p w:rsidR="000B71CD" w:rsidRPr="00AF2F57" w:rsidRDefault="00202808" w:rsidP="000B71CD">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Bảng hỏi</w:t>
            </w:r>
          </w:p>
        </w:tc>
      </w:tr>
      <w:tr w:rsidR="00DD48E7" w:rsidRPr="00AF2F57" w:rsidTr="000B71CD">
        <w:tc>
          <w:tcPr>
            <w:tcW w:w="1843" w:type="dxa"/>
            <w:shd w:val="clear" w:color="auto" w:fill="auto"/>
          </w:tcPr>
          <w:p w:rsidR="00DD48E7" w:rsidRPr="00AF2F57" w:rsidRDefault="00DD48E7" w:rsidP="00DD48E7">
            <w:pPr>
              <w:spacing w:before="120" w:after="0" w:line="240" w:lineRule="auto"/>
              <w:rPr>
                <w:rFonts w:ascii="Times New Roman" w:eastAsia="Times New Roman" w:hAnsi="Times New Roman"/>
                <w:bCs/>
                <w:kern w:val="24"/>
                <w:sz w:val="26"/>
                <w:szCs w:val="26"/>
                <w:lang w:val="en-US"/>
              </w:rPr>
            </w:pPr>
            <w:r w:rsidRPr="00AF2F57">
              <w:rPr>
                <w:rFonts w:ascii="Times New Roman" w:eastAsia="Times New Roman" w:hAnsi="Times New Roman"/>
                <w:b/>
                <w:bCs/>
                <w:i/>
                <w:iCs/>
                <w:kern w:val="24"/>
                <w:sz w:val="26"/>
                <w:szCs w:val="26"/>
                <w:lang w:val="en-US"/>
              </w:rPr>
              <w:t xml:space="preserve">Hoạt động </w:t>
            </w:r>
            <w:r w:rsidR="004A718F" w:rsidRPr="00AF2F57">
              <w:rPr>
                <w:rFonts w:ascii="Times New Roman" w:eastAsia="Times New Roman" w:hAnsi="Times New Roman"/>
                <w:b/>
                <w:bCs/>
                <w:i/>
                <w:iCs/>
                <w:kern w:val="24"/>
                <w:sz w:val="26"/>
                <w:szCs w:val="26"/>
                <w:lang w:val="en-US"/>
              </w:rPr>
              <w:t>6</w:t>
            </w:r>
            <w:r w:rsidRPr="00AF2F57">
              <w:rPr>
                <w:rFonts w:ascii="Times New Roman" w:eastAsia="Times New Roman" w:hAnsi="Times New Roman"/>
                <w:b/>
                <w:bCs/>
                <w:kern w:val="24"/>
                <w:sz w:val="26"/>
                <w:szCs w:val="26"/>
                <w:lang w:val="en-US"/>
              </w:rPr>
              <w:t xml:space="preserve">: </w:t>
            </w:r>
            <w:r w:rsidRPr="00AF2F57">
              <w:rPr>
                <w:rFonts w:ascii="Times New Roman" w:eastAsia="Times New Roman" w:hAnsi="Times New Roman"/>
                <w:bCs/>
                <w:kern w:val="24"/>
                <w:sz w:val="26"/>
                <w:szCs w:val="26"/>
                <w:lang w:val="en-US"/>
              </w:rPr>
              <w:lastRenderedPageBreak/>
              <w:t>Quan sát tế bào lớn bằng mắt thường và kính lúp (10 phút)</w:t>
            </w:r>
          </w:p>
          <w:p w:rsidR="00DD48E7" w:rsidRPr="00AF2F57" w:rsidRDefault="00DD48E7" w:rsidP="00DD48E7">
            <w:pPr>
              <w:spacing w:after="0" w:line="240" w:lineRule="auto"/>
              <w:rPr>
                <w:rFonts w:ascii="Times New Roman" w:eastAsia="Times New Roman" w:hAnsi="Times New Roman"/>
                <w:b/>
                <w:bCs/>
                <w:i/>
                <w:kern w:val="24"/>
                <w:sz w:val="24"/>
                <w:szCs w:val="24"/>
                <w:lang w:val="en-US"/>
              </w:rPr>
            </w:pPr>
            <w:r w:rsidRPr="00AF2F57">
              <w:rPr>
                <w:rFonts w:ascii="Times New Roman" w:eastAsia="Times New Roman" w:hAnsi="Times New Roman"/>
                <w:b/>
                <w:bCs/>
                <w:i/>
                <w:iCs/>
                <w:kern w:val="24"/>
                <w:sz w:val="26"/>
                <w:szCs w:val="26"/>
                <w:lang w:val="en-US"/>
              </w:rPr>
              <w:t xml:space="preserve">Hoạt động </w:t>
            </w:r>
            <w:r w:rsidR="004A718F" w:rsidRPr="00AF2F57">
              <w:rPr>
                <w:rFonts w:ascii="Times New Roman" w:eastAsia="Times New Roman" w:hAnsi="Times New Roman"/>
                <w:b/>
                <w:bCs/>
                <w:i/>
                <w:iCs/>
                <w:kern w:val="24"/>
                <w:sz w:val="26"/>
                <w:szCs w:val="26"/>
                <w:lang w:val="en-US"/>
              </w:rPr>
              <w:t>7</w:t>
            </w:r>
            <w:r w:rsidRPr="00AF2F57">
              <w:rPr>
                <w:rFonts w:ascii="Times New Roman" w:eastAsia="Times New Roman" w:hAnsi="Times New Roman"/>
                <w:b/>
                <w:bCs/>
                <w:kern w:val="24"/>
                <w:sz w:val="26"/>
                <w:szCs w:val="26"/>
                <w:lang w:val="en-US"/>
              </w:rPr>
              <w:t xml:space="preserve">: </w:t>
            </w:r>
            <w:r w:rsidRPr="00AF2F57">
              <w:rPr>
                <w:rFonts w:ascii="Times New Roman" w:eastAsia="Times New Roman" w:hAnsi="Times New Roman"/>
                <w:bCs/>
                <w:kern w:val="24"/>
                <w:sz w:val="26"/>
                <w:szCs w:val="26"/>
                <w:lang w:val="en-US"/>
              </w:rPr>
              <w:t>Quan sát tế bào nhỏ bằng kính hiển vi (30 phút)</w:t>
            </w:r>
          </w:p>
        </w:tc>
        <w:tc>
          <w:tcPr>
            <w:tcW w:w="709" w:type="dxa"/>
            <w:gridSpan w:val="2"/>
            <w:shd w:val="clear" w:color="auto" w:fill="auto"/>
          </w:tcPr>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r w:rsidRPr="00AF2F57">
              <w:rPr>
                <w:rFonts w:ascii="Times New Roman" w:eastAsia="Times New Roman" w:hAnsi="Times New Roman"/>
                <w:sz w:val="26"/>
                <w:szCs w:val="26"/>
                <w:lang w:val="en-US"/>
              </w:rPr>
              <w:lastRenderedPageBreak/>
              <w:t xml:space="preserve"> </w:t>
            </w:r>
          </w:p>
          <w:p w:rsidR="00DD48E7" w:rsidRPr="00AF2F57" w:rsidRDefault="00DD48E7" w:rsidP="00DD48E7">
            <w:pPr>
              <w:tabs>
                <w:tab w:val="left" w:pos="12758"/>
              </w:tabs>
              <w:spacing w:after="0" w:line="240" w:lineRule="auto"/>
              <w:jc w:val="center"/>
              <w:rPr>
                <w:rFonts w:ascii="Times New Roman" w:eastAsia="Times New Roman" w:hAnsi="Times New Roman"/>
                <w:sz w:val="24"/>
                <w:szCs w:val="24"/>
                <w:lang w:val="en-US"/>
              </w:rPr>
            </w:pPr>
          </w:p>
        </w:tc>
        <w:tc>
          <w:tcPr>
            <w:tcW w:w="1276" w:type="dxa"/>
          </w:tcPr>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r w:rsidRPr="00AF2F57">
              <w:rPr>
                <w:rFonts w:ascii="Times New Roman" w:eastAsia="Times New Roman" w:hAnsi="Times New Roman"/>
                <w:sz w:val="26"/>
                <w:szCs w:val="26"/>
                <w:lang w:val="en-US"/>
              </w:rPr>
              <w:lastRenderedPageBreak/>
              <w:t>KHTN.2.</w:t>
            </w:r>
            <w:r w:rsidRPr="00AF2F57">
              <w:rPr>
                <w:rFonts w:ascii="Times New Roman" w:eastAsia="Times New Roman" w:hAnsi="Times New Roman"/>
                <w:sz w:val="26"/>
                <w:szCs w:val="26"/>
                <w:lang w:val="en-US"/>
              </w:rPr>
              <w:lastRenderedPageBreak/>
              <w:t>4</w:t>
            </w:r>
          </w:p>
          <w:p w:rsidR="00DD48E7" w:rsidRPr="00AF2F57" w:rsidRDefault="00DD48E7" w:rsidP="00DD48E7">
            <w:pPr>
              <w:tabs>
                <w:tab w:val="left" w:pos="12758"/>
              </w:tabs>
              <w:spacing w:before="120" w:after="0" w:line="240" w:lineRule="auto"/>
              <w:rPr>
                <w:rFonts w:ascii="Times New Roman" w:eastAsia="Times New Roman" w:hAnsi="Times New Roman"/>
                <w:kern w:val="24"/>
                <w:sz w:val="26"/>
                <w:szCs w:val="26"/>
                <w:lang w:val="en-US"/>
              </w:rPr>
            </w:pPr>
            <w:r w:rsidRPr="00AF2F57">
              <w:rPr>
                <w:rFonts w:ascii="Times New Roman" w:eastAsia="Times New Roman" w:hAnsi="Times New Roman"/>
                <w:kern w:val="24"/>
                <w:sz w:val="26"/>
                <w:szCs w:val="26"/>
                <w:lang w:val="en-US"/>
              </w:rPr>
              <w:t>GT-HT.4</w:t>
            </w:r>
          </w:p>
          <w:p w:rsidR="00DD48E7" w:rsidRPr="00AF2F57" w:rsidRDefault="00DD48E7" w:rsidP="00DD48E7">
            <w:pPr>
              <w:tabs>
                <w:tab w:val="left" w:pos="12758"/>
              </w:tabs>
              <w:spacing w:before="120" w:after="0" w:line="240" w:lineRule="auto"/>
              <w:rPr>
                <w:rFonts w:ascii="Times New Roman" w:eastAsia="Times New Roman" w:hAnsi="Times New Roman"/>
                <w:kern w:val="24"/>
                <w:sz w:val="26"/>
                <w:szCs w:val="26"/>
                <w:lang w:val="en-US"/>
              </w:rPr>
            </w:pPr>
            <w:r w:rsidRPr="00AF2F57">
              <w:rPr>
                <w:rFonts w:ascii="Times New Roman" w:eastAsia="Times New Roman" w:hAnsi="Times New Roman"/>
                <w:kern w:val="24"/>
                <w:sz w:val="26"/>
                <w:szCs w:val="26"/>
                <w:lang w:val="en-US"/>
              </w:rPr>
              <w:t>TT.1</w:t>
            </w:r>
          </w:p>
          <w:p w:rsidR="00DD48E7" w:rsidRPr="00AF2F57" w:rsidRDefault="00DD48E7" w:rsidP="00DD48E7">
            <w:pPr>
              <w:tabs>
                <w:tab w:val="left" w:pos="12758"/>
              </w:tabs>
              <w:spacing w:before="120" w:after="0" w:line="240" w:lineRule="auto"/>
              <w:rPr>
                <w:rFonts w:ascii="Times New Roman" w:eastAsia="Times New Roman" w:hAnsi="Times New Roman"/>
                <w:kern w:val="24"/>
                <w:sz w:val="26"/>
                <w:szCs w:val="26"/>
                <w:lang w:val="en-US"/>
              </w:rPr>
            </w:pPr>
          </w:p>
          <w:p w:rsidR="00DD48E7" w:rsidRPr="00AF2F57" w:rsidRDefault="00DD48E7" w:rsidP="00DD48E7">
            <w:pPr>
              <w:tabs>
                <w:tab w:val="left" w:pos="12758"/>
              </w:tabs>
              <w:spacing w:before="120" w:after="0" w:line="240" w:lineRule="auto"/>
              <w:rPr>
                <w:rFonts w:ascii="Times New Roman" w:eastAsia="Times New Roman" w:hAnsi="Times New Roman"/>
                <w:kern w:val="24"/>
                <w:sz w:val="26"/>
                <w:szCs w:val="26"/>
                <w:lang w:val="en-US"/>
              </w:rPr>
            </w:pP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KHTN.2.4</w:t>
            </w:r>
          </w:p>
          <w:p w:rsidR="00DD48E7" w:rsidRPr="00AF2F57" w:rsidRDefault="00DD48E7" w:rsidP="00DD48E7">
            <w:pPr>
              <w:tabs>
                <w:tab w:val="left" w:pos="12758"/>
              </w:tabs>
              <w:spacing w:before="120" w:after="0" w:line="240" w:lineRule="auto"/>
              <w:rPr>
                <w:rFonts w:ascii="Times New Roman" w:eastAsia="Times New Roman" w:hAnsi="Times New Roman"/>
                <w:kern w:val="24"/>
                <w:sz w:val="26"/>
                <w:szCs w:val="26"/>
                <w:lang w:val="en-US"/>
              </w:rPr>
            </w:pPr>
            <w:r w:rsidRPr="00AF2F57">
              <w:rPr>
                <w:rFonts w:ascii="Times New Roman" w:eastAsia="Times New Roman" w:hAnsi="Times New Roman"/>
                <w:kern w:val="24"/>
                <w:sz w:val="26"/>
                <w:szCs w:val="26"/>
                <w:lang w:val="en-US"/>
              </w:rPr>
              <w:t>GT-HT.4</w:t>
            </w:r>
          </w:p>
          <w:p w:rsidR="00DD48E7" w:rsidRPr="00AF2F57" w:rsidRDefault="00DD48E7" w:rsidP="00DD48E7">
            <w:pPr>
              <w:spacing w:after="0" w:line="240" w:lineRule="auto"/>
              <w:rPr>
                <w:rFonts w:ascii="Times New Roman" w:hAnsi="Times New Roman"/>
                <w:sz w:val="24"/>
                <w:szCs w:val="24"/>
                <w:lang w:val="en-US"/>
              </w:rPr>
            </w:pPr>
            <w:r w:rsidRPr="00AF2F57">
              <w:rPr>
                <w:rFonts w:ascii="Times New Roman" w:eastAsia="Times New Roman" w:hAnsi="Times New Roman"/>
                <w:kern w:val="24"/>
                <w:sz w:val="26"/>
                <w:szCs w:val="26"/>
                <w:lang w:val="en-US"/>
              </w:rPr>
              <w:t>TT.1</w:t>
            </w:r>
          </w:p>
        </w:tc>
        <w:tc>
          <w:tcPr>
            <w:tcW w:w="2693" w:type="dxa"/>
            <w:shd w:val="clear" w:color="auto" w:fill="auto"/>
          </w:tcPr>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r w:rsidRPr="00AF2F57">
              <w:rPr>
                <w:rFonts w:ascii="Times New Roman" w:eastAsia="Times New Roman" w:hAnsi="Times New Roman"/>
                <w:sz w:val="26"/>
                <w:szCs w:val="26"/>
                <w:lang w:val="en-US"/>
              </w:rPr>
              <w:lastRenderedPageBreak/>
              <w:t xml:space="preserve">- Quan sát tế bào lớn </w:t>
            </w: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p>
          <w:p w:rsidR="00DD48E7" w:rsidRPr="00AF2F57" w:rsidRDefault="00DD48E7" w:rsidP="00DD48E7">
            <w:pPr>
              <w:spacing w:after="0" w:line="240" w:lineRule="auto"/>
              <w:rPr>
                <w:rFonts w:ascii="Times New Roman" w:hAnsi="Times New Roman"/>
                <w:sz w:val="24"/>
                <w:szCs w:val="24"/>
                <w:lang w:val="en-US"/>
              </w:rPr>
            </w:pPr>
            <w:r w:rsidRPr="00AF2F57">
              <w:rPr>
                <w:rFonts w:ascii="Times New Roman" w:eastAsia="Times New Roman" w:hAnsi="Times New Roman"/>
                <w:sz w:val="26"/>
                <w:szCs w:val="26"/>
                <w:lang w:val="en-US"/>
              </w:rPr>
              <w:t xml:space="preserve">- Quan sát tế bào nhỏ </w:t>
            </w:r>
          </w:p>
        </w:tc>
        <w:tc>
          <w:tcPr>
            <w:tcW w:w="1559" w:type="dxa"/>
            <w:shd w:val="clear" w:color="auto" w:fill="auto"/>
          </w:tcPr>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r w:rsidRPr="00AF2F57">
              <w:rPr>
                <w:rFonts w:ascii="Times New Roman" w:eastAsia="Times New Roman" w:hAnsi="Times New Roman"/>
                <w:sz w:val="26"/>
                <w:szCs w:val="26"/>
                <w:lang w:val="en-US"/>
              </w:rPr>
              <w:lastRenderedPageBreak/>
              <w:t xml:space="preserve">- PPDH: </w:t>
            </w:r>
            <w:r w:rsidRPr="00AF2F57">
              <w:rPr>
                <w:rFonts w:ascii="Times New Roman" w:eastAsia="Times New Roman" w:hAnsi="Times New Roman"/>
                <w:sz w:val="26"/>
                <w:szCs w:val="26"/>
                <w:lang w:val="en-US"/>
              </w:rPr>
              <w:lastRenderedPageBreak/>
              <w:t>Dạy học trực quan (Sử dụng vật mẫu)</w:t>
            </w: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PPDH: Dạy học trực quan (GV biểu diễn TN)</w:t>
            </w:r>
          </w:p>
          <w:p w:rsidR="00DD48E7" w:rsidRPr="00AF2F57" w:rsidRDefault="00DD48E7" w:rsidP="00DD48E7">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6"/>
                <w:szCs w:val="26"/>
                <w:lang w:val="en-US"/>
              </w:rPr>
              <w:t>Kĩ thuật Phòng tranh</w:t>
            </w:r>
          </w:p>
        </w:tc>
        <w:tc>
          <w:tcPr>
            <w:tcW w:w="1276" w:type="dxa"/>
            <w:shd w:val="clear" w:color="auto" w:fill="auto"/>
          </w:tcPr>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r w:rsidRPr="00AF2F57">
              <w:rPr>
                <w:rFonts w:ascii="Times New Roman" w:eastAsia="Times New Roman" w:hAnsi="Times New Roman"/>
                <w:sz w:val="26"/>
                <w:szCs w:val="26"/>
                <w:lang w:val="en-US"/>
              </w:rPr>
              <w:lastRenderedPageBreak/>
              <w:t xml:space="preserve">- Phương </w:t>
            </w:r>
            <w:r w:rsidRPr="00AF2F57">
              <w:rPr>
                <w:rFonts w:ascii="Times New Roman" w:eastAsia="Times New Roman" w:hAnsi="Times New Roman"/>
                <w:sz w:val="26"/>
                <w:szCs w:val="26"/>
                <w:lang w:val="en-US"/>
              </w:rPr>
              <w:lastRenderedPageBreak/>
              <w:t>pháp  viết</w:t>
            </w: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Phương pháp đánh giá qua sản phẩm học tập</w:t>
            </w:r>
          </w:p>
          <w:p w:rsidR="00DD48E7" w:rsidRPr="00AF2F57" w:rsidRDefault="00DD48E7" w:rsidP="00DD48E7">
            <w:pPr>
              <w:tabs>
                <w:tab w:val="left" w:pos="12758"/>
              </w:tabs>
              <w:spacing w:after="0" w:line="240" w:lineRule="auto"/>
              <w:rPr>
                <w:rFonts w:ascii="Times New Roman" w:eastAsia="Times New Roman" w:hAnsi="Times New Roman"/>
                <w:sz w:val="24"/>
                <w:szCs w:val="24"/>
                <w:lang w:val="en-US"/>
              </w:rPr>
            </w:pPr>
          </w:p>
        </w:tc>
        <w:tc>
          <w:tcPr>
            <w:tcW w:w="992" w:type="dxa"/>
            <w:shd w:val="clear" w:color="auto" w:fill="auto"/>
          </w:tcPr>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r w:rsidRPr="00AF2F57">
              <w:rPr>
                <w:rFonts w:ascii="Times New Roman" w:eastAsia="Times New Roman" w:hAnsi="Times New Roman"/>
                <w:sz w:val="26"/>
                <w:szCs w:val="26"/>
                <w:lang w:val="en-US"/>
              </w:rPr>
              <w:lastRenderedPageBreak/>
              <w:t xml:space="preserve">- Bảng </w:t>
            </w:r>
            <w:r w:rsidRPr="00AF2F57">
              <w:rPr>
                <w:rFonts w:ascii="Times New Roman" w:eastAsia="Times New Roman" w:hAnsi="Times New Roman"/>
                <w:sz w:val="26"/>
                <w:szCs w:val="26"/>
                <w:lang w:val="en-US"/>
              </w:rPr>
              <w:lastRenderedPageBreak/>
              <w:t>hỏi ngắn</w:t>
            </w: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p>
          <w:p w:rsidR="00DD48E7" w:rsidRPr="00AF2F57" w:rsidRDefault="00DD48E7" w:rsidP="00DD48E7">
            <w:pPr>
              <w:tabs>
                <w:tab w:val="left" w:pos="12758"/>
              </w:tabs>
              <w:spacing w:before="120" w:after="0" w:line="240" w:lineRule="auto"/>
              <w:rPr>
                <w:rFonts w:ascii="Times New Roman" w:eastAsia="Times New Roman" w:hAnsi="Times New Roman"/>
                <w:sz w:val="26"/>
                <w:szCs w:val="26"/>
                <w:lang w:val="en-US"/>
              </w:rPr>
            </w:pPr>
          </w:p>
          <w:p w:rsidR="00DD48E7" w:rsidRPr="00AF2F57" w:rsidRDefault="00DD48E7" w:rsidP="00DD48E7">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6"/>
                <w:szCs w:val="26"/>
                <w:lang w:val="en-US"/>
              </w:rPr>
              <w:t>- Bảng kiểm, Rubrics</w:t>
            </w:r>
          </w:p>
        </w:tc>
      </w:tr>
    </w:tbl>
    <w:p w:rsidR="000B71CD" w:rsidRPr="00AF2F57" w:rsidRDefault="000B71CD" w:rsidP="000B71CD">
      <w:pPr>
        <w:tabs>
          <w:tab w:val="left" w:pos="12758"/>
        </w:tabs>
        <w:spacing w:after="0" w:line="240" w:lineRule="auto"/>
        <w:jc w:val="both"/>
        <w:rPr>
          <w:rFonts w:ascii="Times New Roman" w:eastAsia="Times New Roman" w:hAnsi="Times New Roman"/>
          <w:b/>
          <w:bCs/>
          <w:kern w:val="24"/>
          <w:sz w:val="24"/>
          <w:szCs w:val="24"/>
          <w:lang w:val="en-US"/>
        </w:rPr>
      </w:pPr>
    </w:p>
    <w:p w:rsidR="0057114C" w:rsidRPr="00AF2F57" w:rsidRDefault="00AE43ED" w:rsidP="007B0E55">
      <w:pPr>
        <w:tabs>
          <w:tab w:val="left" w:pos="12758"/>
        </w:tabs>
        <w:spacing w:before="120" w:after="0" w:line="240" w:lineRule="auto"/>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 xml:space="preserve">B. CÁC HOẠT ĐỘNG HỌC </w:t>
      </w:r>
    </w:p>
    <w:p w:rsidR="002E1868" w:rsidRPr="00AF2F57" w:rsidRDefault="0057114C" w:rsidP="002E1868">
      <w:pPr>
        <w:tabs>
          <w:tab w:val="left" w:pos="12758"/>
        </w:tabs>
        <w:spacing w:before="120" w:after="0" w:line="240" w:lineRule="auto"/>
        <w:jc w:val="both"/>
        <w:rPr>
          <w:rFonts w:ascii="Times New Roman" w:eastAsia="Times New Roman" w:hAnsi="Times New Roman"/>
          <w:b/>
          <w:bCs/>
          <w:kern w:val="24"/>
          <w:sz w:val="24"/>
          <w:szCs w:val="24"/>
          <w:lang w:val="en-US"/>
        </w:rPr>
      </w:pPr>
      <w:r w:rsidRPr="00AF2F57">
        <w:rPr>
          <w:rFonts w:ascii="Times New Roman" w:eastAsia="Times New Roman" w:hAnsi="Times New Roman"/>
          <w:b/>
          <w:bCs/>
          <w:i/>
          <w:kern w:val="24"/>
          <w:sz w:val="24"/>
          <w:szCs w:val="24"/>
          <w:lang w:val="en-US"/>
        </w:rPr>
        <w:t>Hoạt động</w:t>
      </w:r>
      <w:r w:rsidR="002F3A7C" w:rsidRPr="00AF2F57">
        <w:rPr>
          <w:rFonts w:ascii="Times New Roman" w:eastAsia="Times New Roman" w:hAnsi="Times New Roman"/>
          <w:b/>
          <w:bCs/>
          <w:i/>
          <w:kern w:val="24"/>
          <w:sz w:val="24"/>
          <w:szCs w:val="24"/>
          <w:lang w:val="en-US"/>
        </w:rPr>
        <w:t xml:space="preserve"> 1: K</w:t>
      </w:r>
      <w:r w:rsidRPr="00AF2F57">
        <w:rPr>
          <w:rFonts w:ascii="Times New Roman" w:eastAsia="Times New Roman" w:hAnsi="Times New Roman"/>
          <w:b/>
          <w:bCs/>
          <w:i/>
          <w:kern w:val="24"/>
          <w:sz w:val="24"/>
          <w:szCs w:val="24"/>
          <w:lang w:val="en-US"/>
        </w:rPr>
        <w:t>hởi động</w:t>
      </w:r>
      <w:r w:rsidR="002E1868" w:rsidRPr="00AF2F57">
        <w:rPr>
          <w:rFonts w:ascii="Times New Roman" w:eastAsia="Times New Roman" w:hAnsi="Times New Roman"/>
          <w:b/>
          <w:bCs/>
          <w:i/>
          <w:kern w:val="24"/>
          <w:sz w:val="24"/>
          <w:szCs w:val="24"/>
          <w:lang w:val="en-US"/>
        </w:rPr>
        <w:t xml:space="preserve"> </w:t>
      </w:r>
      <w:r w:rsidR="002F3A7C" w:rsidRPr="00AF2F57">
        <w:rPr>
          <w:rFonts w:ascii="Times New Roman" w:eastAsia="Times New Roman" w:hAnsi="Times New Roman"/>
          <w:b/>
          <w:bCs/>
          <w:kern w:val="24"/>
          <w:sz w:val="24"/>
          <w:szCs w:val="24"/>
          <w:lang w:val="en-US"/>
        </w:rPr>
        <w:t>(</w:t>
      </w:r>
      <w:r w:rsidR="00367C8B" w:rsidRPr="00AF2F57">
        <w:rPr>
          <w:rFonts w:ascii="Times New Roman" w:eastAsia="Times New Roman" w:hAnsi="Times New Roman"/>
          <w:b/>
          <w:bCs/>
          <w:kern w:val="24"/>
          <w:sz w:val="24"/>
          <w:szCs w:val="24"/>
          <w:lang w:val="en-US"/>
        </w:rPr>
        <w:t>5</w:t>
      </w:r>
      <w:r w:rsidR="002F3A7C" w:rsidRPr="00AF2F57">
        <w:rPr>
          <w:rFonts w:ascii="Times New Roman" w:eastAsia="Times New Roman" w:hAnsi="Times New Roman"/>
          <w:b/>
          <w:bCs/>
          <w:kern w:val="24"/>
          <w:sz w:val="24"/>
          <w:szCs w:val="24"/>
          <w:lang w:val="en-US"/>
        </w:rPr>
        <w:t xml:space="preserve"> phút)</w:t>
      </w:r>
    </w:p>
    <w:p w:rsidR="00FE540D" w:rsidRPr="00AF2F57" w:rsidRDefault="00FE540D" w:rsidP="002E1868">
      <w:pPr>
        <w:tabs>
          <w:tab w:val="left" w:pos="12758"/>
        </w:tabs>
        <w:spacing w:before="120" w:after="0" w:line="240" w:lineRule="auto"/>
        <w:jc w:val="both"/>
        <w:rPr>
          <w:rFonts w:ascii="Times New Roman" w:eastAsia="Times New Roman" w:hAnsi="Times New Roman"/>
          <w:b/>
          <w:bCs/>
          <w:kern w:val="24"/>
          <w:sz w:val="24"/>
          <w:szCs w:val="24"/>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2967"/>
        <w:gridCol w:w="2956"/>
      </w:tblGrid>
      <w:tr w:rsidR="00447B3F" w:rsidRPr="00AF2F57" w:rsidTr="0035067D">
        <w:tc>
          <w:tcPr>
            <w:tcW w:w="3446" w:type="dxa"/>
            <w:vAlign w:val="center"/>
          </w:tcPr>
          <w:p w:rsidR="00447B3F" w:rsidRPr="00AF2F57" w:rsidRDefault="00447B3F" w:rsidP="0035067D">
            <w:pPr>
              <w:pStyle w:val="ListParagraph"/>
              <w:tabs>
                <w:tab w:val="left" w:pos="12758"/>
              </w:tabs>
              <w:spacing w:before="120" w:after="0" w:line="240" w:lineRule="auto"/>
              <w:ind w:left="0"/>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Em đã biết gì về tế bào</w:t>
            </w:r>
          </w:p>
        </w:tc>
        <w:tc>
          <w:tcPr>
            <w:tcW w:w="3446" w:type="dxa"/>
            <w:vAlign w:val="center"/>
          </w:tcPr>
          <w:p w:rsidR="00447B3F" w:rsidRPr="00AF2F57" w:rsidRDefault="00447B3F" w:rsidP="0035067D">
            <w:pPr>
              <w:pStyle w:val="ListParagraph"/>
              <w:tabs>
                <w:tab w:val="left" w:pos="12758"/>
              </w:tabs>
              <w:spacing w:before="120" w:after="0" w:line="240" w:lineRule="auto"/>
              <w:ind w:left="0"/>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Em muốn biết gì về tế bào</w:t>
            </w:r>
          </w:p>
        </w:tc>
        <w:tc>
          <w:tcPr>
            <w:tcW w:w="3446" w:type="dxa"/>
            <w:vAlign w:val="center"/>
          </w:tcPr>
          <w:p w:rsidR="00447B3F" w:rsidRPr="00AF2F57" w:rsidRDefault="00447B3F" w:rsidP="0035067D">
            <w:pPr>
              <w:pStyle w:val="ListParagraph"/>
              <w:tabs>
                <w:tab w:val="left" w:pos="12758"/>
              </w:tabs>
              <w:spacing w:before="120" w:after="0" w:line="240" w:lineRule="auto"/>
              <w:ind w:left="0"/>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Em đã học được gì về tế bào sau khi học chủ đề Vật sống</w:t>
            </w:r>
          </w:p>
        </w:tc>
      </w:tr>
      <w:tr w:rsidR="00447B3F" w:rsidRPr="00AF2F57" w:rsidTr="0035067D">
        <w:tc>
          <w:tcPr>
            <w:tcW w:w="3446" w:type="dxa"/>
          </w:tcPr>
          <w:p w:rsidR="00447B3F" w:rsidRPr="00AF2F57" w:rsidRDefault="00447B3F" w:rsidP="0035067D">
            <w:pPr>
              <w:pStyle w:val="ListParagraph"/>
              <w:tabs>
                <w:tab w:val="left" w:pos="12758"/>
              </w:tabs>
              <w:spacing w:before="120" w:after="0" w:line="240" w:lineRule="auto"/>
              <w:ind w:left="0"/>
              <w:jc w:val="both"/>
              <w:rPr>
                <w:rFonts w:ascii="Times New Roman" w:eastAsia="Times New Roman" w:hAnsi="Times New Roman"/>
                <w:bCs/>
                <w:kern w:val="24"/>
                <w:sz w:val="24"/>
                <w:szCs w:val="24"/>
                <w:lang w:val="en-US"/>
              </w:rPr>
            </w:pPr>
          </w:p>
        </w:tc>
        <w:tc>
          <w:tcPr>
            <w:tcW w:w="3446" w:type="dxa"/>
          </w:tcPr>
          <w:p w:rsidR="00447B3F" w:rsidRPr="00AF2F57" w:rsidRDefault="00447B3F" w:rsidP="0035067D">
            <w:pPr>
              <w:pStyle w:val="ListParagraph"/>
              <w:tabs>
                <w:tab w:val="left" w:pos="12758"/>
              </w:tabs>
              <w:spacing w:before="120" w:after="0" w:line="240" w:lineRule="auto"/>
              <w:ind w:left="0"/>
              <w:jc w:val="both"/>
              <w:rPr>
                <w:rFonts w:ascii="Times New Roman" w:eastAsia="Times New Roman" w:hAnsi="Times New Roman"/>
                <w:bCs/>
                <w:kern w:val="24"/>
                <w:sz w:val="24"/>
                <w:szCs w:val="24"/>
                <w:lang w:val="en-US"/>
              </w:rPr>
            </w:pPr>
          </w:p>
          <w:p w:rsidR="00645A9E" w:rsidRPr="00AF2F57" w:rsidRDefault="00645A9E" w:rsidP="0035067D">
            <w:pPr>
              <w:pStyle w:val="ListParagraph"/>
              <w:tabs>
                <w:tab w:val="left" w:pos="12758"/>
              </w:tabs>
              <w:spacing w:before="120" w:after="0" w:line="240" w:lineRule="auto"/>
              <w:ind w:left="0"/>
              <w:jc w:val="both"/>
              <w:rPr>
                <w:rFonts w:ascii="Times New Roman" w:eastAsia="Times New Roman" w:hAnsi="Times New Roman"/>
                <w:bCs/>
                <w:kern w:val="24"/>
                <w:sz w:val="24"/>
                <w:szCs w:val="24"/>
                <w:lang w:val="en-US"/>
              </w:rPr>
            </w:pPr>
          </w:p>
        </w:tc>
        <w:tc>
          <w:tcPr>
            <w:tcW w:w="3446" w:type="dxa"/>
          </w:tcPr>
          <w:p w:rsidR="00447B3F" w:rsidRPr="00AF2F57" w:rsidRDefault="00447B3F" w:rsidP="0035067D">
            <w:pPr>
              <w:pStyle w:val="ListParagraph"/>
              <w:tabs>
                <w:tab w:val="left" w:pos="12758"/>
              </w:tabs>
              <w:spacing w:before="120" w:after="0" w:line="240" w:lineRule="auto"/>
              <w:ind w:left="0"/>
              <w:jc w:val="both"/>
              <w:rPr>
                <w:rFonts w:ascii="Times New Roman" w:eastAsia="Times New Roman" w:hAnsi="Times New Roman"/>
                <w:bCs/>
                <w:kern w:val="24"/>
                <w:sz w:val="24"/>
                <w:szCs w:val="24"/>
                <w:lang w:val="en-US"/>
              </w:rPr>
            </w:pPr>
          </w:p>
        </w:tc>
      </w:tr>
    </w:tbl>
    <w:p w:rsidR="008F6C2C" w:rsidRPr="00AF2F57" w:rsidRDefault="008F6C2C" w:rsidP="002E1868">
      <w:pPr>
        <w:tabs>
          <w:tab w:val="left" w:pos="12758"/>
        </w:tabs>
        <w:spacing w:before="120" w:after="0" w:line="240" w:lineRule="auto"/>
        <w:jc w:val="both"/>
        <w:rPr>
          <w:rFonts w:ascii="Times New Roman" w:eastAsia="Times New Roman" w:hAnsi="Times New Roman"/>
          <w:b/>
          <w:bCs/>
          <w:i/>
          <w:kern w:val="24"/>
          <w:sz w:val="24"/>
          <w:szCs w:val="24"/>
          <w:lang w:val="en-US"/>
        </w:rPr>
      </w:pPr>
      <w:r w:rsidRPr="00AF2F57">
        <w:rPr>
          <w:rFonts w:ascii="Times New Roman" w:hAnsi="Times New Roman"/>
          <w:b/>
          <w:i/>
          <w:sz w:val="24"/>
          <w:szCs w:val="24"/>
        </w:rPr>
        <w:t>Hoạt độ</w:t>
      </w:r>
      <w:r w:rsidR="002F3A7C" w:rsidRPr="00AF2F57">
        <w:rPr>
          <w:rFonts w:ascii="Times New Roman" w:hAnsi="Times New Roman"/>
          <w:b/>
          <w:i/>
          <w:sz w:val="24"/>
          <w:szCs w:val="24"/>
        </w:rPr>
        <w:t>ng 2</w:t>
      </w:r>
      <w:r w:rsidRPr="00AF2F57">
        <w:rPr>
          <w:rFonts w:ascii="Times New Roman" w:hAnsi="Times New Roman"/>
          <w:b/>
          <w:i/>
          <w:sz w:val="24"/>
          <w:szCs w:val="24"/>
        </w:rPr>
        <w:t xml:space="preserve">: </w:t>
      </w:r>
      <w:r w:rsidR="00653021" w:rsidRPr="00AF2F57">
        <w:rPr>
          <w:rFonts w:ascii="Times New Roman" w:hAnsi="Times New Roman"/>
          <w:b/>
          <w:i/>
          <w:sz w:val="24"/>
          <w:szCs w:val="24"/>
          <w:lang w:val="en-US"/>
        </w:rPr>
        <w:t>Tìm hiểu khái quát về tế bào</w:t>
      </w:r>
      <w:r w:rsidR="001F10C8" w:rsidRPr="00AF2F57">
        <w:rPr>
          <w:rFonts w:ascii="Times New Roman" w:hAnsi="Times New Roman"/>
          <w:b/>
          <w:i/>
          <w:sz w:val="24"/>
          <w:szCs w:val="24"/>
          <w:lang w:val="en-US"/>
        </w:rPr>
        <w:t xml:space="preserve"> (</w:t>
      </w:r>
      <w:r w:rsidR="00367C8B" w:rsidRPr="00AF2F57">
        <w:rPr>
          <w:rFonts w:ascii="Times New Roman" w:hAnsi="Times New Roman"/>
          <w:b/>
          <w:i/>
          <w:sz w:val="24"/>
          <w:szCs w:val="24"/>
          <w:lang w:val="en-US"/>
        </w:rPr>
        <w:t>10</w:t>
      </w:r>
      <w:r w:rsidR="002F3A7C" w:rsidRPr="00AF2F57">
        <w:rPr>
          <w:rFonts w:ascii="Times New Roman" w:hAnsi="Times New Roman"/>
          <w:b/>
          <w:i/>
          <w:sz w:val="24"/>
          <w:szCs w:val="24"/>
          <w:lang w:val="en-US"/>
        </w:rPr>
        <w:t xml:space="preserve"> phút</w:t>
      </w:r>
      <w:r w:rsidRPr="00AF2F57">
        <w:rPr>
          <w:rFonts w:ascii="Times New Roman" w:hAnsi="Times New Roman"/>
          <w:b/>
          <w:i/>
          <w:sz w:val="24"/>
          <w:szCs w:val="24"/>
          <w:lang w:val="en-US"/>
        </w:rPr>
        <w:t>)</w:t>
      </w:r>
    </w:p>
    <w:p w:rsidR="008F6C2C" w:rsidRPr="00AF2F57" w:rsidRDefault="008F6C2C" w:rsidP="007B0E55">
      <w:pPr>
        <w:spacing w:line="240" w:lineRule="auto"/>
        <w:ind w:hanging="1418"/>
        <w:rPr>
          <w:rFonts w:ascii="Times New Roman" w:hAnsi="Times New Roman"/>
          <w:b/>
          <w:sz w:val="24"/>
          <w:szCs w:val="24"/>
          <w:lang w:val="en-US"/>
        </w:rPr>
      </w:pPr>
      <w:r w:rsidRPr="00AF2F57">
        <w:rPr>
          <w:rFonts w:ascii="Times New Roman" w:hAnsi="Times New Roman"/>
          <w:b/>
          <w:sz w:val="24"/>
          <w:szCs w:val="24"/>
        </w:rPr>
        <w:t xml:space="preserve">          </w:t>
      </w:r>
      <w:r w:rsidR="00EC20EA" w:rsidRPr="00AF2F57">
        <w:rPr>
          <w:rFonts w:ascii="Times New Roman" w:hAnsi="Times New Roman"/>
          <w:b/>
          <w:sz w:val="24"/>
          <w:szCs w:val="24"/>
        </w:rPr>
        <w:tab/>
      </w:r>
      <w:r w:rsidRPr="00AF2F57">
        <w:rPr>
          <w:rFonts w:ascii="Times New Roman" w:hAnsi="Times New Roman"/>
          <w:b/>
          <w:sz w:val="24"/>
          <w:szCs w:val="24"/>
        </w:rPr>
        <w:t>1. Mục tiêu</w:t>
      </w:r>
      <w:r w:rsidR="00476C35" w:rsidRPr="00AF2F57">
        <w:rPr>
          <w:rFonts w:ascii="Times New Roman" w:hAnsi="Times New Roman"/>
          <w:b/>
          <w:sz w:val="24"/>
          <w:szCs w:val="24"/>
          <w:lang w:val="en-US"/>
        </w:rPr>
        <w:t>:</w:t>
      </w:r>
    </w:p>
    <w:p w:rsidR="008F6C2C" w:rsidRPr="00AF2F57" w:rsidRDefault="008F6C2C" w:rsidP="007B0E55">
      <w:pPr>
        <w:spacing w:line="240" w:lineRule="auto"/>
        <w:ind w:hanging="1418"/>
        <w:rPr>
          <w:rFonts w:ascii="Times New Roman" w:hAnsi="Times New Roman"/>
          <w:sz w:val="24"/>
          <w:szCs w:val="24"/>
        </w:rPr>
      </w:pPr>
      <w:r w:rsidRPr="00AF2F57">
        <w:rPr>
          <w:rFonts w:ascii="Times New Roman" w:hAnsi="Times New Roman"/>
          <w:sz w:val="24"/>
          <w:szCs w:val="24"/>
        </w:rPr>
        <w:t xml:space="preserve">               </w:t>
      </w:r>
      <w:r w:rsidR="00EC20EA" w:rsidRPr="00AF2F57">
        <w:rPr>
          <w:rFonts w:ascii="Times New Roman" w:hAnsi="Times New Roman"/>
          <w:sz w:val="24"/>
          <w:szCs w:val="24"/>
        </w:rPr>
        <w:tab/>
      </w:r>
      <w:r w:rsidR="007B0E55" w:rsidRPr="00AF2F57">
        <w:rPr>
          <w:rFonts w:ascii="Times New Roman" w:hAnsi="Times New Roman"/>
          <w:sz w:val="24"/>
          <w:szCs w:val="24"/>
          <w:lang w:val="en-US"/>
        </w:rPr>
        <w:t xml:space="preserve">       </w:t>
      </w:r>
      <w:r w:rsidR="00476C35" w:rsidRPr="00AF2F57">
        <w:rPr>
          <w:rFonts w:ascii="Times New Roman" w:hAnsi="Times New Roman"/>
          <w:sz w:val="24"/>
          <w:szCs w:val="24"/>
          <w:lang w:val="en-US"/>
        </w:rPr>
        <w:t xml:space="preserve">(1) </w:t>
      </w:r>
      <w:r w:rsidRPr="00AF2F57">
        <w:rPr>
          <w:rFonts w:ascii="Times New Roman" w:hAnsi="Times New Roman"/>
          <w:sz w:val="24"/>
          <w:szCs w:val="24"/>
        </w:rPr>
        <w:t xml:space="preserve"> </w:t>
      </w:r>
      <w:r w:rsidR="001A7B3A" w:rsidRPr="00AF2F57">
        <w:rPr>
          <w:rFonts w:ascii="Times New Roman" w:hAnsi="Times New Roman"/>
          <w:sz w:val="24"/>
          <w:szCs w:val="24"/>
        </w:rPr>
        <w:t>KHTN</w:t>
      </w:r>
      <w:r w:rsidRPr="00AF2F57">
        <w:rPr>
          <w:rFonts w:ascii="Times New Roman" w:hAnsi="Times New Roman"/>
          <w:sz w:val="24"/>
          <w:szCs w:val="24"/>
        </w:rPr>
        <w:t xml:space="preserve">1.1 </w:t>
      </w:r>
      <w:r w:rsidR="008F53D1" w:rsidRPr="00AF2F57">
        <w:rPr>
          <w:rFonts w:ascii="Times New Roman" w:hAnsi="Times New Roman"/>
          <w:sz w:val="24"/>
          <w:szCs w:val="24"/>
        </w:rPr>
        <w:t>Nêu được khái niệm tế bào.</w:t>
      </w:r>
    </w:p>
    <w:p w:rsidR="00DD5471" w:rsidRPr="00AF2F57" w:rsidRDefault="008F53D1" w:rsidP="00A9273B">
      <w:pPr>
        <w:spacing w:line="240" w:lineRule="auto"/>
        <w:ind w:left="284" w:firstLine="142"/>
        <w:rPr>
          <w:rFonts w:ascii="Times New Roman" w:hAnsi="Times New Roman"/>
          <w:b/>
          <w:sz w:val="24"/>
          <w:szCs w:val="24"/>
        </w:rPr>
      </w:pPr>
      <w:r w:rsidRPr="00AF2F57">
        <w:rPr>
          <w:rFonts w:ascii="Times New Roman" w:hAnsi="Times New Roman"/>
          <w:sz w:val="24"/>
          <w:szCs w:val="24"/>
          <w:lang w:val="en-US"/>
        </w:rPr>
        <w:t xml:space="preserve">(2) </w:t>
      </w:r>
      <w:r w:rsidRPr="00AF2F57">
        <w:rPr>
          <w:rFonts w:ascii="Times New Roman" w:hAnsi="Times New Roman"/>
          <w:sz w:val="24"/>
          <w:szCs w:val="24"/>
        </w:rPr>
        <w:t>KH1.1 Nêu được hình dạng và kích thước của một số loại tế</w:t>
      </w:r>
      <w:r w:rsidR="00A9273B" w:rsidRPr="00AF2F57">
        <w:rPr>
          <w:rFonts w:ascii="Times New Roman" w:hAnsi="Times New Roman"/>
          <w:sz w:val="24"/>
          <w:szCs w:val="24"/>
        </w:rPr>
        <w:t xml:space="preserve"> bào.</w:t>
      </w:r>
    </w:p>
    <w:p w:rsidR="008F6C2C" w:rsidRPr="00AF2F57" w:rsidRDefault="008F6C2C" w:rsidP="007B0E55">
      <w:pPr>
        <w:spacing w:line="240" w:lineRule="auto"/>
        <w:rPr>
          <w:rFonts w:ascii="Times New Roman" w:hAnsi="Times New Roman"/>
          <w:b/>
          <w:sz w:val="24"/>
          <w:szCs w:val="24"/>
        </w:rPr>
      </w:pPr>
      <w:r w:rsidRPr="00AF2F57">
        <w:rPr>
          <w:rFonts w:ascii="Times New Roman" w:hAnsi="Times New Roman"/>
          <w:b/>
          <w:sz w:val="24"/>
          <w:szCs w:val="24"/>
        </w:rPr>
        <w:t xml:space="preserve"> 2</w:t>
      </w:r>
      <w:r w:rsidR="00DD5471" w:rsidRPr="00AF2F57">
        <w:rPr>
          <w:rFonts w:ascii="Times New Roman" w:hAnsi="Times New Roman"/>
          <w:b/>
          <w:sz w:val="24"/>
          <w:szCs w:val="24"/>
          <w:lang w:val="en-US"/>
        </w:rPr>
        <w:t>.</w:t>
      </w:r>
      <w:r w:rsidRPr="00AF2F57">
        <w:rPr>
          <w:rFonts w:ascii="Times New Roman" w:hAnsi="Times New Roman"/>
          <w:b/>
          <w:sz w:val="24"/>
          <w:szCs w:val="24"/>
        </w:rPr>
        <w:t xml:space="preserve"> Tổ chức hoạt động</w:t>
      </w:r>
    </w:p>
    <w:p w:rsidR="003A3B8E" w:rsidRPr="00AF2F57" w:rsidRDefault="007B0E55" w:rsidP="003A3B8E">
      <w:pPr>
        <w:spacing w:line="240" w:lineRule="auto"/>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 xml:space="preserve">   </w:t>
      </w:r>
      <w:r w:rsidR="00103EE5" w:rsidRPr="00AF2F57">
        <w:rPr>
          <w:rFonts w:ascii="Times New Roman" w:eastAsia="Times New Roman" w:hAnsi="Times New Roman"/>
          <w:b/>
          <w:sz w:val="24"/>
          <w:szCs w:val="24"/>
          <w:lang w:val="en-US"/>
        </w:rPr>
        <w:t>2.1)</w:t>
      </w:r>
      <w:r w:rsidRPr="00AF2F57">
        <w:rPr>
          <w:rFonts w:ascii="Times New Roman" w:eastAsia="Times New Roman" w:hAnsi="Times New Roman"/>
          <w:b/>
          <w:sz w:val="24"/>
          <w:szCs w:val="24"/>
          <w:lang w:val="en-US"/>
        </w:rPr>
        <w:t xml:space="preserve"> GV chuyển giao nhiệm vụ học tập</w:t>
      </w:r>
      <w:r w:rsidR="003A3B8E" w:rsidRPr="00AF2F57">
        <w:rPr>
          <w:rFonts w:ascii="Times New Roman" w:eastAsia="Times New Roman" w:hAnsi="Times New Roman"/>
          <w:b/>
          <w:sz w:val="24"/>
          <w:szCs w:val="24"/>
          <w:lang w:val="en-US"/>
        </w:rPr>
        <w:t xml:space="preserve">: </w:t>
      </w:r>
      <w:r w:rsidR="003A3B8E" w:rsidRPr="00AF2F57">
        <w:rPr>
          <w:rFonts w:ascii="Times New Roman" w:eastAsia="Times New Roman" w:hAnsi="Times New Roman"/>
          <w:sz w:val="24"/>
          <w:szCs w:val="24"/>
        </w:rPr>
        <w:t>HS thực hiện các nội dung sau:</w:t>
      </w:r>
      <w:r w:rsidR="003A3B8E" w:rsidRPr="00AF2F57">
        <w:rPr>
          <w:rFonts w:ascii="Times New Roman" w:eastAsia="Times New Roman" w:hAnsi="Times New Roman"/>
          <w:sz w:val="24"/>
          <w:szCs w:val="24"/>
          <w:lang w:val="en-US"/>
        </w:rPr>
        <w:t xml:space="preserve"> </w:t>
      </w:r>
    </w:p>
    <w:p w:rsidR="008F6C2C" w:rsidRPr="00AF2F57" w:rsidRDefault="007B0E55" w:rsidP="007B0E55">
      <w:pPr>
        <w:spacing w:line="240" w:lineRule="auto"/>
        <w:rPr>
          <w:rFonts w:ascii="Times New Roman" w:hAnsi="Times New Roman"/>
          <w:b/>
          <w:sz w:val="24"/>
          <w:szCs w:val="24"/>
        </w:rPr>
      </w:pPr>
      <w:r w:rsidRPr="00AF2F57">
        <w:rPr>
          <w:rFonts w:ascii="Times New Roman" w:hAnsi="Times New Roman"/>
          <w:b/>
          <w:sz w:val="24"/>
          <w:szCs w:val="24"/>
          <w:lang w:val="en-US"/>
        </w:rPr>
        <w:t xml:space="preserve">    </w:t>
      </w:r>
      <w:r w:rsidR="00AE50CE" w:rsidRPr="00AF2F57">
        <w:rPr>
          <w:rFonts w:ascii="Times New Roman" w:hAnsi="Times New Roman"/>
          <w:b/>
          <w:sz w:val="24"/>
          <w:szCs w:val="24"/>
          <w:lang w:val="en-US"/>
        </w:rPr>
        <w:t xml:space="preserve">  </w:t>
      </w:r>
      <w:r w:rsidR="008F6C2C" w:rsidRPr="00AF2F57">
        <w:rPr>
          <w:rFonts w:ascii="Times New Roman" w:hAnsi="Times New Roman"/>
          <w:sz w:val="24"/>
          <w:szCs w:val="24"/>
        </w:rPr>
        <w:t xml:space="preserve">1) Quan sát cấu tạo trong của rễ, thân, lá em có nhận xét gì? </w:t>
      </w:r>
    </w:p>
    <w:p w:rsidR="008F6C2C" w:rsidRPr="00AF2F57" w:rsidRDefault="00244573" w:rsidP="00AE50CE">
      <w:pPr>
        <w:spacing w:line="240" w:lineRule="auto"/>
        <w:ind w:left="-1418"/>
        <w:jc w:val="center"/>
        <w:rPr>
          <w:sz w:val="24"/>
          <w:szCs w:val="24"/>
        </w:rPr>
      </w:pPr>
      <w:r>
        <w:rPr>
          <w:noProof/>
          <w:sz w:val="24"/>
          <w:szCs w:val="24"/>
          <w:lang w:val="en-US"/>
        </w:rPr>
        <w:drawing>
          <wp:inline distT="0" distB="0" distL="0" distR="0">
            <wp:extent cx="1885950" cy="1533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1533525"/>
                    </a:xfrm>
                    <a:prstGeom prst="rect">
                      <a:avLst/>
                    </a:prstGeom>
                    <a:noFill/>
                    <a:ln>
                      <a:noFill/>
                    </a:ln>
                  </pic:spPr>
                </pic:pic>
              </a:graphicData>
            </a:graphic>
          </wp:inline>
        </w:drawing>
      </w:r>
      <w:r>
        <w:rPr>
          <w:noProof/>
          <w:sz w:val="24"/>
          <w:szCs w:val="24"/>
          <w:lang w:val="en-US"/>
        </w:rPr>
        <w:drawing>
          <wp:inline distT="0" distB="0" distL="0" distR="0">
            <wp:extent cx="168592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a:ln>
                      <a:noFill/>
                    </a:ln>
                  </pic:spPr>
                </pic:pic>
              </a:graphicData>
            </a:graphic>
          </wp:inline>
        </w:drawing>
      </w:r>
      <w:r>
        <w:rPr>
          <w:noProof/>
          <w:sz w:val="24"/>
          <w:szCs w:val="24"/>
          <w:lang w:val="en-US"/>
        </w:rPr>
        <w:drawing>
          <wp:inline distT="0" distB="0" distL="0" distR="0">
            <wp:extent cx="1419225" cy="1390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1390650"/>
                    </a:xfrm>
                    <a:prstGeom prst="rect">
                      <a:avLst/>
                    </a:prstGeom>
                    <a:noFill/>
                    <a:ln>
                      <a:noFill/>
                    </a:ln>
                  </pic:spPr>
                </pic:pic>
              </a:graphicData>
            </a:graphic>
          </wp:inline>
        </w:drawing>
      </w:r>
    </w:p>
    <w:p w:rsidR="00AE50CE" w:rsidRPr="00AF2F57" w:rsidRDefault="008F6C2C" w:rsidP="00AE50CE">
      <w:pPr>
        <w:spacing w:after="0" w:line="240" w:lineRule="auto"/>
        <w:ind w:left="-1418"/>
        <w:rPr>
          <w:rFonts w:ascii="Times New Roman" w:hAnsi="Times New Roman"/>
          <w:sz w:val="24"/>
          <w:szCs w:val="24"/>
        </w:rPr>
      </w:pPr>
      <w:r w:rsidRPr="00AF2F57">
        <w:rPr>
          <w:rFonts w:ascii="Times New Roman" w:hAnsi="Times New Roman"/>
          <w:sz w:val="24"/>
          <w:szCs w:val="24"/>
        </w:rPr>
        <w:t xml:space="preserve">                  </w:t>
      </w:r>
      <w:r w:rsidR="00AE50CE" w:rsidRPr="00AF2F57">
        <w:rPr>
          <w:rFonts w:ascii="Times New Roman" w:hAnsi="Times New Roman"/>
          <w:sz w:val="24"/>
          <w:szCs w:val="24"/>
          <w:lang w:val="en-US"/>
        </w:rPr>
        <w:t xml:space="preserve">     </w:t>
      </w:r>
      <w:r w:rsidR="00103EE5" w:rsidRPr="00AF2F57">
        <w:rPr>
          <w:rFonts w:ascii="Times New Roman" w:hAnsi="Times New Roman"/>
          <w:sz w:val="24"/>
          <w:szCs w:val="24"/>
          <w:lang w:val="en-US"/>
        </w:rPr>
        <w:t xml:space="preserve">    </w:t>
      </w:r>
      <w:r w:rsidR="00103EE5" w:rsidRPr="00AF2F57">
        <w:rPr>
          <w:rFonts w:ascii="Times New Roman" w:hAnsi="Times New Roman"/>
          <w:sz w:val="24"/>
          <w:szCs w:val="24"/>
        </w:rPr>
        <w:t>2) Tế bào</w:t>
      </w:r>
      <w:r w:rsidR="00AE50CE" w:rsidRPr="00AF2F57">
        <w:rPr>
          <w:rFonts w:ascii="Times New Roman" w:hAnsi="Times New Roman"/>
          <w:sz w:val="24"/>
          <w:szCs w:val="24"/>
        </w:rPr>
        <w:t xml:space="preserve"> là gì? </w:t>
      </w:r>
    </w:p>
    <w:p w:rsidR="002D30EE" w:rsidRPr="00AF2F57" w:rsidRDefault="00AE50CE" w:rsidP="002D30EE">
      <w:pPr>
        <w:spacing w:after="0" w:line="240" w:lineRule="auto"/>
        <w:ind w:left="-142" w:firstLine="142"/>
        <w:rPr>
          <w:rFonts w:ascii="Times New Roman" w:hAnsi="Times New Roman"/>
          <w:sz w:val="24"/>
          <w:szCs w:val="24"/>
          <w:lang w:val="en-US"/>
        </w:rPr>
      </w:pPr>
      <w:r w:rsidRPr="00AF2F57">
        <w:rPr>
          <w:rFonts w:ascii="Times New Roman" w:hAnsi="Times New Roman"/>
          <w:sz w:val="24"/>
          <w:szCs w:val="24"/>
          <w:lang w:val="en-US"/>
        </w:rPr>
        <w:t xml:space="preserve"> </w:t>
      </w:r>
      <w:r w:rsidR="002D30EE" w:rsidRPr="00AF2F57">
        <w:rPr>
          <w:rFonts w:ascii="Times New Roman" w:hAnsi="Times New Roman"/>
          <w:sz w:val="24"/>
          <w:szCs w:val="24"/>
          <w:lang w:val="en-US"/>
        </w:rPr>
        <w:t xml:space="preserve">  </w:t>
      </w:r>
      <w:r w:rsidRPr="00AF2F57">
        <w:rPr>
          <w:rFonts w:ascii="Times New Roman" w:hAnsi="Times New Roman"/>
          <w:sz w:val="24"/>
          <w:szCs w:val="24"/>
        </w:rPr>
        <w:t>3) Em có nhận xét gì về hình dạng và kích thước của các TB của rễ, thân, lá?</w:t>
      </w:r>
    </w:p>
    <w:p w:rsidR="00653021" w:rsidRPr="00AF2F57" w:rsidRDefault="00653021" w:rsidP="002D30EE">
      <w:pPr>
        <w:spacing w:after="0" w:line="240" w:lineRule="auto"/>
        <w:ind w:left="-142" w:firstLine="142"/>
        <w:rPr>
          <w:rFonts w:ascii="Times New Roman" w:hAnsi="Times New Roman"/>
          <w:sz w:val="24"/>
          <w:szCs w:val="24"/>
          <w:lang w:val="en-US"/>
        </w:rPr>
      </w:pPr>
      <w:r w:rsidRPr="00AF2F57">
        <w:rPr>
          <w:rFonts w:ascii="Times New Roman" w:hAnsi="Times New Roman"/>
          <w:sz w:val="24"/>
          <w:szCs w:val="24"/>
          <w:lang w:val="en-US"/>
        </w:rPr>
        <w:t>4) Tế bào có chức năng gì đối với cơ thể sống?</w:t>
      </w:r>
    </w:p>
    <w:p w:rsidR="00AE50CE" w:rsidRPr="00AF2F57" w:rsidRDefault="00103EE5" w:rsidP="00EA2B9A">
      <w:pPr>
        <w:spacing w:line="240" w:lineRule="auto"/>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2.2)</w:t>
      </w:r>
      <w:r w:rsidRPr="00AF2F57">
        <w:rPr>
          <w:rFonts w:ascii="Times New Roman" w:eastAsia="Times New Roman" w:hAnsi="Times New Roman"/>
          <w:sz w:val="24"/>
          <w:szCs w:val="24"/>
          <w:lang w:val="en-US"/>
        </w:rPr>
        <w:t xml:space="preserve"> </w:t>
      </w:r>
      <w:r w:rsidR="00AE50CE" w:rsidRPr="00AF2F57">
        <w:rPr>
          <w:rFonts w:ascii="Times New Roman" w:eastAsia="Times New Roman" w:hAnsi="Times New Roman"/>
          <w:b/>
          <w:sz w:val="24"/>
          <w:szCs w:val="24"/>
          <w:lang w:val="en-US"/>
        </w:rPr>
        <w:t>HS thực hiện nhiệm vụ học tập</w:t>
      </w:r>
    </w:p>
    <w:p w:rsidR="00103EE5" w:rsidRPr="00AF2F57" w:rsidRDefault="00103EE5"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b/>
          <w:sz w:val="24"/>
          <w:szCs w:val="24"/>
          <w:lang w:val="en-US"/>
        </w:rPr>
        <w:t xml:space="preserve">   </w:t>
      </w:r>
      <w:r w:rsidR="00EA2B9A" w:rsidRPr="00AF2F57">
        <w:rPr>
          <w:rFonts w:ascii="Times New Roman" w:eastAsia="Times New Roman" w:hAnsi="Times New Roman"/>
          <w:sz w:val="24"/>
          <w:szCs w:val="24"/>
          <w:lang w:val="en-US"/>
        </w:rPr>
        <w:t xml:space="preserve"> -</w:t>
      </w:r>
      <w:r w:rsidRPr="00AF2F57">
        <w:rPr>
          <w:rFonts w:ascii="Times New Roman" w:eastAsia="Times New Roman" w:hAnsi="Times New Roman"/>
          <w:sz w:val="24"/>
          <w:szCs w:val="24"/>
          <w:lang w:val="en-US"/>
        </w:rPr>
        <w:t xml:space="preserve"> HS hoạt động nhóm</w:t>
      </w:r>
      <w:r w:rsidR="00EA2B9A" w:rsidRPr="00AF2F57">
        <w:rPr>
          <w:rFonts w:ascii="Times New Roman" w:eastAsia="Times New Roman" w:hAnsi="Times New Roman"/>
          <w:sz w:val="24"/>
          <w:szCs w:val="24"/>
          <w:lang w:val="en-US"/>
        </w:rPr>
        <w:t xml:space="preserve"> (4 hs)</w:t>
      </w:r>
      <w:r w:rsidRPr="00AF2F57">
        <w:rPr>
          <w:rFonts w:ascii="Times New Roman" w:eastAsia="Times New Roman" w:hAnsi="Times New Roman"/>
          <w:sz w:val="24"/>
          <w:szCs w:val="24"/>
          <w:lang w:val="en-US"/>
        </w:rPr>
        <w:t>, quan sát tranh, hoàn thành nhiệm vụ học tập</w:t>
      </w:r>
    </w:p>
    <w:p w:rsidR="00EA2B9A" w:rsidRPr="00AF2F57" w:rsidRDefault="00EA2B9A"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lastRenderedPageBreak/>
        <w:t xml:space="preserve">        + Nhận giấy A</w:t>
      </w:r>
      <w:r w:rsidRPr="00AF2F57">
        <w:rPr>
          <w:rFonts w:ascii="Times New Roman" w:eastAsia="Times New Roman" w:hAnsi="Times New Roman"/>
          <w:sz w:val="24"/>
          <w:szCs w:val="24"/>
          <w:vertAlign w:val="subscript"/>
          <w:lang w:val="en-US"/>
        </w:rPr>
        <w:t xml:space="preserve">0 </w:t>
      </w:r>
      <w:r w:rsidRPr="00AF2F57">
        <w:rPr>
          <w:rFonts w:ascii="Times New Roman" w:eastAsia="Times New Roman" w:hAnsi="Times New Roman"/>
          <w:sz w:val="24"/>
          <w:szCs w:val="24"/>
          <w:lang w:val="en-US"/>
        </w:rPr>
        <w:t>chia thành 4 phần và 1 phần trung tâm</w:t>
      </w:r>
    </w:p>
    <w:p w:rsidR="00EA2B9A" w:rsidRPr="00AF2F57" w:rsidRDefault="00EA2B9A"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Mỗi thành viên độc lập suy nghĩ viết câu trả lời vào ô của mình</w:t>
      </w:r>
    </w:p>
    <w:p w:rsidR="00EA2B9A" w:rsidRPr="00AF2F57" w:rsidRDefault="00EA2B9A"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Thảo luận thống nhất ý kiến ghi nội dung học tập vào phần trung tâm</w:t>
      </w:r>
    </w:p>
    <w:p w:rsidR="00EA2B9A" w:rsidRPr="00AF2F57" w:rsidRDefault="00EA2B9A"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HS trình bày theo phân công </w:t>
      </w:r>
    </w:p>
    <w:p w:rsidR="00EA2B9A" w:rsidRPr="00AF2F57" w:rsidRDefault="00EA2B9A"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Nhóm 1 : câu 1</w:t>
      </w:r>
    </w:p>
    <w:p w:rsidR="00EA2B9A" w:rsidRPr="00AF2F57" w:rsidRDefault="00EA2B9A"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Nhóm 2 : câu 2</w:t>
      </w:r>
    </w:p>
    <w:p w:rsidR="00EA2B9A" w:rsidRPr="00AF2F57" w:rsidRDefault="00EA2B9A"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Nhóm 3 : câu 3</w:t>
      </w:r>
    </w:p>
    <w:p w:rsidR="00EA2B9A" w:rsidRPr="00AF2F57" w:rsidRDefault="00EA2B9A"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Nhóm 4 : câu 4</w:t>
      </w:r>
    </w:p>
    <w:p w:rsidR="00EA2B9A" w:rsidRPr="00AF2F57" w:rsidRDefault="00EA2B9A"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HS các nhóm hỏi – đáp lẫn nhau , hoàn thành nhiệm vụ học tập</w:t>
      </w:r>
    </w:p>
    <w:p w:rsidR="002D30EE" w:rsidRPr="00AF2F57" w:rsidRDefault="002D30EE"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GV nhận xét kết quả hoạt động của các nhóm</w:t>
      </w:r>
      <w:r w:rsidR="00BE4674" w:rsidRPr="00AF2F57">
        <w:rPr>
          <w:rFonts w:ascii="Times New Roman" w:eastAsia="Times New Roman" w:hAnsi="Times New Roman"/>
          <w:sz w:val="24"/>
          <w:szCs w:val="24"/>
          <w:lang w:val="en-US"/>
        </w:rPr>
        <w:t>. Bổ sung kiến thức</w:t>
      </w:r>
    </w:p>
    <w:p w:rsidR="002D30EE" w:rsidRPr="00AF2F57" w:rsidRDefault="002D30EE" w:rsidP="00EA2B9A">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w:t>
      </w:r>
      <w:r w:rsidR="00BE4674" w:rsidRPr="00AF2F57">
        <w:rPr>
          <w:rFonts w:ascii="Times New Roman" w:eastAsia="Times New Roman" w:hAnsi="Times New Roman"/>
          <w:sz w:val="24"/>
          <w:szCs w:val="24"/>
          <w:lang w:val="en-US"/>
        </w:rPr>
        <w:t xml:space="preserve">Qua hỏi – đáp , </w:t>
      </w:r>
      <w:r w:rsidRPr="00AF2F57">
        <w:rPr>
          <w:rFonts w:ascii="Times New Roman" w:eastAsia="Times New Roman" w:hAnsi="Times New Roman"/>
          <w:sz w:val="24"/>
          <w:szCs w:val="24"/>
          <w:lang w:val="en-US"/>
        </w:rPr>
        <w:t>HS kết luận:</w:t>
      </w:r>
    </w:p>
    <w:p w:rsidR="002D30EE" w:rsidRPr="00AF2F57" w:rsidRDefault="002D30EE" w:rsidP="005960E3">
      <w:pPr>
        <w:spacing w:after="0" w:line="240" w:lineRule="auto"/>
        <w:ind w:left="-851"/>
        <w:rPr>
          <w:rFonts w:ascii="Times New Roman" w:hAnsi="Times New Roman"/>
          <w:sz w:val="24"/>
          <w:szCs w:val="24"/>
        </w:rPr>
      </w:pPr>
      <w:r w:rsidRPr="00AF2F57">
        <w:rPr>
          <w:rFonts w:ascii="Times New Roman" w:eastAsia="Times New Roman" w:hAnsi="Times New Roman"/>
          <w:sz w:val="24"/>
          <w:szCs w:val="24"/>
          <w:lang w:val="en-US"/>
        </w:rPr>
        <w:t xml:space="preserve">                    </w:t>
      </w:r>
      <w:r w:rsidR="005960E3" w:rsidRPr="00AF2F57">
        <w:rPr>
          <w:rFonts w:ascii="Times New Roman" w:eastAsia="Times New Roman" w:hAnsi="Times New Roman"/>
          <w:sz w:val="24"/>
          <w:szCs w:val="24"/>
          <w:lang w:val="en-US"/>
        </w:rPr>
        <w:t xml:space="preserve"> </w:t>
      </w:r>
      <w:r w:rsidRPr="00AF2F57">
        <w:rPr>
          <w:rFonts w:ascii="Times New Roman" w:eastAsia="Times New Roman" w:hAnsi="Times New Roman"/>
          <w:sz w:val="24"/>
          <w:szCs w:val="24"/>
          <w:lang w:val="en-US"/>
        </w:rPr>
        <w:t xml:space="preserve">+ </w:t>
      </w:r>
      <w:r w:rsidRPr="00AF2F57">
        <w:rPr>
          <w:rFonts w:ascii="Times New Roman" w:hAnsi="Times New Roman"/>
          <w:sz w:val="24"/>
          <w:szCs w:val="24"/>
        </w:rPr>
        <w:t>Rễ, thân, lá được cấu tạo bởi các ô</w:t>
      </w:r>
      <w:r w:rsidRPr="00AF2F57">
        <w:rPr>
          <w:rFonts w:ascii="Times New Roman" w:hAnsi="Times New Roman"/>
          <w:sz w:val="24"/>
          <w:szCs w:val="24"/>
          <w:lang w:val="en-US"/>
        </w:rPr>
        <w:t xml:space="preserve">, </w:t>
      </w:r>
      <w:r w:rsidRPr="00AF2F57">
        <w:rPr>
          <w:rFonts w:ascii="Times New Roman" w:hAnsi="Times New Roman"/>
          <w:sz w:val="24"/>
          <w:szCs w:val="24"/>
        </w:rPr>
        <w:t>mỗi một ô nhỏ là 1 tế bào</w:t>
      </w:r>
      <w:r w:rsidRPr="00AF2F57">
        <w:rPr>
          <w:rFonts w:ascii="Times New Roman" w:hAnsi="Times New Roman"/>
          <w:sz w:val="24"/>
          <w:szCs w:val="24"/>
          <w:lang w:val="en-US"/>
        </w:rPr>
        <w:t xml:space="preserve"> </w:t>
      </w:r>
      <w:r w:rsidRPr="00AF2F57">
        <w:rPr>
          <w:rFonts w:ascii="Times New Roman" w:hAnsi="Times New Roman"/>
          <w:sz w:val="24"/>
          <w:szCs w:val="24"/>
        </w:rPr>
        <w:t>→ rễ, thân, lá được cấu tạo bởi TB.</w:t>
      </w:r>
    </w:p>
    <w:p w:rsidR="00653021" w:rsidRPr="00AF2F57" w:rsidRDefault="002D30EE" w:rsidP="00E32C1C">
      <w:pPr>
        <w:spacing w:line="240" w:lineRule="auto"/>
        <w:outlineLvl w:val="0"/>
        <w:rPr>
          <w:rFonts w:ascii="Times New Roman" w:hAnsi="Times New Roman"/>
          <w:sz w:val="24"/>
          <w:szCs w:val="24"/>
          <w:lang w:val="en-US"/>
        </w:rPr>
      </w:pPr>
      <w:r w:rsidRPr="00AF2F57">
        <w:rPr>
          <w:rFonts w:ascii="Times New Roman" w:hAnsi="Times New Roman"/>
          <w:sz w:val="24"/>
          <w:szCs w:val="24"/>
          <w:lang w:val="en-US"/>
        </w:rPr>
        <w:t xml:space="preserve">      </w:t>
      </w:r>
      <w:r w:rsidR="005960E3" w:rsidRPr="00AF2F57">
        <w:rPr>
          <w:rFonts w:ascii="Times New Roman" w:hAnsi="Times New Roman"/>
          <w:sz w:val="24"/>
          <w:szCs w:val="24"/>
          <w:lang w:val="en-US"/>
        </w:rPr>
        <w:t xml:space="preserve"> </w:t>
      </w:r>
      <w:r w:rsidRPr="00AF2F57">
        <w:rPr>
          <w:rFonts w:ascii="Times New Roman" w:hAnsi="Times New Roman"/>
          <w:sz w:val="24"/>
          <w:szCs w:val="24"/>
          <w:lang w:val="en-US"/>
        </w:rPr>
        <w:t xml:space="preserve">+ </w:t>
      </w:r>
      <w:r w:rsidRPr="00AF2F57">
        <w:rPr>
          <w:rFonts w:ascii="Times New Roman" w:hAnsi="Times New Roman"/>
          <w:sz w:val="24"/>
          <w:szCs w:val="24"/>
        </w:rPr>
        <w:t>T</w:t>
      </w:r>
      <w:r w:rsidRPr="00AF2F57">
        <w:rPr>
          <w:rFonts w:ascii="Times New Roman" w:hAnsi="Times New Roman"/>
          <w:sz w:val="24"/>
          <w:szCs w:val="24"/>
          <w:lang w:val="en-US"/>
        </w:rPr>
        <w:t>ế bào</w:t>
      </w:r>
      <w:r w:rsidRPr="00AF2F57">
        <w:rPr>
          <w:rFonts w:ascii="Times New Roman" w:hAnsi="Times New Roman"/>
          <w:sz w:val="24"/>
          <w:szCs w:val="24"/>
        </w:rPr>
        <w:t xml:space="preserve"> là đơn vị cấu tạo của cơ thể</w:t>
      </w:r>
    </w:p>
    <w:p w:rsidR="005960E3" w:rsidRPr="00AF2F57" w:rsidRDefault="00653021" w:rsidP="00653021">
      <w:pPr>
        <w:spacing w:line="240" w:lineRule="auto"/>
        <w:ind w:firstLine="426"/>
        <w:outlineLvl w:val="0"/>
        <w:rPr>
          <w:rFonts w:ascii="Times New Roman" w:eastAsia="Times New Roman" w:hAnsi="Times New Roman"/>
          <w:sz w:val="24"/>
          <w:szCs w:val="24"/>
          <w:lang w:val="en-US"/>
        </w:rPr>
      </w:pPr>
      <w:r w:rsidRPr="00AF2F57">
        <w:rPr>
          <w:rFonts w:ascii="Times New Roman" w:hAnsi="Times New Roman"/>
          <w:sz w:val="24"/>
          <w:szCs w:val="24"/>
          <w:lang w:val="en-US"/>
        </w:rPr>
        <w:t xml:space="preserve">+ </w:t>
      </w:r>
      <w:r w:rsidR="00E32C1C" w:rsidRPr="00AF2F57">
        <w:rPr>
          <w:rFonts w:ascii="Times New Roman" w:eastAsia="Times New Roman" w:hAnsi="Times New Roman"/>
          <w:sz w:val="24"/>
          <w:szCs w:val="24"/>
          <w:lang w:val="en-US"/>
        </w:rPr>
        <w:t xml:space="preserve">Hình dạng, kích thước tế bào </w:t>
      </w:r>
      <w:r w:rsidR="00E32C1C" w:rsidRPr="00AF2F57">
        <w:rPr>
          <w:rFonts w:ascii="Times New Roman" w:hAnsi="Times New Roman"/>
          <w:sz w:val="24"/>
          <w:szCs w:val="24"/>
        </w:rPr>
        <w:t>khác nhau (đa dạng</w:t>
      </w:r>
      <w:r w:rsidR="00E32C1C" w:rsidRPr="00AF2F57">
        <w:rPr>
          <w:rFonts w:ascii="Times New Roman" w:hAnsi="Times New Roman"/>
          <w:sz w:val="24"/>
          <w:szCs w:val="24"/>
          <w:lang w:val="en-US"/>
        </w:rPr>
        <w:t xml:space="preserve">) nhưng cấu tạo giống nhau, </w:t>
      </w:r>
      <w:r w:rsidR="005960E3" w:rsidRPr="00AF2F57">
        <w:rPr>
          <w:rFonts w:ascii="Times New Roman" w:hAnsi="Times New Roman"/>
          <w:sz w:val="24"/>
          <w:szCs w:val="24"/>
          <w:lang w:val="en-US"/>
        </w:rPr>
        <w:t>mỗi tế bào có cấu tạo gồm 3 thành phần chính:</w:t>
      </w:r>
      <w:r w:rsidR="005960E3" w:rsidRPr="00AF2F57">
        <w:rPr>
          <w:rFonts w:ascii="Times New Roman" w:hAnsi="Times New Roman"/>
          <w:sz w:val="24"/>
          <w:szCs w:val="24"/>
        </w:rPr>
        <w:t xml:space="preserve"> màng, chất tế bào và nhân tế bào</w:t>
      </w:r>
      <w:r w:rsidR="00BE4674" w:rsidRPr="00AF2F57">
        <w:rPr>
          <w:rFonts w:ascii="Times New Roman" w:hAnsi="Times New Roman"/>
          <w:sz w:val="24"/>
          <w:szCs w:val="24"/>
          <w:lang w:val="en-US"/>
        </w:rPr>
        <w:t>. Ngoài ra còn có không bào chứa dịch tế bào</w:t>
      </w:r>
    </w:p>
    <w:p w:rsidR="00E32C1C" w:rsidRPr="00AF2F57" w:rsidRDefault="005960E3" w:rsidP="00E32C1C">
      <w:pPr>
        <w:spacing w:line="240" w:lineRule="auto"/>
        <w:outlineLvl w:val="0"/>
        <w:rPr>
          <w:rFonts w:ascii="Times New Roman" w:hAnsi="Times New Roman"/>
          <w:sz w:val="24"/>
          <w:szCs w:val="24"/>
        </w:rPr>
      </w:pPr>
      <w:r w:rsidRPr="00AF2F57">
        <w:rPr>
          <w:rFonts w:ascii="Times New Roman" w:eastAsia="Times New Roman" w:hAnsi="Times New Roman"/>
          <w:sz w:val="24"/>
          <w:szCs w:val="24"/>
          <w:lang w:val="en-US"/>
        </w:rPr>
        <w:t xml:space="preserve">      </w:t>
      </w:r>
      <w:r w:rsidR="00E32C1C" w:rsidRPr="00AF2F57">
        <w:rPr>
          <w:rFonts w:ascii="Times New Roman" w:hAnsi="Times New Roman"/>
          <w:sz w:val="24"/>
          <w:szCs w:val="24"/>
          <w:lang w:val="en-US"/>
        </w:rPr>
        <w:t xml:space="preserve"> + </w:t>
      </w:r>
      <w:r w:rsidR="00E32C1C" w:rsidRPr="00AF2F57">
        <w:rPr>
          <w:rFonts w:ascii="Times New Roman" w:hAnsi="Times New Roman"/>
          <w:sz w:val="24"/>
          <w:szCs w:val="24"/>
        </w:rPr>
        <w:t>Lục lạp là bào quan thực hiện chức năng quang hợp ở thực vật.</w:t>
      </w:r>
    </w:p>
    <w:p w:rsidR="005960E3" w:rsidRPr="00AF2F57" w:rsidRDefault="00AE50CE" w:rsidP="00653021">
      <w:pPr>
        <w:spacing w:after="0" w:line="240" w:lineRule="auto"/>
        <w:ind w:left="-851"/>
        <w:rPr>
          <w:rFonts w:ascii="Times New Roman" w:eastAsia="Times New Roman" w:hAnsi="Times New Roman"/>
          <w:sz w:val="24"/>
          <w:szCs w:val="24"/>
          <w:lang w:val="en-US"/>
        </w:rPr>
      </w:pPr>
      <w:r w:rsidRPr="00AF2F57">
        <w:rPr>
          <w:rFonts w:ascii="Times New Roman" w:hAnsi="Times New Roman"/>
          <w:sz w:val="24"/>
          <w:szCs w:val="24"/>
          <w:lang w:val="en-US"/>
        </w:rPr>
        <w:t xml:space="preserve">           </w:t>
      </w:r>
      <w:r w:rsidR="005960E3" w:rsidRPr="00AF2F57">
        <w:rPr>
          <w:rFonts w:ascii="Times New Roman" w:hAnsi="Times New Roman"/>
          <w:sz w:val="24"/>
          <w:szCs w:val="24"/>
          <w:lang w:val="en-US"/>
        </w:rPr>
        <w:t xml:space="preserve">      </w:t>
      </w:r>
      <w:r w:rsidR="005960E3" w:rsidRPr="00AF2F57">
        <w:rPr>
          <w:rFonts w:ascii="Times New Roman" w:eastAsia="Times New Roman" w:hAnsi="Times New Roman"/>
          <w:sz w:val="24"/>
          <w:szCs w:val="24"/>
        </w:rPr>
        <w:t xml:space="preserve">    </w:t>
      </w:r>
      <w:r w:rsidR="00653021" w:rsidRPr="00AF2F57">
        <w:rPr>
          <w:rFonts w:ascii="Times New Roman" w:eastAsia="Times New Roman" w:hAnsi="Times New Roman"/>
          <w:sz w:val="24"/>
          <w:szCs w:val="24"/>
          <w:lang w:val="en-US"/>
        </w:rPr>
        <w:t>+ Chức năng của tế bào: cấu tạo nên cơ thể, giúp cơ thể thực hiện các hoạt động sống</w:t>
      </w:r>
    </w:p>
    <w:p w:rsidR="00200CF6" w:rsidRPr="00AF2F57" w:rsidRDefault="005960E3" w:rsidP="00653021">
      <w:pPr>
        <w:spacing w:after="0" w:line="240" w:lineRule="auto"/>
        <w:ind w:left="-851" w:firstLine="284"/>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w:t>
      </w:r>
      <w:r w:rsidR="00E32C1C" w:rsidRPr="00AF2F57">
        <w:rPr>
          <w:rFonts w:ascii="Times New Roman" w:eastAsia="Times New Roman" w:hAnsi="Times New Roman"/>
          <w:sz w:val="24"/>
          <w:szCs w:val="24"/>
          <w:lang w:val="en-US"/>
        </w:rPr>
        <w:t xml:space="preserve">         </w:t>
      </w:r>
      <w:r w:rsidR="007562D2" w:rsidRPr="00AF2F57">
        <w:rPr>
          <w:rFonts w:ascii="Times New Roman" w:hAnsi="Times New Roman"/>
          <w:b/>
          <w:sz w:val="24"/>
          <w:szCs w:val="24"/>
        </w:rPr>
        <w:t>3. Sản phẩm học tập</w:t>
      </w:r>
      <w:r w:rsidR="008F6C2C" w:rsidRPr="00AF2F57">
        <w:rPr>
          <w:rFonts w:ascii="Times New Roman" w:hAnsi="Times New Roman"/>
          <w:b/>
          <w:sz w:val="24"/>
          <w:szCs w:val="24"/>
        </w:rPr>
        <w:t>:</w:t>
      </w:r>
      <w:r w:rsidR="008F6C2C" w:rsidRPr="00AF2F57">
        <w:rPr>
          <w:rFonts w:ascii="Times New Roman" w:hAnsi="Times New Roman"/>
          <w:sz w:val="24"/>
          <w:szCs w:val="24"/>
        </w:rPr>
        <w:t xml:space="preserve"> </w:t>
      </w:r>
    </w:p>
    <w:p w:rsidR="005960E3" w:rsidRPr="00AF2F57" w:rsidRDefault="005960E3" w:rsidP="00E32C1C">
      <w:pPr>
        <w:spacing w:after="0" w:line="240" w:lineRule="auto"/>
        <w:ind w:left="-567" w:firstLine="567"/>
        <w:jc w:val="both"/>
        <w:rPr>
          <w:rFonts w:ascii="Times New Roman" w:hAnsi="Times New Roman"/>
          <w:spacing w:val="-8"/>
          <w:sz w:val="24"/>
          <w:szCs w:val="24"/>
          <w:lang w:val="en-US"/>
        </w:rPr>
      </w:pPr>
      <w:r w:rsidRPr="00AF2F57">
        <w:rPr>
          <w:rFonts w:ascii="Times New Roman" w:hAnsi="Times New Roman"/>
          <w:spacing w:val="-8"/>
          <w:sz w:val="24"/>
          <w:szCs w:val="24"/>
          <w:lang w:val="en-US"/>
        </w:rPr>
        <w:t xml:space="preserve"> </w:t>
      </w:r>
      <w:r w:rsidR="00200CF6" w:rsidRPr="00AF2F57">
        <w:rPr>
          <w:rFonts w:ascii="Times New Roman" w:hAnsi="Times New Roman"/>
          <w:spacing w:val="-8"/>
          <w:sz w:val="24"/>
          <w:szCs w:val="24"/>
          <w:lang w:val="en-US"/>
        </w:rPr>
        <w:t xml:space="preserve">- </w:t>
      </w:r>
      <w:r w:rsidR="00E32C1C" w:rsidRPr="00AF2F57">
        <w:rPr>
          <w:rFonts w:ascii="Times New Roman" w:hAnsi="Times New Roman"/>
          <w:spacing w:val="-8"/>
          <w:sz w:val="24"/>
          <w:szCs w:val="24"/>
          <w:lang w:val="en-US"/>
        </w:rPr>
        <w:t>Nội dung các câu trả lời và phần trình bày của HS</w:t>
      </w:r>
    </w:p>
    <w:p w:rsidR="008F6C2C" w:rsidRPr="00AF2F57" w:rsidRDefault="008F6C2C" w:rsidP="00BE4674">
      <w:pPr>
        <w:tabs>
          <w:tab w:val="left" w:pos="-1418"/>
        </w:tabs>
        <w:spacing w:line="240" w:lineRule="auto"/>
        <w:rPr>
          <w:rFonts w:ascii="Times New Roman" w:hAnsi="Times New Roman"/>
          <w:b/>
          <w:sz w:val="24"/>
          <w:szCs w:val="24"/>
          <w:lang w:val="en-US"/>
        </w:rPr>
      </w:pPr>
      <w:r w:rsidRPr="00AF2F57">
        <w:rPr>
          <w:rFonts w:ascii="Times New Roman" w:hAnsi="Times New Roman"/>
          <w:b/>
          <w:sz w:val="24"/>
          <w:szCs w:val="24"/>
        </w:rPr>
        <w:t xml:space="preserve">4. </w:t>
      </w:r>
      <w:r w:rsidR="007562D2" w:rsidRPr="00AF2F57">
        <w:rPr>
          <w:rFonts w:ascii="Times New Roman" w:hAnsi="Times New Roman"/>
          <w:b/>
          <w:sz w:val="24"/>
          <w:szCs w:val="24"/>
        </w:rPr>
        <w:t>Phương án đánh giá</w:t>
      </w:r>
      <w:r w:rsidRPr="00AF2F57">
        <w:rPr>
          <w:rFonts w:ascii="Times New Roman" w:hAnsi="Times New Roman"/>
          <w:b/>
          <w:sz w:val="24"/>
          <w:szCs w:val="24"/>
        </w:rPr>
        <w:t>:</w:t>
      </w:r>
    </w:p>
    <w:p w:rsidR="003069F4" w:rsidRPr="00AF2F57" w:rsidRDefault="00071F94" w:rsidP="003069F4">
      <w:pPr>
        <w:pStyle w:val="ListParagraph"/>
        <w:spacing w:after="0" w:line="240" w:lineRule="auto"/>
        <w:ind w:left="540"/>
        <w:jc w:val="both"/>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 xml:space="preserve">Phương pháp đánh giá: </w:t>
      </w:r>
      <w:r w:rsidR="003069F4" w:rsidRPr="00AF2F57">
        <w:rPr>
          <w:rFonts w:ascii="Times New Roman" w:eastAsia="Times New Roman" w:hAnsi="Times New Roman"/>
          <w:kern w:val="24"/>
          <w:sz w:val="24"/>
          <w:szCs w:val="24"/>
          <w:lang w:val="en-US"/>
        </w:rPr>
        <w:t>hỏi</w:t>
      </w:r>
      <w:r w:rsidRPr="00AF2F57">
        <w:rPr>
          <w:rFonts w:ascii="Times New Roman" w:eastAsia="Times New Roman" w:hAnsi="Times New Roman"/>
          <w:kern w:val="24"/>
          <w:sz w:val="24"/>
          <w:szCs w:val="24"/>
          <w:lang w:val="en-US"/>
        </w:rPr>
        <w:t xml:space="preserve"> -</w:t>
      </w:r>
      <w:r w:rsidR="003069F4" w:rsidRPr="00AF2F57">
        <w:rPr>
          <w:rFonts w:ascii="Times New Roman" w:eastAsia="Times New Roman" w:hAnsi="Times New Roman"/>
          <w:kern w:val="24"/>
          <w:sz w:val="24"/>
          <w:szCs w:val="24"/>
          <w:lang w:val="en-US"/>
        </w:rPr>
        <w:t xml:space="preserve"> đáp</w:t>
      </w:r>
    </w:p>
    <w:p w:rsidR="003069F4" w:rsidRPr="00AF2F57" w:rsidRDefault="00F44351" w:rsidP="00F44351">
      <w:pPr>
        <w:pStyle w:val="ListParagraph"/>
        <w:spacing w:after="0" w:line="240" w:lineRule="auto"/>
        <w:ind w:left="540"/>
        <w:jc w:val="both"/>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Công cụ đánh giá là c</w:t>
      </w:r>
      <w:r w:rsidR="003069F4" w:rsidRPr="00AF2F57">
        <w:rPr>
          <w:rFonts w:ascii="Times New Roman" w:eastAsia="Times New Roman" w:hAnsi="Times New Roman"/>
          <w:kern w:val="24"/>
          <w:sz w:val="24"/>
          <w:szCs w:val="24"/>
          <w:lang w:val="en-US"/>
        </w:rPr>
        <w:t>âu</w:t>
      </w:r>
      <w:r w:rsidR="0092726F" w:rsidRPr="00AF2F57">
        <w:rPr>
          <w:rFonts w:ascii="Times New Roman" w:eastAsia="Times New Roman" w:hAnsi="Times New Roman"/>
          <w:kern w:val="24"/>
          <w:sz w:val="24"/>
          <w:szCs w:val="24"/>
          <w:lang w:val="en-US"/>
        </w:rPr>
        <w:t xml:space="preserve"> hỏi tự luận:</w:t>
      </w:r>
    </w:p>
    <w:p w:rsidR="0092726F" w:rsidRPr="00AF2F57" w:rsidRDefault="0092726F" w:rsidP="0092726F">
      <w:pPr>
        <w:spacing w:after="0" w:line="240" w:lineRule="auto"/>
        <w:ind w:left="-1418"/>
        <w:rPr>
          <w:rFonts w:ascii="Times New Roman" w:hAnsi="Times New Roman"/>
          <w:sz w:val="24"/>
          <w:szCs w:val="24"/>
        </w:rPr>
      </w:pPr>
      <w:r w:rsidRPr="00AF2F57">
        <w:rPr>
          <w:rFonts w:ascii="Times New Roman" w:hAnsi="Times New Roman"/>
          <w:sz w:val="24"/>
          <w:szCs w:val="24"/>
        </w:rPr>
        <w:t xml:space="preserve">                  </w:t>
      </w:r>
      <w:r w:rsidRPr="00AF2F57">
        <w:rPr>
          <w:rFonts w:ascii="Times New Roman" w:hAnsi="Times New Roman"/>
          <w:sz w:val="24"/>
          <w:szCs w:val="24"/>
          <w:lang w:val="en-US"/>
        </w:rPr>
        <w:t xml:space="preserve">         </w:t>
      </w:r>
      <w:r w:rsidRPr="00AF2F57">
        <w:rPr>
          <w:rFonts w:ascii="Times New Roman" w:hAnsi="Times New Roman"/>
          <w:sz w:val="24"/>
          <w:szCs w:val="24"/>
        </w:rPr>
        <w:t xml:space="preserve">1) Tế bào là gì? </w:t>
      </w:r>
    </w:p>
    <w:p w:rsidR="0092726F" w:rsidRPr="00AF2F57" w:rsidRDefault="0092726F" w:rsidP="0092726F">
      <w:pPr>
        <w:spacing w:after="0" w:line="240" w:lineRule="auto"/>
        <w:ind w:left="-142" w:firstLine="142"/>
        <w:rPr>
          <w:rFonts w:ascii="Times New Roman" w:hAnsi="Times New Roman"/>
          <w:sz w:val="24"/>
          <w:szCs w:val="24"/>
          <w:lang w:val="en-US"/>
        </w:rPr>
      </w:pPr>
      <w:r w:rsidRPr="00AF2F57">
        <w:rPr>
          <w:rFonts w:ascii="Times New Roman" w:hAnsi="Times New Roman"/>
          <w:sz w:val="24"/>
          <w:szCs w:val="24"/>
          <w:lang w:val="en-US"/>
        </w:rPr>
        <w:t xml:space="preserve">   </w:t>
      </w:r>
      <w:r w:rsidRPr="00AF2F57">
        <w:rPr>
          <w:rFonts w:ascii="Times New Roman" w:hAnsi="Times New Roman"/>
          <w:sz w:val="24"/>
          <w:szCs w:val="24"/>
        </w:rPr>
        <w:t>2) Em có nhận xét gì về hình dạng và kích thước của các TB của rễ, thân, lá?</w:t>
      </w:r>
    </w:p>
    <w:p w:rsidR="0092726F" w:rsidRPr="00AF2F57" w:rsidRDefault="0092726F" w:rsidP="003069F4">
      <w:pPr>
        <w:pStyle w:val="ListParagraph"/>
        <w:spacing w:after="0" w:line="240" w:lineRule="auto"/>
        <w:ind w:left="540"/>
        <w:jc w:val="both"/>
        <w:rPr>
          <w:rFonts w:ascii="Times New Roman" w:eastAsia="Times New Roman" w:hAnsi="Times New Roman"/>
          <w:kern w:val="24"/>
          <w:sz w:val="24"/>
          <w:szCs w:val="24"/>
          <w:lang w:val="en-US"/>
        </w:rPr>
      </w:pP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A5365A" w:rsidRPr="00AF2F57" w:rsidTr="0035067D">
        <w:tc>
          <w:tcPr>
            <w:tcW w:w="2213" w:type="dxa"/>
          </w:tcPr>
          <w:p w:rsidR="003069F4" w:rsidRPr="00AF2F57" w:rsidRDefault="003069F4"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Nội dung đánh giá</w:t>
            </w:r>
          </w:p>
        </w:tc>
        <w:tc>
          <w:tcPr>
            <w:tcW w:w="1972" w:type="dxa"/>
          </w:tcPr>
          <w:p w:rsidR="003069F4" w:rsidRPr="00AF2F57" w:rsidRDefault="003069F4"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4 (Giỏi)</w:t>
            </w:r>
          </w:p>
        </w:tc>
        <w:tc>
          <w:tcPr>
            <w:tcW w:w="1954" w:type="dxa"/>
          </w:tcPr>
          <w:p w:rsidR="003069F4" w:rsidRPr="00AF2F57" w:rsidRDefault="003069F4"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3 ( Khá)</w:t>
            </w:r>
          </w:p>
        </w:tc>
        <w:tc>
          <w:tcPr>
            <w:tcW w:w="2224" w:type="dxa"/>
          </w:tcPr>
          <w:p w:rsidR="003069F4" w:rsidRPr="00AF2F57" w:rsidRDefault="003069F4"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2 (Trung bình)</w:t>
            </w:r>
          </w:p>
        </w:tc>
        <w:tc>
          <w:tcPr>
            <w:tcW w:w="1985" w:type="dxa"/>
          </w:tcPr>
          <w:p w:rsidR="003069F4" w:rsidRPr="00AF2F57" w:rsidRDefault="003069F4"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1 ( Yếu)</w:t>
            </w:r>
          </w:p>
        </w:tc>
      </w:tr>
      <w:tr w:rsidR="00A5365A" w:rsidRPr="00AF2F57" w:rsidTr="0035067D">
        <w:tc>
          <w:tcPr>
            <w:tcW w:w="2213" w:type="dxa"/>
          </w:tcPr>
          <w:p w:rsidR="003069F4" w:rsidRPr="00AF2F57" w:rsidRDefault="003069F4"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câu hỏi</w:t>
            </w:r>
          </w:p>
        </w:tc>
        <w:tc>
          <w:tcPr>
            <w:tcW w:w="1972" w:type="dxa"/>
          </w:tcPr>
          <w:p w:rsidR="003069F4" w:rsidRPr="00AF2F57" w:rsidRDefault="003069F4"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đúng câu hỏi. Viết/ trình bày rõ ràng, ngắn gọn.</w:t>
            </w:r>
          </w:p>
        </w:tc>
        <w:tc>
          <w:tcPr>
            <w:tcW w:w="1954" w:type="dxa"/>
          </w:tcPr>
          <w:p w:rsidR="003069F4" w:rsidRPr="00AF2F57" w:rsidRDefault="003069F4"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được hầu hết các ý đúng, có thể viết còn dài hoặc quá ngắn.</w:t>
            </w:r>
          </w:p>
        </w:tc>
        <w:tc>
          <w:tcPr>
            <w:tcW w:w="2224" w:type="dxa"/>
          </w:tcPr>
          <w:p w:rsidR="003069F4" w:rsidRPr="00AF2F57" w:rsidRDefault="003069F4"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 xml:space="preserve"> Trả lời được khoảng 50% các ý đúng, diễn đạt còn chưa súc tích.</w:t>
            </w:r>
          </w:p>
        </w:tc>
        <w:tc>
          <w:tcPr>
            <w:tcW w:w="1985" w:type="dxa"/>
          </w:tcPr>
          <w:p w:rsidR="003069F4" w:rsidRPr="00AF2F57" w:rsidRDefault="003069F4"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được rất ít ý đúng, diễn đạt lúng túng.</w:t>
            </w:r>
          </w:p>
        </w:tc>
      </w:tr>
    </w:tbl>
    <w:p w:rsidR="00B37261" w:rsidRPr="00AF2F57" w:rsidRDefault="00B37261" w:rsidP="00B37261">
      <w:pPr>
        <w:spacing w:after="0" w:line="240" w:lineRule="auto"/>
        <w:jc w:val="both"/>
        <w:rPr>
          <w:rFonts w:ascii="Times New Roman" w:eastAsia="Times New Roman" w:hAnsi="Times New Roman"/>
          <w:b/>
          <w:sz w:val="24"/>
          <w:szCs w:val="24"/>
          <w:lang w:val="en-US"/>
        </w:rPr>
      </w:pPr>
      <w:r w:rsidRPr="00AF2F57">
        <w:rPr>
          <w:rFonts w:ascii="Times New Roman" w:eastAsia="Times New Roman" w:hAnsi="Times New Roman"/>
          <w:sz w:val="24"/>
          <w:szCs w:val="24"/>
        </w:rPr>
        <w:t>HS thực hiện các nội dung sau:</w:t>
      </w:r>
      <w:r w:rsidRPr="00AF2F57">
        <w:rPr>
          <w:rFonts w:ascii="Times New Roman" w:eastAsia="Times New Roman" w:hAnsi="Times New Roman"/>
          <w:sz w:val="24"/>
          <w:szCs w:val="24"/>
          <w:lang w:val="en-US"/>
        </w:rPr>
        <w:t xml:space="preserve"> </w:t>
      </w:r>
    </w:p>
    <w:p w:rsidR="00B37261" w:rsidRPr="00AF2F57" w:rsidRDefault="00B37261" w:rsidP="00B37261">
      <w:pPr>
        <w:tabs>
          <w:tab w:val="left" w:pos="12758"/>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1) Phân tích H 3.1 để </w:t>
      </w:r>
      <w:r w:rsidRPr="00AF2F57">
        <w:rPr>
          <w:rFonts w:ascii="Times New Roman" w:eastAsia="Times New Roman" w:hAnsi="Times New Roman"/>
          <w:sz w:val="24"/>
          <w:szCs w:val="24"/>
        </w:rPr>
        <w:t xml:space="preserve">phân biệt tế bào thực và tế bào </w:t>
      </w:r>
      <w:r w:rsidRPr="00AF2F57">
        <w:rPr>
          <w:rFonts w:ascii="Times New Roman" w:eastAsia="Times New Roman" w:hAnsi="Times New Roman"/>
          <w:sz w:val="24"/>
          <w:szCs w:val="24"/>
          <w:lang w:val="en-US"/>
        </w:rPr>
        <w:t>động vật.</w:t>
      </w:r>
    </w:p>
    <w:p w:rsidR="00B37261" w:rsidRPr="00AF2F57" w:rsidRDefault="00B37261" w:rsidP="00B37261">
      <w:pPr>
        <w:tabs>
          <w:tab w:val="left" w:pos="12758"/>
        </w:tabs>
        <w:spacing w:after="0" w:line="240" w:lineRule="auto"/>
        <w:rPr>
          <w:rFonts w:ascii="Times New Roman" w:eastAsia="Times New Roman" w:hAnsi="Times New Roman"/>
          <w:sz w:val="24"/>
          <w:szCs w:val="24"/>
          <w:lang w:val="en-US"/>
        </w:rPr>
      </w:pPr>
    </w:p>
    <w:p w:rsidR="00B37261" w:rsidRPr="00AF2F57" w:rsidRDefault="00244573" w:rsidP="00B37261">
      <w:pPr>
        <w:tabs>
          <w:tab w:val="left" w:pos="12758"/>
        </w:tabs>
        <w:spacing w:after="0" w:line="240" w:lineRule="auto"/>
        <w:jc w:val="center"/>
        <w:rPr>
          <w:rFonts w:ascii="Times New Roman" w:eastAsia="Times New Roman" w:hAnsi="Times New Roman"/>
          <w:bCs/>
          <w:kern w:val="24"/>
          <w:sz w:val="24"/>
          <w:szCs w:val="24"/>
          <w:lang w:val="en-US"/>
        </w:rPr>
      </w:pPr>
      <w:r>
        <w:rPr>
          <w:b/>
          <w:noProof/>
          <w:lang w:val="en-US"/>
        </w:rPr>
        <w:lastRenderedPageBreak/>
        <w:drawing>
          <wp:inline distT="0" distB="0" distL="0" distR="0">
            <wp:extent cx="4838700" cy="1914525"/>
            <wp:effectExtent l="0" t="0" r="0" b="9525"/>
            <wp:docPr id="4" name="Picture 13" descr="C:\Users\Administrator\Desktop\1539568289745_bieu_hien_dac_trung_cua_dong_thuc_v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1539568289745_bieu_hien_dac_trung_cua_dong_thuc_vat.png"/>
                    <pic:cNvPicPr>
                      <a:picLocks noChangeAspect="1" noChangeArrowheads="1"/>
                    </pic:cNvPicPr>
                  </pic:nvPicPr>
                  <pic:blipFill>
                    <a:blip r:embed="rId12">
                      <a:extLst>
                        <a:ext uri="{28A0092B-C50C-407E-A947-70E740481C1C}">
                          <a14:useLocalDpi xmlns:a14="http://schemas.microsoft.com/office/drawing/2010/main" val="0"/>
                        </a:ext>
                      </a:extLst>
                    </a:blip>
                    <a:srcRect b="8301"/>
                    <a:stretch>
                      <a:fillRect/>
                    </a:stretch>
                  </pic:blipFill>
                  <pic:spPr bwMode="auto">
                    <a:xfrm>
                      <a:off x="0" y="0"/>
                      <a:ext cx="4838700" cy="1914525"/>
                    </a:xfrm>
                    <a:prstGeom prst="rect">
                      <a:avLst/>
                    </a:prstGeom>
                    <a:noFill/>
                    <a:ln>
                      <a:noFill/>
                    </a:ln>
                  </pic:spPr>
                </pic:pic>
              </a:graphicData>
            </a:graphic>
          </wp:inline>
        </w:drawing>
      </w:r>
    </w:p>
    <w:p w:rsidR="00B37261" w:rsidRPr="00AF2F57" w:rsidRDefault="00B37261" w:rsidP="00B37261">
      <w:pPr>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H. 3.1 Các biểu hiện đặc trưng của giới động vật và thực vật.</w:t>
      </w:r>
    </w:p>
    <w:p w:rsidR="00B37261" w:rsidRPr="00AF2F57" w:rsidRDefault="00B37261" w:rsidP="00B37261">
      <w:pPr>
        <w:pStyle w:val="ListParagraph"/>
        <w:tabs>
          <w:tab w:val="left" w:pos="12758"/>
        </w:tabs>
        <w:spacing w:after="0" w:line="240" w:lineRule="auto"/>
        <w:ind w:left="900"/>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2) Phân tích  H 3.2 để </w:t>
      </w:r>
      <w:r w:rsidRPr="00AF2F57">
        <w:rPr>
          <w:rFonts w:ascii="Times New Roman" w:eastAsia="Times New Roman" w:hAnsi="Times New Roman"/>
          <w:sz w:val="24"/>
          <w:szCs w:val="24"/>
        </w:rPr>
        <w:t>phân biệt</w:t>
      </w:r>
      <w:r w:rsidRPr="00AF2F57">
        <w:rPr>
          <w:rFonts w:ascii="Times New Roman" w:eastAsia="Times New Roman" w:hAnsi="Times New Roman"/>
          <w:sz w:val="24"/>
          <w:szCs w:val="24"/>
          <w:lang w:val="en-US"/>
        </w:rPr>
        <w:t xml:space="preserve"> </w:t>
      </w:r>
      <w:r w:rsidRPr="00AF2F57">
        <w:rPr>
          <w:rFonts w:ascii="Times New Roman" w:eastAsia="Times New Roman" w:hAnsi="Times New Roman"/>
          <w:sz w:val="24"/>
          <w:szCs w:val="24"/>
        </w:rPr>
        <w:t>tế bào nhân thực và tế bào nhân sơ</w:t>
      </w:r>
      <w:r w:rsidRPr="00AF2F57">
        <w:rPr>
          <w:rFonts w:ascii="Times New Roman" w:eastAsia="Times New Roman" w:hAnsi="Times New Roman"/>
          <w:sz w:val="24"/>
          <w:szCs w:val="24"/>
          <w:lang w:val="en-US"/>
        </w:rPr>
        <w:t xml:space="preserve">. </w:t>
      </w:r>
    </w:p>
    <w:p w:rsidR="00B37261" w:rsidRPr="00AF2F57" w:rsidRDefault="00244573" w:rsidP="00B37261">
      <w:pPr>
        <w:spacing w:after="0" w:line="240" w:lineRule="auto"/>
        <w:jc w:val="center"/>
        <w:rPr>
          <w:rFonts w:ascii="Times New Roman" w:eastAsia="Times New Roman" w:hAnsi="Times New Roman"/>
          <w:sz w:val="24"/>
          <w:szCs w:val="24"/>
          <w:lang w:val="en-US"/>
        </w:rPr>
      </w:pPr>
      <w:r>
        <w:rPr>
          <w:noProof/>
          <w:sz w:val="24"/>
          <w:szCs w:val="24"/>
          <w:lang w:val="en-US"/>
        </w:rPr>
        <w:drawing>
          <wp:inline distT="0" distB="0" distL="0" distR="0">
            <wp:extent cx="4591050" cy="1876425"/>
            <wp:effectExtent l="0" t="0" r="0" b="9525"/>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42613" t="48900" r="27664" b="26949"/>
                    <a:stretch>
                      <a:fillRect/>
                    </a:stretch>
                  </pic:blipFill>
                  <pic:spPr bwMode="auto">
                    <a:xfrm>
                      <a:off x="0" y="0"/>
                      <a:ext cx="4591050" cy="1876425"/>
                    </a:xfrm>
                    <a:prstGeom prst="rect">
                      <a:avLst/>
                    </a:prstGeom>
                    <a:noFill/>
                    <a:ln>
                      <a:noFill/>
                    </a:ln>
                  </pic:spPr>
                </pic:pic>
              </a:graphicData>
            </a:graphic>
          </wp:inline>
        </w:drawing>
      </w:r>
    </w:p>
    <w:p w:rsidR="00B37261" w:rsidRPr="00AF2F57" w:rsidRDefault="00B37261" w:rsidP="00B37261">
      <w:pPr>
        <w:spacing w:after="0" w:line="240" w:lineRule="auto"/>
        <w:jc w:val="center"/>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H 3.2 Tế bào nhân sơ và tế bào nhân thực</w:t>
      </w:r>
    </w:p>
    <w:p w:rsidR="00B37261" w:rsidRPr="00AF2F57" w:rsidRDefault="00B37261" w:rsidP="00B37261">
      <w:pPr>
        <w:spacing w:after="0" w:line="240" w:lineRule="auto"/>
        <w:rPr>
          <w:rFonts w:ascii="Times New Roman" w:eastAsia="Times New Roman" w:hAnsi="Times New Roman"/>
          <w:b/>
          <w:sz w:val="24"/>
          <w:szCs w:val="24"/>
          <w:lang w:val="en-US"/>
        </w:rPr>
      </w:pPr>
    </w:p>
    <w:p w:rsidR="00B37261" w:rsidRPr="00AF2F57" w:rsidRDefault="00B37261" w:rsidP="00B37261">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rPr>
        <w:t xml:space="preserve"> </w:t>
      </w:r>
      <w:r w:rsidRPr="00AF2F57">
        <w:rPr>
          <w:rFonts w:ascii="Times New Roman" w:eastAsia="Times New Roman" w:hAnsi="Times New Roman"/>
          <w:sz w:val="24"/>
          <w:szCs w:val="24"/>
          <w:lang w:val="en-US"/>
        </w:rPr>
        <w:t xml:space="preserve">            3) </w:t>
      </w:r>
      <w:r w:rsidRPr="00AF2F57">
        <w:rPr>
          <w:rFonts w:ascii="Times New Roman" w:eastAsia="Times New Roman" w:hAnsi="Times New Roman"/>
          <w:sz w:val="24"/>
          <w:szCs w:val="24"/>
        </w:rPr>
        <w:t xml:space="preserve">Hoàn thành phiếu học tập 1 </w:t>
      </w:r>
      <w:r w:rsidRPr="00AF2F57">
        <w:rPr>
          <w:rFonts w:ascii="Times New Roman" w:eastAsia="Times New Roman" w:hAnsi="Times New Roman"/>
          <w:sz w:val="24"/>
          <w:szCs w:val="24"/>
          <w:lang w:val="en-US"/>
        </w:rPr>
        <w:t>và phiếu học tập số 2.</w:t>
      </w:r>
    </w:p>
    <w:p w:rsidR="00B37261" w:rsidRPr="00AF2F57" w:rsidRDefault="00B37261" w:rsidP="00B37261">
      <w:pPr>
        <w:spacing w:after="0" w:line="240" w:lineRule="auto"/>
        <w:jc w:val="both"/>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 xml:space="preserve">   2.3) HS thực hiện nhiệm vụ học tập </w:t>
      </w:r>
    </w:p>
    <w:p w:rsidR="00B37261" w:rsidRPr="00AF2F57" w:rsidRDefault="00B37261" w:rsidP="00B37261">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rPr>
        <w:t xml:space="preserve">           -  HS hoạt động nhóm, </w:t>
      </w:r>
      <w:r w:rsidRPr="00AF2F57">
        <w:rPr>
          <w:rFonts w:ascii="Times New Roman" w:eastAsia="Times New Roman" w:hAnsi="Times New Roman"/>
          <w:sz w:val="24"/>
          <w:szCs w:val="24"/>
          <w:lang w:val="en-US"/>
        </w:rPr>
        <w:t xml:space="preserve">quan sát tranh, thảo luận </w:t>
      </w:r>
      <w:r w:rsidRPr="00AF2F57">
        <w:rPr>
          <w:rFonts w:ascii="Times New Roman" w:eastAsia="Times New Roman" w:hAnsi="Times New Roman"/>
          <w:sz w:val="24"/>
          <w:szCs w:val="24"/>
        </w:rPr>
        <w:t xml:space="preserve">hoàn thành phiếu học tập 1 </w:t>
      </w:r>
      <w:r w:rsidRPr="00AF2F57">
        <w:rPr>
          <w:rFonts w:ascii="Times New Roman" w:eastAsia="Times New Roman" w:hAnsi="Times New Roman"/>
          <w:sz w:val="24"/>
          <w:szCs w:val="24"/>
          <w:lang w:val="en-US"/>
        </w:rPr>
        <w:t>và phiếu học tập số 2  (15 phút)</w:t>
      </w:r>
    </w:p>
    <w:p w:rsidR="00B37261" w:rsidRPr="00AF2F57" w:rsidRDefault="00B37261" w:rsidP="00B37261">
      <w:pPr>
        <w:spacing w:after="0" w:line="240" w:lineRule="auto"/>
        <w:jc w:val="both"/>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HS báo cáo kết quả thực hiện nhiệm vụ học tập, và các nhóm nhận xét và lẫn nhau (10 phút)</w:t>
      </w:r>
    </w:p>
    <w:p w:rsidR="00B37261" w:rsidRPr="00AF2F57" w:rsidRDefault="00B37261" w:rsidP="00B37261">
      <w:pPr>
        <w:tabs>
          <w:tab w:val="left" w:pos="3516"/>
        </w:tabs>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GV đánh giá sản phẩm của HS và bổ sung kiến thức sinh vật nhân sơ, sinh vật nhân thực  qua nhận xét kết quả phần khởi động.</w:t>
      </w:r>
    </w:p>
    <w:p w:rsidR="00B37261" w:rsidRPr="00AF2F57" w:rsidRDefault="00B37261" w:rsidP="00B37261">
      <w:pPr>
        <w:tabs>
          <w:tab w:val="left" w:pos="3516"/>
        </w:tabs>
        <w:spacing w:after="0" w:line="240" w:lineRule="auto"/>
        <w:rPr>
          <w:rFonts w:ascii="Times New Roman" w:eastAsia="Times New Roman" w:hAnsi="Times New Roman"/>
          <w:sz w:val="24"/>
          <w:szCs w:val="24"/>
          <w:lang w:val="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8"/>
        <w:gridCol w:w="4386"/>
      </w:tblGrid>
      <w:tr w:rsidR="00B37261" w:rsidRPr="00AF2F57" w:rsidTr="00607DBD">
        <w:tc>
          <w:tcPr>
            <w:tcW w:w="4678" w:type="dxa"/>
          </w:tcPr>
          <w:p w:rsidR="00B37261" w:rsidRPr="00AF2F57" w:rsidRDefault="00B37261" w:rsidP="00607DBD">
            <w:pPr>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Sinh vật nhân sơ</w:t>
            </w:r>
          </w:p>
        </w:tc>
        <w:tc>
          <w:tcPr>
            <w:tcW w:w="4394" w:type="dxa"/>
          </w:tcPr>
          <w:p w:rsidR="00B37261" w:rsidRPr="00AF2F57" w:rsidRDefault="00B37261" w:rsidP="00607DBD">
            <w:pPr>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Sinh vật nhân thực</w:t>
            </w:r>
          </w:p>
        </w:tc>
      </w:tr>
      <w:tr w:rsidR="00B37261" w:rsidRPr="00AF2F57" w:rsidTr="00607DBD">
        <w:tc>
          <w:tcPr>
            <w:tcW w:w="4678" w:type="dxa"/>
          </w:tcPr>
          <w:p w:rsidR="00B37261" w:rsidRPr="00AF2F57" w:rsidRDefault="00B37261" w:rsidP="00607DBD">
            <w:pPr>
              <w:spacing w:after="0" w:line="240" w:lineRule="auto"/>
              <w:jc w:val="both"/>
              <w:rPr>
                <w:rFonts w:ascii="Times New Roman" w:eastAsia="Times New Roman" w:hAnsi="Times New Roman"/>
                <w:b/>
                <w:kern w:val="24"/>
                <w:sz w:val="24"/>
                <w:szCs w:val="24"/>
                <w:lang w:val="en-US"/>
              </w:rPr>
            </w:pPr>
          </w:p>
          <w:p w:rsidR="00B37261" w:rsidRPr="00AF2F57" w:rsidRDefault="00244573" w:rsidP="00607DBD">
            <w:pPr>
              <w:spacing w:after="0" w:line="240" w:lineRule="auto"/>
              <w:jc w:val="center"/>
              <w:rPr>
                <w:rFonts w:ascii="Times New Roman" w:eastAsia="Times New Roman" w:hAnsi="Times New Roman"/>
                <w:b/>
                <w:kern w:val="24"/>
                <w:sz w:val="24"/>
                <w:szCs w:val="24"/>
                <w:lang w:val="en-US"/>
              </w:rPr>
            </w:pPr>
            <w:r>
              <w:rPr>
                <w:rFonts w:ascii="Times New Roman" w:eastAsia="Times New Roman" w:hAnsi="Times New Roman"/>
                <w:noProof/>
                <w:kern w:val="24"/>
                <w:sz w:val="24"/>
                <w:szCs w:val="24"/>
                <w:lang w:val="en-US"/>
              </w:rPr>
              <w:drawing>
                <wp:inline distT="0" distB="0" distL="0" distR="0">
                  <wp:extent cx="2514600" cy="904875"/>
                  <wp:effectExtent l="0" t="0" r="0" b="9525"/>
                  <wp:docPr id="6" name="Picture 4" descr="D:\NGỌC PHƯỢNG\MODULE 2\VI KHUẨN ĂN THỊT NGƯỜI WHIT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GỌC PHƯỢNG\MODULE 2\VI KHUẨN ĂN THỊT NGƯỜI WHITMOR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904875"/>
                          </a:xfrm>
                          <a:prstGeom prst="rect">
                            <a:avLst/>
                          </a:prstGeom>
                          <a:noFill/>
                          <a:ln>
                            <a:noFill/>
                          </a:ln>
                        </pic:spPr>
                      </pic:pic>
                    </a:graphicData>
                  </a:graphic>
                </wp:inline>
              </w:drawing>
            </w:r>
          </w:p>
          <w:p w:rsidR="00B37261" w:rsidRPr="00AF2F57" w:rsidRDefault="00B37261" w:rsidP="00607DBD">
            <w:pPr>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Cs/>
                <w:kern w:val="24"/>
                <w:sz w:val="24"/>
                <w:szCs w:val="24"/>
                <w:lang w:val="en-US"/>
              </w:rPr>
              <w:t xml:space="preserve">Vi khuẩn ăn thịt người WHITMORE   </w:t>
            </w:r>
          </w:p>
        </w:tc>
        <w:tc>
          <w:tcPr>
            <w:tcW w:w="4394" w:type="dxa"/>
          </w:tcPr>
          <w:p w:rsidR="00B37261" w:rsidRPr="00AF2F57" w:rsidRDefault="00B37261" w:rsidP="00607DBD">
            <w:pPr>
              <w:spacing w:after="0" w:line="240" w:lineRule="auto"/>
              <w:jc w:val="both"/>
              <w:rPr>
                <w:rFonts w:ascii="Times New Roman" w:eastAsia="Times New Roman" w:hAnsi="Times New Roman"/>
                <w:b/>
                <w:kern w:val="24"/>
                <w:sz w:val="24"/>
                <w:szCs w:val="24"/>
                <w:lang w:val="en-US"/>
              </w:rPr>
            </w:pPr>
          </w:p>
          <w:p w:rsidR="00B37261" w:rsidRPr="00AF2F57" w:rsidRDefault="00244573" w:rsidP="00607DBD">
            <w:pPr>
              <w:spacing w:after="0" w:line="240" w:lineRule="auto"/>
              <w:jc w:val="center"/>
              <w:rPr>
                <w:rFonts w:ascii="Times New Roman" w:eastAsia="Times New Roman" w:hAnsi="Times New Roman"/>
                <w:b/>
                <w:kern w:val="24"/>
                <w:sz w:val="24"/>
                <w:szCs w:val="24"/>
                <w:lang w:val="en-US"/>
              </w:rPr>
            </w:pPr>
            <w:r>
              <w:rPr>
                <w:rFonts w:ascii="Times New Roman" w:eastAsia="Times New Roman" w:hAnsi="Times New Roman"/>
                <w:noProof/>
                <w:kern w:val="24"/>
                <w:sz w:val="24"/>
                <w:szCs w:val="24"/>
                <w:lang w:val="en-US"/>
              </w:rPr>
              <w:drawing>
                <wp:inline distT="0" distB="0" distL="0" distR="0">
                  <wp:extent cx="2476500" cy="914400"/>
                  <wp:effectExtent l="0" t="0" r="0" b="0"/>
                  <wp:docPr id="7" name="Picture 10" descr="D:\NGỌC PHƯỢNG\MODULE 2\Trùng 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GỌC PHƯỢNG\MODULE 2\Trùng ro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914400"/>
                          </a:xfrm>
                          <a:prstGeom prst="rect">
                            <a:avLst/>
                          </a:prstGeom>
                          <a:noFill/>
                          <a:ln>
                            <a:noFill/>
                          </a:ln>
                        </pic:spPr>
                      </pic:pic>
                    </a:graphicData>
                  </a:graphic>
                </wp:inline>
              </w:drawing>
            </w:r>
          </w:p>
          <w:p w:rsidR="00B37261" w:rsidRPr="00AF2F57" w:rsidRDefault="00B37261" w:rsidP="00607DBD">
            <w:pPr>
              <w:tabs>
                <w:tab w:val="left" w:pos="12758"/>
              </w:tabs>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Trùng roi</w:t>
            </w:r>
          </w:p>
        </w:tc>
      </w:tr>
      <w:tr w:rsidR="00B37261" w:rsidRPr="00AF2F57" w:rsidTr="00607DBD">
        <w:trPr>
          <w:trHeight w:val="1942"/>
        </w:trPr>
        <w:tc>
          <w:tcPr>
            <w:tcW w:w="4678" w:type="dxa"/>
          </w:tcPr>
          <w:p w:rsidR="00B37261" w:rsidRPr="00AF2F57" w:rsidRDefault="00B37261" w:rsidP="00607DBD">
            <w:pPr>
              <w:spacing w:after="0" w:line="240" w:lineRule="auto"/>
              <w:jc w:val="both"/>
              <w:rPr>
                <w:rFonts w:ascii="Times New Roman" w:eastAsia="Times New Roman" w:hAnsi="Times New Roman"/>
                <w:b/>
                <w:kern w:val="24"/>
                <w:sz w:val="24"/>
                <w:szCs w:val="24"/>
                <w:lang w:val="en-US"/>
              </w:rPr>
            </w:pPr>
          </w:p>
          <w:p w:rsidR="00B37261" w:rsidRPr="00AF2F57" w:rsidRDefault="00244573" w:rsidP="00607DBD">
            <w:pPr>
              <w:spacing w:after="0" w:line="240" w:lineRule="auto"/>
              <w:jc w:val="center"/>
              <w:rPr>
                <w:rFonts w:ascii="Times New Roman" w:eastAsia="Times New Roman" w:hAnsi="Times New Roman"/>
                <w:b/>
                <w:kern w:val="24"/>
                <w:sz w:val="24"/>
                <w:szCs w:val="24"/>
                <w:lang w:val="en-US"/>
              </w:rPr>
            </w:pPr>
            <w:r>
              <w:rPr>
                <w:rFonts w:ascii="Times New Roman" w:eastAsia="Times New Roman" w:hAnsi="Times New Roman"/>
                <w:noProof/>
                <w:kern w:val="24"/>
                <w:sz w:val="24"/>
                <w:szCs w:val="24"/>
                <w:lang w:val="en-US"/>
              </w:rPr>
              <w:drawing>
                <wp:inline distT="0" distB="0" distL="0" distR="0">
                  <wp:extent cx="2466975" cy="866775"/>
                  <wp:effectExtent l="0" t="0" r="9525" b="9525"/>
                  <wp:docPr id="8" name="Picture 21" descr="D:\NGỌC PHƯỢNG\MODULE 2\VI KHUẨN EC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NGỌC PHƯỢNG\MODULE 2\VI KHUẨN ECOL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866775"/>
                          </a:xfrm>
                          <a:prstGeom prst="rect">
                            <a:avLst/>
                          </a:prstGeom>
                          <a:noFill/>
                          <a:ln>
                            <a:noFill/>
                          </a:ln>
                        </pic:spPr>
                      </pic:pic>
                    </a:graphicData>
                  </a:graphic>
                </wp:inline>
              </w:drawing>
            </w:r>
          </w:p>
          <w:p w:rsidR="00B37261" w:rsidRPr="00AF2F57" w:rsidRDefault="00B37261" w:rsidP="00607DBD">
            <w:pPr>
              <w:tabs>
                <w:tab w:val="left" w:pos="12758"/>
              </w:tabs>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Vi khuẩn ECOLI</w:t>
            </w:r>
          </w:p>
        </w:tc>
        <w:tc>
          <w:tcPr>
            <w:tcW w:w="4394" w:type="dxa"/>
          </w:tcPr>
          <w:p w:rsidR="00B37261" w:rsidRPr="00AF2F57" w:rsidRDefault="00B37261" w:rsidP="00607DBD">
            <w:pPr>
              <w:spacing w:after="0" w:line="240" w:lineRule="auto"/>
              <w:jc w:val="both"/>
              <w:rPr>
                <w:rFonts w:ascii="Times New Roman" w:eastAsia="Times New Roman" w:hAnsi="Times New Roman"/>
                <w:b/>
                <w:kern w:val="24"/>
                <w:sz w:val="24"/>
                <w:szCs w:val="24"/>
                <w:lang w:val="en-US"/>
              </w:rPr>
            </w:pPr>
          </w:p>
          <w:p w:rsidR="00B37261" w:rsidRPr="00AF2F57" w:rsidRDefault="00244573" w:rsidP="00607DBD">
            <w:pPr>
              <w:spacing w:after="0" w:line="240" w:lineRule="auto"/>
              <w:jc w:val="center"/>
              <w:rPr>
                <w:rFonts w:ascii="Times New Roman" w:eastAsia="Times New Roman" w:hAnsi="Times New Roman"/>
                <w:b/>
                <w:kern w:val="24"/>
                <w:sz w:val="24"/>
                <w:szCs w:val="24"/>
                <w:lang w:val="en-US"/>
              </w:rPr>
            </w:pPr>
            <w:r>
              <w:rPr>
                <w:rFonts w:ascii="Times New Roman" w:eastAsia="Times New Roman" w:hAnsi="Times New Roman"/>
                <w:noProof/>
                <w:kern w:val="24"/>
                <w:sz w:val="24"/>
                <w:szCs w:val="24"/>
                <w:lang w:val="en-US"/>
              </w:rPr>
              <w:drawing>
                <wp:inline distT="0" distB="0" distL="0" distR="0">
                  <wp:extent cx="2371725" cy="866775"/>
                  <wp:effectExtent l="0" t="0" r="9525" b="9525"/>
                  <wp:docPr id="9" name="Picture 8" descr="D:\NGỌC PHƯỢNG\MODULE 2\Nấ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GỌC PHƯỢNG\MODULE 2\Nấ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25" cy="866775"/>
                          </a:xfrm>
                          <a:prstGeom prst="rect">
                            <a:avLst/>
                          </a:prstGeom>
                          <a:noFill/>
                          <a:ln>
                            <a:noFill/>
                          </a:ln>
                        </pic:spPr>
                      </pic:pic>
                    </a:graphicData>
                  </a:graphic>
                </wp:inline>
              </w:drawing>
            </w:r>
          </w:p>
          <w:p w:rsidR="00B37261" w:rsidRPr="00AF2F57" w:rsidRDefault="00B37261" w:rsidP="00607DBD">
            <w:pPr>
              <w:spacing w:after="0" w:line="240" w:lineRule="auto"/>
              <w:jc w:val="center"/>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Nấm</w:t>
            </w:r>
          </w:p>
        </w:tc>
      </w:tr>
      <w:tr w:rsidR="00B37261" w:rsidRPr="00AF2F57" w:rsidTr="00607DBD">
        <w:tc>
          <w:tcPr>
            <w:tcW w:w="4678" w:type="dxa"/>
          </w:tcPr>
          <w:p w:rsidR="00B37261" w:rsidRPr="00AF2F57" w:rsidRDefault="00B37261" w:rsidP="00607DBD">
            <w:pPr>
              <w:spacing w:after="0" w:line="240" w:lineRule="auto"/>
              <w:jc w:val="both"/>
              <w:rPr>
                <w:rFonts w:ascii="Times New Roman" w:eastAsia="Times New Roman" w:hAnsi="Times New Roman"/>
                <w:b/>
                <w:kern w:val="24"/>
                <w:sz w:val="24"/>
                <w:szCs w:val="24"/>
                <w:lang w:val="en-US"/>
              </w:rPr>
            </w:pPr>
          </w:p>
          <w:p w:rsidR="00B37261" w:rsidRPr="00AF2F57" w:rsidRDefault="00244573" w:rsidP="00607DBD">
            <w:pPr>
              <w:spacing w:after="0" w:line="240" w:lineRule="auto"/>
              <w:jc w:val="center"/>
              <w:rPr>
                <w:rFonts w:ascii="Times New Roman" w:eastAsia="Times New Roman" w:hAnsi="Times New Roman"/>
                <w:b/>
                <w:kern w:val="24"/>
                <w:sz w:val="24"/>
                <w:szCs w:val="24"/>
                <w:lang w:val="en-US"/>
              </w:rPr>
            </w:pPr>
            <w:r>
              <w:rPr>
                <w:rFonts w:ascii="Times New Roman" w:eastAsia="Times New Roman" w:hAnsi="Times New Roman"/>
                <w:noProof/>
                <w:sz w:val="24"/>
                <w:szCs w:val="24"/>
                <w:lang w:val="en-US"/>
              </w:rPr>
              <w:drawing>
                <wp:inline distT="0" distB="0" distL="0" distR="0">
                  <wp:extent cx="2390775" cy="1057275"/>
                  <wp:effectExtent l="0" t="0" r="9525" b="9525"/>
                  <wp:docPr id="10" name="Picture 24" descr="J:\TAP HUAN\TAP HUAN CT GDPT 2018 ( từ 2019- 2020)\MODUN 2,3\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TAP HUAN\TAP HUAN CT GDPT 2018 ( từ 2019- 2020)\MODUN 2,3\images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775" cy="1057275"/>
                          </a:xfrm>
                          <a:prstGeom prst="rect">
                            <a:avLst/>
                          </a:prstGeom>
                          <a:noFill/>
                          <a:ln>
                            <a:noFill/>
                          </a:ln>
                        </pic:spPr>
                      </pic:pic>
                    </a:graphicData>
                  </a:graphic>
                </wp:inline>
              </w:drawing>
            </w:r>
          </w:p>
          <w:p w:rsidR="00B37261" w:rsidRPr="00AF2F57" w:rsidRDefault="00B37261" w:rsidP="00607DBD">
            <w:pPr>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Song cầu khuẩn</w:t>
            </w:r>
          </w:p>
        </w:tc>
        <w:tc>
          <w:tcPr>
            <w:tcW w:w="4394" w:type="dxa"/>
          </w:tcPr>
          <w:p w:rsidR="00B37261" w:rsidRPr="00AF2F57" w:rsidRDefault="00B37261" w:rsidP="00607DBD">
            <w:pPr>
              <w:spacing w:after="0" w:line="240" w:lineRule="auto"/>
              <w:jc w:val="both"/>
              <w:rPr>
                <w:rFonts w:ascii="Times New Roman" w:eastAsia="Times New Roman" w:hAnsi="Times New Roman"/>
                <w:noProof/>
                <w:sz w:val="24"/>
                <w:szCs w:val="24"/>
                <w:lang w:val="en-US"/>
              </w:rPr>
            </w:pPr>
          </w:p>
          <w:p w:rsidR="00B37261" w:rsidRPr="00AF2F57" w:rsidRDefault="00244573" w:rsidP="00607DBD">
            <w:pPr>
              <w:spacing w:after="0" w:line="240" w:lineRule="auto"/>
              <w:jc w:val="center"/>
              <w:rPr>
                <w:rFonts w:ascii="Times New Roman" w:eastAsia="Times New Roman" w:hAnsi="Times New Roman"/>
                <w:b/>
                <w:kern w:val="24"/>
                <w:sz w:val="24"/>
                <w:szCs w:val="24"/>
                <w:lang w:val="en-US"/>
              </w:rPr>
            </w:pPr>
            <w:r>
              <w:rPr>
                <w:rFonts w:ascii="Times New Roman" w:eastAsia="Times New Roman" w:hAnsi="Times New Roman"/>
                <w:noProof/>
                <w:sz w:val="24"/>
                <w:szCs w:val="24"/>
                <w:lang w:val="en-US"/>
              </w:rPr>
              <w:drawing>
                <wp:inline distT="0" distB="0" distL="0" distR="0">
                  <wp:extent cx="2495550" cy="1076325"/>
                  <wp:effectExtent l="0" t="0" r="0" b="9525"/>
                  <wp:docPr id="11" name="Picture 22" descr="J:\TAP HUAN\TAP HUAN CT GDPT 2018 ( từ 2019- 2020)\MODUN 2,3\ta-con-me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TAP HUAN\TAP HUAN CT GDPT 2018 ( từ 2019- 2020)\MODUN 2,3\ta-con-meo-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5550" cy="1076325"/>
                          </a:xfrm>
                          <a:prstGeom prst="rect">
                            <a:avLst/>
                          </a:prstGeom>
                          <a:noFill/>
                          <a:ln>
                            <a:noFill/>
                          </a:ln>
                        </pic:spPr>
                      </pic:pic>
                    </a:graphicData>
                  </a:graphic>
                </wp:inline>
              </w:drawing>
            </w:r>
          </w:p>
          <w:p w:rsidR="00B37261" w:rsidRPr="00AF2F57" w:rsidRDefault="00B37261" w:rsidP="00607DBD">
            <w:pPr>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Mèo</w:t>
            </w:r>
          </w:p>
        </w:tc>
      </w:tr>
      <w:tr w:rsidR="00B37261" w:rsidRPr="00AF2F57" w:rsidTr="00607DBD">
        <w:tc>
          <w:tcPr>
            <w:tcW w:w="4678" w:type="dxa"/>
          </w:tcPr>
          <w:p w:rsidR="00B37261" w:rsidRPr="00AF2F57" w:rsidRDefault="00B37261" w:rsidP="00607DBD">
            <w:pPr>
              <w:spacing w:after="0" w:line="240" w:lineRule="auto"/>
              <w:jc w:val="both"/>
              <w:rPr>
                <w:rFonts w:ascii="Times New Roman" w:eastAsia="Times New Roman" w:hAnsi="Times New Roman"/>
                <w:b/>
                <w:kern w:val="24"/>
                <w:sz w:val="24"/>
                <w:szCs w:val="24"/>
                <w:lang w:val="en-US"/>
              </w:rPr>
            </w:pPr>
          </w:p>
          <w:p w:rsidR="00B37261" w:rsidRPr="00AF2F57" w:rsidRDefault="00244573" w:rsidP="00607DBD">
            <w:pPr>
              <w:spacing w:after="0" w:line="240" w:lineRule="auto"/>
              <w:jc w:val="center"/>
              <w:rPr>
                <w:rFonts w:ascii="Times New Roman" w:eastAsia="Times New Roman" w:hAnsi="Times New Roman"/>
                <w:b/>
                <w:kern w:val="24"/>
                <w:sz w:val="24"/>
                <w:szCs w:val="24"/>
                <w:lang w:val="en-US"/>
              </w:rPr>
            </w:pPr>
            <w:r>
              <w:rPr>
                <w:rFonts w:ascii="Times New Roman" w:eastAsia="Times New Roman" w:hAnsi="Times New Roman"/>
                <w:noProof/>
                <w:sz w:val="24"/>
                <w:szCs w:val="24"/>
                <w:lang w:val="en-US"/>
              </w:rPr>
              <w:drawing>
                <wp:inline distT="0" distB="0" distL="0" distR="0">
                  <wp:extent cx="2552700" cy="1047750"/>
                  <wp:effectExtent l="0" t="0" r="0" b="0"/>
                  <wp:docPr id="12" name="Picture 26" descr="J:\TAP HUAN\TAP HUAN CT GDPT 2018 ( từ 2019- 2020)\MODUN 2,3\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TAP HUAN\TAP HUAN CT GDPT 2018 ( từ 2019- 2020)\MODUN 2,3\imag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0" cy="1047750"/>
                          </a:xfrm>
                          <a:prstGeom prst="rect">
                            <a:avLst/>
                          </a:prstGeom>
                          <a:noFill/>
                          <a:ln>
                            <a:noFill/>
                          </a:ln>
                        </pic:spPr>
                      </pic:pic>
                    </a:graphicData>
                  </a:graphic>
                </wp:inline>
              </w:drawing>
            </w:r>
          </w:p>
          <w:p w:rsidR="00B37261" w:rsidRPr="00AF2F57" w:rsidRDefault="00B37261" w:rsidP="00607DBD">
            <w:pPr>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Xoắn khuẩn</w:t>
            </w:r>
          </w:p>
        </w:tc>
        <w:tc>
          <w:tcPr>
            <w:tcW w:w="4394" w:type="dxa"/>
          </w:tcPr>
          <w:p w:rsidR="00B37261" w:rsidRPr="00AF2F57" w:rsidRDefault="00B37261" w:rsidP="00607DBD">
            <w:pPr>
              <w:spacing w:after="0" w:line="240" w:lineRule="auto"/>
              <w:jc w:val="both"/>
              <w:rPr>
                <w:rFonts w:ascii="Times New Roman" w:eastAsia="Times New Roman" w:hAnsi="Times New Roman"/>
                <w:b/>
                <w:noProof/>
                <w:kern w:val="24"/>
                <w:sz w:val="24"/>
                <w:szCs w:val="24"/>
                <w:lang w:val="en-US"/>
              </w:rPr>
            </w:pPr>
          </w:p>
          <w:p w:rsidR="00B37261" w:rsidRPr="00AF2F57" w:rsidRDefault="00244573" w:rsidP="00607DBD">
            <w:pPr>
              <w:spacing w:after="0" w:line="240" w:lineRule="auto"/>
              <w:jc w:val="center"/>
              <w:rPr>
                <w:rFonts w:ascii="Times New Roman" w:eastAsia="Times New Roman" w:hAnsi="Times New Roman"/>
                <w:b/>
                <w:kern w:val="24"/>
                <w:sz w:val="24"/>
                <w:szCs w:val="24"/>
                <w:lang w:val="en-US"/>
              </w:rPr>
            </w:pPr>
            <w:r>
              <w:rPr>
                <w:rFonts w:ascii="Times New Roman" w:eastAsia="Times New Roman" w:hAnsi="Times New Roman"/>
                <w:b/>
                <w:noProof/>
                <w:kern w:val="24"/>
                <w:sz w:val="24"/>
                <w:szCs w:val="24"/>
                <w:lang w:val="en-US"/>
              </w:rPr>
              <w:drawing>
                <wp:inline distT="0" distB="0" distL="0" distR="0">
                  <wp:extent cx="2600325" cy="1057275"/>
                  <wp:effectExtent l="0" t="0" r="9525" b="9525"/>
                  <wp:docPr id="13" name="Picture 23" descr="J:\TAP HUAN\TAP HUAN CT GDPT 2018 ( từ 2019- 2020)\MODUN 2,3\hoa_ho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TAP HUAN\TAP HUAN CT GDPT 2018 ( từ 2019- 2020)\MODUN 2,3\hoa_hong-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1057275"/>
                          </a:xfrm>
                          <a:prstGeom prst="rect">
                            <a:avLst/>
                          </a:prstGeom>
                          <a:noFill/>
                          <a:ln>
                            <a:noFill/>
                          </a:ln>
                        </pic:spPr>
                      </pic:pic>
                    </a:graphicData>
                  </a:graphic>
                </wp:inline>
              </w:drawing>
            </w:r>
          </w:p>
          <w:p w:rsidR="00B37261" w:rsidRPr="00AF2F57" w:rsidRDefault="00B37261" w:rsidP="00607DBD">
            <w:pPr>
              <w:spacing w:after="0" w:line="240" w:lineRule="auto"/>
              <w:jc w:val="center"/>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Hoa hồng</w:t>
            </w:r>
          </w:p>
        </w:tc>
      </w:tr>
      <w:tr w:rsidR="00B37261" w:rsidRPr="00AF2F57" w:rsidTr="00607DBD">
        <w:tc>
          <w:tcPr>
            <w:tcW w:w="4678" w:type="dxa"/>
          </w:tcPr>
          <w:p w:rsidR="00B37261" w:rsidRPr="00AF2F57" w:rsidRDefault="00B37261" w:rsidP="00607DBD">
            <w:pPr>
              <w:spacing w:after="0" w:line="240" w:lineRule="auto"/>
              <w:jc w:val="both"/>
              <w:rPr>
                <w:rFonts w:ascii="Times New Roman" w:eastAsia="Times New Roman" w:hAnsi="Times New Roman"/>
                <w:b/>
                <w:kern w:val="24"/>
                <w:sz w:val="24"/>
                <w:szCs w:val="24"/>
                <w:lang w:val="en-US"/>
              </w:rPr>
            </w:pPr>
          </w:p>
        </w:tc>
        <w:tc>
          <w:tcPr>
            <w:tcW w:w="4394" w:type="dxa"/>
          </w:tcPr>
          <w:p w:rsidR="00B37261" w:rsidRPr="00AF2F57" w:rsidRDefault="00244573" w:rsidP="00607DBD">
            <w:pPr>
              <w:spacing w:after="0" w:line="240" w:lineRule="auto"/>
              <w:jc w:val="center"/>
              <w:rPr>
                <w:rFonts w:ascii="Times New Roman" w:eastAsia="Times New Roman" w:hAnsi="Times New Roman"/>
                <w:b/>
                <w:noProof/>
                <w:kern w:val="24"/>
                <w:sz w:val="24"/>
                <w:szCs w:val="24"/>
                <w:lang w:val="en-US"/>
              </w:rPr>
            </w:pPr>
            <w:r>
              <w:rPr>
                <w:rFonts w:ascii="Times New Roman" w:eastAsia="Times New Roman" w:hAnsi="Times New Roman"/>
                <w:noProof/>
                <w:kern w:val="24"/>
                <w:sz w:val="24"/>
                <w:szCs w:val="24"/>
                <w:lang w:val="en-US"/>
              </w:rPr>
              <w:drawing>
                <wp:inline distT="0" distB="0" distL="0" distR="0">
                  <wp:extent cx="2343150" cy="971550"/>
                  <wp:effectExtent l="0" t="0" r="0" b="0"/>
                  <wp:docPr id="14" name="Picture 29" descr="J:\TAP HUAN\TAP HUAN CT GDPT 2018 ( từ 2019- 2020)\MODUN 2,3\ca-chep-nha-hang-qua-n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TAP HUAN\TAP HUAN CT GDPT 2018 ( từ 2019- 2020)\MODUN 2,3\ca-chep-nha-hang-qua-ng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3150" cy="971550"/>
                          </a:xfrm>
                          <a:prstGeom prst="rect">
                            <a:avLst/>
                          </a:prstGeom>
                          <a:noFill/>
                          <a:ln>
                            <a:noFill/>
                          </a:ln>
                        </pic:spPr>
                      </pic:pic>
                    </a:graphicData>
                  </a:graphic>
                </wp:inline>
              </w:drawing>
            </w:r>
          </w:p>
          <w:p w:rsidR="00B37261" w:rsidRPr="00AF2F57" w:rsidRDefault="00B37261" w:rsidP="00607DBD">
            <w:pPr>
              <w:spacing w:after="0" w:line="240" w:lineRule="auto"/>
              <w:jc w:val="center"/>
              <w:rPr>
                <w:rFonts w:ascii="Times New Roman" w:eastAsia="Times New Roman" w:hAnsi="Times New Roman"/>
                <w:b/>
                <w:noProof/>
                <w:kern w:val="24"/>
                <w:sz w:val="24"/>
                <w:szCs w:val="24"/>
                <w:lang w:val="en-US"/>
              </w:rPr>
            </w:pPr>
            <w:r w:rsidRPr="00AF2F57">
              <w:rPr>
                <w:rFonts w:ascii="Times New Roman" w:eastAsia="Times New Roman" w:hAnsi="Times New Roman"/>
                <w:b/>
                <w:noProof/>
                <w:kern w:val="24"/>
                <w:sz w:val="24"/>
                <w:szCs w:val="24"/>
                <w:lang w:val="en-US"/>
              </w:rPr>
              <w:t>Cá chép</w:t>
            </w:r>
          </w:p>
        </w:tc>
      </w:tr>
    </w:tbl>
    <w:p w:rsidR="00B37261" w:rsidRPr="00AF2F57" w:rsidRDefault="00B37261" w:rsidP="00B37261">
      <w:pPr>
        <w:spacing w:after="0" w:line="240" w:lineRule="auto"/>
        <w:rPr>
          <w:rFonts w:ascii="Times New Roman" w:eastAsia="Times New Roman" w:hAnsi="Times New Roman"/>
          <w:sz w:val="24"/>
          <w:szCs w:val="24"/>
        </w:rPr>
      </w:pPr>
    </w:p>
    <w:p w:rsidR="00B37261" w:rsidRPr="00AF2F57" w:rsidRDefault="00B37261" w:rsidP="006077A6">
      <w:pPr>
        <w:pStyle w:val="ListParagraph"/>
        <w:numPr>
          <w:ilvl w:val="0"/>
          <w:numId w:val="1"/>
        </w:numPr>
        <w:spacing w:after="0" w:line="240" w:lineRule="auto"/>
        <w:jc w:val="both"/>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Sản phẩm học tập</w:t>
      </w:r>
    </w:p>
    <w:p w:rsidR="00B37261" w:rsidRPr="00AF2F57" w:rsidRDefault="00B37261" w:rsidP="00B37261">
      <w:pPr>
        <w:pStyle w:val="ListParagraph"/>
        <w:spacing w:after="0" w:line="240" w:lineRule="auto"/>
        <w:jc w:val="both"/>
        <w:rPr>
          <w:rFonts w:ascii="Times New Roman" w:eastAsia="Times New Roman" w:hAnsi="Times New Roman"/>
          <w:b/>
          <w:kern w:val="24"/>
          <w:sz w:val="24"/>
          <w:szCs w:val="24"/>
          <w:lang w:val="en-US"/>
        </w:rPr>
      </w:pPr>
    </w:p>
    <w:p w:rsidR="00B37261" w:rsidRPr="00AF2F57" w:rsidRDefault="00B37261" w:rsidP="00B37261">
      <w:pPr>
        <w:spacing w:after="0" w:line="240" w:lineRule="auto"/>
        <w:jc w:val="center"/>
        <w:rPr>
          <w:rFonts w:ascii="Times New Roman" w:eastAsia="Times New Roman" w:hAnsi="Times New Roman"/>
          <w:sz w:val="24"/>
          <w:szCs w:val="24"/>
        </w:rPr>
      </w:pPr>
      <w:r w:rsidRPr="00AF2F57">
        <w:rPr>
          <w:rFonts w:ascii="Times New Roman" w:eastAsia="Times New Roman" w:hAnsi="Times New Roman"/>
          <w:sz w:val="24"/>
          <w:szCs w:val="24"/>
        </w:rPr>
        <w:t>PHIẾU HỌC TẬP 2</w:t>
      </w:r>
    </w:p>
    <w:tbl>
      <w:tblPr>
        <w:tblW w:w="921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1596"/>
        <w:gridCol w:w="1596"/>
        <w:gridCol w:w="1596"/>
        <w:gridCol w:w="2984"/>
      </w:tblGrid>
      <w:tr w:rsidR="00B37261" w:rsidRPr="00AF2F57" w:rsidTr="00607DBD">
        <w:tc>
          <w:tcPr>
            <w:tcW w:w="1442" w:type="dxa"/>
            <w:vMerge w:val="restart"/>
          </w:tcPr>
          <w:p w:rsidR="00B37261" w:rsidRPr="00AF2F57" w:rsidRDefault="00B37261" w:rsidP="00607DBD">
            <w:pPr>
              <w:spacing w:after="0" w:line="240" w:lineRule="auto"/>
              <w:jc w:val="center"/>
              <w:rPr>
                <w:rFonts w:ascii="Times New Roman" w:eastAsia="Times New Roman" w:hAnsi="Times New Roman"/>
                <w:b/>
                <w:i/>
                <w:sz w:val="24"/>
                <w:szCs w:val="24"/>
              </w:rPr>
            </w:pPr>
            <w:r w:rsidRPr="00AF2F57">
              <w:rPr>
                <w:rFonts w:ascii="Times New Roman" w:eastAsia="Times New Roman" w:hAnsi="Times New Roman"/>
                <w:b/>
                <w:i/>
                <w:sz w:val="24"/>
                <w:szCs w:val="24"/>
                <w:lang w:val="en-US"/>
              </w:rPr>
              <w:t>Đặc điểm p</w:t>
            </w:r>
            <w:r w:rsidRPr="00AF2F57">
              <w:rPr>
                <w:rFonts w:ascii="Times New Roman" w:eastAsia="Times New Roman" w:hAnsi="Times New Roman"/>
                <w:b/>
                <w:i/>
                <w:sz w:val="24"/>
                <w:szCs w:val="24"/>
              </w:rPr>
              <w:t>hân biệt</w:t>
            </w:r>
          </w:p>
        </w:tc>
        <w:tc>
          <w:tcPr>
            <w:tcW w:w="3192" w:type="dxa"/>
            <w:gridSpan w:val="2"/>
          </w:tcPr>
          <w:p w:rsidR="00B37261" w:rsidRPr="00AF2F57" w:rsidRDefault="00B37261" w:rsidP="00607DBD">
            <w:pPr>
              <w:spacing w:after="0" w:line="240" w:lineRule="auto"/>
              <w:jc w:val="center"/>
              <w:rPr>
                <w:rFonts w:ascii="Times New Roman" w:eastAsia="Times New Roman" w:hAnsi="Times New Roman"/>
                <w:b/>
                <w:i/>
                <w:sz w:val="24"/>
                <w:szCs w:val="24"/>
              </w:rPr>
            </w:pPr>
            <w:r w:rsidRPr="00AF2F57">
              <w:rPr>
                <w:rFonts w:ascii="Times New Roman" w:eastAsia="Times New Roman" w:hAnsi="Times New Roman"/>
                <w:b/>
                <w:i/>
                <w:sz w:val="24"/>
                <w:szCs w:val="24"/>
              </w:rPr>
              <w:t>Cấu tạo từ tế bào</w:t>
            </w:r>
          </w:p>
        </w:tc>
        <w:tc>
          <w:tcPr>
            <w:tcW w:w="4580" w:type="dxa"/>
            <w:gridSpan w:val="2"/>
          </w:tcPr>
          <w:p w:rsidR="00B37261" w:rsidRPr="00AF2F57" w:rsidRDefault="00B37261" w:rsidP="00607DBD">
            <w:pPr>
              <w:spacing w:after="0" w:line="240" w:lineRule="auto"/>
              <w:jc w:val="center"/>
              <w:rPr>
                <w:rFonts w:ascii="Times New Roman" w:eastAsia="Times New Roman" w:hAnsi="Times New Roman"/>
                <w:b/>
                <w:i/>
                <w:sz w:val="24"/>
                <w:szCs w:val="24"/>
              </w:rPr>
            </w:pPr>
            <w:r w:rsidRPr="00AF2F57">
              <w:rPr>
                <w:rFonts w:ascii="Times New Roman" w:eastAsia="Times New Roman" w:hAnsi="Times New Roman"/>
                <w:b/>
                <w:i/>
                <w:sz w:val="24"/>
                <w:szCs w:val="24"/>
              </w:rPr>
              <w:t>Thành xenlulozo ở tế bào</w:t>
            </w:r>
          </w:p>
        </w:tc>
      </w:tr>
      <w:tr w:rsidR="00B37261" w:rsidRPr="00AF2F57" w:rsidTr="00607DBD">
        <w:tc>
          <w:tcPr>
            <w:tcW w:w="1442" w:type="dxa"/>
            <w:vMerge/>
          </w:tcPr>
          <w:p w:rsidR="00B37261" w:rsidRPr="00AF2F57" w:rsidRDefault="00B37261" w:rsidP="00607DBD">
            <w:pPr>
              <w:spacing w:after="0" w:line="240" w:lineRule="auto"/>
              <w:jc w:val="center"/>
              <w:rPr>
                <w:rFonts w:ascii="Times New Roman" w:eastAsia="Times New Roman" w:hAnsi="Times New Roman"/>
                <w:sz w:val="24"/>
                <w:szCs w:val="24"/>
              </w:rPr>
            </w:pPr>
          </w:p>
        </w:tc>
        <w:tc>
          <w:tcPr>
            <w:tcW w:w="1596" w:type="dxa"/>
          </w:tcPr>
          <w:p w:rsidR="00B37261" w:rsidRPr="00AF2F57" w:rsidRDefault="00B37261" w:rsidP="00607DBD">
            <w:pPr>
              <w:spacing w:after="0" w:line="240" w:lineRule="auto"/>
              <w:jc w:val="center"/>
              <w:rPr>
                <w:rFonts w:ascii="Times New Roman" w:eastAsia="Times New Roman" w:hAnsi="Times New Roman"/>
                <w:sz w:val="24"/>
                <w:szCs w:val="24"/>
              </w:rPr>
            </w:pPr>
            <w:r w:rsidRPr="00AF2F57">
              <w:rPr>
                <w:rFonts w:ascii="Times New Roman" w:eastAsia="Times New Roman" w:hAnsi="Times New Roman"/>
                <w:sz w:val="24"/>
                <w:szCs w:val="24"/>
              </w:rPr>
              <w:t>Có</w:t>
            </w:r>
          </w:p>
        </w:tc>
        <w:tc>
          <w:tcPr>
            <w:tcW w:w="1596" w:type="dxa"/>
          </w:tcPr>
          <w:p w:rsidR="00B37261" w:rsidRPr="00AF2F57" w:rsidRDefault="00B37261" w:rsidP="00607DBD">
            <w:pPr>
              <w:spacing w:after="0" w:line="240" w:lineRule="auto"/>
              <w:jc w:val="center"/>
              <w:rPr>
                <w:rFonts w:ascii="Times New Roman" w:eastAsia="Times New Roman" w:hAnsi="Times New Roman"/>
                <w:sz w:val="24"/>
                <w:szCs w:val="24"/>
              </w:rPr>
            </w:pPr>
            <w:r w:rsidRPr="00AF2F57">
              <w:rPr>
                <w:rFonts w:ascii="Times New Roman" w:eastAsia="Times New Roman" w:hAnsi="Times New Roman"/>
                <w:sz w:val="24"/>
                <w:szCs w:val="24"/>
              </w:rPr>
              <w:t>Không</w:t>
            </w:r>
          </w:p>
        </w:tc>
        <w:tc>
          <w:tcPr>
            <w:tcW w:w="1596" w:type="dxa"/>
          </w:tcPr>
          <w:p w:rsidR="00B37261" w:rsidRPr="00AF2F57" w:rsidRDefault="00B37261" w:rsidP="00607DBD">
            <w:pPr>
              <w:spacing w:after="0" w:line="240" w:lineRule="auto"/>
              <w:jc w:val="center"/>
              <w:rPr>
                <w:rFonts w:ascii="Times New Roman" w:eastAsia="Times New Roman" w:hAnsi="Times New Roman"/>
                <w:sz w:val="24"/>
                <w:szCs w:val="24"/>
              </w:rPr>
            </w:pPr>
            <w:r w:rsidRPr="00AF2F57">
              <w:rPr>
                <w:rFonts w:ascii="Times New Roman" w:eastAsia="Times New Roman" w:hAnsi="Times New Roman"/>
                <w:sz w:val="24"/>
                <w:szCs w:val="24"/>
              </w:rPr>
              <w:t>Có</w:t>
            </w:r>
          </w:p>
        </w:tc>
        <w:tc>
          <w:tcPr>
            <w:tcW w:w="2984" w:type="dxa"/>
          </w:tcPr>
          <w:p w:rsidR="00B37261" w:rsidRPr="00AF2F57" w:rsidRDefault="00B37261" w:rsidP="00607DBD">
            <w:pPr>
              <w:spacing w:after="0" w:line="240" w:lineRule="auto"/>
              <w:jc w:val="center"/>
              <w:rPr>
                <w:rFonts w:ascii="Times New Roman" w:eastAsia="Times New Roman" w:hAnsi="Times New Roman"/>
                <w:sz w:val="24"/>
                <w:szCs w:val="24"/>
              </w:rPr>
            </w:pPr>
            <w:r w:rsidRPr="00AF2F57">
              <w:rPr>
                <w:rFonts w:ascii="Times New Roman" w:eastAsia="Times New Roman" w:hAnsi="Times New Roman"/>
                <w:sz w:val="24"/>
                <w:szCs w:val="24"/>
              </w:rPr>
              <w:t>Không</w:t>
            </w:r>
          </w:p>
        </w:tc>
      </w:tr>
      <w:tr w:rsidR="00B37261" w:rsidRPr="00AF2F57" w:rsidTr="00607DBD">
        <w:tc>
          <w:tcPr>
            <w:tcW w:w="1442" w:type="dxa"/>
          </w:tcPr>
          <w:p w:rsidR="00B37261" w:rsidRPr="00AF2F57" w:rsidRDefault="00B37261" w:rsidP="00607DBD">
            <w:pPr>
              <w:spacing w:after="0" w:line="240" w:lineRule="auto"/>
              <w:rPr>
                <w:rFonts w:ascii="Times New Roman" w:eastAsia="Times New Roman" w:hAnsi="Times New Roman"/>
                <w:sz w:val="24"/>
                <w:szCs w:val="24"/>
              </w:rPr>
            </w:pPr>
            <w:r w:rsidRPr="00AF2F57">
              <w:rPr>
                <w:rFonts w:ascii="Times New Roman" w:eastAsia="Times New Roman" w:hAnsi="Times New Roman"/>
                <w:sz w:val="24"/>
                <w:szCs w:val="24"/>
              </w:rPr>
              <w:t xml:space="preserve">Thực vật </w:t>
            </w:r>
          </w:p>
        </w:tc>
        <w:tc>
          <w:tcPr>
            <w:tcW w:w="1596" w:type="dxa"/>
          </w:tcPr>
          <w:p w:rsidR="00B37261" w:rsidRPr="00AF2F57" w:rsidRDefault="00B37261" w:rsidP="00607DBD">
            <w:pPr>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x</w:t>
            </w:r>
          </w:p>
        </w:tc>
        <w:tc>
          <w:tcPr>
            <w:tcW w:w="1596" w:type="dxa"/>
          </w:tcPr>
          <w:p w:rsidR="00B37261" w:rsidRPr="00AF2F57" w:rsidRDefault="00B37261" w:rsidP="00607DBD">
            <w:pPr>
              <w:spacing w:after="0" w:line="240" w:lineRule="auto"/>
              <w:rPr>
                <w:rFonts w:ascii="Times New Roman" w:eastAsia="Times New Roman" w:hAnsi="Times New Roman"/>
                <w:sz w:val="24"/>
                <w:szCs w:val="24"/>
              </w:rPr>
            </w:pPr>
          </w:p>
        </w:tc>
        <w:tc>
          <w:tcPr>
            <w:tcW w:w="1596" w:type="dxa"/>
          </w:tcPr>
          <w:p w:rsidR="00B37261" w:rsidRPr="00AF2F57" w:rsidRDefault="00B37261" w:rsidP="00607DBD">
            <w:pPr>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x</w:t>
            </w:r>
          </w:p>
        </w:tc>
        <w:tc>
          <w:tcPr>
            <w:tcW w:w="2984" w:type="dxa"/>
          </w:tcPr>
          <w:p w:rsidR="00B37261" w:rsidRPr="00AF2F57" w:rsidRDefault="00B37261" w:rsidP="00607DBD">
            <w:pPr>
              <w:spacing w:after="0" w:line="240" w:lineRule="auto"/>
              <w:rPr>
                <w:rFonts w:ascii="Times New Roman" w:eastAsia="Times New Roman" w:hAnsi="Times New Roman"/>
                <w:sz w:val="24"/>
                <w:szCs w:val="24"/>
              </w:rPr>
            </w:pPr>
          </w:p>
        </w:tc>
      </w:tr>
      <w:tr w:rsidR="00B37261" w:rsidRPr="00AF2F57" w:rsidTr="00607DBD">
        <w:tc>
          <w:tcPr>
            <w:tcW w:w="1442" w:type="dxa"/>
          </w:tcPr>
          <w:p w:rsidR="00B37261" w:rsidRPr="00AF2F57" w:rsidRDefault="00B37261" w:rsidP="00607DBD">
            <w:pPr>
              <w:spacing w:after="0" w:line="240" w:lineRule="auto"/>
              <w:rPr>
                <w:rFonts w:ascii="Times New Roman" w:eastAsia="Times New Roman" w:hAnsi="Times New Roman"/>
                <w:sz w:val="24"/>
                <w:szCs w:val="24"/>
              </w:rPr>
            </w:pPr>
            <w:r w:rsidRPr="00AF2F57">
              <w:rPr>
                <w:rFonts w:ascii="Times New Roman" w:eastAsia="Times New Roman" w:hAnsi="Times New Roman"/>
                <w:sz w:val="24"/>
                <w:szCs w:val="24"/>
              </w:rPr>
              <w:t>Động vật</w:t>
            </w:r>
          </w:p>
        </w:tc>
        <w:tc>
          <w:tcPr>
            <w:tcW w:w="1596" w:type="dxa"/>
          </w:tcPr>
          <w:p w:rsidR="00B37261" w:rsidRPr="00AF2F57" w:rsidRDefault="00B37261" w:rsidP="00607DBD">
            <w:pPr>
              <w:spacing w:after="0" w:line="240" w:lineRule="auto"/>
              <w:jc w:val="center"/>
              <w:rPr>
                <w:rFonts w:ascii="Times New Roman" w:eastAsia="Times New Roman" w:hAnsi="Times New Roman"/>
                <w:sz w:val="24"/>
                <w:szCs w:val="24"/>
              </w:rPr>
            </w:pPr>
            <w:r w:rsidRPr="00AF2F57">
              <w:rPr>
                <w:rFonts w:ascii="Times New Roman" w:eastAsia="Times New Roman" w:hAnsi="Times New Roman"/>
                <w:sz w:val="24"/>
                <w:szCs w:val="24"/>
                <w:lang w:val="en-US"/>
              </w:rPr>
              <w:t>x</w:t>
            </w:r>
          </w:p>
        </w:tc>
        <w:tc>
          <w:tcPr>
            <w:tcW w:w="1596" w:type="dxa"/>
          </w:tcPr>
          <w:p w:rsidR="00B37261" w:rsidRPr="00AF2F57" w:rsidRDefault="00B37261" w:rsidP="00607DBD">
            <w:pPr>
              <w:spacing w:after="0" w:line="240" w:lineRule="auto"/>
              <w:rPr>
                <w:rFonts w:ascii="Times New Roman" w:eastAsia="Times New Roman" w:hAnsi="Times New Roman"/>
                <w:sz w:val="24"/>
                <w:szCs w:val="24"/>
              </w:rPr>
            </w:pPr>
          </w:p>
        </w:tc>
        <w:tc>
          <w:tcPr>
            <w:tcW w:w="1596" w:type="dxa"/>
          </w:tcPr>
          <w:p w:rsidR="00B37261" w:rsidRPr="00AF2F57" w:rsidRDefault="00B37261" w:rsidP="00607DBD">
            <w:pPr>
              <w:spacing w:after="0" w:line="240" w:lineRule="auto"/>
              <w:rPr>
                <w:rFonts w:ascii="Times New Roman" w:eastAsia="Times New Roman" w:hAnsi="Times New Roman"/>
                <w:sz w:val="24"/>
                <w:szCs w:val="24"/>
              </w:rPr>
            </w:pPr>
          </w:p>
        </w:tc>
        <w:tc>
          <w:tcPr>
            <w:tcW w:w="2984" w:type="dxa"/>
          </w:tcPr>
          <w:p w:rsidR="00B37261" w:rsidRPr="00AF2F57" w:rsidRDefault="00B37261" w:rsidP="00607DBD">
            <w:pPr>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x</w:t>
            </w:r>
          </w:p>
        </w:tc>
      </w:tr>
    </w:tbl>
    <w:p w:rsidR="00B37261" w:rsidRPr="00AF2F57" w:rsidRDefault="00B37261" w:rsidP="00B37261">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w:t>
      </w:r>
    </w:p>
    <w:p w:rsidR="00B37261" w:rsidRPr="00AF2F57" w:rsidRDefault="00B37261" w:rsidP="00B37261">
      <w:pPr>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rPr>
        <w:t>PHIẾU HỌC TẬP 3</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3124"/>
        <w:gridCol w:w="3315"/>
      </w:tblGrid>
      <w:tr w:rsidR="00B37261" w:rsidRPr="00AF2F57" w:rsidTr="00607DBD">
        <w:tc>
          <w:tcPr>
            <w:tcW w:w="2630" w:type="dxa"/>
          </w:tcPr>
          <w:p w:rsidR="00B37261" w:rsidRPr="00AF2F57" w:rsidRDefault="00B37261" w:rsidP="00607DBD">
            <w:pPr>
              <w:spacing w:after="0" w:line="240" w:lineRule="auto"/>
              <w:jc w:val="center"/>
              <w:rPr>
                <w:rFonts w:ascii="Times New Roman" w:eastAsia="Times New Roman" w:hAnsi="Times New Roman"/>
                <w:b/>
                <w:i/>
                <w:sz w:val="24"/>
                <w:szCs w:val="24"/>
              </w:rPr>
            </w:pPr>
            <w:r w:rsidRPr="00AF2F57">
              <w:rPr>
                <w:rFonts w:ascii="Times New Roman" w:eastAsia="Times New Roman" w:hAnsi="Times New Roman"/>
                <w:b/>
                <w:i/>
                <w:sz w:val="24"/>
                <w:szCs w:val="24"/>
              </w:rPr>
              <w:t>Dấu hiệu so sánh</w:t>
            </w:r>
          </w:p>
        </w:tc>
        <w:tc>
          <w:tcPr>
            <w:tcW w:w="3192" w:type="dxa"/>
          </w:tcPr>
          <w:p w:rsidR="00B37261" w:rsidRPr="00AF2F57" w:rsidRDefault="00B37261" w:rsidP="00607DBD">
            <w:pPr>
              <w:spacing w:after="0" w:line="240" w:lineRule="auto"/>
              <w:jc w:val="center"/>
              <w:rPr>
                <w:rFonts w:ascii="Times New Roman" w:eastAsia="Times New Roman" w:hAnsi="Times New Roman"/>
                <w:b/>
                <w:i/>
                <w:sz w:val="24"/>
                <w:szCs w:val="24"/>
              </w:rPr>
            </w:pPr>
            <w:r w:rsidRPr="00AF2F57">
              <w:rPr>
                <w:rFonts w:ascii="Times New Roman" w:eastAsia="Times New Roman" w:hAnsi="Times New Roman"/>
                <w:b/>
                <w:i/>
                <w:sz w:val="24"/>
                <w:szCs w:val="24"/>
              </w:rPr>
              <w:t>Tế bào nhân sơ</w:t>
            </w:r>
          </w:p>
        </w:tc>
        <w:tc>
          <w:tcPr>
            <w:tcW w:w="3392" w:type="dxa"/>
          </w:tcPr>
          <w:p w:rsidR="00B37261" w:rsidRPr="00AF2F57" w:rsidRDefault="00B37261" w:rsidP="00607DBD">
            <w:pPr>
              <w:spacing w:after="0" w:line="240" w:lineRule="auto"/>
              <w:jc w:val="center"/>
              <w:rPr>
                <w:rFonts w:ascii="Times New Roman" w:eastAsia="Times New Roman" w:hAnsi="Times New Roman"/>
                <w:b/>
                <w:i/>
                <w:sz w:val="24"/>
                <w:szCs w:val="24"/>
              </w:rPr>
            </w:pPr>
            <w:r w:rsidRPr="00AF2F57">
              <w:rPr>
                <w:rFonts w:ascii="Times New Roman" w:eastAsia="Times New Roman" w:hAnsi="Times New Roman"/>
                <w:b/>
                <w:i/>
                <w:sz w:val="24"/>
                <w:szCs w:val="24"/>
              </w:rPr>
              <w:t>Tế bào nhân thực</w:t>
            </w:r>
          </w:p>
        </w:tc>
      </w:tr>
      <w:tr w:rsidR="00B37261" w:rsidRPr="00AF2F57" w:rsidTr="00607DBD">
        <w:tc>
          <w:tcPr>
            <w:tcW w:w="2630" w:type="dxa"/>
          </w:tcPr>
          <w:p w:rsidR="00B37261" w:rsidRPr="00AF2F57" w:rsidRDefault="00B37261" w:rsidP="00607DBD">
            <w:pPr>
              <w:spacing w:after="0" w:line="240" w:lineRule="auto"/>
              <w:rPr>
                <w:rFonts w:ascii="Times New Roman" w:eastAsia="Times New Roman" w:hAnsi="Times New Roman"/>
                <w:i/>
                <w:sz w:val="24"/>
                <w:szCs w:val="24"/>
              </w:rPr>
            </w:pPr>
            <w:r w:rsidRPr="00AF2F57">
              <w:rPr>
                <w:rFonts w:ascii="Times New Roman" w:eastAsia="Times New Roman" w:hAnsi="Times New Roman"/>
                <w:i/>
                <w:sz w:val="24"/>
                <w:szCs w:val="24"/>
              </w:rPr>
              <w:t>Cấu trúc của nhân</w:t>
            </w:r>
          </w:p>
          <w:p w:rsidR="00B37261" w:rsidRPr="00AF2F57" w:rsidRDefault="00B37261" w:rsidP="00607DBD">
            <w:pPr>
              <w:spacing w:after="0" w:line="240" w:lineRule="auto"/>
              <w:rPr>
                <w:rFonts w:ascii="Times New Roman" w:eastAsia="Times New Roman" w:hAnsi="Times New Roman"/>
                <w:b/>
                <w:i/>
                <w:sz w:val="24"/>
                <w:szCs w:val="24"/>
              </w:rPr>
            </w:pPr>
          </w:p>
        </w:tc>
        <w:tc>
          <w:tcPr>
            <w:tcW w:w="3192" w:type="dxa"/>
          </w:tcPr>
          <w:p w:rsidR="00B37261" w:rsidRPr="00AF2F57" w:rsidRDefault="00B37261" w:rsidP="00607DB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Không có màng nhân</w:t>
            </w:r>
          </w:p>
        </w:tc>
        <w:tc>
          <w:tcPr>
            <w:tcW w:w="3392" w:type="dxa"/>
          </w:tcPr>
          <w:p w:rsidR="00B37261" w:rsidRPr="00AF2F57" w:rsidRDefault="00B37261" w:rsidP="00607DB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Có màng nhân</w:t>
            </w:r>
          </w:p>
        </w:tc>
      </w:tr>
      <w:tr w:rsidR="00B37261" w:rsidRPr="00AF2F57" w:rsidTr="00607DBD">
        <w:tc>
          <w:tcPr>
            <w:tcW w:w="2630" w:type="dxa"/>
          </w:tcPr>
          <w:p w:rsidR="00B37261" w:rsidRPr="00AF2F57" w:rsidRDefault="00B37261" w:rsidP="00607DBD">
            <w:pPr>
              <w:spacing w:after="0" w:line="240" w:lineRule="auto"/>
              <w:rPr>
                <w:rFonts w:ascii="Times New Roman" w:eastAsia="Times New Roman" w:hAnsi="Times New Roman"/>
                <w:i/>
                <w:sz w:val="24"/>
                <w:szCs w:val="24"/>
                <w:lang w:val="en-US"/>
              </w:rPr>
            </w:pPr>
            <w:r w:rsidRPr="00AF2F57">
              <w:rPr>
                <w:rFonts w:ascii="Times New Roman" w:eastAsia="Times New Roman" w:hAnsi="Times New Roman"/>
                <w:i/>
                <w:sz w:val="24"/>
                <w:szCs w:val="24"/>
                <w:lang w:val="en-US"/>
              </w:rPr>
              <w:t>Kích thước</w:t>
            </w:r>
          </w:p>
        </w:tc>
        <w:tc>
          <w:tcPr>
            <w:tcW w:w="3192" w:type="dxa"/>
          </w:tcPr>
          <w:p w:rsidR="00B37261" w:rsidRPr="00AF2F57" w:rsidRDefault="00B37261" w:rsidP="00607DB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Kích thước nhỏ = 1/10 tế bào nhân thực</w:t>
            </w:r>
          </w:p>
          <w:p w:rsidR="00B37261" w:rsidRPr="00AF2F57" w:rsidRDefault="00B37261" w:rsidP="00607DBD">
            <w:pPr>
              <w:spacing w:after="0" w:line="240" w:lineRule="auto"/>
              <w:rPr>
                <w:rFonts w:ascii="Times New Roman" w:eastAsia="Times New Roman" w:hAnsi="Times New Roman"/>
                <w:b/>
                <w:i/>
                <w:sz w:val="24"/>
                <w:szCs w:val="24"/>
                <w:lang w:val="en-US"/>
              </w:rPr>
            </w:pPr>
          </w:p>
        </w:tc>
        <w:tc>
          <w:tcPr>
            <w:tcW w:w="3392" w:type="dxa"/>
          </w:tcPr>
          <w:p w:rsidR="00B37261" w:rsidRPr="00AF2F57" w:rsidRDefault="00B37261" w:rsidP="00607DB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Kích thước lớn hơn.</w:t>
            </w:r>
          </w:p>
        </w:tc>
      </w:tr>
    </w:tbl>
    <w:p w:rsidR="00B37261" w:rsidRPr="00AF2F57" w:rsidRDefault="00B37261" w:rsidP="00B37261">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w:t>
      </w:r>
    </w:p>
    <w:p w:rsidR="00B37261" w:rsidRPr="00AF2F57" w:rsidRDefault="00B37261" w:rsidP="006077A6">
      <w:pPr>
        <w:pStyle w:val="ListParagraph"/>
        <w:numPr>
          <w:ilvl w:val="0"/>
          <w:numId w:val="1"/>
        </w:num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
          <w:kern w:val="24"/>
          <w:sz w:val="24"/>
          <w:szCs w:val="24"/>
          <w:lang w:val="en-US"/>
        </w:rPr>
        <w:t xml:space="preserve">Phương án đánh giá: </w:t>
      </w:r>
    </w:p>
    <w:p w:rsidR="00B37261" w:rsidRPr="00AF2F57" w:rsidRDefault="00B37261" w:rsidP="006077A6">
      <w:pPr>
        <w:pStyle w:val="ListParagraph"/>
        <w:numPr>
          <w:ilvl w:val="0"/>
          <w:numId w:val="3"/>
        </w:num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
          <w:kern w:val="24"/>
          <w:sz w:val="24"/>
          <w:szCs w:val="24"/>
          <w:lang w:val="en-US"/>
        </w:rPr>
        <w:t xml:space="preserve">Phương pháp đánh giá: </w:t>
      </w:r>
      <w:r w:rsidRPr="00AF2F57">
        <w:rPr>
          <w:rFonts w:ascii="Times New Roman" w:eastAsia="Times New Roman" w:hAnsi="Times New Roman"/>
          <w:kern w:val="24"/>
          <w:sz w:val="24"/>
          <w:szCs w:val="24"/>
          <w:lang w:val="en-US"/>
        </w:rPr>
        <w:t>Viết, hỏi đáp.</w:t>
      </w:r>
    </w:p>
    <w:p w:rsidR="00B37261" w:rsidRPr="00AF2F57" w:rsidRDefault="00B37261" w:rsidP="006077A6">
      <w:pPr>
        <w:pStyle w:val="ListParagraph"/>
        <w:numPr>
          <w:ilvl w:val="0"/>
          <w:numId w:val="3"/>
        </w:num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
          <w:kern w:val="24"/>
          <w:sz w:val="24"/>
          <w:szCs w:val="24"/>
          <w:lang w:val="en-US"/>
        </w:rPr>
        <w:t xml:space="preserve">Công cụ đánh giá: </w:t>
      </w:r>
    </w:p>
    <w:p w:rsidR="00B37261" w:rsidRPr="00AF2F57" w:rsidRDefault="00B37261" w:rsidP="00B37261">
      <w:pPr>
        <w:pStyle w:val="ListParagraph"/>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
          <w:bCs/>
          <w:i/>
          <w:kern w:val="24"/>
          <w:sz w:val="24"/>
          <w:szCs w:val="24"/>
          <w:lang w:val="en-US"/>
        </w:rPr>
        <w:t xml:space="preserve">Rubric </w:t>
      </w: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127"/>
        <w:gridCol w:w="3118"/>
        <w:gridCol w:w="3118"/>
      </w:tblGrid>
      <w:tr w:rsidR="00B37261" w:rsidRPr="00AF2F57" w:rsidTr="00607DBD">
        <w:tc>
          <w:tcPr>
            <w:tcW w:w="1134" w:type="dxa"/>
          </w:tcPr>
          <w:p w:rsidR="00B37261" w:rsidRPr="00AF2F57" w:rsidRDefault="00B37261" w:rsidP="00607DBD">
            <w:pPr>
              <w:spacing w:after="0" w:line="240" w:lineRule="auto"/>
              <w:rPr>
                <w:rFonts w:ascii="Times New Roman" w:hAnsi="Times New Roman"/>
                <w:b/>
                <w:sz w:val="24"/>
                <w:szCs w:val="24"/>
                <w:lang w:val="en-US"/>
              </w:rPr>
            </w:pPr>
            <w:r w:rsidRPr="00AF2F57">
              <w:rPr>
                <w:rFonts w:ascii="Times New Roman" w:hAnsi="Times New Roman"/>
                <w:b/>
                <w:sz w:val="24"/>
                <w:szCs w:val="24"/>
                <w:lang w:val="en-US"/>
              </w:rPr>
              <w:t>Năng lực KHTN</w:t>
            </w:r>
          </w:p>
        </w:tc>
        <w:tc>
          <w:tcPr>
            <w:tcW w:w="2127" w:type="dxa"/>
          </w:tcPr>
          <w:p w:rsidR="00B37261" w:rsidRPr="00AF2F57" w:rsidRDefault="00B37261" w:rsidP="00607DBD">
            <w:pPr>
              <w:spacing w:after="0" w:line="240" w:lineRule="auto"/>
              <w:jc w:val="center"/>
              <w:rPr>
                <w:rFonts w:ascii="Times New Roman" w:hAnsi="Times New Roman"/>
                <w:b/>
                <w:sz w:val="24"/>
                <w:szCs w:val="24"/>
                <w:lang w:val="en-US"/>
              </w:rPr>
            </w:pPr>
            <w:r w:rsidRPr="00AF2F57">
              <w:rPr>
                <w:rFonts w:ascii="Times New Roman" w:hAnsi="Times New Roman"/>
                <w:b/>
                <w:sz w:val="24"/>
                <w:szCs w:val="24"/>
                <w:lang w:val="en-US"/>
              </w:rPr>
              <w:t>Mức 3 ( Rất tốt)</w:t>
            </w:r>
          </w:p>
        </w:tc>
        <w:tc>
          <w:tcPr>
            <w:tcW w:w="3118" w:type="dxa"/>
          </w:tcPr>
          <w:p w:rsidR="00B37261" w:rsidRPr="00AF2F57" w:rsidRDefault="00B37261" w:rsidP="00607DBD">
            <w:pPr>
              <w:spacing w:after="0" w:line="240" w:lineRule="auto"/>
              <w:jc w:val="center"/>
              <w:rPr>
                <w:rFonts w:ascii="Times New Roman" w:hAnsi="Times New Roman"/>
                <w:b/>
                <w:sz w:val="24"/>
                <w:szCs w:val="24"/>
                <w:lang w:val="en-US"/>
              </w:rPr>
            </w:pPr>
            <w:r w:rsidRPr="00AF2F57">
              <w:rPr>
                <w:rFonts w:ascii="Times New Roman" w:hAnsi="Times New Roman"/>
                <w:b/>
                <w:sz w:val="24"/>
                <w:szCs w:val="24"/>
                <w:lang w:val="en-US"/>
              </w:rPr>
              <w:t>Mức 2 ( Tốt)</w:t>
            </w:r>
          </w:p>
        </w:tc>
        <w:tc>
          <w:tcPr>
            <w:tcW w:w="3118" w:type="dxa"/>
          </w:tcPr>
          <w:p w:rsidR="00B37261" w:rsidRPr="00AF2F57" w:rsidRDefault="00B37261" w:rsidP="00607DBD">
            <w:pPr>
              <w:spacing w:after="0" w:line="240" w:lineRule="auto"/>
              <w:jc w:val="center"/>
              <w:rPr>
                <w:rFonts w:ascii="Times New Roman" w:hAnsi="Times New Roman"/>
                <w:b/>
                <w:sz w:val="24"/>
                <w:szCs w:val="24"/>
                <w:lang w:val="en-US"/>
              </w:rPr>
            </w:pPr>
            <w:r w:rsidRPr="00AF2F57">
              <w:rPr>
                <w:rFonts w:ascii="Times New Roman" w:hAnsi="Times New Roman"/>
                <w:b/>
                <w:sz w:val="24"/>
                <w:szCs w:val="24"/>
                <w:lang w:val="en-US"/>
              </w:rPr>
              <w:t>Mức 1 ( Trung bình)</w:t>
            </w:r>
          </w:p>
        </w:tc>
      </w:tr>
      <w:tr w:rsidR="00B37261" w:rsidRPr="00AF2F57" w:rsidTr="00607DBD">
        <w:tc>
          <w:tcPr>
            <w:tcW w:w="1134" w:type="dxa"/>
          </w:tcPr>
          <w:p w:rsidR="00B37261" w:rsidRPr="00AF2F57" w:rsidRDefault="00B37261" w:rsidP="00607DBD">
            <w:pPr>
              <w:tabs>
                <w:tab w:val="left" w:pos="12758"/>
              </w:tabs>
              <w:spacing w:after="0" w:line="240" w:lineRule="auto"/>
              <w:jc w:val="both"/>
              <w:rPr>
                <w:rFonts w:ascii="Times New Roman" w:eastAsia="Times New Roman" w:hAnsi="Times New Roman"/>
                <w:sz w:val="24"/>
                <w:szCs w:val="24"/>
                <w:lang w:val="en-US"/>
              </w:rPr>
            </w:pPr>
          </w:p>
          <w:p w:rsidR="00B37261" w:rsidRPr="00AF2F57" w:rsidRDefault="00B37261" w:rsidP="00607DBD">
            <w:pPr>
              <w:tabs>
                <w:tab w:val="left" w:pos="12758"/>
              </w:tabs>
              <w:spacing w:after="0" w:line="240" w:lineRule="auto"/>
              <w:jc w:val="both"/>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(5) KHTN </w:t>
            </w:r>
            <w:r w:rsidRPr="00AF2F57">
              <w:rPr>
                <w:rFonts w:ascii="Times New Roman" w:eastAsia="Times New Roman" w:hAnsi="Times New Roman"/>
                <w:sz w:val="24"/>
                <w:szCs w:val="24"/>
                <w:lang w:val="en-US"/>
              </w:rPr>
              <w:lastRenderedPageBreak/>
              <w:t xml:space="preserve">1.1 </w:t>
            </w:r>
          </w:p>
          <w:p w:rsidR="00B37261" w:rsidRPr="00AF2F57" w:rsidRDefault="00B37261" w:rsidP="00607DBD">
            <w:pPr>
              <w:tabs>
                <w:tab w:val="left" w:pos="12758"/>
              </w:tabs>
              <w:spacing w:after="0" w:line="240" w:lineRule="auto"/>
              <w:jc w:val="both"/>
              <w:rPr>
                <w:rFonts w:ascii="Times New Roman" w:hAnsi="Times New Roman"/>
                <w:sz w:val="24"/>
                <w:szCs w:val="24"/>
                <w:lang w:val="en-US"/>
              </w:rPr>
            </w:pPr>
          </w:p>
        </w:tc>
        <w:tc>
          <w:tcPr>
            <w:tcW w:w="2127" w:type="dxa"/>
          </w:tcPr>
          <w:p w:rsidR="00B37261" w:rsidRPr="00AF2F57" w:rsidRDefault="00B37261" w:rsidP="00607DBD">
            <w:pPr>
              <w:spacing w:after="0" w:line="240" w:lineRule="auto"/>
              <w:rPr>
                <w:rFonts w:ascii="Times New Roman" w:hAnsi="Times New Roman"/>
                <w:sz w:val="24"/>
                <w:szCs w:val="24"/>
                <w:lang w:val="en-US"/>
              </w:rPr>
            </w:pPr>
            <w:r w:rsidRPr="00AF2F57">
              <w:rPr>
                <w:rFonts w:ascii="Times New Roman" w:hAnsi="Times New Roman"/>
                <w:sz w:val="24"/>
                <w:szCs w:val="24"/>
                <w:lang w:val="en-US"/>
              </w:rPr>
              <w:lastRenderedPageBreak/>
              <w:t xml:space="preserve"> Vẽ được sơ đồ cấu tạo đơn giản của tế bào thực vật, tế bào </w:t>
            </w:r>
            <w:r w:rsidRPr="00AF2F57">
              <w:rPr>
                <w:rFonts w:ascii="Times New Roman" w:hAnsi="Times New Roman"/>
                <w:sz w:val="24"/>
                <w:szCs w:val="24"/>
                <w:lang w:val="en-US"/>
              </w:rPr>
              <w:lastRenderedPageBreak/>
              <w:t>động vật, tế bào nhân thực, tế bào nhân sơ.</w:t>
            </w:r>
          </w:p>
          <w:p w:rsidR="00B37261" w:rsidRPr="00AF2F57" w:rsidRDefault="00B37261" w:rsidP="00607DBD">
            <w:pPr>
              <w:spacing w:after="0" w:line="240" w:lineRule="auto"/>
              <w:rPr>
                <w:rFonts w:ascii="Times New Roman" w:hAnsi="Times New Roman"/>
                <w:sz w:val="24"/>
                <w:szCs w:val="24"/>
                <w:lang w:val="en-US"/>
              </w:rPr>
            </w:pPr>
          </w:p>
        </w:tc>
        <w:tc>
          <w:tcPr>
            <w:tcW w:w="3118" w:type="dxa"/>
          </w:tcPr>
          <w:p w:rsidR="00B37261" w:rsidRPr="00AF2F57" w:rsidRDefault="00B37261" w:rsidP="00607DBD">
            <w:pPr>
              <w:spacing w:after="0" w:line="240" w:lineRule="auto"/>
              <w:rPr>
                <w:rFonts w:ascii="Times New Roman" w:hAnsi="Times New Roman"/>
                <w:sz w:val="24"/>
                <w:szCs w:val="24"/>
                <w:lang w:val="en-US"/>
              </w:rPr>
            </w:pPr>
            <w:r w:rsidRPr="00AF2F57">
              <w:rPr>
                <w:rFonts w:ascii="Times New Roman" w:hAnsi="Times New Roman"/>
                <w:sz w:val="24"/>
                <w:szCs w:val="24"/>
                <w:lang w:val="en-US"/>
              </w:rPr>
              <w:lastRenderedPageBreak/>
              <w:t xml:space="preserve"> Phân biệt được tế bào thực vật, tế bào động vật, tế bào nhân thực, tế bào nhân sơ qua </w:t>
            </w:r>
            <w:r w:rsidRPr="00AF2F57">
              <w:rPr>
                <w:rFonts w:ascii="Times New Roman" w:hAnsi="Times New Roman"/>
                <w:sz w:val="24"/>
                <w:szCs w:val="24"/>
                <w:lang w:val="en-US"/>
              </w:rPr>
              <w:lastRenderedPageBreak/>
              <w:t>một số dấu hiệu cơ bản.</w:t>
            </w:r>
          </w:p>
          <w:p w:rsidR="00B37261" w:rsidRPr="00AF2F57" w:rsidRDefault="00B37261" w:rsidP="00607DBD">
            <w:pPr>
              <w:spacing w:after="0" w:line="240" w:lineRule="auto"/>
              <w:rPr>
                <w:rFonts w:ascii="Times New Roman" w:hAnsi="Times New Roman"/>
                <w:sz w:val="24"/>
                <w:szCs w:val="24"/>
                <w:lang w:val="en-US"/>
              </w:rPr>
            </w:pPr>
          </w:p>
        </w:tc>
        <w:tc>
          <w:tcPr>
            <w:tcW w:w="3118" w:type="dxa"/>
          </w:tcPr>
          <w:p w:rsidR="00B37261" w:rsidRPr="00AF2F57" w:rsidRDefault="00B37261" w:rsidP="00607DBD">
            <w:pPr>
              <w:spacing w:after="0" w:line="240" w:lineRule="auto"/>
              <w:rPr>
                <w:rFonts w:ascii="Times New Roman" w:hAnsi="Times New Roman"/>
                <w:sz w:val="24"/>
                <w:szCs w:val="24"/>
                <w:lang w:val="en-US"/>
              </w:rPr>
            </w:pPr>
            <w:r w:rsidRPr="00AF2F57">
              <w:rPr>
                <w:rFonts w:ascii="Times New Roman" w:hAnsi="Times New Roman"/>
                <w:sz w:val="24"/>
                <w:szCs w:val="24"/>
                <w:lang w:val="en-US"/>
              </w:rPr>
              <w:lastRenderedPageBreak/>
              <w:t xml:space="preserve">Nhận dạng được tế bào thực vật, tế bào động vật, tế bào nhân sơ, tế bào nhân thực qua </w:t>
            </w:r>
            <w:r w:rsidRPr="00AF2F57">
              <w:rPr>
                <w:rFonts w:ascii="Times New Roman" w:hAnsi="Times New Roman"/>
                <w:sz w:val="24"/>
                <w:szCs w:val="24"/>
                <w:lang w:val="en-US"/>
              </w:rPr>
              <w:lastRenderedPageBreak/>
              <w:t>hình ảnh.</w:t>
            </w:r>
          </w:p>
        </w:tc>
      </w:tr>
    </w:tbl>
    <w:p w:rsidR="003069F4" w:rsidRPr="00AF2F57" w:rsidRDefault="003069F4" w:rsidP="00BE4674">
      <w:pPr>
        <w:tabs>
          <w:tab w:val="left" w:pos="-1418"/>
        </w:tabs>
        <w:spacing w:line="240" w:lineRule="auto"/>
        <w:rPr>
          <w:rFonts w:ascii="Times New Roman" w:hAnsi="Times New Roman"/>
          <w:sz w:val="24"/>
          <w:szCs w:val="24"/>
          <w:lang w:val="en-US"/>
        </w:rPr>
      </w:pPr>
    </w:p>
    <w:p w:rsidR="00653021" w:rsidRPr="00AF2F57" w:rsidRDefault="00653021" w:rsidP="00653021">
      <w:pPr>
        <w:tabs>
          <w:tab w:val="left" w:pos="12758"/>
        </w:tabs>
        <w:spacing w:before="120" w:after="0" w:line="240" w:lineRule="auto"/>
        <w:jc w:val="both"/>
        <w:rPr>
          <w:rFonts w:ascii="Times New Roman" w:eastAsia="Times New Roman" w:hAnsi="Times New Roman"/>
          <w:b/>
          <w:bCs/>
          <w:i/>
          <w:kern w:val="24"/>
          <w:sz w:val="24"/>
          <w:szCs w:val="24"/>
          <w:lang w:val="en-US"/>
        </w:rPr>
      </w:pPr>
      <w:r w:rsidRPr="00AF2F57">
        <w:rPr>
          <w:rFonts w:ascii="Times New Roman" w:hAnsi="Times New Roman"/>
          <w:b/>
          <w:i/>
          <w:sz w:val="24"/>
          <w:szCs w:val="24"/>
        </w:rPr>
        <w:t xml:space="preserve">Hoạt động </w:t>
      </w:r>
      <w:r w:rsidR="00DB1343" w:rsidRPr="00AF2F57">
        <w:rPr>
          <w:rFonts w:ascii="Times New Roman" w:hAnsi="Times New Roman"/>
          <w:b/>
          <w:i/>
          <w:sz w:val="24"/>
          <w:szCs w:val="24"/>
          <w:lang w:val="en-US"/>
        </w:rPr>
        <w:t>3</w:t>
      </w:r>
      <w:r w:rsidRPr="00AF2F57">
        <w:rPr>
          <w:rFonts w:ascii="Times New Roman" w:hAnsi="Times New Roman"/>
          <w:b/>
          <w:i/>
          <w:sz w:val="24"/>
          <w:szCs w:val="24"/>
        </w:rPr>
        <w:t xml:space="preserve">: </w:t>
      </w:r>
      <w:r w:rsidRPr="00AF2F57">
        <w:rPr>
          <w:rFonts w:ascii="Times New Roman" w:hAnsi="Times New Roman"/>
          <w:b/>
          <w:i/>
          <w:sz w:val="24"/>
          <w:szCs w:val="24"/>
          <w:lang w:val="en-US"/>
        </w:rPr>
        <w:t>Tìm hiểu cấu tạo và chức năng của các thành phần</w:t>
      </w:r>
      <w:r w:rsidR="00F44351" w:rsidRPr="00AF2F57">
        <w:rPr>
          <w:rFonts w:ascii="Times New Roman" w:hAnsi="Times New Roman"/>
          <w:b/>
          <w:i/>
          <w:sz w:val="24"/>
          <w:szCs w:val="24"/>
          <w:lang w:val="en-US"/>
        </w:rPr>
        <w:t xml:space="preserve"> chính</w:t>
      </w:r>
      <w:r w:rsidRPr="00AF2F57">
        <w:rPr>
          <w:rFonts w:ascii="Times New Roman" w:hAnsi="Times New Roman"/>
          <w:b/>
          <w:i/>
          <w:sz w:val="24"/>
          <w:szCs w:val="24"/>
          <w:lang w:val="en-US"/>
        </w:rPr>
        <w:t xml:space="preserve"> trong tế</w:t>
      </w:r>
      <w:r w:rsidR="00DB1343" w:rsidRPr="00AF2F57">
        <w:rPr>
          <w:rFonts w:ascii="Times New Roman" w:hAnsi="Times New Roman"/>
          <w:b/>
          <w:i/>
          <w:sz w:val="24"/>
          <w:szCs w:val="24"/>
          <w:lang w:val="en-US"/>
        </w:rPr>
        <w:t xml:space="preserve"> bào (</w:t>
      </w:r>
      <w:r w:rsidR="00367C8B" w:rsidRPr="00AF2F57">
        <w:rPr>
          <w:rFonts w:ascii="Times New Roman" w:hAnsi="Times New Roman"/>
          <w:b/>
          <w:i/>
          <w:sz w:val="24"/>
          <w:szCs w:val="24"/>
          <w:lang w:val="en-US"/>
        </w:rPr>
        <w:t>12</w:t>
      </w:r>
      <w:r w:rsidRPr="00AF2F57">
        <w:rPr>
          <w:rFonts w:ascii="Times New Roman" w:hAnsi="Times New Roman"/>
          <w:b/>
          <w:i/>
          <w:sz w:val="24"/>
          <w:szCs w:val="24"/>
          <w:lang w:val="en-US"/>
        </w:rPr>
        <w:t xml:space="preserve"> phút)</w:t>
      </w:r>
    </w:p>
    <w:p w:rsidR="00653021" w:rsidRPr="00AF2F57" w:rsidRDefault="00653021" w:rsidP="00653021">
      <w:pPr>
        <w:spacing w:line="240" w:lineRule="auto"/>
        <w:ind w:hanging="1418"/>
        <w:rPr>
          <w:rFonts w:ascii="Times New Roman" w:hAnsi="Times New Roman"/>
          <w:b/>
          <w:sz w:val="24"/>
          <w:szCs w:val="24"/>
          <w:lang w:val="en-US"/>
        </w:rPr>
      </w:pPr>
      <w:r w:rsidRPr="00AF2F57">
        <w:rPr>
          <w:rFonts w:ascii="Times New Roman" w:hAnsi="Times New Roman"/>
          <w:b/>
          <w:sz w:val="24"/>
          <w:szCs w:val="24"/>
        </w:rPr>
        <w:t xml:space="preserve">          </w:t>
      </w:r>
      <w:r w:rsidRPr="00AF2F57">
        <w:rPr>
          <w:rFonts w:ascii="Times New Roman" w:hAnsi="Times New Roman"/>
          <w:b/>
          <w:sz w:val="24"/>
          <w:szCs w:val="24"/>
        </w:rPr>
        <w:tab/>
        <w:t>1. Mục tiêu</w:t>
      </w:r>
      <w:r w:rsidRPr="00AF2F57">
        <w:rPr>
          <w:rFonts w:ascii="Times New Roman" w:hAnsi="Times New Roman"/>
          <w:b/>
          <w:sz w:val="24"/>
          <w:szCs w:val="24"/>
          <w:lang w:val="en-US"/>
        </w:rPr>
        <w:t>:</w:t>
      </w:r>
    </w:p>
    <w:p w:rsidR="008F53D1" w:rsidRPr="00AF2F57" w:rsidRDefault="00653021" w:rsidP="00653021">
      <w:pPr>
        <w:spacing w:line="240" w:lineRule="auto"/>
        <w:ind w:left="567" w:hanging="567"/>
        <w:rPr>
          <w:rFonts w:ascii="Times New Roman" w:hAnsi="Times New Roman"/>
          <w:sz w:val="24"/>
          <w:szCs w:val="24"/>
          <w:lang w:val="en-US"/>
        </w:rPr>
      </w:pPr>
      <w:r w:rsidRPr="00AF2F57">
        <w:rPr>
          <w:rFonts w:ascii="Times New Roman" w:hAnsi="Times New Roman"/>
          <w:sz w:val="24"/>
          <w:szCs w:val="24"/>
          <w:lang w:val="en-US"/>
        </w:rPr>
        <w:t xml:space="preserve">       (2) </w:t>
      </w:r>
      <w:r w:rsidRPr="00AF2F57">
        <w:rPr>
          <w:rFonts w:ascii="Times New Roman" w:hAnsi="Times New Roman"/>
          <w:sz w:val="24"/>
          <w:szCs w:val="24"/>
        </w:rPr>
        <w:t>- KHTN1.1</w:t>
      </w:r>
      <w:r w:rsidR="008F53D1" w:rsidRPr="00AF2F57">
        <w:rPr>
          <w:rFonts w:ascii="Times New Roman" w:hAnsi="Times New Roman"/>
          <w:sz w:val="24"/>
          <w:szCs w:val="24"/>
          <w:lang w:val="en-US"/>
        </w:rPr>
        <w:t xml:space="preserve"> </w:t>
      </w:r>
      <w:r w:rsidR="008F53D1" w:rsidRPr="00AF2F57">
        <w:rPr>
          <w:rFonts w:ascii="Times New Roman" w:eastAsia="Times New Roman" w:hAnsi="Times New Roman"/>
          <w:sz w:val="24"/>
          <w:szCs w:val="24"/>
        </w:rPr>
        <w:t>Trình bày được cấu tạo của tế bào</w:t>
      </w:r>
    </w:p>
    <w:p w:rsidR="008F53D1" w:rsidRPr="00AF2F57" w:rsidRDefault="00653021" w:rsidP="008F53D1">
      <w:pPr>
        <w:spacing w:line="240" w:lineRule="auto"/>
        <w:ind w:left="567" w:hanging="567"/>
        <w:rPr>
          <w:rFonts w:ascii="Times New Roman" w:hAnsi="Times New Roman"/>
          <w:sz w:val="24"/>
          <w:szCs w:val="24"/>
          <w:lang w:val="en-US"/>
        </w:rPr>
      </w:pPr>
      <w:r w:rsidRPr="00AF2F57">
        <w:rPr>
          <w:rFonts w:ascii="Times New Roman" w:eastAsia="Times New Roman" w:hAnsi="Times New Roman"/>
          <w:sz w:val="24"/>
          <w:szCs w:val="24"/>
          <w:lang w:val="en-US"/>
        </w:rPr>
        <w:t xml:space="preserve">       </w:t>
      </w:r>
      <w:r w:rsidRPr="00AF2F57">
        <w:rPr>
          <w:rFonts w:ascii="Times New Roman" w:eastAsia="Times New Roman" w:hAnsi="Times New Roman"/>
          <w:sz w:val="24"/>
          <w:szCs w:val="24"/>
        </w:rPr>
        <w:t>(3)</w:t>
      </w:r>
      <w:r w:rsidRPr="00AF2F57">
        <w:rPr>
          <w:rFonts w:ascii="Times New Roman" w:eastAsia="Times New Roman" w:hAnsi="Times New Roman"/>
          <w:sz w:val="24"/>
          <w:szCs w:val="24"/>
          <w:lang w:val="en-US"/>
        </w:rPr>
        <w:t xml:space="preserve"> - KHTN1.2</w:t>
      </w:r>
      <w:r w:rsidRPr="00AF2F57">
        <w:rPr>
          <w:rFonts w:ascii="Times New Roman" w:eastAsia="Times New Roman" w:hAnsi="Times New Roman"/>
          <w:sz w:val="24"/>
          <w:szCs w:val="24"/>
        </w:rPr>
        <w:t xml:space="preserve"> </w:t>
      </w:r>
      <w:r w:rsidR="008F53D1" w:rsidRPr="00AF2F57">
        <w:rPr>
          <w:rFonts w:ascii="Times New Roman" w:eastAsia="Times New Roman" w:hAnsi="Times New Roman"/>
          <w:sz w:val="24"/>
          <w:szCs w:val="24"/>
        </w:rPr>
        <w:t>Nêu được các thành phần chính của tế bào: màng, chất tế bào, nhân tế bào; nêu được chức năng của các thành phần của tế bào</w:t>
      </w:r>
    </w:p>
    <w:p w:rsidR="00653021" w:rsidRPr="00AF2F57" w:rsidRDefault="00653021" w:rsidP="00653021">
      <w:pPr>
        <w:spacing w:line="240" w:lineRule="auto"/>
        <w:rPr>
          <w:rFonts w:ascii="Times New Roman" w:hAnsi="Times New Roman"/>
          <w:b/>
          <w:sz w:val="24"/>
          <w:szCs w:val="24"/>
        </w:rPr>
      </w:pPr>
      <w:r w:rsidRPr="00AF2F57">
        <w:rPr>
          <w:rFonts w:ascii="Times New Roman" w:hAnsi="Times New Roman"/>
          <w:sz w:val="24"/>
          <w:szCs w:val="24"/>
          <w:lang w:val="en-US"/>
        </w:rPr>
        <w:t xml:space="preserve">  </w:t>
      </w:r>
      <w:r w:rsidRPr="00AF2F57">
        <w:rPr>
          <w:rFonts w:ascii="Times New Roman" w:hAnsi="Times New Roman"/>
          <w:b/>
          <w:sz w:val="24"/>
          <w:szCs w:val="24"/>
        </w:rPr>
        <w:t xml:space="preserve"> 2</w:t>
      </w:r>
      <w:r w:rsidRPr="00AF2F57">
        <w:rPr>
          <w:rFonts w:ascii="Times New Roman" w:hAnsi="Times New Roman"/>
          <w:b/>
          <w:sz w:val="24"/>
          <w:szCs w:val="24"/>
          <w:lang w:val="en-US"/>
        </w:rPr>
        <w:t>.</w:t>
      </w:r>
      <w:r w:rsidRPr="00AF2F57">
        <w:rPr>
          <w:rFonts w:ascii="Times New Roman" w:hAnsi="Times New Roman"/>
          <w:b/>
          <w:sz w:val="24"/>
          <w:szCs w:val="24"/>
        </w:rPr>
        <w:t xml:space="preserve"> Tổ chức hoạt động</w:t>
      </w:r>
    </w:p>
    <w:p w:rsidR="00653021" w:rsidRPr="00AF2F57" w:rsidRDefault="00653021" w:rsidP="00653021">
      <w:pPr>
        <w:spacing w:line="240" w:lineRule="auto"/>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 xml:space="preserve">   2.1) GV chuyển giao nhiệm vụ học tập: </w:t>
      </w:r>
      <w:r w:rsidRPr="00AF2F57">
        <w:rPr>
          <w:rFonts w:ascii="Times New Roman" w:eastAsia="Times New Roman" w:hAnsi="Times New Roman"/>
          <w:sz w:val="24"/>
          <w:szCs w:val="24"/>
        </w:rPr>
        <w:t>HS thực hiện các nội dung sau:</w:t>
      </w:r>
      <w:r w:rsidRPr="00AF2F57">
        <w:rPr>
          <w:rFonts w:ascii="Times New Roman" w:eastAsia="Times New Roman" w:hAnsi="Times New Roman"/>
          <w:sz w:val="24"/>
          <w:szCs w:val="24"/>
          <w:lang w:val="en-US"/>
        </w:rPr>
        <w:t xml:space="preserve"> </w:t>
      </w:r>
    </w:p>
    <w:p w:rsidR="00653021" w:rsidRPr="00AF2F57" w:rsidRDefault="00653021" w:rsidP="00653021">
      <w:pPr>
        <w:spacing w:after="0" w:line="240" w:lineRule="auto"/>
        <w:ind w:left="-142" w:firstLine="142"/>
        <w:rPr>
          <w:rFonts w:ascii="Times New Roman" w:hAnsi="Times New Roman"/>
          <w:sz w:val="24"/>
          <w:szCs w:val="24"/>
          <w:lang w:val="en-US"/>
        </w:rPr>
      </w:pPr>
      <w:r w:rsidRPr="00AF2F57">
        <w:rPr>
          <w:rFonts w:ascii="Times New Roman" w:hAnsi="Times New Roman"/>
          <w:sz w:val="24"/>
          <w:szCs w:val="24"/>
          <w:lang w:val="en-US"/>
        </w:rPr>
        <w:t xml:space="preserve">      </w:t>
      </w:r>
      <w:r w:rsidR="00F44351" w:rsidRPr="00AF2F57">
        <w:rPr>
          <w:rFonts w:ascii="Times New Roman" w:hAnsi="Times New Roman"/>
          <w:sz w:val="24"/>
          <w:szCs w:val="24"/>
          <w:lang w:val="en-US"/>
        </w:rPr>
        <w:t xml:space="preserve">1/ </w:t>
      </w:r>
      <w:r w:rsidRPr="00AF2F57">
        <w:rPr>
          <w:rFonts w:ascii="Times New Roman" w:hAnsi="Times New Roman"/>
          <w:sz w:val="24"/>
          <w:szCs w:val="24"/>
        </w:rPr>
        <w:t xml:space="preserve"> </w:t>
      </w:r>
      <w:r w:rsidR="00DB1343" w:rsidRPr="00AF2F57">
        <w:rPr>
          <w:rFonts w:ascii="Times New Roman" w:hAnsi="Times New Roman"/>
          <w:sz w:val="24"/>
          <w:szCs w:val="24"/>
          <w:lang w:val="en-US"/>
        </w:rPr>
        <w:t>Dựa vào hình Sơ đồ cấu tạo tế bào thực vật để h</w:t>
      </w:r>
      <w:r w:rsidRPr="00AF2F57">
        <w:rPr>
          <w:rFonts w:ascii="Times New Roman" w:hAnsi="Times New Roman"/>
          <w:sz w:val="24"/>
          <w:szCs w:val="24"/>
          <w:lang w:val="en-US"/>
        </w:rPr>
        <w:t>oàn thành phiếu học tập số 1</w:t>
      </w:r>
    </w:p>
    <w:p w:rsidR="00653021" w:rsidRPr="00AF2F57" w:rsidRDefault="00244573" w:rsidP="00653021">
      <w:pPr>
        <w:spacing w:after="0" w:line="240" w:lineRule="auto"/>
        <w:jc w:val="center"/>
        <w:rPr>
          <w:rFonts w:ascii="Times New Roman" w:eastAsia="Times New Roman" w:hAnsi="Times New Roman"/>
          <w:b/>
          <w:i/>
          <w:sz w:val="24"/>
          <w:szCs w:val="24"/>
        </w:rPr>
      </w:pPr>
      <w:r>
        <w:rPr>
          <w:noProof/>
          <w:sz w:val="24"/>
          <w:szCs w:val="24"/>
          <w:lang w:val="en-US"/>
        </w:rPr>
        <w:drawing>
          <wp:inline distT="0" distB="0" distL="0" distR="0">
            <wp:extent cx="1866900" cy="1428750"/>
            <wp:effectExtent l="0" t="0" r="0" b="0"/>
            <wp:docPr id="15" name="Picture 15" descr="C:\Users\Administrator\Desktop\image(6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image(613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6900" cy="1428750"/>
                    </a:xfrm>
                    <a:prstGeom prst="rect">
                      <a:avLst/>
                    </a:prstGeom>
                    <a:noFill/>
                    <a:ln>
                      <a:noFill/>
                    </a:ln>
                  </pic:spPr>
                </pic:pic>
              </a:graphicData>
            </a:graphic>
          </wp:inline>
        </w:drawing>
      </w:r>
    </w:p>
    <w:p w:rsidR="00653021" w:rsidRPr="00AF2F57" w:rsidRDefault="00653021" w:rsidP="00653021">
      <w:pPr>
        <w:spacing w:after="0" w:line="240" w:lineRule="auto"/>
        <w:jc w:val="center"/>
        <w:rPr>
          <w:rFonts w:ascii="Times New Roman" w:eastAsia="Times New Roman" w:hAnsi="Times New Roman"/>
          <w:b/>
          <w:i/>
          <w:sz w:val="24"/>
          <w:szCs w:val="24"/>
        </w:rPr>
      </w:pPr>
      <w:r w:rsidRPr="00AF2F57">
        <w:rPr>
          <w:rFonts w:ascii="Times New Roman" w:eastAsia="Times New Roman" w:hAnsi="Times New Roman"/>
          <w:b/>
          <w:i/>
          <w:sz w:val="24"/>
          <w:szCs w:val="24"/>
        </w:rPr>
        <w:t xml:space="preserve"> Sơ đồ cấu tạo tế bào thực vật</w:t>
      </w:r>
    </w:p>
    <w:p w:rsidR="00653021" w:rsidRPr="00AF2F57" w:rsidRDefault="00653021" w:rsidP="00653021">
      <w:pPr>
        <w:spacing w:after="0" w:line="240" w:lineRule="auto"/>
        <w:rPr>
          <w:rFonts w:ascii="Times New Roman" w:eastAsia="Times New Roman" w:hAnsi="Times New Roman"/>
          <w:sz w:val="24"/>
          <w:szCs w:val="24"/>
        </w:rPr>
      </w:pPr>
      <w:r w:rsidRPr="00AF2F57">
        <w:rPr>
          <w:rFonts w:ascii="Times New Roman" w:eastAsia="Times New Roman" w:hAnsi="Times New Roman"/>
          <w:sz w:val="24"/>
          <w:szCs w:val="24"/>
        </w:rPr>
        <w:t xml:space="preserve"> </w:t>
      </w:r>
      <w:r w:rsidRPr="00AF2F57">
        <w:rPr>
          <w:rFonts w:ascii="Times New Roman" w:eastAsia="Times New Roman" w:hAnsi="Times New Roman"/>
          <w:sz w:val="24"/>
          <w:szCs w:val="24"/>
          <w:lang w:val="en-US"/>
        </w:rPr>
        <w:t xml:space="preserve"> </w:t>
      </w:r>
      <w:r w:rsidR="00F44351" w:rsidRPr="00AF2F57">
        <w:rPr>
          <w:rFonts w:ascii="Times New Roman" w:eastAsia="Times New Roman" w:hAnsi="Times New Roman"/>
          <w:sz w:val="24"/>
          <w:szCs w:val="24"/>
        </w:rPr>
        <w:t>2</w:t>
      </w:r>
      <w:r w:rsidRPr="00AF2F57">
        <w:rPr>
          <w:rFonts w:ascii="Times New Roman" w:eastAsia="Times New Roman" w:hAnsi="Times New Roman"/>
          <w:sz w:val="24"/>
          <w:szCs w:val="24"/>
        </w:rPr>
        <w:t xml:space="preserve">) Quan sát 2 </w:t>
      </w:r>
      <w:r w:rsidRPr="00AF2F57">
        <w:rPr>
          <w:rFonts w:ascii="Times New Roman" w:eastAsia="Times New Roman" w:hAnsi="Times New Roman"/>
          <w:sz w:val="24"/>
          <w:szCs w:val="24"/>
          <w:lang w:val="en-US"/>
        </w:rPr>
        <w:t xml:space="preserve">chiếc </w:t>
      </w:r>
      <w:r w:rsidRPr="00AF2F57">
        <w:rPr>
          <w:rFonts w:ascii="Times New Roman" w:eastAsia="Times New Roman" w:hAnsi="Times New Roman"/>
          <w:sz w:val="24"/>
          <w:szCs w:val="24"/>
        </w:rPr>
        <w:t>lá cây</w:t>
      </w:r>
      <w:r w:rsidRPr="00AF2F57">
        <w:rPr>
          <w:rFonts w:ascii="Times New Roman" w:eastAsia="Times New Roman" w:hAnsi="Times New Roman"/>
          <w:sz w:val="24"/>
          <w:szCs w:val="24"/>
          <w:lang w:val="en-US"/>
        </w:rPr>
        <w:t xml:space="preserve">. </w:t>
      </w:r>
      <w:r w:rsidRPr="00AF2F57">
        <w:rPr>
          <w:rFonts w:ascii="Times New Roman" w:eastAsia="Times New Roman" w:hAnsi="Times New Roman"/>
          <w:sz w:val="24"/>
          <w:szCs w:val="24"/>
        </w:rPr>
        <w:t>Nhận xét về màu sắc của 2 chiếc lá? Tại sao lá 1 có màu xanh?</w:t>
      </w:r>
    </w:p>
    <w:p w:rsidR="00653021" w:rsidRPr="00AF2F57" w:rsidRDefault="00244573" w:rsidP="00653021">
      <w:pPr>
        <w:spacing w:line="276" w:lineRule="auto"/>
        <w:rPr>
          <w:rFonts w:ascii="Times New Roman" w:hAnsi="Times New Roman"/>
          <w:sz w:val="24"/>
          <w:szCs w:val="24"/>
        </w:rPr>
      </w:pPr>
      <w:r>
        <w:rPr>
          <w:noProof/>
          <w:sz w:val="24"/>
          <w:szCs w:val="24"/>
          <w:lang w:val="en-US"/>
        </w:rPr>
        <w:drawing>
          <wp:anchor distT="0" distB="0" distL="114300" distR="114300" simplePos="0" relativeHeight="251625984" behindDoc="1" locked="0" layoutInCell="1" allowOverlap="1">
            <wp:simplePos x="0" y="0"/>
            <wp:positionH relativeFrom="column">
              <wp:posOffset>856615</wp:posOffset>
            </wp:positionH>
            <wp:positionV relativeFrom="paragraph">
              <wp:posOffset>196850</wp:posOffset>
            </wp:positionV>
            <wp:extent cx="1682115" cy="1276350"/>
            <wp:effectExtent l="0" t="0" r="0" b="0"/>
            <wp:wrapTopAndBottom/>
            <wp:docPr id="340" name="Picture 16"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ình ảnh có liên qu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211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i/>
          <w:noProof/>
          <w:sz w:val="24"/>
          <w:szCs w:val="24"/>
          <w:lang w:val="en-US"/>
        </w:rPr>
        <w:drawing>
          <wp:anchor distT="0" distB="0" distL="114300" distR="114300" simplePos="0" relativeHeight="251627008" behindDoc="1" locked="0" layoutInCell="1" allowOverlap="1">
            <wp:simplePos x="0" y="0"/>
            <wp:positionH relativeFrom="column">
              <wp:posOffset>3001645</wp:posOffset>
            </wp:positionH>
            <wp:positionV relativeFrom="paragraph">
              <wp:posOffset>168275</wp:posOffset>
            </wp:positionV>
            <wp:extent cx="1941830" cy="1285240"/>
            <wp:effectExtent l="0" t="0" r="1270" b="0"/>
            <wp:wrapThrough wrapText="bothSides">
              <wp:wrapPolygon edited="0">
                <wp:start x="0" y="0"/>
                <wp:lineTo x="0" y="21130"/>
                <wp:lineTo x="21402" y="21130"/>
                <wp:lineTo x="21402" y="0"/>
                <wp:lineTo x="0" y="0"/>
              </wp:wrapPolygon>
            </wp:wrapThrough>
            <wp:docPr id="339" name="Picture 17" descr="C:\Users\Administrator\Desktop\obrazy-na-plotnie-zolty-lisc-lipy-jesien-nadchod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obrazy-na-plotnie-zolty-lisc-lipy-jesien-nadchodz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183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021" w:rsidRPr="00AF2F57" w:rsidRDefault="00653021" w:rsidP="00653021">
      <w:pPr>
        <w:spacing w:line="276" w:lineRule="auto"/>
        <w:rPr>
          <w:rFonts w:ascii="Times New Roman" w:hAnsi="Times New Roman"/>
          <w:b/>
          <w:sz w:val="24"/>
          <w:szCs w:val="24"/>
        </w:rPr>
      </w:pPr>
      <w:r w:rsidRPr="00AF2F57">
        <w:rPr>
          <w:rFonts w:ascii="Times New Roman" w:hAnsi="Times New Roman"/>
          <w:sz w:val="24"/>
          <w:szCs w:val="24"/>
          <w:lang w:val="en-US"/>
        </w:rPr>
        <w:t xml:space="preserve">                                          </w:t>
      </w:r>
      <w:r w:rsidRPr="00AF2F57">
        <w:rPr>
          <w:rFonts w:ascii="Times New Roman" w:hAnsi="Times New Roman"/>
          <w:b/>
          <w:sz w:val="24"/>
          <w:szCs w:val="24"/>
          <w:lang w:val="en-US"/>
        </w:rPr>
        <w:t>Lá 1</w:t>
      </w:r>
      <w:r w:rsidRPr="00AF2F57">
        <w:rPr>
          <w:rFonts w:ascii="Times New Roman" w:hAnsi="Times New Roman"/>
          <w:sz w:val="24"/>
          <w:szCs w:val="24"/>
          <w:lang w:val="en-US"/>
        </w:rPr>
        <w:t xml:space="preserve">                                                    </w:t>
      </w:r>
      <w:r w:rsidRPr="00AF2F57">
        <w:rPr>
          <w:rFonts w:ascii="Times New Roman" w:hAnsi="Times New Roman"/>
          <w:b/>
          <w:sz w:val="24"/>
          <w:szCs w:val="24"/>
          <w:lang w:val="en-US"/>
        </w:rPr>
        <w:t>Lá 2</w:t>
      </w:r>
    </w:p>
    <w:p w:rsidR="00653021" w:rsidRPr="00AF2F57" w:rsidRDefault="00653021" w:rsidP="00653021">
      <w:pPr>
        <w:spacing w:line="240" w:lineRule="auto"/>
        <w:rPr>
          <w:rFonts w:ascii="Times New Roman" w:eastAsia="Times New Roman" w:hAnsi="Times New Roman"/>
          <w:b/>
          <w:sz w:val="24"/>
          <w:szCs w:val="24"/>
          <w:lang w:val="en-US"/>
        </w:rPr>
      </w:pPr>
      <w:r w:rsidRPr="00AF2F57">
        <w:rPr>
          <w:rFonts w:ascii="Times New Roman" w:eastAsia="Times New Roman" w:hAnsi="Times New Roman"/>
          <w:sz w:val="24"/>
          <w:szCs w:val="24"/>
          <w:lang w:val="en-US"/>
        </w:rPr>
        <w:t xml:space="preserve"> </w:t>
      </w:r>
      <w:r w:rsidRPr="00AF2F57">
        <w:rPr>
          <w:rFonts w:ascii="Times New Roman" w:eastAsia="Times New Roman" w:hAnsi="Times New Roman"/>
          <w:b/>
          <w:sz w:val="24"/>
          <w:szCs w:val="24"/>
          <w:lang w:val="en-US"/>
        </w:rPr>
        <w:t>2.2)</w:t>
      </w:r>
      <w:r w:rsidRPr="00AF2F57">
        <w:rPr>
          <w:rFonts w:ascii="Times New Roman" w:eastAsia="Times New Roman" w:hAnsi="Times New Roman"/>
          <w:sz w:val="24"/>
          <w:szCs w:val="24"/>
          <w:lang w:val="en-US"/>
        </w:rPr>
        <w:t xml:space="preserve"> </w:t>
      </w:r>
      <w:r w:rsidRPr="00AF2F57">
        <w:rPr>
          <w:rFonts w:ascii="Times New Roman" w:eastAsia="Times New Roman" w:hAnsi="Times New Roman"/>
          <w:b/>
          <w:sz w:val="24"/>
          <w:szCs w:val="24"/>
          <w:lang w:val="en-US"/>
        </w:rPr>
        <w:t>HS thực hiện nhiệm vụ học tập</w:t>
      </w:r>
    </w:p>
    <w:p w:rsidR="00653021" w:rsidRPr="00AF2F57" w:rsidRDefault="00653021" w:rsidP="00653021">
      <w:pPr>
        <w:spacing w:line="240" w:lineRule="auto"/>
        <w:rPr>
          <w:rFonts w:ascii="Times New Roman" w:eastAsia="Times New Roman" w:hAnsi="Times New Roman"/>
          <w:sz w:val="24"/>
          <w:szCs w:val="24"/>
          <w:lang w:val="en-US"/>
        </w:rPr>
      </w:pPr>
      <w:r w:rsidRPr="00AF2F57">
        <w:rPr>
          <w:rFonts w:ascii="Times New Roman" w:eastAsia="Times New Roman" w:hAnsi="Times New Roman"/>
          <w:b/>
          <w:sz w:val="24"/>
          <w:szCs w:val="24"/>
          <w:lang w:val="en-US"/>
        </w:rPr>
        <w:t xml:space="preserve">   </w:t>
      </w:r>
      <w:r w:rsidRPr="00AF2F57">
        <w:rPr>
          <w:rFonts w:ascii="Times New Roman" w:eastAsia="Times New Roman" w:hAnsi="Times New Roman"/>
          <w:sz w:val="24"/>
          <w:szCs w:val="24"/>
          <w:lang w:val="en-US"/>
        </w:rPr>
        <w:t xml:space="preserve"> - HS hoạt động nhóm (4 hs), qua</w:t>
      </w:r>
      <w:r w:rsidR="00DB1343" w:rsidRPr="00AF2F57">
        <w:rPr>
          <w:rFonts w:ascii="Times New Roman" w:eastAsia="Times New Roman" w:hAnsi="Times New Roman"/>
          <w:sz w:val="24"/>
          <w:szCs w:val="24"/>
          <w:lang w:val="en-US"/>
        </w:rPr>
        <w:t>n sát tranh, hoàn thành phiếu</w:t>
      </w:r>
      <w:r w:rsidRPr="00AF2F57">
        <w:rPr>
          <w:rFonts w:ascii="Times New Roman" w:eastAsia="Times New Roman" w:hAnsi="Times New Roman"/>
          <w:sz w:val="24"/>
          <w:szCs w:val="24"/>
          <w:lang w:val="en-US"/>
        </w:rPr>
        <w:t xml:space="preserve"> học tập</w:t>
      </w:r>
    </w:p>
    <w:p w:rsidR="00653021" w:rsidRPr="00AF2F57" w:rsidRDefault="00653021" w:rsidP="00653021">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Nhận giấy A</w:t>
      </w:r>
      <w:r w:rsidRPr="00AF2F57">
        <w:rPr>
          <w:rFonts w:ascii="Times New Roman" w:eastAsia="Times New Roman" w:hAnsi="Times New Roman"/>
          <w:sz w:val="24"/>
          <w:szCs w:val="24"/>
          <w:vertAlign w:val="subscript"/>
          <w:lang w:val="en-US"/>
        </w:rPr>
        <w:t xml:space="preserve">0 </w:t>
      </w:r>
      <w:r w:rsidRPr="00AF2F57">
        <w:rPr>
          <w:rFonts w:ascii="Times New Roman" w:eastAsia="Times New Roman" w:hAnsi="Times New Roman"/>
          <w:sz w:val="24"/>
          <w:szCs w:val="24"/>
          <w:lang w:val="en-US"/>
        </w:rPr>
        <w:t>chia thành 4 phần và 1 phần trung tâm</w:t>
      </w:r>
    </w:p>
    <w:p w:rsidR="00653021" w:rsidRPr="00AF2F57" w:rsidRDefault="00653021" w:rsidP="00653021">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Mỗi thành viên độc lập suy nghĩ viết câu trả lời vào ô của mình</w:t>
      </w:r>
    </w:p>
    <w:p w:rsidR="00653021" w:rsidRPr="00AF2F57" w:rsidRDefault="00653021" w:rsidP="00653021">
      <w:pPr>
        <w:spacing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Thảo luận thống nhất ý kiến ghi nội dung học tập vào phần trung tâm</w:t>
      </w:r>
    </w:p>
    <w:p w:rsidR="00653021" w:rsidRPr="00AF2F57" w:rsidRDefault="00653021" w:rsidP="006077A6">
      <w:pPr>
        <w:pStyle w:val="ListParagraph"/>
        <w:numPr>
          <w:ilvl w:val="0"/>
          <w:numId w:val="2"/>
        </w:numPr>
        <w:spacing w:after="0" w:line="240" w:lineRule="auto"/>
        <w:ind w:left="567" w:hanging="207"/>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Liên hệ bảo vệ môi trường </w:t>
      </w:r>
      <w:r w:rsidRPr="00AF2F57">
        <w:rPr>
          <w:rFonts w:ascii="Times New Roman" w:eastAsia="Times New Roman" w:hAnsi="Times New Roman"/>
          <w:sz w:val="24"/>
          <w:szCs w:val="24"/>
        </w:rPr>
        <w:t xml:space="preserve">: không được bẻ cành, hái lá, chặt phá thân cây làm ảnh hưởng đến sức </w:t>
      </w:r>
      <w:r w:rsidRPr="00AF2F57">
        <w:rPr>
          <w:rFonts w:ascii="Times New Roman" w:eastAsia="Times New Roman" w:hAnsi="Times New Roman"/>
          <w:sz w:val="24"/>
          <w:szCs w:val="24"/>
          <w:lang w:val="en-US"/>
        </w:rPr>
        <w:t xml:space="preserve">   </w:t>
      </w:r>
    </w:p>
    <w:p w:rsidR="00653021" w:rsidRPr="00AF2F57" w:rsidRDefault="00653021" w:rsidP="00653021">
      <w:pPr>
        <w:spacing w:after="0" w:line="240" w:lineRule="auto"/>
        <w:ind w:left="-851"/>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w:t>
      </w:r>
      <w:r w:rsidRPr="00AF2F57">
        <w:rPr>
          <w:rFonts w:ascii="Times New Roman" w:eastAsia="Times New Roman" w:hAnsi="Times New Roman"/>
          <w:sz w:val="24"/>
          <w:szCs w:val="24"/>
        </w:rPr>
        <w:t>sống của cây (trừ các loại cây thu hoạch lá, hoặc sự cần thiết khác)</w:t>
      </w:r>
      <w:r w:rsidRPr="00AF2F57">
        <w:rPr>
          <w:rFonts w:ascii="Times New Roman" w:eastAsia="Times New Roman" w:hAnsi="Times New Roman"/>
          <w:sz w:val="24"/>
          <w:szCs w:val="24"/>
          <w:lang w:val="en-US"/>
        </w:rPr>
        <w:t xml:space="preserve">      </w:t>
      </w:r>
    </w:p>
    <w:p w:rsidR="00653021" w:rsidRPr="00AF2F57" w:rsidRDefault="00653021" w:rsidP="00653021">
      <w:pPr>
        <w:spacing w:after="0" w:line="240" w:lineRule="auto"/>
        <w:ind w:left="-851"/>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w:t>
      </w:r>
      <w:r w:rsidRPr="00AF2F57">
        <w:rPr>
          <w:rFonts w:ascii="Times New Roman" w:hAnsi="Times New Roman"/>
          <w:b/>
          <w:sz w:val="24"/>
          <w:szCs w:val="24"/>
        </w:rPr>
        <w:t>3. Sản phẩm học tập:</w:t>
      </w:r>
      <w:r w:rsidRPr="00AF2F57">
        <w:rPr>
          <w:rFonts w:ascii="Times New Roman" w:hAnsi="Times New Roman"/>
          <w:sz w:val="24"/>
          <w:szCs w:val="24"/>
        </w:rPr>
        <w:t xml:space="preserve"> </w:t>
      </w:r>
    </w:p>
    <w:p w:rsidR="00653021" w:rsidRPr="00AF2F57" w:rsidRDefault="00653021" w:rsidP="00653021">
      <w:pPr>
        <w:spacing w:after="0" w:line="240" w:lineRule="auto"/>
        <w:ind w:left="-567" w:firstLine="567"/>
        <w:jc w:val="both"/>
        <w:rPr>
          <w:rFonts w:ascii="Times New Roman" w:eastAsia="Times New Roman" w:hAnsi="Times New Roman"/>
          <w:bCs/>
          <w:kern w:val="24"/>
          <w:sz w:val="24"/>
          <w:szCs w:val="24"/>
          <w:lang w:val="en-US"/>
        </w:rPr>
      </w:pPr>
      <w:r w:rsidRPr="00AF2F57">
        <w:rPr>
          <w:rFonts w:ascii="Times New Roman" w:hAnsi="Times New Roman"/>
          <w:spacing w:val="-8"/>
          <w:sz w:val="24"/>
          <w:szCs w:val="24"/>
          <w:lang w:val="en-US"/>
        </w:rPr>
        <w:lastRenderedPageBreak/>
        <w:t xml:space="preserve"> - Phiếu học tập số 1</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4"/>
        <w:gridCol w:w="5153"/>
      </w:tblGrid>
      <w:tr w:rsidR="00653021" w:rsidRPr="00AF2F57" w:rsidTr="0035067D">
        <w:tc>
          <w:tcPr>
            <w:tcW w:w="4229" w:type="dxa"/>
          </w:tcPr>
          <w:p w:rsidR="00653021" w:rsidRPr="00AF2F57" w:rsidRDefault="00653021" w:rsidP="0035067D">
            <w:pPr>
              <w:spacing w:after="0" w:line="240" w:lineRule="auto"/>
              <w:jc w:val="center"/>
              <w:rPr>
                <w:rFonts w:ascii="Times New Roman" w:eastAsia="Times New Roman" w:hAnsi="Times New Roman"/>
                <w:b/>
                <w:bCs/>
                <w:i/>
                <w:kern w:val="24"/>
                <w:sz w:val="24"/>
                <w:szCs w:val="24"/>
                <w:lang w:val="en-US"/>
              </w:rPr>
            </w:pPr>
            <w:r w:rsidRPr="00AF2F57">
              <w:rPr>
                <w:rFonts w:ascii="Times New Roman" w:eastAsia="Times New Roman" w:hAnsi="Times New Roman"/>
                <w:b/>
                <w:bCs/>
                <w:i/>
                <w:kern w:val="24"/>
                <w:sz w:val="24"/>
                <w:szCs w:val="24"/>
                <w:lang w:val="en-US"/>
              </w:rPr>
              <w:t>Thành phần cấu tạo tế bào thực vật</w:t>
            </w:r>
          </w:p>
        </w:tc>
        <w:tc>
          <w:tcPr>
            <w:tcW w:w="5268" w:type="dxa"/>
          </w:tcPr>
          <w:p w:rsidR="00653021" w:rsidRPr="00AF2F57" w:rsidRDefault="00653021" w:rsidP="0035067D">
            <w:pPr>
              <w:spacing w:after="0" w:line="240" w:lineRule="auto"/>
              <w:jc w:val="center"/>
              <w:rPr>
                <w:rFonts w:ascii="Times New Roman" w:eastAsia="Times New Roman" w:hAnsi="Times New Roman"/>
                <w:b/>
                <w:bCs/>
                <w:i/>
                <w:kern w:val="24"/>
                <w:sz w:val="24"/>
                <w:szCs w:val="24"/>
                <w:lang w:val="en-US"/>
              </w:rPr>
            </w:pPr>
            <w:r w:rsidRPr="00AF2F57">
              <w:rPr>
                <w:rFonts w:ascii="Times New Roman" w:eastAsia="Times New Roman" w:hAnsi="Times New Roman"/>
                <w:b/>
                <w:bCs/>
                <w:i/>
                <w:kern w:val="24"/>
                <w:sz w:val="24"/>
                <w:szCs w:val="24"/>
                <w:lang w:val="en-US"/>
              </w:rPr>
              <w:t>Chức năng</w:t>
            </w:r>
          </w:p>
        </w:tc>
      </w:tr>
      <w:tr w:rsidR="00653021" w:rsidRPr="00AF2F57" w:rsidTr="0035067D">
        <w:tc>
          <w:tcPr>
            <w:tcW w:w="4229" w:type="dxa"/>
          </w:tcPr>
          <w:p w:rsidR="00653021" w:rsidRPr="00AF2F57" w:rsidRDefault="00653021" w:rsidP="0035067D">
            <w:p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Vách tế bào</w:t>
            </w:r>
          </w:p>
        </w:tc>
        <w:tc>
          <w:tcPr>
            <w:tcW w:w="5268" w:type="dxa"/>
          </w:tcPr>
          <w:p w:rsidR="00653021" w:rsidRPr="00AF2F57" w:rsidRDefault="00653021" w:rsidP="0035067D">
            <w:p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Làm cho tế bào có hình dạng nhất định</w:t>
            </w:r>
          </w:p>
        </w:tc>
      </w:tr>
      <w:tr w:rsidR="00653021" w:rsidRPr="00AF2F57" w:rsidTr="0035067D">
        <w:tc>
          <w:tcPr>
            <w:tcW w:w="4229" w:type="dxa"/>
          </w:tcPr>
          <w:p w:rsidR="00653021" w:rsidRPr="00AF2F57" w:rsidRDefault="00653021" w:rsidP="0035067D">
            <w:p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Màng sinh chất</w:t>
            </w:r>
          </w:p>
        </w:tc>
        <w:tc>
          <w:tcPr>
            <w:tcW w:w="5268" w:type="dxa"/>
          </w:tcPr>
          <w:p w:rsidR="00653021" w:rsidRPr="00AF2F57" w:rsidRDefault="00653021" w:rsidP="0035067D">
            <w:p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Bao bọc ngoài chất tế bào</w:t>
            </w:r>
          </w:p>
        </w:tc>
      </w:tr>
      <w:tr w:rsidR="00653021" w:rsidRPr="00AF2F57" w:rsidTr="0035067D">
        <w:tc>
          <w:tcPr>
            <w:tcW w:w="4229" w:type="dxa"/>
          </w:tcPr>
          <w:p w:rsidR="00653021" w:rsidRPr="00AF2F57" w:rsidRDefault="00653021" w:rsidP="0035067D">
            <w:p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Chất tế bào</w:t>
            </w:r>
          </w:p>
        </w:tc>
        <w:tc>
          <w:tcPr>
            <w:tcW w:w="5268" w:type="dxa"/>
          </w:tcPr>
          <w:p w:rsidR="00653021" w:rsidRPr="00AF2F57" w:rsidRDefault="00653021" w:rsidP="0035067D">
            <w:p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Chứa các bào quan: lục lạp (chứa chất diệp lục ở tế bào thịt lá)</w:t>
            </w:r>
          </w:p>
        </w:tc>
      </w:tr>
      <w:tr w:rsidR="00653021" w:rsidRPr="00AF2F57" w:rsidTr="0035067D">
        <w:tc>
          <w:tcPr>
            <w:tcW w:w="4229" w:type="dxa"/>
          </w:tcPr>
          <w:p w:rsidR="00653021" w:rsidRPr="00AF2F57" w:rsidRDefault="00653021" w:rsidP="0035067D">
            <w:p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Nhân</w:t>
            </w:r>
          </w:p>
        </w:tc>
        <w:tc>
          <w:tcPr>
            <w:tcW w:w="5268" w:type="dxa"/>
          </w:tcPr>
          <w:p w:rsidR="00653021" w:rsidRPr="00AF2F57" w:rsidRDefault="00653021" w:rsidP="0035067D">
            <w:p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Điều khiển mọi hoạt động sống của tế bào</w:t>
            </w:r>
          </w:p>
        </w:tc>
      </w:tr>
    </w:tbl>
    <w:p w:rsidR="00653021" w:rsidRPr="00AF2F57" w:rsidRDefault="00653021" w:rsidP="00653021">
      <w:pPr>
        <w:tabs>
          <w:tab w:val="left" w:pos="-1418"/>
        </w:tabs>
        <w:spacing w:line="240" w:lineRule="auto"/>
        <w:rPr>
          <w:rFonts w:ascii="Times New Roman" w:hAnsi="Times New Roman"/>
          <w:b/>
          <w:sz w:val="24"/>
          <w:szCs w:val="24"/>
          <w:lang w:val="en-US"/>
        </w:rPr>
      </w:pPr>
      <w:r w:rsidRPr="00AF2F57">
        <w:rPr>
          <w:rFonts w:ascii="Times New Roman" w:hAnsi="Times New Roman"/>
          <w:b/>
          <w:sz w:val="24"/>
          <w:szCs w:val="24"/>
        </w:rPr>
        <w:t>4. Phương án đánh giá:</w:t>
      </w:r>
    </w:p>
    <w:p w:rsidR="00397A8C" w:rsidRPr="00AF2F57" w:rsidRDefault="00397A8C" w:rsidP="00397A8C">
      <w:pPr>
        <w:pStyle w:val="ListParagraph"/>
        <w:spacing w:after="0" w:line="240" w:lineRule="auto"/>
        <w:ind w:left="540"/>
        <w:jc w:val="both"/>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Phư</w:t>
      </w:r>
      <w:r w:rsidR="0092726F" w:rsidRPr="00AF2F57">
        <w:rPr>
          <w:rFonts w:ascii="Times New Roman" w:eastAsia="Times New Roman" w:hAnsi="Times New Roman"/>
          <w:kern w:val="24"/>
          <w:sz w:val="24"/>
          <w:szCs w:val="24"/>
          <w:lang w:val="en-US"/>
        </w:rPr>
        <w:t>ơng pháp đánh giá: Viết.</w:t>
      </w:r>
    </w:p>
    <w:p w:rsidR="0092726F" w:rsidRPr="00AF2F57" w:rsidRDefault="0092726F" w:rsidP="00397A8C">
      <w:pPr>
        <w:pStyle w:val="ListParagraph"/>
        <w:spacing w:after="0" w:line="240" w:lineRule="auto"/>
        <w:ind w:left="540"/>
        <w:jc w:val="both"/>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Công cụ đánh giá: Câu hỏi</w:t>
      </w:r>
    </w:p>
    <w:p w:rsidR="00397A8C" w:rsidRPr="00AF2F57" w:rsidRDefault="00397A8C" w:rsidP="00397A8C">
      <w:pPr>
        <w:pStyle w:val="ListParagraph"/>
        <w:spacing w:after="0" w:line="240" w:lineRule="auto"/>
        <w:ind w:left="540"/>
        <w:jc w:val="both"/>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Phiếu học tập.</w:t>
      </w: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A5365A" w:rsidRPr="00AF2F57" w:rsidTr="0035067D">
        <w:tc>
          <w:tcPr>
            <w:tcW w:w="2213" w:type="dxa"/>
          </w:tcPr>
          <w:p w:rsidR="00397A8C" w:rsidRPr="00AF2F57" w:rsidRDefault="00397A8C"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Nội dung đánh giá</w:t>
            </w:r>
          </w:p>
        </w:tc>
        <w:tc>
          <w:tcPr>
            <w:tcW w:w="1972" w:type="dxa"/>
          </w:tcPr>
          <w:p w:rsidR="00397A8C" w:rsidRPr="00AF2F57" w:rsidRDefault="00397A8C"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4 (Giỏi)</w:t>
            </w:r>
          </w:p>
        </w:tc>
        <w:tc>
          <w:tcPr>
            <w:tcW w:w="1954" w:type="dxa"/>
          </w:tcPr>
          <w:p w:rsidR="00397A8C" w:rsidRPr="00AF2F57" w:rsidRDefault="00397A8C"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3 ( Khá)</w:t>
            </w:r>
          </w:p>
        </w:tc>
        <w:tc>
          <w:tcPr>
            <w:tcW w:w="2224" w:type="dxa"/>
          </w:tcPr>
          <w:p w:rsidR="00397A8C" w:rsidRPr="00AF2F57" w:rsidRDefault="00397A8C"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2 (Trung bình)</w:t>
            </w:r>
          </w:p>
        </w:tc>
        <w:tc>
          <w:tcPr>
            <w:tcW w:w="1985" w:type="dxa"/>
          </w:tcPr>
          <w:p w:rsidR="00397A8C" w:rsidRPr="00AF2F57" w:rsidRDefault="00397A8C"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1 ( Yếu)</w:t>
            </w:r>
          </w:p>
        </w:tc>
      </w:tr>
      <w:tr w:rsidR="00A5365A" w:rsidRPr="00AF2F57" w:rsidTr="0035067D">
        <w:tc>
          <w:tcPr>
            <w:tcW w:w="2213" w:type="dxa"/>
          </w:tcPr>
          <w:p w:rsidR="00397A8C" w:rsidRPr="00AF2F57" w:rsidRDefault="00397A8C"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câu hỏi</w:t>
            </w:r>
          </w:p>
        </w:tc>
        <w:tc>
          <w:tcPr>
            <w:tcW w:w="1972" w:type="dxa"/>
          </w:tcPr>
          <w:p w:rsidR="00397A8C" w:rsidRPr="00AF2F57" w:rsidRDefault="00397A8C"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đúng câu hỏi. Viết/ trình bày rõ ràng, ngắn gọn.</w:t>
            </w:r>
          </w:p>
        </w:tc>
        <w:tc>
          <w:tcPr>
            <w:tcW w:w="1954" w:type="dxa"/>
          </w:tcPr>
          <w:p w:rsidR="00397A8C" w:rsidRPr="00AF2F57" w:rsidRDefault="00397A8C"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được hầu hết các ý đúng, có thể viết còn dài hoặc quá ngắn.</w:t>
            </w:r>
          </w:p>
        </w:tc>
        <w:tc>
          <w:tcPr>
            <w:tcW w:w="2224" w:type="dxa"/>
          </w:tcPr>
          <w:p w:rsidR="00397A8C" w:rsidRPr="00AF2F57" w:rsidRDefault="00397A8C"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 xml:space="preserve"> Trả lời được khoảng 50% các ý đúng, diễn đạt còn chưa súc tích.</w:t>
            </w:r>
          </w:p>
        </w:tc>
        <w:tc>
          <w:tcPr>
            <w:tcW w:w="1985" w:type="dxa"/>
          </w:tcPr>
          <w:p w:rsidR="00397A8C" w:rsidRPr="00AF2F57" w:rsidRDefault="00397A8C"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được rất ít ý đúng, diễn đạt lúng túng.</w:t>
            </w:r>
          </w:p>
        </w:tc>
      </w:tr>
    </w:tbl>
    <w:p w:rsidR="00397A8C" w:rsidRPr="00AF2F57" w:rsidRDefault="00397A8C" w:rsidP="00653021">
      <w:pPr>
        <w:tabs>
          <w:tab w:val="left" w:pos="-1418"/>
        </w:tabs>
        <w:spacing w:line="240" w:lineRule="auto"/>
        <w:rPr>
          <w:rFonts w:ascii="Times New Roman" w:hAnsi="Times New Roman"/>
          <w:b/>
          <w:sz w:val="24"/>
          <w:szCs w:val="24"/>
          <w:lang w:val="en-US"/>
        </w:rPr>
      </w:pPr>
    </w:p>
    <w:p w:rsidR="000B71CD" w:rsidRPr="00AF2F57" w:rsidRDefault="000B71CD" w:rsidP="000B71CD">
      <w:pPr>
        <w:pStyle w:val="ListParagraph"/>
        <w:spacing w:after="0" w:line="240" w:lineRule="auto"/>
        <w:ind w:left="540"/>
        <w:jc w:val="both"/>
        <w:rPr>
          <w:rFonts w:ascii="Times New Roman" w:eastAsia="Times New Roman" w:hAnsi="Times New Roman"/>
          <w:b/>
          <w:kern w:val="24"/>
          <w:sz w:val="24"/>
          <w:szCs w:val="24"/>
          <w:lang w:val="en-US"/>
        </w:rPr>
      </w:pPr>
    </w:p>
    <w:p w:rsidR="000B71CD" w:rsidRPr="00AF2F57" w:rsidRDefault="000B71CD" w:rsidP="000B71CD">
      <w:pPr>
        <w:tabs>
          <w:tab w:val="left" w:pos="12758"/>
        </w:tabs>
        <w:spacing w:after="0" w:line="240" w:lineRule="auto"/>
        <w:jc w:val="both"/>
        <w:rPr>
          <w:rFonts w:ascii="Times New Roman" w:hAnsi="Times New Roman"/>
          <w:b/>
          <w:i/>
          <w:sz w:val="24"/>
          <w:szCs w:val="24"/>
          <w:lang w:val="en-US"/>
        </w:rPr>
      </w:pPr>
      <w:r w:rsidRPr="00AF2F57">
        <w:rPr>
          <w:rFonts w:ascii="Times New Roman" w:eastAsia="Times New Roman" w:hAnsi="Times New Roman"/>
          <w:b/>
          <w:bCs/>
          <w:i/>
          <w:kern w:val="24"/>
          <w:sz w:val="24"/>
          <w:szCs w:val="24"/>
          <w:lang w:val="en-US"/>
        </w:rPr>
        <w:t xml:space="preserve">Hoạt động </w:t>
      </w:r>
      <w:r w:rsidR="00367C8B" w:rsidRPr="00AF2F57">
        <w:rPr>
          <w:rFonts w:ascii="Times New Roman" w:eastAsia="Times New Roman" w:hAnsi="Times New Roman"/>
          <w:b/>
          <w:bCs/>
          <w:i/>
          <w:kern w:val="24"/>
          <w:sz w:val="24"/>
          <w:szCs w:val="24"/>
          <w:lang w:val="en-US"/>
        </w:rPr>
        <w:t>4</w:t>
      </w:r>
      <w:r w:rsidRPr="00AF2F57">
        <w:rPr>
          <w:rFonts w:ascii="Times New Roman" w:eastAsia="Times New Roman" w:hAnsi="Times New Roman"/>
          <w:b/>
          <w:bCs/>
          <w:i/>
          <w:kern w:val="24"/>
          <w:sz w:val="24"/>
          <w:szCs w:val="24"/>
          <w:lang w:val="en-US"/>
        </w:rPr>
        <w:t xml:space="preserve">: </w:t>
      </w:r>
      <w:r w:rsidRPr="00AF2F57">
        <w:rPr>
          <w:rFonts w:ascii="Times New Roman" w:hAnsi="Times New Roman"/>
          <w:b/>
          <w:i/>
          <w:sz w:val="24"/>
          <w:szCs w:val="24"/>
          <w:lang w:val="en-US"/>
        </w:rPr>
        <w:t xml:space="preserve">Tìm hiểu </w:t>
      </w:r>
      <w:r w:rsidRPr="00AF2F57">
        <w:rPr>
          <w:rFonts w:ascii="Times New Roman" w:hAnsi="Times New Roman"/>
          <w:b/>
          <w:i/>
          <w:sz w:val="24"/>
          <w:szCs w:val="24"/>
        </w:rPr>
        <w:t xml:space="preserve">sự lớn lên và </w:t>
      </w:r>
      <w:r w:rsidR="006E434C" w:rsidRPr="00AF2F57">
        <w:rPr>
          <w:rFonts w:ascii="Times New Roman" w:hAnsi="Times New Roman"/>
          <w:b/>
          <w:i/>
          <w:sz w:val="24"/>
          <w:szCs w:val="24"/>
          <w:lang w:val="en-US"/>
        </w:rPr>
        <w:t>sinh sản</w:t>
      </w:r>
      <w:r w:rsidRPr="00AF2F57">
        <w:rPr>
          <w:rFonts w:ascii="Times New Roman" w:hAnsi="Times New Roman"/>
          <w:b/>
          <w:i/>
          <w:sz w:val="24"/>
          <w:szCs w:val="24"/>
        </w:rPr>
        <w:t xml:space="preserve"> của tế bào</w:t>
      </w:r>
      <w:r w:rsidRPr="00AF2F57">
        <w:rPr>
          <w:rFonts w:ascii="Times New Roman" w:hAnsi="Times New Roman"/>
          <w:b/>
          <w:i/>
          <w:sz w:val="24"/>
          <w:szCs w:val="24"/>
          <w:lang w:val="en-US"/>
        </w:rPr>
        <w:t xml:space="preserve"> </w:t>
      </w:r>
      <w:r w:rsidR="005F5904" w:rsidRPr="00AF2F57">
        <w:rPr>
          <w:rFonts w:ascii="Times New Roman" w:hAnsi="Times New Roman"/>
          <w:b/>
          <w:i/>
          <w:sz w:val="24"/>
          <w:szCs w:val="24"/>
          <w:lang w:val="en-US"/>
        </w:rPr>
        <w:t xml:space="preserve">, chứng minh </w:t>
      </w:r>
      <w:r w:rsidR="005F5904" w:rsidRPr="00AF2F57">
        <w:rPr>
          <w:rFonts w:ascii="Times New Roman" w:eastAsia="Times New Roman" w:hAnsi="Times New Roman"/>
          <w:b/>
          <w:bCs/>
          <w:i/>
          <w:kern w:val="24"/>
          <w:sz w:val="24"/>
          <w:szCs w:val="24"/>
          <w:lang w:val="en-US"/>
        </w:rPr>
        <w:t>Tế bào là đơn vị cơ sở của sự sống</w:t>
      </w:r>
      <w:r w:rsidR="005F5904" w:rsidRPr="00AF2F57">
        <w:rPr>
          <w:rFonts w:ascii="Times New Roman" w:hAnsi="Times New Roman"/>
          <w:b/>
          <w:i/>
          <w:sz w:val="24"/>
          <w:szCs w:val="24"/>
          <w:lang w:val="en-US"/>
        </w:rPr>
        <w:t xml:space="preserve"> </w:t>
      </w:r>
      <w:r w:rsidRPr="00AF2F57">
        <w:rPr>
          <w:rFonts w:ascii="Times New Roman" w:hAnsi="Times New Roman"/>
          <w:b/>
          <w:i/>
          <w:sz w:val="24"/>
          <w:szCs w:val="24"/>
          <w:lang w:val="en-US"/>
        </w:rPr>
        <w:t>(</w:t>
      </w:r>
      <w:r w:rsidR="00367C8B" w:rsidRPr="00AF2F57">
        <w:rPr>
          <w:rFonts w:ascii="Times New Roman" w:hAnsi="Times New Roman"/>
          <w:b/>
          <w:i/>
          <w:sz w:val="24"/>
          <w:szCs w:val="24"/>
          <w:lang w:val="en-US"/>
        </w:rPr>
        <w:t>8</w:t>
      </w:r>
      <w:r w:rsidRPr="00AF2F57">
        <w:rPr>
          <w:rFonts w:ascii="Times New Roman" w:hAnsi="Times New Roman"/>
          <w:b/>
          <w:i/>
          <w:sz w:val="24"/>
          <w:szCs w:val="24"/>
          <w:lang w:val="en-US"/>
        </w:rPr>
        <w:t xml:space="preserve"> phút)</w:t>
      </w:r>
    </w:p>
    <w:p w:rsidR="000B71CD" w:rsidRPr="00AF2F57" w:rsidRDefault="000B71CD" w:rsidP="000B71CD">
      <w:pPr>
        <w:tabs>
          <w:tab w:val="left" w:pos="12758"/>
        </w:tabs>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
          <w:bCs/>
          <w:kern w:val="24"/>
          <w:sz w:val="24"/>
          <w:szCs w:val="24"/>
          <w:lang w:val="en-US"/>
        </w:rPr>
        <w:t>1. Mục tiêu</w:t>
      </w:r>
    </w:p>
    <w:p w:rsidR="000B71CD" w:rsidRPr="00AF2F57" w:rsidRDefault="000B71CD" w:rsidP="000B71CD">
      <w:pPr>
        <w:spacing w:line="240" w:lineRule="auto"/>
        <w:rPr>
          <w:rFonts w:ascii="Times New Roman" w:hAnsi="Times New Roman"/>
          <w:sz w:val="24"/>
          <w:szCs w:val="24"/>
        </w:rPr>
      </w:pPr>
      <w:r w:rsidRPr="00AF2F57">
        <w:rPr>
          <w:rFonts w:ascii="Times New Roman" w:hAnsi="Times New Roman"/>
          <w:sz w:val="24"/>
          <w:szCs w:val="24"/>
        </w:rPr>
        <w:t xml:space="preserve">      </w:t>
      </w:r>
      <w:r w:rsidRPr="00AF2F57">
        <w:rPr>
          <w:rFonts w:ascii="Times New Roman" w:hAnsi="Times New Roman"/>
          <w:sz w:val="24"/>
          <w:szCs w:val="24"/>
          <w:lang w:val="en-US"/>
        </w:rPr>
        <w:t xml:space="preserve">(6) </w:t>
      </w:r>
      <w:r w:rsidRPr="00AF2F57">
        <w:rPr>
          <w:rFonts w:ascii="Times New Roman" w:hAnsi="Times New Roman"/>
          <w:sz w:val="24"/>
          <w:szCs w:val="24"/>
        </w:rPr>
        <w:t>KHTN1.1</w:t>
      </w:r>
      <w:r w:rsidR="009464EF" w:rsidRPr="00AF2F57">
        <w:rPr>
          <w:rFonts w:ascii="Times New Roman" w:hAnsi="Times New Roman"/>
          <w:sz w:val="24"/>
          <w:szCs w:val="24"/>
        </w:rPr>
        <w:t xml:space="preserve"> Dựa vào sơ đồ nhận biết sự lớn lên và sinh sản của tế bào.</w:t>
      </w:r>
    </w:p>
    <w:p w:rsidR="000B71CD" w:rsidRPr="00AF2F57" w:rsidRDefault="000B71CD" w:rsidP="000B71CD">
      <w:pPr>
        <w:spacing w:line="240" w:lineRule="auto"/>
        <w:rPr>
          <w:rFonts w:ascii="Times New Roman" w:hAnsi="Times New Roman"/>
          <w:sz w:val="24"/>
          <w:szCs w:val="24"/>
        </w:rPr>
      </w:pPr>
      <w:r w:rsidRPr="00AF2F57">
        <w:rPr>
          <w:rFonts w:ascii="Times New Roman" w:hAnsi="Times New Roman"/>
          <w:sz w:val="24"/>
          <w:szCs w:val="24"/>
        </w:rPr>
        <w:t xml:space="preserve">      </w:t>
      </w:r>
      <w:r w:rsidRPr="00AF2F57">
        <w:rPr>
          <w:rFonts w:ascii="Times New Roman" w:hAnsi="Times New Roman"/>
          <w:sz w:val="24"/>
          <w:szCs w:val="24"/>
          <w:lang w:val="en-US"/>
        </w:rPr>
        <w:t xml:space="preserve">(7) </w:t>
      </w:r>
      <w:r w:rsidRPr="00AF2F57">
        <w:rPr>
          <w:rFonts w:ascii="Times New Roman" w:hAnsi="Times New Roman"/>
          <w:sz w:val="24"/>
          <w:szCs w:val="24"/>
        </w:rPr>
        <w:t xml:space="preserve">KHTN1.1 </w:t>
      </w:r>
      <w:r w:rsidR="009464EF" w:rsidRPr="00AF2F57">
        <w:rPr>
          <w:rFonts w:ascii="Times New Roman" w:hAnsi="Times New Roman"/>
          <w:sz w:val="24"/>
          <w:szCs w:val="24"/>
        </w:rPr>
        <w:t>Nêu được ý nghĩa của của sự lớn lên và sinh sản của tế bào</w:t>
      </w:r>
    </w:p>
    <w:p w:rsidR="00BD7C2B" w:rsidRPr="00AF2F57" w:rsidRDefault="00BD7C2B" w:rsidP="000B71CD">
      <w:pPr>
        <w:spacing w:line="240" w:lineRule="auto"/>
        <w:rPr>
          <w:rFonts w:ascii="Times New Roman" w:hAnsi="Times New Roman"/>
          <w:sz w:val="24"/>
          <w:szCs w:val="24"/>
        </w:rPr>
      </w:pPr>
      <w:r w:rsidRPr="00AF2F57">
        <w:rPr>
          <w:rFonts w:ascii="Times New Roman" w:eastAsia="Times New Roman" w:hAnsi="Times New Roman"/>
          <w:bCs/>
          <w:kern w:val="24"/>
          <w:sz w:val="24"/>
          <w:szCs w:val="24"/>
          <w:lang w:val="en-US"/>
        </w:rPr>
        <w:t xml:space="preserve">      (8) KHTN 1.1 Nhận biết tế bào là đơn vị cấu tạo và đơn vị chức năng của cơ thể</w:t>
      </w:r>
    </w:p>
    <w:p w:rsidR="000B71CD" w:rsidRPr="00AF2F57" w:rsidRDefault="000B71CD" w:rsidP="000B71CD">
      <w:pPr>
        <w:spacing w:line="240" w:lineRule="auto"/>
        <w:rPr>
          <w:rFonts w:ascii="Times New Roman" w:hAnsi="Times New Roman"/>
          <w:sz w:val="24"/>
          <w:szCs w:val="24"/>
        </w:rPr>
      </w:pPr>
      <w:r w:rsidRPr="00AF2F57">
        <w:rPr>
          <w:rFonts w:ascii="Times New Roman" w:hAnsi="Times New Roman"/>
          <w:sz w:val="24"/>
          <w:szCs w:val="24"/>
          <w:lang w:val="en-US"/>
        </w:rPr>
        <w:t xml:space="preserve">      (10) </w:t>
      </w:r>
      <w:r w:rsidRPr="00AF2F57">
        <w:rPr>
          <w:rFonts w:ascii="Times New Roman" w:hAnsi="Times New Roman"/>
          <w:sz w:val="24"/>
          <w:szCs w:val="24"/>
        </w:rPr>
        <w:t>HT 1.4</w:t>
      </w:r>
      <w:r w:rsidR="009464EF" w:rsidRPr="00AF2F57">
        <w:rPr>
          <w:rFonts w:ascii="Times New Roman" w:hAnsi="Times New Roman"/>
          <w:sz w:val="24"/>
          <w:szCs w:val="24"/>
        </w:rPr>
        <w:t xml:space="preserve"> Hoàn thành tốt nhiệm vụ hợp tác</w:t>
      </w:r>
    </w:p>
    <w:p w:rsidR="000B71CD" w:rsidRPr="00AF2F57" w:rsidRDefault="000B71CD" w:rsidP="000B71CD">
      <w:pPr>
        <w:tabs>
          <w:tab w:val="left" w:pos="12758"/>
        </w:tabs>
        <w:spacing w:after="0" w:line="240" w:lineRule="auto"/>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 xml:space="preserve">2. Tổ chức hoạt động </w:t>
      </w:r>
    </w:p>
    <w:p w:rsidR="000B71CD" w:rsidRPr="00AF2F57" w:rsidRDefault="000B71CD" w:rsidP="000B71CD">
      <w:pPr>
        <w:tabs>
          <w:tab w:val="left" w:pos="12758"/>
        </w:tabs>
        <w:spacing w:after="0" w:line="240" w:lineRule="auto"/>
        <w:ind w:left="36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HS xem video sự lớn lên và phân chia của tế bào thực và phát triển của cây đậu</w:t>
      </w:r>
    </w:p>
    <w:p w:rsidR="000B71CD" w:rsidRPr="00AF2F57" w:rsidRDefault="000B71CD" w:rsidP="000B71CD">
      <w:pPr>
        <w:tabs>
          <w:tab w:val="left" w:pos="12758"/>
        </w:tabs>
        <w:spacing w:after="0" w:line="240" w:lineRule="auto"/>
        <w:jc w:val="both"/>
        <w:rPr>
          <w:rFonts w:ascii="Times New Roman" w:hAnsi="Times New Roman"/>
          <w:sz w:val="24"/>
          <w:szCs w:val="24"/>
          <w:lang w:val="en-US"/>
        </w:rPr>
      </w:pPr>
      <w:r w:rsidRPr="00AF2F57">
        <w:rPr>
          <w:rFonts w:ascii="Times New Roman" w:eastAsia="Times New Roman" w:hAnsi="Times New Roman"/>
          <w:b/>
          <w:bCs/>
          <w:kern w:val="24"/>
          <w:sz w:val="24"/>
          <w:szCs w:val="24"/>
          <w:lang w:val="en-US"/>
        </w:rPr>
        <w:t xml:space="preserve">      2.1) Đặt vấn đề: </w:t>
      </w:r>
      <w:r w:rsidRPr="00AF2F57">
        <w:rPr>
          <w:rFonts w:ascii="Times New Roman" w:hAnsi="Times New Roman"/>
          <w:sz w:val="24"/>
          <w:szCs w:val="24"/>
        </w:rPr>
        <w:t xml:space="preserve"> Vì sao cây đậu tương lớn lên được</w:t>
      </w:r>
      <w:r w:rsidRPr="00AF2F57">
        <w:rPr>
          <w:rFonts w:ascii="Times New Roman" w:hAnsi="Times New Roman"/>
          <w:sz w:val="24"/>
          <w:szCs w:val="24"/>
          <w:lang w:val="en-US"/>
        </w:rPr>
        <w:t>?</w:t>
      </w:r>
    </w:p>
    <w:p w:rsidR="000B71CD" w:rsidRPr="00AF2F57" w:rsidRDefault="000B71CD" w:rsidP="000B71CD">
      <w:pPr>
        <w:spacing w:line="240" w:lineRule="auto"/>
        <w:rPr>
          <w:rFonts w:ascii="Times New Roman" w:hAnsi="Times New Roman"/>
          <w:iCs/>
          <w:sz w:val="24"/>
          <w:szCs w:val="24"/>
        </w:rPr>
      </w:pPr>
      <w:r w:rsidRPr="00AF2F57">
        <w:rPr>
          <w:rFonts w:ascii="Times New Roman" w:eastAsia="Times New Roman" w:hAnsi="Times New Roman"/>
          <w:b/>
          <w:bCs/>
          <w:kern w:val="24"/>
          <w:sz w:val="24"/>
          <w:szCs w:val="24"/>
          <w:lang w:val="en-US"/>
        </w:rPr>
        <w:t xml:space="preserve">      2.2) Lập kế hoạch giải quyết vấn đề (</w:t>
      </w:r>
      <w:r w:rsidRPr="00AF2F57">
        <w:rPr>
          <w:rFonts w:ascii="Times New Roman" w:eastAsia="Times New Roman" w:hAnsi="Times New Roman"/>
          <w:b/>
          <w:sz w:val="24"/>
          <w:szCs w:val="24"/>
          <w:lang w:val="en-US"/>
        </w:rPr>
        <w:t>chuyển giao nhiệm vụ học tập)</w:t>
      </w:r>
    </w:p>
    <w:p w:rsidR="000B71CD" w:rsidRPr="00AF2F57" w:rsidRDefault="000B71CD" w:rsidP="000B71CD">
      <w:pPr>
        <w:pStyle w:val="ListParagraph"/>
        <w:spacing w:line="240" w:lineRule="auto"/>
        <w:ind w:left="1440"/>
        <w:rPr>
          <w:rFonts w:ascii="Times New Roman" w:hAnsi="Times New Roman"/>
          <w:sz w:val="24"/>
          <w:szCs w:val="24"/>
        </w:rPr>
      </w:pPr>
      <w:r w:rsidRPr="00AF2F57">
        <w:rPr>
          <w:rFonts w:ascii="Times New Roman" w:eastAsia="Times New Roman" w:hAnsi="Times New Roman"/>
          <w:bCs/>
          <w:kern w:val="24"/>
          <w:sz w:val="24"/>
          <w:szCs w:val="24"/>
          <w:lang w:val="en-US"/>
        </w:rPr>
        <w:t xml:space="preserve">1) HS quan sát tranh + video </w:t>
      </w:r>
      <w:r w:rsidRPr="00AF2F57">
        <w:rPr>
          <w:rFonts w:ascii="Times New Roman" w:hAnsi="Times New Roman"/>
          <w:sz w:val="24"/>
          <w:szCs w:val="24"/>
        </w:rPr>
        <w:t>Sự lớn lên và phân chia của tế bào</w:t>
      </w:r>
      <w:r w:rsidRPr="00AF2F57">
        <w:rPr>
          <w:rFonts w:ascii="Times New Roman" w:hAnsi="Times New Roman"/>
          <w:sz w:val="24"/>
          <w:szCs w:val="24"/>
          <w:lang w:val="en-US"/>
        </w:rPr>
        <w:t xml:space="preserve"> n</w:t>
      </w:r>
      <w:r w:rsidRPr="00AF2F57">
        <w:rPr>
          <w:rFonts w:ascii="Times New Roman" w:hAnsi="Times New Roman"/>
          <w:sz w:val="24"/>
          <w:szCs w:val="24"/>
        </w:rPr>
        <w:t>hận biết sự lớn lên và sinh sản của tế bào.</w:t>
      </w:r>
    </w:p>
    <w:p w:rsidR="000B71CD" w:rsidRPr="00AF2F57" w:rsidRDefault="00244573" w:rsidP="000B71CD">
      <w:pPr>
        <w:spacing w:line="240" w:lineRule="auto"/>
        <w:ind w:left="720"/>
        <w:jc w:val="center"/>
        <w:rPr>
          <w:rFonts w:ascii="Times New Roman" w:hAnsi="Times New Roman"/>
          <w:sz w:val="24"/>
          <w:szCs w:val="24"/>
        </w:rPr>
      </w:pPr>
      <w:r>
        <w:rPr>
          <w:noProof/>
          <w:sz w:val="24"/>
          <w:szCs w:val="24"/>
          <w:lang w:val="en-US"/>
        </w:rPr>
        <w:drawing>
          <wp:inline distT="0" distB="0" distL="0" distR="0">
            <wp:extent cx="4648200" cy="1552575"/>
            <wp:effectExtent l="0" t="0" r="0" b="9525"/>
            <wp:docPr id="16" name="Picture 6" descr="Káº¿t quáº£ hÃ¬nh áº£nh cho sá»± lá»n lÃªn vÃ  phÃ¢n chia táº¿ bÃ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áº¿t quáº£ hÃ¬nh áº£nh cho sá»± lá»n lÃªn vÃ  phÃ¢n chia táº¿ bÃ 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200" cy="1552575"/>
                    </a:xfrm>
                    <a:prstGeom prst="rect">
                      <a:avLst/>
                    </a:prstGeom>
                    <a:noFill/>
                    <a:ln>
                      <a:noFill/>
                    </a:ln>
                  </pic:spPr>
                </pic:pic>
              </a:graphicData>
            </a:graphic>
          </wp:inline>
        </w:drawing>
      </w:r>
    </w:p>
    <w:p w:rsidR="000B71CD" w:rsidRPr="00AF2F57" w:rsidRDefault="000B71CD" w:rsidP="000B71CD">
      <w:pPr>
        <w:pStyle w:val="ListParagraph"/>
        <w:spacing w:line="240" w:lineRule="auto"/>
        <w:ind w:left="1440"/>
        <w:rPr>
          <w:rFonts w:ascii="Times New Roman" w:hAnsi="Times New Roman"/>
          <w:sz w:val="24"/>
          <w:szCs w:val="24"/>
          <w:lang w:val="en-US"/>
        </w:rPr>
      </w:pPr>
      <w:r w:rsidRPr="00AF2F57">
        <w:rPr>
          <w:rFonts w:ascii="Times New Roman" w:hAnsi="Times New Roman"/>
          <w:sz w:val="24"/>
          <w:szCs w:val="24"/>
          <w:lang w:val="en-US"/>
        </w:rPr>
        <w:t>2) HS quan sát tranh + video  sự phát triển của cây đậu tương, của con người</w:t>
      </w:r>
      <w:r w:rsidRPr="00AF2F57">
        <w:rPr>
          <w:rFonts w:ascii="Times New Roman" w:hAnsi="Times New Roman"/>
          <w:iCs/>
          <w:sz w:val="24"/>
          <w:szCs w:val="24"/>
        </w:rPr>
        <w:t xml:space="preserve"> nêu được </w:t>
      </w:r>
      <w:r w:rsidRPr="00AF2F57">
        <w:rPr>
          <w:rFonts w:ascii="Times New Roman" w:hAnsi="Times New Roman"/>
          <w:sz w:val="24"/>
          <w:szCs w:val="24"/>
        </w:rPr>
        <w:t>ý nghĩa của sự lớn lên và phân chia của tế bào</w:t>
      </w:r>
      <w:r w:rsidRPr="00AF2F57">
        <w:rPr>
          <w:rFonts w:ascii="Times New Roman" w:hAnsi="Times New Roman"/>
          <w:sz w:val="24"/>
          <w:szCs w:val="24"/>
          <w:lang w:val="en-US"/>
        </w:rPr>
        <w:t>.</w:t>
      </w:r>
    </w:p>
    <w:p w:rsidR="000B71CD" w:rsidRPr="00AF2F57" w:rsidRDefault="00244573" w:rsidP="000B71CD">
      <w:pPr>
        <w:pStyle w:val="ListParagraph"/>
        <w:spacing w:line="240" w:lineRule="auto"/>
        <w:rPr>
          <w:rFonts w:ascii="Times New Roman" w:hAnsi="Times New Roman"/>
          <w:i/>
          <w:sz w:val="24"/>
          <w:szCs w:val="24"/>
        </w:rPr>
      </w:pPr>
      <w:r>
        <w:rPr>
          <w:noProof/>
          <w:sz w:val="24"/>
          <w:szCs w:val="24"/>
          <w:lang w:val="en-US"/>
        </w:rPr>
        <w:drawing>
          <wp:anchor distT="0" distB="0" distL="114300" distR="114300" simplePos="0" relativeHeight="251628032" behindDoc="0" locked="0" layoutInCell="1" allowOverlap="1">
            <wp:simplePos x="0" y="0"/>
            <wp:positionH relativeFrom="column">
              <wp:posOffset>158115</wp:posOffset>
            </wp:positionH>
            <wp:positionV relativeFrom="paragraph">
              <wp:posOffset>15240</wp:posOffset>
            </wp:positionV>
            <wp:extent cx="5914390" cy="2346325"/>
            <wp:effectExtent l="0" t="0" r="0" b="0"/>
            <wp:wrapNone/>
            <wp:docPr id="338" name="Picture 1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Ã¬nh áº£nh cÃ³ liÃªn qu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4390" cy="234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1CD" w:rsidRPr="00AF2F57">
        <w:rPr>
          <w:rFonts w:ascii="Times New Roman" w:hAnsi="Times New Roman"/>
          <w:iCs/>
          <w:sz w:val="24"/>
          <w:szCs w:val="24"/>
        </w:rPr>
        <w:t xml:space="preserve"> </w:t>
      </w:r>
      <w:r w:rsidR="000B71CD" w:rsidRPr="00AF2F57">
        <w:rPr>
          <w:rFonts w:ascii="Times New Roman" w:hAnsi="Times New Roman"/>
          <w:i/>
          <w:iCs/>
          <w:sz w:val="24"/>
          <w:szCs w:val="24"/>
        </w:rPr>
        <w:t xml:space="preserve"> </w:t>
      </w:r>
    </w:p>
    <w:p w:rsidR="000B71CD" w:rsidRPr="00AF2F57" w:rsidRDefault="000B71CD" w:rsidP="000B71CD">
      <w:pPr>
        <w:spacing w:after="0" w:line="240" w:lineRule="auto"/>
        <w:jc w:val="center"/>
        <w:rPr>
          <w:rFonts w:ascii="Times New Roman" w:eastAsia="Times New Roman" w:hAnsi="Times New Roman"/>
          <w:sz w:val="24"/>
          <w:szCs w:val="24"/>
        </w:rPr>
      </w:pPr>
    </w:p>
    <w:p w:rsidR="000B71CD" w:rsidRPr="00AF2F57" w:rsidRDefault="000B71CD" w:rsidP="000B71CD">
      <w:pPr>
        <w:spacing w:after="0" w:line="240" w:lineRule="auto"/>
        <w:jc w:val="center"/>
        <w:rPr>
          <w:rFonts w:ascii="Times New Roman" w:eastAsia="Times New Roman" w:hAnsi="Times New Roman"/>
          <w:sz w:val="24"/>
          <w:szCs w:val="24"/>
        </w:rPr>
      </w:pPr>
    </w:p>
    <w:p w:rsidR="000B71CD" w:rsidRPr="00AF2F57" w:rsidRDefault="000B71CD" w:rsidP="000B71CD">
      <w:pPr>
        <w:spacing w:after="0" w:line="240" w:lineRule="auto"/>
        <w:jc w:val="center"/>
        <w:rPr>
          <w:rFonts w:ascii="Times New Roman" w:eastAsia="Times New Roman" w:hAnsi="Times New Roman"/>
          <w:sz w:val="24"/>
          <w:szCs w:val="24"/>
        </w:rPr>
      </w:pPr>
    </w:p>
    <w:p w:rsidR="000B71CD" w:rsidRPr="00AF2F57" w:rsidRDefault="000B71CD" w:rsidP="000B71CD">
      <w:pPr>
        <w:spacing w:after="0" w:line="240" w:lineRule="auto"/>
        <w:jc w:val="center"/>
        <w:rPr>
          <w:rFonts w:ascii="Times New Roman" w:eastAsia="Times New Roman" w:hAnsi="Times New Roman"/>
          <w:sz w:val="24"/>
          <w:szCs w:val="24"/>
        </w:rPr>
      </w:pPr>
    </w:p>
    <w:p w:rsidR="000B71CD" w:rsidRPr="00AF2F57" w:rsidRDefault="000B71CD" w:rsidP="000B71CD">
      <w:pPr>
        <w:spacing w:after="0" w:line="240" w:lineRule="auto"/>
        <w:jc w:val="center"/>
        <w:rPr>
          <w:rFonts w:ascii="Times New Roman" w:eastAsia="Times New Roman" w:hAnsi="Times New Roman"/>
          <w:sz w:val="24"/>
          <w:szCs w:val="24"/>
        </w:rPr>
      </w:pPr>
    </w:p>
    <w:p w:rsidR="000B71CD" w:rsidRPr="00AF2F57" w:rsidRDefault="000B71CD" w:rsidP="000B71CD">
      <w:pPr>
        <w:spacing w:after="0" w:line="240" w:lineRule="auto"/>
        <w:jc w:val="center"/>
        <w:rPr>
          <w:rFonts w:ascii="Times New Roman" w:eastAsia="Times New Roman" w:hAnsi="Times New Roman"/>
          <w:sz w:val="24"/>
          <w:szCs w:val="24"/>
        </w:rPr>
      </w:pPr>
    </w:p>
    <w:p w:rsidR="000B71CD" w:rsidRPr="00AF2F57" w:rsidRDefault="000B71CD" w:rsidP="000B71CD">
      <w:pPr>
        <w:spacing w:after="0" w:line="240" w:lineRule="auto"/>
        <w:rPr>
          <w:rFonts w:ascii="Times New Roman" w:eastAsia="Times New Roman" w:hAnsi="Times New Roman"/>
          <w:sz w:val="24"/>
          <w:szCs w:val="24"/>
        </w:rPr>
      </w:pPr>
    </w:p>
    <w:p w:rsidR="000B71CD" w:rsidRPr="00AF2F57" w:rsidRDefault="000B71CD" w:rsidP="000B71CD">
      <w:pPr>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rPr>
        <w:t>Sự lớn lên</w:t>
      </w:r>
      <w:r w:rsidRPr="00AF2F57">
        <w:rPr>
          <w:rFonts w:ascii="Times New Roman" w:eastAsia="Times New Roman" w:hAnsi="Times New Roman"/>
          <w:sz w:val="24"/>
          <w:szCs w:val="24"/>
          <w:lang w:val="en-US"/>
        </w:rPr>
        <w:t xml:space="preserve"> của cây đậu tương</w:t>
      </w:r>
    </w:p>
    <w:p w:rsidR="000B71CD" w:rsidRPr="00AF2F57" w:rsidRDefault="00244573" w:rsidP="000B71CD">
      <w:pPr>
        <w:spacing w:after="0" w:line="240" w:lineRule="auto"/>
        <w:jc w:val="center"/>
        <w:rPr>
          <w:rFonts w:ascii="Times New Roman" w:eastAsia="Times New Roman" w:hAnsi="Times New Roman"/>
          <w:sz w:val="24"/>
          <w:szCs w:val="24"/>
        </w:rPr>
      </w:pPr>
      <w:r>
        <w:rPr>
          <w:rFonts w:ascii="Times New Roman" w:hAnsi="Times New Roman"/>
          <w:noProof/>
          <w:sz w:val="24"/>
          <w:szCs w:val="24"/>
          <w:lang w:val="en-US"/>
        </w:rPr>
        <w:drawing>
          <wp:inline distT="0" distB="0" distL="0" distR="0">
            <wp:extent cx="5114925" cy="1352550"/>
            <wp:effectExtent l="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4925" cy="1352550"/>
                    </a:xfrm>
                    <a:prstGeom prst="rect">
                      <a:avLst/>
                    </a:prstGeom>
                    <a:noFill/>
                    <a:ln>
                      <a:noFill/>
                    </a:ln>
                  </pic:spPr>
                </pic:pic>
              </a:graphicData>
            </a:graphic>
          </wp:inline>
        </w:drawing>
      </w:r>
    </w:p>
    <w:p w:rsidR="000B71CD" w:rsidRPr="00AF2F57" w:rsidRDefault="000B71CD" w:rsidP="000B71CD">
      <w:pPr>
        <w:spacing w:after="0" w:line="240" w:lineRule="auto"/>
        <w:jc w:val="center"/>
        <w:rPr>
          <w:rFonts w:ascii="Times New Roman" w:eastAsia="Times New Roman" w:hAnsi="Times New Roman"/>
          <w:sz w:val="24"/>
          <w:szCs w:val="24"/>
        </w:rPr>
      </w:pPr>
    </w:p>
    <w:p w:rsidR="000B71CD" w:rsidRPr="00AF2F57" w:rsidRDefault="000B71CD" w:rsidP="000B71CD">
      <w:pPr>
        <w:spacing w:after="0" w:line="240" w:lineRule="auto"/>
        <w:jc w:val="center"/>
        <w:rPr>
          <w:rFonts w:ascii="Times New Roman" w:eastAsia="Times New Roman" w:hAnsi="Times New Roman"/>
          <w:sz w:val="24"/>
          <w:szCs w:val="24"/>
          <w:lang w:val="en-US"/>
        </w:rPr>
      </w:pPr>
      <w:r w:rsidRPr="00AF2F57">
        <w:rPr>
          <w:rFonts w:ascii="Times New Roman" w:eastAsia="Times New Roman" w:hAnsi="Times New Roman"/>
          <w:sz w:val="24"/>
          <w:szCs w:val="24"/>
        </w:rPr>
        <w:t>Sự lớn lên</w:t>
      </w:r>
      <w:r w:rsidRPr="00AF2F57">
        <w:rPr>
          <w:rFonts w:ascii="Times New Roman" w:eastAsia="Times New Roman" w:hAnsi="Times New Roman"/>
          <w:sz w:val="24"/>
          <w:szCs w:val="24"/>
          <w:lang w:val="en-US"/>
        </w:rPr>
        <w:t xml:space="preserve"> của cơ thể người</w:t>
      </w:r>
    </w:p>
    <w:p w:rsidR="000B71CD" w:rsidRPr="00AF2F57" w:rsidRDefault="000B71CD" w:rsidP="000B71C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b/>
          <w:sz w:val="24"/>
          <w:szCs w:val="24"/>
          <w:lang w:val="en-US"/>
        </w:rPr>
        <w:t xml:space="preserve">      2.3) Thực hiện kế hoạch</w:t>
      </w:r>
    </w:p>
    <w:p w:rsidR="000B71CD" w:rsidRPr="00AF2F57" w:rsidRDefault="000B71CD" w:rsidP="000B71CD">
      <w:pPr>
        <w:pStyle w:val="ListParagraph"/>
        <w:spacing w:after="0" w:line="240" w:lineRule="auto"/>
        <w:rPr>
          <w:rFonts w:ascii="Times New Roman" w:eastAsia="Times New Roman" w:hAnsi="Times New Roman"/>
          <w:sz w:val="24"/>
          <w:szCs w:val="24"/>
        </w:rPr>
      </w:pPr>
      <w:r w:rsidRPr="00AF2F57">
        <w:rPr>
          <w:rFonts w:ascii="Times New Roman" w:eastAsia="Times New Roman" w:hAnsi="Times New Roman"/>
          <w:sz w:val="24"/>
          <w:szCs w:val="24"/>
          <w:lang w:val="en-US"/>
        </w:rPr>
        <w:t>- HS</w:t>
      </w:r>
      <w:r w:rsidRPr="00AF2F57">
        <w:rPr>
          <w:rFonts w:ascii="Times New Roman" w:eastAsia="Times New Roman" w:hAnsi="Times New Roman"/>
          <w:b/>
          <w:sz w:val="24"/>
          <w:szCs w:val="24"/>
          <w:lang w:val="en-US"/>
        </w:rPr>
        <w:t xml:space="preserve"> </w:t>
      </w:r>
      <w:r w:rsidRPr="00AF2F57">
        <w:rPr>
          <w:rFonts w:ascii="Times New Roman" w:hAnsi="Times New Roman"/>
          <w:iCs/>
          <w:sz w:val="24"/>
          <w:szCs w:val="24"/>
        </w:rPr>
        <w:t>thảo luận nhóm</w:t>
      </w:r>
      <w:r w:rsidRPr="00AF2F57">
        <w:rPr>
          <w:rFonts w:ascii="Times New Roman" w:eastAsia="Times New Roman" w:hAnsi="Times New Roman"/>
          <w:sz w:val="24"/>
          <w:szCs w:val="24"/>
        </w:rPr>
        <w:t xml:space="preserve">, hoàn thành phiếu học tập 4 </w:t>
      </w:r>
    </w:p>
    <w:p w:rsidR="000B71CD" w:rsidRPr="00AF2F57" w:rsidRDefault="000B71CD" w:rsidP="000B71CD">
      <w:pPr>
        <w:pStyle w:val="ListParagraph"/>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Các nhóm gắn phiếu học tập 3 và trình bày kết quả thảo luận</w:t>
      </w:r>
    </w:p>
    <w:p w:rsidR="000B71CD" w:rsidRPr="00AF2F57" w:rsidRDefault="000B71CD" w:rsidP="000B71CD">
      <w:pPr>
        <w:spacing w:after="0" w:line="240" w:lineRule="auto"/>
        <w:rPr>
          <w:rFonts w:ascii="Times New Roman" w:eastAsia="Times New Roman" w:hAnsi="Times New Roman"/>
          <w:b/>
          <w:sz w:val="24"/>
          <w:szCs w:val="24"/>
          <w:lang w:val="en-US"/>
        </w:rPr>
      </w:pPr>
      <w:r w:rsidRPr="00AF2F57">
        <w:rPr>
          <w:rFonts w:ascii="Times New Roman" w:eastAsia="Times New Roman" w:hAnsi="Times New Roman"/>
          <w:b/>
          <w:sz w:val="24"/>
          <w:szCs w:val="24"/>
          <w:lang w:val="en-US"/>
        </w:rPr>
        <w:t xml:space="preserve">      2.4) Kiểm tra đánh giá và kết luận</w:t>
      </w:r>
    </w:p>
    <w:p w:rsidR="000B71CD" w:rsidRPr="00AF2F57" w:rsidRDefault="000B71CD" w:rsidP="000B71CD">
      <w:pPr>
        <w:pStyle w:val="ListParagraph"/>
        <w:spacing w:after="0" w:line="240" w:lineRule="auto"/>
        <w:rPr>
          <w:rFonts w:ascii="Times New Roman" w:eastAsia="Times New Roman" w:hAnsi="Times New Roman"/>
          <w:sz w:val="24"/>
          <w:szCs w:val="24"/>
        </w:rPr>
      </w:pPr>
      <w:r w:rsidRPr="00AF2F57">
        <w:rPr>
          <w:rFonts w:ascii="Times New Roman" w:eastAsia="Times New Roman" w:hAnsi="Times New Roman"/>
          <w:sz w:val="24"/>
          <w:szCs w:val="24"/>
          <w:lang w:val="en-US"/>
        </w:rPr>
        <w:t xml:space="preserve">- Các nhóm nhận xét trao đổi lẫn nhau hoàn chỉnh </w:t>
      </w:r>
      <w:r w:rsidRPr="00AF2F57">
        <w:rPr>
          <w:rFonts w:ascii="Times New Roman" w:eastAsia="Times New Roman" w:hAnsi="Times New Roman"/>
          <w:sz w:val="24"/>
          <w:szCs w:val="24"/>
        </w:rPr>
        <w:t>phiếu học tập 4</w:t>
      </w:r>
    </w:p>
    <w:p w:rsidR="000B71CD" w:rsidRPr="00AF2F57" w:rsidRDefault="000B71CD" w:rsidP="000B71CD">
      <w:pPr>
        <w:pStyle w:val="ListParagraph"/>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GV nhận xét kết quả của mỗi nhóm và bổ sung </w:t>
      </w:r>
    </w:p>
    <w:p w:rsidR="000B71CD" w:rsidRPr="00AF2F57" w:rsidRDefault="000B71CD" w:rsidP="000B71C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HS kết luận:</w:t>
      </w:r>
    </w:p>
    <w:p w:rsidR="000B71CD" w:rsidRPr="00AF2F57" w:rsidRDefault="000B71CD" w:rsidP="000B71CD">
      <w:pPr>
        <w:pStyle w:val="ListParagraph"/>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Quá trình trao đổi chất là gì?</w:t>
      </w:r>
    </w:p>
    <w:p w:rsidR="000B71CD" w:rsidRPr="00AF2F57" w:rsidRDefault="000B71CD" w:rsidP="000B71CD">
      <w:pPr>
        <w:pStyle w:val="ListParagraph"/>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+ 3 giai đoạn phân chia tế bào → Kết quả phân chia tế bào ?</w:t>
      </w:r>
    </w:p>
    <w:p w:rsidR="000B71CD" w:rsidRPr="00AF2F57" w:rsidRDefault="000B71CD" w:rsidP="000B71CD">
      <w:pPr>
        <w:pStyle w:val="ListParagraph"/>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 Mối quan hệ giữa sự lớn lên và sự phân chia của tế bào? →   Sự lớn lên cung cấp nguyên liệu (tế bào trưởng thành ) cho quá trình phân chia; Sự phân chia cung cấp nguyên liệu (tế bào non) cho sự lớn lên của tế bào </w:t>
      </w:r>
    </w:p>
    <w:p w:rsidR="000B71CD" w:rsidRPr="00AF2F57" w:rsidRDefault="000B71CD" w:rsidP="000B71CD">
      <w:pPr>
        <w:pStyle w:val="ListParagraph"/>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       +Tế bào nào của cây có khả năng phân chia?</w:t>
      </w:r>
    </w:p>
    <w:p w:rsidR="000B71CD" w:rsidRPr="00AF2F57" w:rsidRDefault="000B71CD" w:rsidP="000B71CD">
      <w:pPr>
        <w:spacing w:after="0" w:line="240" w:lineRule="auto"/>
        <w:jc w:val="both"/>
        <w:rPr>
          <w:rFonts w:ascii="Times New Roman" w:eastAsia="Times New Roman" w:hAnsi="Times New Roman"/>
          <w:b/>
          <w:kern w:val="24"/>
          <w:sz w:val="24"/>
          <w:szCs w:val="24"/>
          <w:lang w:val="en-US"/>
        </w:rPr>
      </w:pPr>
      <w:r w:rsidRPr="00AF2F57">
        <w:rPr>
          <w:rFonts w:ascii="Times New Roman" w:eastAsia="Times New Roman" w:hAnsi="Times New Roman"/>
          <w:b/>
          <w:kern w:val="24"/>
          <w:sz w:val="24"/>
          <w:szCs w:val="24"/>
          <w:lang w:val="en-US"/>
        </w:rPr>
        <w:t xml:space="preserve"> 3. Sản phẩm học tập</w:t>
      </w:r>
    </w:p>
    <w:p w:rsidR="000B71CD" w:rsidRPr="00AF2F57" w:rsidRDefault="000B71CD" w:rsidP="000B71CD">
      <w:pPr>
        <w:pStyle w:val="ListParagraph"/>
        <w:spacing w:after="0" w:line="240" w:lineRule="auto"/>
        <w:jc w:val="center"/>
        <w:rPr>
          <w:rFonts w:ascii="Times New Roman" w:eastAsia="Times New Roman" w:hAnsi="Times New Roman"/>
          <w:b/>
          <w:sz w:val="24"/>
          <w:szCs w:val="24"/>
        </w:rPr>
      </w:pPr>
      <w:r w:rsidRPr="00AF2F57">
        <w:rPr>
          <w:rFonts w:ascii="Times New Roman" w:eastAsia="Times New Roman" w:hAnsi="Times New Roman"/>
          <w:b/>
          <w:sz w:val="24"/>
          <w:szCs w:val="24"/>
        </w:rPr>
        <w:t>PHIẾU HỌC TẬP 4</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6044"/>
      </w:tblGrid>
      <w:tr w:rsidR="000B71CD" w:rsidRPr="00AF2F57" w:rsidTr="0035067D">
        <w:tc>
          <w:tcPr>
            <w:tcW w:w="3260" w:type="dxa"/>
          </w:tcPr>
          <w:p w:rsidR="000B71CD" w:rsidRPr="00AF2F57" w:rsidRDefault="000B71CD" w:rsidP="0035067D">
            <w:pPr>
              <w:spacing w:after="0" w:line="240" w:lineRule="auto"/>
              <w:rPr>
                <w:rFonts w:ascii="Times New Roman" w:eastAsia="Times New Roman" w:hAnsi="Times New Roman"/>
                <w:sz w:val="24"/>
                <w:szCs w:val="24"/>
                <w:lang w:val="en-US"/>
              </w:rPr>
            </w:pPr>
            <w:r w:rsidRPr="00AF2F57">
              <w:rPr>
                <w:rFonts w:ascii="Times New Roman" w:hAnsi="Times New Roman"/>
                <w:sz w:val="24"/>
                <w:szCs w:val="24"/>
                <w:lang w:val="en-US"/>
              </w:rPr>
              <w:t>Vì sao tế bào lớn lên được?</w:t>
            </w:r>
          </w:p>
        </w:tc>
        <w:tc>
          <w:tcPr>
            <w:tcW w:w="6379" w:type="dxa"/>
          </w:tcPr>
          <w:p w:rsidR="000B71CD" w:rsidRPr="00AF2F57" w:rsidRDefault="000B71CD" w:rsidP="0035067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Nhờ vào quá trình trao đổi chất</w:t>
            </w:r>
          </w:p>
        </w:tc>
      </w:tr>
      <w:tr w:rsidR="000B71CD" w:rsidRPr="00AF2F57" w:rsidTr="0035067D">
        <w:tc>
          <w:tcPr>
            <w:tcW w:w="3260" w:type="dxa"/>
          </w:tcPr>
          <w:p w:rsidR="000B71CD" w:rsidRPr="00AF2F57" w:rsidRDefault="000B71CD" w:rsidP="0035067D">
            <w:pPr>
              <w:pStyle w:val="ListParagraph"/>
              <w:spacing w:after="0" w:line="240" w:lineRule="auto"/>
              <w:ind w:left="0"/>
              <w:rPr>
                <w:rFonts w:ascii="Times New Roman" w:hAnsi="Times New Roman"/>
                <w:sz w:val="24"/>
                <w:szCs w:val="24"/>
                <w:lang w:val="en-US"/>
              </w:rPr>
            </w:pPr>
            <w:r w:rsidRPr="00AF2F57">
              <w:rPr>
                <w:rFonts w:ascii="Times New Roman" w:hAnsi="Times New Roman"/>
                <w:sz w:val="24"/>
                <w:szCs w:val="24"/>
                <w:lang w:val="en-US"/>
              </w:rPr>
              <w:t>Mô tả sự lớn lên của tế bào</w:t>
            </w:r>
          </w:p>
        </w:tc>
        <w:tc>
          <w:tcPr>
            <w:tcW w:w="6379" w:type="dxa"/>
          </w:tcPr>
          <w:p w:rsidR="000B71CD" w:rsidRPr="00AF2F57" w:rsidRDefault="000B71CD" w:rsidP="0035067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Tế bào non thay đổi về kích thước, khối lượng lớn dần lên thành tế bào trưởng thành</w:t>
            </w:r>
          </w:p>
        </w:tc>
      </w:tr>
      <w:tr w:rsidR="000B71CD" w:rsidRPr="00AF2F57" w:rsidTr="0035067D">
        <w:tc>
          <w:tcPr>
            <w:tcW w:w="3260" w:type="dxa"/>
          </w:tcPr>
          <w:p w:rsidR="000B71CD" w:rsidRPr="00AF2F57" w:rsidRDefault="000B71CD" w:rsidP="0035067D">
            <w:pPr>
              <w:pStyle w:val="ListParagraph"/>
              <w:spacing w:after="0" w:line="240" w:lineRule="auto"/>
              <w:ind w:left="0"/>
              <w:rPr>
                <w:rFonts w:ascii="Times New Roman" w:hAnsi="Times New Roman"/>
                <w:sz w:val="24"/>
                <w:szCs w:val="24"/>
                <w:lang w:val="en-US"/>
              </w:rPr>
            </w:pPr>
            <w:r w:rsidRPr="00AF2F57">
              <w:rPr>
                <w:rFonts w:ascii="Times New Roman" w:hAnsi="Times New Roman"/>
                <w:sz w:val="24"/>
                <w:szCs w:val="24"/>
                <w:lang w:val="en-US"/>
              </w:rPr>
              <w:t>Mô tả sự phân chia của tế bào</w:t>
            </w:r>
          </w:p>
        </w:tc>
        <w:tc>
          <w:tcPr>
            <w:tcW w:w="6379" w:type="dxa"/>
          </w:tcPr>
          <w:p w:rsidR="000B71CD" w:rsidRPr="00AF2F57" w:rsidRDefault="000B71CD" w:rsidP="0035067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Tách một nhân thành 2 nhân tách xa nhau</w:t>
            </w:r>
          </w:p>
          <w:p w:rsidR="000B71CD" w:rsidRPr="00AF2F57" w:rsidRDefault="000B71CD" w:rsidP="0035067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Phân chia chất tế bào đều sang 2 bên</w:t>
            </w:r>
          </w:p>
          <w:p w:rsidR="000B71CD" w:rsidRPr="00AF2F57" w:rsidRDefault="000B71CD" w:rsidP="0035067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Hình thành vách ngăn chia tế bào mẹ thành hai tế bào con</w:t>
            </w:r>
          </w:p>
        </w:tc>
      </w:tr>
      <w:tr w:rsidR="000B71CD" w:rsidRPr="00AF2F57" w:rsidTr="0035067D">
        <w:tc>
          <w:tcPr>
            <w:tcW w:w="3260" w:type="dxa"/>
          </w:tcPr>
          <w:p w:rsidR="000B71CD" w:rsidRPr="00AF2F57" w:rsidRDefault="000B71CD" w:rsidP="0035067D">
            <w:pPr>
              <w:pStyle w:val="ListParagraph"/>
              <w:spacing w:after="0" w:line="240" w:lineRule="auto"/>
              <w:ind w:left="0"/>
              <w:rPr>
                <w:rFonts w:ascii="Times New Roman" w:hAnsi="Times New Roman"/>
                <w:sz w:val="24"/>
                <w:szCs w:val="24"/>
                <w:lang w:val="en-US"/>
              </w:rPr>
            </w:pPr>
            <w:r w:rsidRPr="00AF2F57">
              <w:rPr>
                <w:rFonts w:ascii="Times New Roman" w:eastAsia="Times New Roman" w:hAnsi="Times New Roman"/>
                <w:sz w:val="24"/>
                <w:szCs w:val="24"/>
                <w:lang w:val="en-US"/>
              </w:rPr>
              <w:t>Ý nghĩa của sự lớn lên và phân chia của tế bào đối với sinh vật</w:t>
            </w:r>
          </w:p>
        </w:tc>
        <w:tc>
          <w:tcPr>
            <w:tcW w:w="6379" w:type="dxa"/>
          </w:tcPr>
          <w:p w:rsidR="000B71CD" w:rsidRPr="00AF2F57" w:rsidRDefault="000B71CD" w:rsidP="0035067D">
            <w:pPr>
              <w:spacing w:after="0" w:line="240" w:lineRule="auto"/>
              <w:rPr>
                <w:rFonts w:ascii="Times New Roman" w:eastAsia="Times New Roman" w:hAnsi="Times New Roman"/>
                <w:sz w:val="24"/>
                <w:szCs w:val="24"/>
                <w:lang w:val="en-US"/>
              </w:rPr>
            </w:pPr>
            <w:r w:rsidRPr="00AF2F57">
              <w:rPr>
                <w:rFonts w:ascii="Times New Roman" w:eastAsia="Times New Roman" w:hAnsi="Times New Roman"/>
                <w:sz w:val="24"/>
                <w:szCs w:val="24"/>
                <w:lang w:val="en-US"/>
              </w:rPr>
              <w:t xml:space="preserve">Giúp cho cơ thể sinh vật lớn lên và trưởng thành </w:t>
            </w:r>
          </w:p>
        </w:tc>
      </w:tr>
    </w:tbl>
    <w:p w:rsidR="000B71CD" w:rsidRPr="00AF2F57" w:rsidRDefault="000B71CD" w:rsidP="000B71CD">
      <w:pPr>
        <w:spacing w:after="0" w:line="240" w:lineRule="auto"/>
        <w:jc w:val="both"/>
        <w:rPr>
          <w:rFonts w:ascii="Times New Roman" w:eastAsia="Times New Roman" w:hAnsi="Times New Roman"/>
          <w:b/>
          <w:kern w:val="24"/>
          <w:sz w:val="24"/>
          <w:szCs w:val="24"/>
          <w:lang w:val="en-US"/>
        </w:rPr>
      </w:pPr>
    </w:p>
    <w:p w:rsidR="000B71CD" w:rsidRPr="00AF2F57" w:rsidRDefault="000B71CD" w:rsidP="006077A6">
      <w:pPr>
        <w:pStyle w:val="ListParagraph"/>
        <w:numPr>
          <w:ilvl w:val="0"/>
          <w:numId w:val="4"/>
        </w:numPr>
        <w:spacing w:after="0" w:line="240" w:lineRule="auto"/>
        <w:jc w:val="both"/>
        <w:rPr>
          <w:rFonts w:ascii="Times New Roman" w:eastAsia="Times New Roman" w:hAnsi="Times New Roman"/>
          <w:bCs/>
          <w:kern w:val="24"/>
          <w:sz w:val="24"/>
          <w:szCs w:val="24"/>
          <w:lang w:val="en-US"/>
        </w:rPr>
      </w:pPr>
      <w:r w:rsidRPr="00AF2F57">
        <w:rPr>
          <w:rFonts w:ascii="Times New Roman" w:eastAsia="Times New Roman" w:hAnsi="Times New Roman"/>
          <w:b/>
          <w:kern w:val="24"/>
          <w:sz w:val="24"/>
          <w:szCs w:val="24"/>
          <w:lang w:val="en-US"/>
        </w:rPr>
        <w:t>Phương án đánh giá:</w:t>
      </w:r>
    </w:p>
    <w:p w:rsidR="000B71CD" w:rsidRPr="00AF2F57" w:rsidRDefault="000B71CD" w:rsidP="000B71CD">
      <w:pPr>
        <w:pStyle w:val="ListParagraph"/>
        <w:spacing w:after="0" w:line="240" w:lineRule="auto"/>
        <w:ind w:left="540"/>
        <w:jc w:val="both"/>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Phương pháp đánh giá: Viết, hỏi đáp</w:t>
      </w:r>
    </w:p>
    <w:p w:rsidR="000B71CD" w:rsidRPr="00AF2F57" w:rsidRDefault="00B56639" w:rsidP="000B71CD">
      <w:pPr>
        <w:pStyle w:val="ListParagraph"/>
        <w:spacing w:after="0" w:line="240" w:lineRule="auto"/>
        <w:ind w:left="540"/>
        <w:jc w:val="both"/>
        <w:rPr>
          <w:rFonts w:ascii="Times New Roman" w:eastAsia="Times New Roman" w:hAnsi="Times New Roman"/>
          <w:kern w:val="24"/>
          <w:sz w:val="24"/>
          <w:szCs w:val="24"/>
          <w:lang w:val="en-US"/>
        </w:rPr>
      </w:pPr>
      <w:r w:rsidRPr="00AF2F57">
        <w:rPr>
          <w:rFonts w:ascii="Times New Roman" w:eastAsia="Times New Roman" w:hAnsi="Times New Roman"/>
          <w:kern w:val="24"/>
          <w:sz w:val="24"/>
          <w:szCs w:val="24"/>
          <w:lang w:val="en-US"/>
        </w:rPr>
        <w:t xml:space="preserve">Công cụ đánh giá: </w:t>
      </w:r>
      <w:r w:rsidR="000B71CD" w:rsidRPr="00AF2F57">
        <w:rPr>
          <w:rFonts w:ascii="Times New Roman" w:eastAsia="Times New Roman" w:hAnsi="Times New Roman"/>
          <w:kern w:val="24"/>
          <w:sz w:val="24"/>
          <w:szCs w:val="24"/>
          <w:lang w:val="en-US"/>
        </w:rPr>
        <w:t xml:space="preserve"> Phiếu học tập số 4</w:t>
      </w:r>
    </w:p>
    <w:p w:rsidR="00B56639" w:rsidRPr="00AF2F57" w:rsidRDefault="00B56639" w:rsidP="000B71CD">
      <w:pPr>
        <w:pStyle w:val="ListParagraph"/>
        <w:spacing w:after="0" w:line="240" w:lineRule="auto"/>
        <w:ind w:left="540"/>
        <w:jc w:val="both"/>
        <w:rPr>
          <w:rFonts w:ascii="Times New Roman" w:eastAsia="Times New Roman" w:hAnsi="Times New Roman"/>
          <w:kern w:val="24"/>
          <w:sz w:val="24"/>
          <w:szCs w:val="24"/>
          <w:lang w:val="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6033"/>
      </w:tblGrid>
      <w:tr w:rsidR="00B56639" w:rsidRPr="00AF2F57" w:rsidTr="0035067D">
        <w:tc>
          <w:tcPr>
            <w:tcW w:w="3260" w:type="dxa"/>
          </w:tcPr>
          <w:p w:rsidR="00B56639" w:rsidRPr="00AF2F57" w:rsidRDefault="00B56639" w:rsidP="0035067D">
            <w:pPr>
              <w:spacing w:after="0" w:line="240" w:lineRule="auto"/>
              <w:rPr>
                <w:rFonts w:ascii="Times New Roman" w:eastAsia="Times New Roman" w:hAnsi="Times New Roman"/>
                <w:sz w:val="24"/>
                <w:szCs w:val="24"/>
                <w:lang w:val="en-US"/>
              </w:rPr>
            </w:pPr>
            <w:r w:rsidRPr="00AF2F57">
              <w:rPr>
                <w:rFonts w:ascii="Times New Roman" w:hAnsi="Times New Roman"/>
                <w:sz w:val="24"/>
                <w:szCs w:val="24"/>
                <w:lang w:val="en-US"/>
              </w:rPr>
              <w:t>Vì sao tế bào lớn lên được?</w:t>
            </w:r>
          </w:p>
        </w:tc>
        <w:tc>
          <w:tcPr>
            <w:tcW w:w="6379" w:type="dxa"/>
          </w:tcPr>
          <w:p w:rsidR="00B56639" w:rsidRPr="00AF2F57" w:rsidRDefault="00B56639" w:rsidP="0035067D">
            <w:pPr>
              <w:spacing w:after="0" w:line="240" w:lineRule="auto"/>
              <w:rPr>
                <w:rFonts w:ascii="Times New Roman" w:eastAsia="Times New Roman" w:hAnsi="Times New Roman"/>
                <w:sz w:val="24"/>
                <w:szCs w:val="24"/>
                <w:lang w:val="en-US"/>
              </w:rPr>
            </w:pPr>
          </w:p>
        </w:tc>
      </w:tr>
      <w:tr w:rsidR="00B56639" w:rsidRPr="00AF2F57" w:rsidTr="0035067D">
        <w:tc>
          <w:tcPr>
            <w:tcW w:w="3260" w:type="dxa"/>
          </w:tcPr>
          <w:p w:rsidR="00B56639" w:rsidRPr="00AF2F57" w:rsidRDefault="00B56639" w:rsidP="0035067D">
            <w:pPr>
              <w:pStyle w:val="ListParagraph"/>
              <w:spacing w:after="0" w:line="240" w:lineRule="auto"/>
              <w:ind w:left="0"/>
              <w:rPr>
                <w:rFonts w:ascii="Times New Roman" w:hAnsi="Times New Roman"/>
                <w:sz w:val="24"/>
                <w:szCs w:val="24"/>
                <w:lang w:val="en-US"/>
              </w:rPr>
            </w:pPr>
            <w:r w:rsidRPr="00AF2F57">
              <w:rPr>
                <w:rFonts w:ascii="Times New Roman" w:hAnsi="Times New Roman"/>
                <w:sz w:val="24"/>
                <w:szCs w:val="24"/>
                <w:lang w:val="en-US"/>
              </w:rPr>
              <w:t>Mô tả sự lớn lên của tế bào</w:t>
            </w:r>
          </w:p>
        </w:tc>
        <w:tc>
          <w:tcPr>
            <w:tcW w:w="6379" w:type="dxa"/>
          </w:tcPr>
          <w:p w:rsidR="00B56639" w:rsidRPr="00AF2F57" w:rsidRDefault="00B56639" w:rsidP="0035067D">
            <w:pPr>
              <w:spacing w:after="0" w:line="240" w:lineRule="auto"/>
              <w:rPr>
                <w:rFonts w:ascii="Times New Roman" w:eastAsia="Times New Roman" w:hAnsi="Times New Roman"/>
                <w:sz w:val="24"/>
                <w:szCs w:val="24"/>
                <w:lang w:val="en-US"/>
              </w:rPr>
            </w:pPr>
          </w:p>
        </w:tc>
      </w:tr>
      <w:tr w:rsidR="00B56639" w:rsidRPr="00AF2F57" w:rsidTr="0035067D">
        <w:tc>
          <w:tcPr>
            <w:tcW w:w="3260" w:type="dxa"/>
          </w:tcPr>
          <w:p w:rsidR="00B56639" w:rsidRPr="00AF2F57" w:rsidRDefault="00B56639" w:rsidP="0035067D">
            <w:pPr>
              <w:pStyle w:val="ListParagraph"/>
              <w:spacing w:after="0" w:line="240" w:lineRule="auto"/>
              <w:ind w:left="0"/>
              <w:rPr>
                <w:rFonts w:ascii="Times New Roman" w:hAnsi="Times New Roman"/>
                <w:sz w:val="24"/>
                <w:szCs w:val="24"/>
                <w:lang w:val="en-US"/>
              </w:rPr>
            </w:pPr>
            <w:r w:rsidRPr="00AF2F57">
              <w:rPr>
                <w:rFonts w:ascii="Times New Roman" w:hAnsi="Times New Roman"/>
                <w:sz w:val="24"/>
                <w:szCs w:val="24"/>
                <w:lang w:val="en-US"/>
              </w:rPr>
              <w:t>Mô tả sự phân chia của tế bào</w:t>
            </w:r>
          </w:p>
        </w:tc>
        <w:tc>
          <w:tcPr>
            <w:tcW w:w="6379" w:type="dxa"/>
          </w:tcPr>
          <w:p w:rsidR="00B56639" w:rsidRPr="00AF2F57" w:rsidRDefault="00B56639" w:rsidP="0035067D">
            <w:pPr>
              <w:spacing w:after="0" w:line="240" w:lineRule="auto"/>
              <w:rPr>
                <w:rFonts w:ascii="Times New Roman" w:eastAsia="Times New Roman" w:hAnsi="Times New Roman"/>
                <w:sz w:val="24"/>
                <w:szCs w:val="24"/>
                <w:lang w:val="en-US"/>
              </w:rPr>
            </w:pPr>
          </w:p>
        </w:tc>
      </w:tr>
      <w:tr w:rsidR="00B56639" w:rsidRPr="00AF2F57" w:rsidTr="0035067D">
        <w:tc>
          <w:tcPr>
            <w:tcW w:w="3260" w:type="dxa"/>
          </w:tcPr>
          <w:p w:rsidR="00B56639" w:rsidRPr="00AF2F57" w:rsidRDefault="00B56639" w:rsidP="0035067D">
            <w:pPr>
              <w:pStyle w:val="ListParagraph"/>
              <w:spacing w:after="0" w:line="240" w:lineRule="auto"/>
              <w:ind w:left="0"/>
              <w:rPr>
                <w:rFonts w:ascii="Times New Roman" w:hAnsi="Times New Roman"/>
                <w:sz w:val="24"/>
                <w:szCs w:val="24"/>
                <w:lang w:val="en-US"/>
              </w:rPr>
            </w:pPr>
            <w:r w:rsidRPr="00AF2F57">
              <w:rPr>
                <w:rFonts w:ascii="Times New Roman" w:eastAsia="Times New Roman" w:hAnsi="Times New Roman"/>
                <w:sz w:val="24"/>
                <w:szCs w:val="24"/>
                <w:lang w:val="en-US"/>
              </w:rPr>
              <w:t xml:space="preserve">Ý nghĩa của sự lớn lên và </w:t>
            </w:r>
            <w:r w:rsidRPr="00AF2F57">
              <w:rPr>
                <w:rFonts w:ascii="Times New Roman" w:eastAsia="Times New Roman" w:hAnsi="Times New Roman"/>
                <w:sz w:val="24"/>
                <w:szCs w:val="24"/>
                <w:lang w:val="en-US"/>
              </w:rPr>
              <w:lastRenderedPageBreak/>
              <w:t>phân chia của tế bào đối với sinh vật</w:t>
            </w:r>
          </w:p>
        </w:tc>
        <w:tc>
          <w:tcPr>
            <w:tcW w:w="6379" w:type="dxa"/>
          </w:tcPr>
          <w:p w:rsidR="00B56639" w:rsidRPr="00AF2F57" w:rsidRDefault="00B56639" w:rsidP="0035067D">
            <w:pPr>
              <w:spacing w:after="0" w:line="240" w:lineRule="auto"/>
              <w:rPr>
                <w:rFonts w:ascii="Times New Roman" w:eastAsia="Times New Roman" w:hAnsi="Times New Roman"/>
                <w:sz w:val="24"/>
                <w:szCs w:val="24"/>
                <w:lang w:val="en-US"/>
              </w:rPr>
            </w:pPr>
          </w:p>
        </w:tc>
      </w:tr>
    </w:tbl>
    <w:p w:rsidR="00B56639" w:rsidRPr="00AF2F57" w:rsidRDefault="00B56639" w:rsidP="000B71CD">
      <w:pPr>
        <w:pStyle w:val="ListParagraph"/>
        <w:spacing w:after="0" w:line="240" w:lineRule="auto"/>
        <w:ind w:left="540"/>
        <w:jc w:val="both"/>
        <w:rPr>
          <w:rFonts w:ascii="Times New Roman" w:eastAsia="Times New Roman" w:hAnsi="Times New Roman"/>
          <w:kern w:val="24"/>
          <w:sz w:val="24"/>
          <w:szCs w:val="24"/>
          <w:lang w:val="en-US"/>
        </w:rPr>
      </w:pPr>
    </w:p>
    <w:p w:rsidR="00B56639" w:rsidRPr="00AF2F57" w:rsidRDefault="00B56639" w:rsidP="000B71CD">
      <w:pPr>
        <w:pStyle w:val="ListParagraph"/>
        <w:spacing w:after="0" w:line="240" w:lineRule="auto"/>
        <w:ind w:left="540"/>
        <w:jc w:val="both"/>
        <w:rPr>
          <w:rFonts w:ascii="Times New Roman" w:eastAsia="Times New Roman" w:hAnsi="Times New Roman"/>
          <w:kern w:val="24"/>
          <w:sz w:val="24"/>
          <w:szCs w:val="24"/>
          <w:lang w:val="en-US"/>
        </w:rPr>
      </w:pP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A5365A" w:rsidRPr="00AF2F57" w:rsidTr="0035067D">
        <w:tc>
          <w:tcPr>
            <w:tcW w:w="2213" w:type="dxa"/>
          </w:tcPr>
          <w:p w:rsidR="000B71CD" w:rsidRPr="00AF2F57" w:rsidRDefault="000B71CD"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Nội dung đánh giá</w:t>
            </w:r>
          </w:p>
        </w:tc>
        <w:tc>
          <w:tcPr>
            <w:tcW w:w="1972" w:type="dxa"/>
          </w:tcPr>
          <w:p w:rsidR="000B71CD" w:rsidRPr="00AF2F57" w:rsidRDefault="000B71CD"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4 (Giỏi)</w:t>
            </w:r>
          </w:p>
        </w:tc>
        <w:tc>
          <w:tcPr>
            <w:tcW w:w="1954" w:type="dxa"/>
          </w:tcPr>
          <w:p w:rsidR="000B71CD" w:rsidRPr="00AF2F57" w:rsidRDefault="000B71CD"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3 ( Khá)</w:t>
            </w:r>
          </w:p>
        </w:tc>
        <w:tc>
          <w:tcPr>
            <w:tcW w:w="2224" w:type="dxa"/>
          </w:tcPr>
          <w:p w:rsidR="000B71CD" w:rsidRPr="00AF2F57" w:rsidRDefault="000B71CD"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2 (Trung bình)</w:t>
            </w:r>
          </w:p>
        </w:tc>
        <w:tc>
          <w:tcPr>
            <w:tcW w:w="1985" w:type="dxa"/>
          </w:tcPr>
          <w:p w:rsidR="000B71CD" w:rsidRPr="00AF2F57" w:rsidRDefault="000B71CD" w:rsidP="0035067D">
            <w:pPr>
              <w:pStyle w:val="ListParagraph"/>
              <w:spacing w:after="0" w:line="240" w:lineRule="auto"/>
              <w:ind w:left="0"/>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Mức 1 ( Yếu)</w:t>
            </w:r>
          </w:p>
        </w:tc>
      </w:tr>
      <w:tr w:rsidR="00A5365A" w:rsidRPr="00AF2F57" w:rsidTr="0035067D">
        <w:tc>
          <w:tcPr>
            <w:tcW w:w="2213" w:type="dxa"/>
          </w:tcPr>
          <w:p w:rsidR="000B71CD" w:rsidRPr="00AF2F57" w:rsidRDefault="000B71CD"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câu hỏi</w:t>
            </w:r>
          </w:p>
        </w:tc>
        <w:tc>
          <w:tcPr>
            <w:tcW w:w="1972" w:type="dxa"/>
          </w:tcPr>
          <w:p w:rsidR="000B71CD" w:rsidRPr="00AF2F57" w:rsidRDefault="000B71CD"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đúng câu hỏi. Viết/ trình bày rõ ràng, ngắn gọn.</w:t>
            </w:r>
          </w:p>
        </w:tc>
        <w:tc>
          <w:tcPr>
            <w:tcW w:w="1954" w:type="dxa"/>
          </w:tcPr>
          <w:p w:rsidR="000B71CD" w:rsidRPr="00AF2F57" w:rsidRDefault="000B71CD"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được hầu hết các ý đúng, có thể viết còn dài hoặc quá ngắn.</w:t>
            </w:r>
          </w:p>
        </w:tc>
        <w:tc>
          <w:tcPr>
            <w:tcW w:w="2224" w:type="dxa"/>
          </w:tcPr>
          <w:p w:rsidR="000B71CD" w:rsidRPr="00AF2F57" w:rsidRDefault="000B71CD"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 xml:space="preserve"> Trả lời được khoảng 50% các ý đúng, diễn đạt còn chưa súc tích.</w:t>
            </w:r>
          </w:p>
        </w:tc>
        <w:tc>
          <w:tcPr>
            <w:tcW w:w="1985" w:type="dxa"/>
          </w:tcPr>
          <w:p w:rsidR="000B71CD" w:rsidRPr="00AF2F57" w:rsidRDefault="000B71CD" w:rsidP="0035067D">
            <w:pPr>
              <w:pStyle w:val="ListParagraph"/>
              <w:spacing w:after="0" w:line="240" w:lineRule="auto"/>
              <w:ind w:left="0"/>
              <w:jc w:val="both"/>
              <w:rPr>
                <w:rFonts w:ascii="Times New Roman" w:eastAsia="Times New Roman" w:hAnsi="Times New Roman"/>
                <w:bCs/>
                <w:kern w:val="24"/>
                <w:sz w:val="24"/>
                <w:szCs w:val="24"/>
                <w:lang w:val="en-US"/>
              </w:rPr>
            </w:pPr>
            <w:r w:rsidRPr="00AF2F57">
              <w:rPr>
                <w:rFonts w:ascii="Times New Roman" w:eastAsia="Times New Roman" w:hAnsi="Times New Roman"/>
                <w:bCs/>
                <w:kern w:val="24"/>
                <w:sz w:val="24"/>
                <w:szCs w:val="24"/>
                <w:lang w:val="en-US"/>
              </w:rPr>
              <w:t>Trả lời được rất ít ý đúng, diễn đạt lúng túng.</w:t>
            </w:r>
          </w:p>
        </w:tc>
      </w:tr>
    </w:tbl>
    <w:p w:rsidR="000B71CD" w:rsidRPr="00AF2F57" w:rsidRDefault="000B71CD" w:rsidP="000B71CD">
      <w:pPr>
        <w:pStyle w:val="ListParagraph"/>
        <w:spacing w:after="0" w:line="240" w:lineRule="auto"/>
        <w:ind w:left="540"/>
        <w:jc w:val="both"/>
        <w:rPr>
          <w:rFonts w:ascii="Times New Roman" w:eastAsia="Times New Roman" w:hAnsi="Times New Roman"/>
          <w:bCs/>
          <w:kern w:val="24"/>
          <w:sz w:val="24"/>
          <w:szCs w:val="24"/>
          <w:lang w:val="en-US"/>
        </w:rPr>
      </w:pPr>
    </w:p>
    <w:p w:rsidR="00BD7C2B" w:rsidRPr="00AF2F57" w:rsidRDefault="000B71CD" w:rsidP="00BD7C2B">
      <w:pPr>
        <w:spacing w:line="240" w:lineRule="auto"/>
        <w:rPr>
          <w:rFonts w:ascii="Times New Roman" w:hAnsi="Times New Roman"/>
          <w:sz w:val="24"/>
          <w:szCs w:val="24"/>
        </w:rPr>
      </w:pPr>
      <w:r w:rsidRPr="00AF2F57">
        <w:rPr>
          <w:rFonts w:ascii="Times New Roman" w:hAnsi="Times New Roman"/>
          <w:sz w:val="24"/>
          <w:szCs w:val="24"/>
          <w:lang w:val="en-GB" w:eastAsia="en-GB"/>
        </w:rPr>
        <w:t xml:space="preserve"> </w:t>
      </w:r>
      <w:r w:rsidR="00BD7C2B" w:rsidRPr="00AF2F57">
        <w:rPr>
          <w:rFonts w:ascii="Times New Roman" w:hAnsi="Times New Roman"/>
          <w:sz w:val="24"/>
          <w:szCs w:val="24"/>
          <w:lang w:val="en-GB" w:eastAsia="en-GB"/>
        </w:rPr>
        <w:t>GV giúp học sinh nhận biết từ các nội dung trên, thấy được tế bào</w:t>
      </w:r>
      <w:r w:rsidR="00BD7C2B" w:rsidRPr="00AF2F57">
        <w:rPr>
          <w:rFonts w:ascii="Times New Roman" w:eastAsia="Times New Roman" w:hAnsi="Times New Roman"/>
          <w:bCs/>
          <w:kern w:val="24"/>
          <w:sz w:val="24"/>
          <w:szCs w:val="24"/>
          <w:lang w:val="en-US"/>
        </w:rPr>
        <w:t xml:space="preserve"> là đơn vị cấu tạo và đơn vị chức năng của cơ thể</w:t>
      </w:r>
    </w:p>
    <w:p w:rsidR="000B71CD" w:rsidRPr="00AF2F57" w:rsidRDefault="000B71CD" w:rsidP="000B71CD">
      <w:pPr>
        <w:spacing w:after="0" w:line="240" w:lineRule="auto"/>
        <w:jc w:val="both"/>
        <w:rPr>
          <w:rFonts w:ascii="Times New Roman" w:eastAsia="Times New Roman" w:hAnsi="Times New Roman"/>
          <w:b/>
          <w:bCs/>
          <w:i/>
          <w:kern w:val="24"/>
          <w:sz w:val="24"/>
          <w:szCs w:val="24"/>
          <w:lang w:val="en-US"/>
        </w:rPr>
      </w:pPr>
      <w:r w:rsidRPr="00AF2F57">
        <w:rPr>
          <w:rFonts w:ascii="Times New Roman" w:eastAsia="Times New Roman" w:hAnsi="Times New Roman"/>
          <w:b/>
          <w:bCs/>
          <w:i/>
          <w:kern w:val="24"/>
          <w:sz w:val="24"/>
          <w:szCs w:val="24"/>
          <w:lang w:val="en-US"/>
        </w:rPr>
        <w:t xml:space="preserve">Hoạt động </w:t>
      </w:r>
      <w:r w:rsidR="00223AD3" w:rsidRPr="00AF2F57">
        <w:rPr>
          <w:rFonts w:ascii="Times New Roman" w:eastAsia="Times New Roman" w:hAnsi="Times New Roman"/>
          <w:b/>
          <w:bCs/>
          <w:i/>
          <w:kern w:val="24"/>
          <w:sz w:val="24"/>
          <w:szCs w:val="24"/>
          <w:lang w:val="en-US"/>
        </w:rPr>
        <w:t>5</w:t>
      </w:r>
      <w:r w:rsidRPr="00AF2F57">
        <w:rPr>
          <w:rFonts w:ascii="Times New Roman" w:eastAsia="Times New Roman" w:hAnsi="Times New Roman"/>
          <w:b/>
          <w:bCs/>
          <w:i/>
          <w:kern w:val="24"/>
          <w:sz w:val="24"/>
          <w:szCs w:val="24"/>
          <w:lang w:val="en-US"/>
        </w:rPr>
        <w:t xml:space="preserve">: Luyện tập </w:t>
      </w:r>
      <w:r w:rsidR="00367C8B" w:rsidRPr="00AF2F57">
        <w:rPr>
          <w:rFonts w:ascii="Times New Roman" w:eastAsia="Times New Roman" w:hAnsi="Times New Roman"/>
          <w:b/>
          <w:bCs/>
          <w:i/>
          <w:kern w:val="24"/>
          <w:sz w:val="24"/>
          <w:szCs w:val="24"/>
          <w:lang w:val="en-US"/>
        </w:rPr>
        <w:t>1</w:t>
      </w:r>
      <w:r w:rsidRPr="00AF2F57">
        <w:rPr>
          <w:rFonts w:ascii="Times New Roman" w:eastAsia="Times New Roman" w:hAnsi="Times New Roman"/>
          <w:b/>
          <w:bCs/>
          <w:i/>
          <w:kern w:val="24"/>
          <w:sz w:val="24"/>
          <w:szCs w:val="24"/>
          <w:lang w:val="en-US"/>
        </w:rPr>
        <w:t>0 phút)</w:t>
      </w:r>
    </w:p>
    <w:p w:rsidR="00202808" w:rsidRPr="00AF2F57" w:rsidRDefault="00202808" w:rsidP="000B71CD">
      <w:pPr>
        <w:spacing w:after="0" w:line="240" w:lineRule="auto"/>
        <w:jc w:val="both"/>
        <w:rPr>
          <w:rFonts w:ascii="Times New Roman" w:eastAsia="Times New Roman" w:hAnsi="Times New Roman"/>
          <w:b/>
          <w:bCs/>
          <w:i/>
          <w:kern w:val="24"/>
          <w:sz w:val="24"/>
          <w:szCs w:val="24"/>
          <w:lang w:val="en-US"/>
        </w:rPr>
      </w:pPr>
      <w:r w:rsidRPr="00AF2F57">
        <w:rPr>
          <w:rFonts w:ascii="Times New Roman" w:eastAsia="Times New Roman" w:hAnsi="Times New Roman"/>
          <w:b/>
          <w:bCs/>
          <w:i/>
          <w:kern w:val="24"/>
          <w:sz w:val="24"/>
          <w:szCs w:val="24"/>
          <w:lang w:val="en-US"/>
        </w:rPr>
        <w:t>Sử dụng bảng hỏi</w:t>
      </w:r>
    </w:p>
    <w:p w:rsidR="00202808" w:rsidRPr="00AF2F57" w:rsidRDefault="00244573" w:rsidP="000B71CD">
      <w:pPr>
        <w:spacing w:after="0" w:line="240" w:lineRule="auto"/>
        <w:jc w:val="both"/>
        <w:rPr>
          <w:rFonts w:ascii="Times New Roman" w:eastAsia="Times New Roman" w:hAnsi="Times New Roman"/>
          <w:b/>
          <w:bCs/>
          <w:i/>
          <w:kern w:val="24"/>
          <w:sz w:val="24"/>
          <w:szCs w:val="24"/>
          <w:lang w:val="en-US"/>
        </w:rPr>
      </w:pPr>
      <w:r>
        <w:rPr>
          <w:noProof/>
          <w:lang w:val="en-US"/>
        </w:rPr>
        <mc:AlternateContent>
          <mc:Choice Requires="wps">
            <w:drawing>
              <wp:inline distT="0" distB="0" distL="0" distR="0">
                <wp:extent cx="5554980" cy="1320800"/>
                <wp:effectExtent l="0" t="0" r="26670" b="12700"/>
                <wp:docPr id="33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1320800"/>
                        </a:xfrm>
                        <a:prstGeom prst="rect">
                          <a:avLst/>
                        </a:prstGeom>
                        <a:solidFill>
                          <a:srgbClr val="FFFFFF"/>
                        </a:solidFill>
                        <a:ln w="9525">
                          <a:solidFill>
                            <a:srgbClr val="000000"/>
                          </a:solidFill>
                          <a:miter lim="800000"/>
                        </a:ln>
                      </wps:spPr>
                      <wps:txbx>
                        <w:txbxContent>
                          <w:p w:rsidR="00202808" w:rsidRPr="00BD7C2B" w:rsidRDefault="00202808" w:rsidP="00202808">
                            <w:pPr>
                              <w:jc w:val="center"/>
                              <w:rPr>
                                <w:rFonts w:ascii="Times New Roman" w:hAnsi="Times New Roman"/>
                                <w:b/>
                                <w:iCs/>
                                <w:sz w:val="24"/>
                                <w:szCs w:val="24"/>
                                <w:lang w:val="nl-NL"/>
                              </w:rPr>
                            </w:pPr>
                            <w:r w:rsidRPr="00BD7C2B">
                              <w:rPr>
                                <w:rFonts w:ascii="Times New Roman" w:hAnsi="Times New Roman"/>
                                <w:b/>
                                <w:iCs/>
                                <w:sz w:val="24"/>
                                <w:szCs w:val="24"/>
                                <w:lang w:val="nl-NL"/>
                              </w:rPr>
                              <w:t>BẢNG HỎI</w:t>
                            </w:r>
                          </w:p>
                          <w:p w:rsidR="00202808" w:rsidRPr="00BD7C2B" w:rsidRDefault="00202808" w:rsidP="00202808">
                            <w:pPr>
                              <w:ind w:firstLine="567"/>
                              <w:rPr>
                                <w:rFonts w:ascii="Times New Roman" w:hAnsi="Times New Roman"/>
                                <w:iCs/>
                                <w:sz w:val="24"/>
                                <w:szCs w:val="24"/>
                                <w:lang w:val="nl-NL"/>
                              </w:rPr>
                            </w:pPr>
                            <w:r w:rsidRPr="00BD7C2B">
                              <w:rPr>
                                <w:rFonts w:ascii="Times New Roman" w:hAnsi="Times New Roman"/>
                                <w:iCs/>
                                <w:sz w:val="24"/>
                                <w:szCs w:val="24"/>
                                <w:lang w:val="nl-NL"/>
                              </w:rPr>
                              <w:t>1. Mô tả quá trình phân chia tế bào?</w:t>
                            </w:r>
                          </w:p>
                          <w:p w:rsidR="00202808" w:rsidRPr="00BD7C2B" w:rsidRDefault="00202808" w:rsidP="00202808">
                            <w:pPr>
                              <w:ind w:firstLine="567"/>
                              <w:rPr>
                                <w:rFonts w:ascii="Times New Roman" w:hAnsi="Times New Roman"/>
                                <w:iCs/>
                                <w:sz w:val="24"/>
                                <w:szCs w:val="24"/>
                                <w:lang w:val="nl-NL"/>
                              </w:rPr>
                            </w:pPr>
                            <w:r w:rsidRPr="00BD7C2B">
                              <w:rPr>
                                <w:rFonts w:ascii="Times New Roman" w:hAnsi="Times New Roman"/>
                                <w:iCs/>
                                <w:sz w:val="24"/>
                                <w:szCs w:val="24"/>
                                <w:lang w:val="nl-NL"/>
                              </w:rPr>
                              <w:t>2. Các cơ quan của thực vật như rễ, thân, lá…lớn lên bằng cách nào?</w:t>
                            </w:r>
                          </w:p>
                          <w:p w:rsidR="00202808" w:rsidRPr="00BD7C2B" w:rsidRDefault="00202808" w:rsidP="00202808">
                            <w:pPr>
                              <w:ind w:firstLine="567"/>
                              <w:rPr>
                                <w:rFonts w:ascii="Times New Roman" w:hAnsi="Times New Roman"/>
                                <w:iCs/>
                                <w:sz w:val="24"/>
                                <w:szCs w:val="24"/>
                                <w:lang w:val="nl-NL"/>
                              </w:rPr>
                            </w:pPr>
                            <w:r w:rsidRPr="00BD7C2B">
                              <w:rPr>
                                <w:rFonts w:ascii="Times New Roman" w:hAnsi="Times New Roman"/>
                                <w:iCs/>
                                <w:sz w:val="24"/>
                                <w:szCs w:val="24"/>
                                <w:lang w:val="nl-NL"/>
                              </w:rPr>
                              <w:t>3. Sự lớn lên và phân chia tế bào có ý nghĩa gì đối với thực vật?</w:t>
                            </w:r>
                          </w:p>
                          <w:p w:rsidR="00202808" w:rsidRPr="00BD7C2B" w:rsidRDefault="00202808" w:rsidP="00202808">
                            <w:pPr>
                              <w:ind w:firstLine="567"/>
                              <w:rPr>
                                <w:rFonts w:ascii="Times New Roman" w:hAnsi="Times New Roman"/>
                                <w:iCs/>
                                <w:sz w:val="24"/>
                                <w:szCs w:val="24"/>
                                <w:lang w:val="nl-NL"/>
                              </w:rPr>
                            </w:pPr>
                          </w:p>
                          <w:p w:rsidR="00202808" w:rsidRDefault="00202808" w:rsidP="00202808">
                            <w:pPr>
                              <w:rPr>
                                <w:rFonts w:ascii="Times New Roman" w:hAnsi="Times New Roman"/>
                                <w:sz w:val="28"/>
                                <w:szCs w:val="28"/>
                              </w:rPr>
                            </w:pPr>
                          </w:p>
                        </w:txbxContent>
                      </wps:txbx>
                      <wps:bodyPr rot="0" vert="horz" wrap="square" lIns="91440" tIns="45720" rIns="91440" bIns="45720" anchor="t" anchorCtr="0" upright="1">
                        <a:noAutofit/>
                      </wps:bodyPr>
                    </wps:wsp>
                  </a:graphicData>
                </a:graphic>
              </wp:inline>
            </w:drawing>
          </mc:Choice>
          <mc:Fallback>
            <w:pict>
              <v:rect id="Rectangle 22" o:spid="_x0000_s1026" style="width:437.4pt;height:1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m6m4HgIAADMEAAAOAAAAZHJzL2Uyb0RvYy54bWysU9uO0zAQfUfiHyy/01zasG3UdLXqqghp gRULH+A4TmLh2GbsNilfz8TJli7whPCD5cmMT845M97eDp0iJwFOGl3QZBFTIjQ3ldRNQb9+ObxZ U+I80xVTRouCnoWjt7vXr7a9zUVqWqMqAQRBtMt7W9DWe5tHkeOt6JhbGCs0JmsDHfMYQhNVwHpE 71SUxvHbqDdQWTBcOIdf76ck3QX8uhbcf6prJzxRBUVuPuwQ9nLco92W5Q0w20o+02D/wKJjUuNP L1D3zDNyBPkHVCc5GGdqv+Cmi0xdSy6CBlSTxL+peWqZFUELmuPsxSb3/2D5x9MjEFkVdLm8oUSz Dpv0GW1julGCpOnoUG9djoVP9hFGjc4+GP7NEW32LZaJOwDTt4JVyCsZ66MXF8bA4VVS9h9MhfDs 6E0wa6ihGwHRBjKEnpwvPRGDJxw/Zlm22qyxdRxzyTKN13HoWsTy5+sWnH8nTEfGQ0EB2Qd4dnpw fqTD8ueSQN8oWR2kUiGAptwrICeGA3IIKyhAlddlSpO+oJsszQLyi5y7hojD+htEJz1OupJdQVEC rrlI6dmw0aPJaz+Uw2x7aaozWgdmmlx8aXhoDfygpMepLaj7fmQgKFHvNdq/SVarccxDsMpuUgzg OlNeZ5jmCFVQT8l03PvpaRwtyKbFPyVBrjZ32LJaBjPHdk6sZt44mcHj+RWNo38dh6pfb333EwAA //8DAFBLAwQUAAYACAAAACEAISMXsNsAAAAFAQAADwAAAGRycy9kb3ducmV2LnhtbEyPwU6EQBBE 7yb+w6RNvLkzolFEho3RrInHXfbirYEWUKaHMMMu+vW2XvRSSac6Va/y9eIGdaAp9J4tXK4MKOLa Nz23Fvbl5iIFFSJyg4NnsvBJAdbF6UmOWeOPvKXDLrZKQjhkaKGLccy0DnVHDsPKj8TivfnJYZRz anUz4VHC3aATY260w56locORHjuqP3azs1D1yR6/tuWzcXebq/iylO/z65O152fLwz2oSEv8e4Yf fEGHQpgqP3MT1GBBhsRfFS+9vZYZlYXEpAZ0kev/9MU3AAAA//8DAFBLAQItABQABgAIAAAAIQC2 gziS/gAAAOEBAAATAAAAAAAAAAAAAAAAAAAAAABbQ29udGVudF9UeXBlc10ueG1sUEsBAi0AFAAG AAgAAAAhADj9If/WAAAAlAEAAAsAAAAAAAAAAAAAAAAALwEAAF9yZWxzLy5yZWxzUEsBAi0AFAAG AAgAAAAhANqbqbgeAgAAMwQAAA4AAAAAAAAAAAAAAAAALgIAAGRycy9lMm9Eb2MueG1sUEsBAi0A FAAGAAgAAAAhACEjF7DbAAAABQEAAA8AAAAAAAAAAAAAAAAAeAQAAGRycy9kb3ducmV2LnhtbFBL BQYAAAAABAAEAPMAAACABQAAAAA= ">
                <v:textbox>
                  <w:txbxContent>
                    <w:p w:rsidR="00202808" w:rsidRPr="00BD7C2B" w:rsidRDefault="00202808" w:rsidP="00202808">
                      <w:pPr>
                        <w:jc w:val="center"/>
                        <w:rPr>
                          <w:rFonts w:ascii="Times New Roman" w:hAnsi="Times New Roman"/>
                          <w:b/>
                          <w:iCs/>
                          <w:sz w:val="24"/>
                          <w:szCs w:val="24"/>
                          <w:lang w:val="nl-NL"/>
                        </w:rPr>
                      </w:pPr>
                      <w:r w:rsidRPr="00BD7C2B">
                        <w:rPr>
                          <w:rFonts w:ascii="Times New Roman" w:hAnsi="Times New Roman"/>
                          <w:b/>
                          <w:iCs/>
                          <w:sz w:val="24"/>
                          <w:szCs w:val="24"/>
                          <w:lang w:val="nl-NL"/>
                        </w:rPr>
                        <w:t>BẢNG HỎI</w:t>
                      </w:r>
                    </w:p>
                    <w:p w:rsidR="00202808" w:rsidRPr="00BD7C2B" w:rsidRDefault="00202808" w:rsidP="00202808">
                      <w:pPr>
                        <w:ind w:firstLine="567"/>
                        <w:rPr>
                          <w:rFonts w:ascii="Times New Roman" w:hAnsi="Times New Roman"/>
                          <w:iCs/>
                          <w:sz w:val="24"/>
                          <w:szCs w:val="24"/>
                          <w:lang w:val="nl-NL"/>
                        </w:rPr>
                      </w:pPr>
                      <w:r w:rsidRPr="00BD7C2B">
                        <w:rPr>
                          <w:rFonts w:ascii="Times New Roman" w:hAnsi="Times New Roman"/>
                          <w:iCs/>
                          <w:sz w:val="24"/>
                          <w:szCs w:val="24"/>
                          <w:lang w:val="nl-NL"/>
                        </w:rPr>
                        <w:t>1. Mô tả quá trình phân chia tế bào?</w:t>
                      </w:r>
                    </w:p>
                    <w:p w:rsidR="00202808" w:rsidRPr="00BD7C2B" w:rsidRDefault="00202808" w:rsidP="00202808">
                      <w:pPr>
                        <w:ind w:firstLine="567"/>
                        <w:rPr>
                          <w:rFonts w:ascii="Times New Roman" w:hAnsi="Times New Roman"/>
                          <w:iCs/>
                          <w:sz w:val="24"/>
                          <w:szCs w:val="24"/>
                          <w:lang w:val="nl-NL"/>
                        </w:rPr>
                      </w:pPr>
                      <w:r w:rsidRPr="00BD7C2B">
                        <w:rPr>
                          <w:rFonts w:ascii="Times New Roman" w:hAnsi="Times New Roman"/>
                          <w:iCs/>
                          <w:sz w:val="24"/>
                          <w:szCs w:val="24"/>
                          <w:lang w:val="nl-NL"/>
                        </w:rPr>
                        <w:t>2. Các cơ quan của thực vật như rễ, thân, lá…lớn lên bằng cách nào?</w:t>
                      </w:r>
                    </w:p>
                    <w:p w:rsidR="00202808" w:rsidRPr="00BD7C2B" w:rsidRDefault="00202808" w:rsidP="00202808">
                      <w:pPr>
                        <w:ind w:firstLine="567"/>
                        <w:rPr>
                          <w:rFonts w:ascii="Times New Roman" w:hAnsi="Times New Roman"/>
                          <w:iCs/>
                          <w:sz w:val="24"/>
                          <w:szCs w:val="24"/>
                          <w:lang w:val="nl-NL"/>
                        </w:rPr>
                      </w:pPr>
                      <w:r w:rsidRPr="00BD7C2B">
                        <w:rPr>
                          <w:rFonts w:ascii="Times New Roman" w:hAnsi="Times New Roman"/>
                          <w:iCs/>
                          <w:sz w:val="24"/>
                          <w:szCs w:val="24"/>
                          <w:lang w:val="nl-NL"/>
                        </w:rPr>
                        <w:t>3. Sự lớn lên và phân chia tế bào có ý nghĩa gì đối với thực vật?</w:t>
                      </w:r>
                    </w:p>
                    <w:p w:rsidR="00202808" w:rsidRPr="00BD7C2B" w:rsidRDefault="00202808" w:rsidP="00202808">
                      <w:pPr>
                        <w:ind w:firstLine="567"/>
                        <w:rPr>
                          <w:rFonts w:ascii="Times New Roman" w:hAnsi="Times New Roman"/>
                          <w:iCs/>
                          <w:sz w:val="24"/>
                          <w:szCs w:val="24"/>
                          <w:lang w:val="nl-NL"/>
                        </w:rPr>
                      </w:pPr>
                    </w:p>
                    <w:p w:rsidR="00202808" w:rsidRDefault="00202808" w:rsidP="00202808">
                      <w:pPr>
                        <w:rPr>
                          <w:rFonts w:ascii="Times New Roman" w:hAnsi="Times New Roman"/>
                          <w:sz w:val="28"/>
                          <w:szCs w:val="28"/>
                        </w:rPr>
                      </w:pPr>
                    </w:p>
                  </w:txbxContent>
                </v:textbox>
                <w10:anchorlock/>
              </v:rect>
            </w:pict>
          </mc:Fallback>
        </mc:AlternateContent>
      </w:r>
    </w:p>
    <w:p w:rsidR="00792A92" w:rsidRPr="00AF2F57" w:rsidRDefault="00792A92" w:rsidP="000B71CD">
      <w:pPr>
        <w:spacing w:after="0" w:line="240" w:lineRule="auto"/>
        <w:jc w:val="both"/>
        <w:rPr>
          <w:rFonts w:ascii="Times New Roman" w:eastAsia="Times New Roman" w:hAnsi="Times New Roman"/>
          <w:b/>
          <w:bCs/>
          <w:i/>
          <w:kern w:val="24"/>
          <w:sz w:val="24"/>
          <w:szCs w:val="24"/>
          <w:lang w:val="en-US"/>
        </w:rPr>
      </w:pPr>
    </w:p>
    <w:p w:rsidR="00BD7C2B" w:rsidRPr="00AF2F57" w:rsidRDefault="00BD7C2B" w:rsidP="00BD7C2B">
      <w:pPr>
        <w:jc w:val="center"/>
        <w:rPr>
          <w:rFonts w:ascii="Times New Roman" w:hAnsi="Times New Roman"/>
          <w:b/>
          <w:sz w:val="28"/>
          <w:szCs w:val="24"/>
          <w:lang w:val="en-US"/>
        </w:rPr>
      </w:pPr>
      <w:r w:rsidRPr="00AF2F57">
        <w:rPr>
          <w:rFonts w:ascii="Times New Roman" w:hAnsi="Times New Roman"/>
          <w:b/>
          <w:sz w:val="28"/>
          <w:szCs w:val="24"/>
          <w:lang w:val="en-US"/>
        </w:rPr>
        <w:t>Câu trả lờ</w:t>
      </w:r>
      <w:r w:rsidR="00645A9E" w:rsidRPr="00AF2F57">
        <w:rPr>
          <w:rFonts w:ascii="Times New Roman" w:hAnsi="Times New Roman"/>
          <w:b/>
          <w:sz w:val="28"/>
          <w:szCs w:val="24"/>
          <w:lang w:val="en-US"/>
        </w:rPr>
        <w:t>i cho bảng hỏi:</w:t>
      </w:r>
    </w:p>
    <w:p w:rsidR="00BD7C2B" w:rsidRPr="00AF2F57" w:rsidRDefault="00244573" w:rsidP="00BD7C2B">
      <w:pPr>
        <w:rPr>
          <w:rFonts w:ascii="Times New Roman" w:hAnsi="Times New Roman"/>
          <w:b/>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29056" behindDoc="0" locked="0" layoutInCell="1" allowOverlap="1">
                <wp:simplePos x="0" y="0"/>
                <wp:positionH relativeFrom="column">
                  <wp:posOffset>123190</wp:posOffset>
                </wp:positionH>
                <wp:positionV relativeFrom="paragraph">
                  <wp:posOffset>21590</wp:posOffset>
                </wp:positionV>
                <wp:extent cx="6445250" cy="3479800"/>
                <wp:effectExtent l="0" t="0" r="12700" b="25400"/>
                <wp:wrapNone/>
                <wp:docPr id="3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0" cy="3479800"/>
                        </a:xfrm>
                        <a:prstGeom prst="rect">
                          <a:avLst/>
                        </a:prstGeom>
                        <a:solidFill>
                          <a:sysClr val="window" lastClr="FFFFFF"/>
                        </a:solidFill>
                        <a:ln w="6350">
                          <a:solidFill>
                            <a:prstClr val="black"/>
                          </a:solidFill>
                        </a:ln>
                        <a:effectLst/>
                      </wps:spPr>
                      <wps:txbx>
                        <w:txbxContent>
                          <w:p w:rsidR="00BD7C2B" w:rsidRDefault="00BD7C2B" w:rsidP="00BD7C2B">
                            <w:pPr>
                              <w:rPr>
                                <w:rFonts w:ascii="Times New Roman" w:hAnsi="Times New Roman"/>
                                <w:i/>
                                <w:sz w:val="28"/>
                                <w:szCs w:val="28"/>
                              </w:rPr>
                            </w:pPr>
                            <w:r>
                              <w:rPr>
                                <w:rFonts w:ascii="Times New Roman" w:hAnsi="Times New Roman"/>
                                <w:i/>
                                <w:sz w:val="28"/>
                                <w:szCs w:val="28"/>
                              </w:rPr>
                              <w:t>1. Tế bào non có kích thước nhỏ, lớn dần thành tế bào trưởng thành nhờ quá trình trao đổi chất.</w:t>
                            </w:r>
                          </w:p>
                          <w:p w:rsidR="00BD7C2B" w:rsidRDefault="00BD7C2B" w:rsidP="00BD7C2B">
                            <w:pPr>
                              <w:rPr>
                                <w:rFonts w:ascii="Times New Roman" w:hAnsi="Times New Roman"/>
                                <w:i/>
                                <w:sz w:val="28"/>
                                <w:szCs w:val="28"/>
                              </w:rPr>
                            </w:pPr>
                            <w:r>
                              <w:rPr>
                                <w:rFonts w:ascii="Times New Roman" w:hAnsi="Times New Roman"/>
                                <w:i/>
                                <w:sz w:val="28"/>
                                <w:szCs w:val="28"/>
                              </w:rPr>
                              <w:t>- Quá trình phân chia:</w:t>
                            </w:r>
                          </w:p>
                          <w:p w:rsidR="00BD7C2B" w:rsidRDefault="00BD7C2B" w:rsidP="00BD7C2B">
                            <w:pPr>
                              <w:rPr>
                                <w:rFonts w:ascii="Times New Roman" w:hAnsi="Times New Roman"/>
                                <w:i/>
                                <w:sz w:val="28"/>
                                <w:szCs w:val="28"/>
                              </w:rPr>
                            </w:pPr>
                            <w:r>
                              <w:rPr>
                                <w:rFonts w:ascii="Times New Roman" w:hAnsi="Times New Roman"/>
                                <w:i/>
                                <w:sz w:val="28"/>
                                <w:szCs w:val="28"/>
                              </w:rPr>
                              <w:t>+ Hình thành 2 nhân.</w:t>
                            </w:r>
                          </w:p>
                          <w:p w:rsidR="00BD7C2B" w:rsidRDefault="00BD7C2B" w:rsidP="00BD7C2B">
                            <w:pPr>
                              <w:rPr>
                                <w:rFonts w:ascii="Times New Roman" w:hAnsi="Times New Roman"/>
                                <w:i/>
                                <w:sz w:val="28"/>
                                <w:szCs w:val="28"/>
                              </w:rPr>
                            </w:pPr>
                            <w:r>
                              <w:rPr>
                                <w:rFonts w:ascii="Times New Roman" w:hAnsi="Times New Roman"/>
                                <w:i/>
                                <w:sz w:val="28"/>
                                <w:szCs w:val="28"/>
                              </w:rPr>
                              <w:t>+ Chất TB phân chia.</w:t>
                            </w:r>
                          </w:p>
                          <w:p w:rsidR="00BD7C2B" w:rsidRDefault="00BD7C2B" w:rsidP="00BD7C2B">
                            <w:pPr>
                              <w:rPr>
                                <w:rFonts w:ascii="Times New Roman" w:hAnsi="Times New Roman"/>
                                <w:i/>
                                <w:sz w:val="28"/>
                                <w:szCs w:val="28"/>
                              </w:rPr>
                            </w:pPr>
                            <w:r>
                              <w:rPr>
                                <w:rFonts w:ascii="Times New Roman" w:hAnsi="Times New Roman"/>
                                <w:i/>
                                <w:sz w:val="28"/>
                                <w:szCs w:val="28"/>
                              </w:rPr>
                              <w:t>+ Vách TB hình thành ngăn đôi TB cũ thành 2 TB con.</w:t>
                            </w:r>
                          </w:p>
                          <w:p w:rsidR="00BD7C2B" w:rsidRDefault="00BD7C2B" w:rsidP="00BD7C2B">
                            <w:pPr>
                              <w:rPr>
                                <w:rFonts w:ascii="Times New Roman" w:hAnsi="Times New Roman"/>
                                <w:i/>
                                <w:iCs/>
                                <w:sz w:val="28"/>
                                <w:szCs w:val="28"/>
                                <w:lang w:val="nl-NL"/>
                              </w:rPr>
                            </w:pPr>
                            <w:r>
                              <w:rPr>
                                <w:rFonts w:ascii="Times New Roman" w:hAnsi="Times New Roman"/>
                                <w:i/>
                                <w:iCs/>
                                <w:sz w:val="28"/>
                                <w:szCs w:val="28"/>
                                <w:lang w:val="nl-NL"/>
                              </w:rPr>
                              <w:t>2. Các cơ quan của thực vật như rễ, thân, lá…lớn lên bằng cách phân chia tế bào.</w:t>
                            </w:r>
                          </w:p>
                          <w:p w:rsidR="00BD7C2B" w:rsidRDefault="00BD7C2B" w:rsidP="00BD7C2B">
                            <w:pPr>
                              <w:rPr>
                                <w:rFonts w:ascii="Times New Roman" w:hAnsi="Times New Roman"/>
                                <w:i/>
                                <w:sz w:val="28"/>
                                <w:szCs w:val="28"/>
                              </w:rPr>
                            </w:pPr>
                            <w:r>
                              <w:rPr>
                                <w:rFonts w:ascii="Times New Roman" w:hAnsi="Times New Roman"/>
                                <w:i/>
                                <w:sz w:val="28"/>
                                <w:szCs w:val="28"/>
                              </w:rPr>
                              <w:t>3. Ý nghĩa: Sự phân chia và lớn lên của TB giúp cây và động vật sinh trưởng, phát triển.</w:t>
                            </w:r>
                          </w:p>
                          <w:p w:rsidR="00BD7C2B" w:rsidRDefault="00BD7C2B" w:rsidP="00BD7C2B">
                            <w:pPr>
                              <w:rPr>
                                <w:rFonts w:ascii="Times New Roman" w:hAnsi="Times New Roman"/>
                                <w:i/>
                                <w:sz w:val="28"/>
                                <w:szCs w:val="28"/>
                                <w:lang w:val="en-US"/>
                              </w:rPr>
                            </w:pPr>
                            <w:r>
                              <w:rPr>
                                <w:rFonts w:ascii="Times New Roman" w:hAnsi="Times New Roman"/>
                                <w:i/>
                                <w:sz w:val="28"/>
                                <w:szCs w:val="28"/>
                              </w:rPr>
                              <w:t>- Mối quan hệ giữa sự lớn lên và phân chia của tế bào thực vật: Sự lớn lên là cơ sở của sự phân chia, lớn lên và phân chia tế bào là 2 pha của chu kì tế bào.</w:t>
                            </w:r>
                          </w:p>
                          <w:p w:rsidR="00BD7C2B" w:rsidRDefault="00BD7C2B" w:rsidP="00BD7C2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9.7pt;margin-top:1.7pt;width:507.5pt;height:27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DpRQUwIAAKoEAAAOAAAAZHJzL2Uyb0RvYy54bWysVNtu2zAMfR+wfxD0vjoXp5egTpGlyDAg WAukxZ4VWW6MyqImKbGzr9+Rcmm27mlYHhRKJA/JQ9K3d12j2VY5X5MpeP+ix5kyksravBT8+Wn+ 6ZozH4QphSajCr5Tnt9NPn64be1YDWhNulSOAcT4cWsLvg7BjrPMy7VqhL8gqwyUFblGBFzdS1Y6 0QK90dmg17vMWnKldSSV93i93yv5JOFXlZLhoaq8CkwXHLmFdLp0ruKZTW7F+MUJu67lIQ3xD1k0 ojYIeoK6F0GwjavfQTW1dOSpCheSmoyqqpYq1YBq+r0/qlmuhVWpFpDj7Ykm//9g5bfto2N1WfDh 8JIzIxo06Ul1gX2mjvXzSFBr/Rh2SwvL0OEdjU7Fersg+ephkp3Z7B08rCMhXeWa+I9SGRzRg92J 9xhG4vEyz0eDEVQSumF+dXPdS53J3tyt8+GLooZFoeAOjU0piO3Ch5iAGB9NYjRPui7ntdbpsvMz 7dhWYAYwOiW1nGnhAx4LPk+/WCYgfnPThrXIbYjE3kHGWCfMlRby9T0C8LSJnirN4SHPSNSemyiF btUl9vtHoldU7sCzo/2oeivnNYItkO+jcJhN0IR9Cw84Kk3IkA4SZ2tyP//2Hu0xMtBy1mLWC+5/ bIRToOGrwTDd9PM8Lke65KOrAS7uXLM615hNMyNQ2cdmW5nEaB/0UawcNd+xltMYFSphJGIXPBzF WdhvINZaquk0GWEdrAgLs7TyOF6GpptAVZ36G9nac3OYNixE6tlheePGnd+T1dsnZvILAAD//wMA UEsDBBQABgAIAAAAIQD2NSt63wAAAAkBAAAPAAAAZHJzL2Rvd25yZXYueG1sTI9BT4NAEIXvJv6H zZh4s0sFjEWWpjYx2pOxmhhvCzsFAjtL2C3Ff9/pSU8zL+/lzTf5era9mHD0rSMFy0UEAqlypqVa wdfny90jCB80Gd07QgW/6GFdXF/lOjPuRB847UMtuIR8phU0IQyZlL5q0Gq/cAMSewc3Wh1YjrU0 oz5xue3lfRQ9SKtb4guNHnDbYNXtj1bB5n1XvvkqPkym2+Lr9/PQrX5SpW5v5s0TiIBz+AvDBZ/R oWCm0h3JeNGzXiWcVBDzuNhRnPBWKkjTZQKyyOX/D4ozAAAA//8DAFBLAQItABQABgAIAAAAIQC2 gziS/gAAAOEBAAATAAAAAAAAAAAAAAAAAAAAAABbQ29udGVudF9UeXBlc10ueG1sUEsBAi0AFAAG AAgAAAAhADj9If/WAAAAlAEAAAsAAAAAAAAAAAAAAAAALwEAAF9yZWxzLy5yZWxzUEsBAi0AFAAG AAgAAAAhAO4OlFBTAgAAqgQAAA4AAAAAAAAAAAAAAAAALgIAAGRycy9lMm9Eb2MueG1sUEsBAi0A FAAGAAgAAAAhAPY1K3rfAAAACQEAAA8AAAAAAAAAAAAAAAAArQQAAGRycy9kb3ducmV2LnhtbFBL BQYAAAAABAAEAPMAAAC5BQAAAAA= " fillcolor="window" strokeweight=".5pt">
                <v:path arrowok="t"/>
                <v:textbox>
                  <w:txbxContent>
                    <w:p w:rsidR="00BD7C2B" w:rsidRDefault="00BD7C2B" w:rsidP="00BD7C2B">
                      <w:pPr>
                        <w:rPr>
                          <w:rFonts w:ascii="Times New Roman" w:hAnsi="Times New Roman"/>
                          <w:i/>
                          <w:sz w:val="28"/>
                          <w:szCs w:val="28"/>
                        </w:rPr>
                      </w:pPr>
                      <w:r>
                        <w:rPr>
                          <w:rFonts w:ascii="Times New Roman" w:hAnsi="Times New Roman"/>
                          <w:i/>
                          <w:sz w:val="28"/>
                          <w:szCs w:val="28"/>
                        </w:rPr>
                        <w:t>1. Tế bào non có kích thước nhỏ, lớn dần thành tế bào trưởng thành nhờ quá trình trao đổi chất.</w:t>
                      </w:r>
                    </w:p>
                    <w:p w:rsidR="00BD7C2B" w:rsidRDefault="00BD7C2B" w:rsidP="00BD7C2B">
                      <w:pPr>
                        <w:rPr>
                          <w:rFonts w:ascii="Times New Roman" w:hAnsi="Times New Roman"/>
                          <w:i/>
                          <w:sz w:val="28"/>
                          <w:szCs w:val="28"/>
                        </w:rPr>
                      </w:pPr>
                      <w:r>
                        <w:rPr>
                          <w:rFonts w:ascii="Times New Roman" w:hAnsi="Times New Roman"/>
                          <w:i/>
                          <w:sz w:val="28"/>
                          <w:szCs w:val="28"/>
                        </w:rPr>
                        <w:t>- Quá trình phân chia:</w:t>
                      </w:r>
                    </w:p>
                    <w:p w:rsidR="00BD7C2B" w:rsidRDefault="00BD7C2B" w:rsidP="00BD7C2B">
                      <w:pPr>
                        <w:rPr>
                          <w:rFonts w:ascii="Times New Roman" w:hAnsi="Times New Roman"/>
                          <w:i/>
                          <w:sz w:val="28"/>
                          <w:szCs w:val="28"/>
                        </w:rPr>
                      </w:pPr>
                      <w:r>
                        <w:rPr>
                          <w:rFonts w:ascii="Times New Roman" w:hAnsi="Times New Roman"/>
                          <w:i/>
                          <w:sz w:val="28"/>
                          <w:szCs w:val="28"/>
                        </w:rPr>
                        <w:t>+ Hình thành 2 nhân.</w:t>
                      </w:r>
                    </w:p>
                    <w:p w:rsidR="00BD7C2B" w:rsidRDefault="00BD7C2B" w:rsidP="00BD7C2B">
                      <w:pPr>
                        <w:rPr>
                          <w:rFonts w:ascii="Times New Roman" w:hAnsi="Times New Roman"/>
                          <w:i/>
                          <w:sz w:val="28"/>
                          <w:szCs w:val="28"/>
                        </w:rPr>
                      </w:pPr>
                      <w:r>
                        <w:rPr>
                          <w:rFonts w:ascii="Times New Roman" w:hAnsi="Times New Roman"/>
                          <w:i/>
                          <w:sz w:val="28"/>
                          <w:szCs w:val="28"/>
                        </w:rPr>
                        <w:t>+ Chất TB phân chia.</w:t>
                      </w:r>
                    </w:p>
                    <w:p w:rsidR="00BD7C2B" w:rsidRDefault="00BD7C2B" w:rsidP="00BD7C2B">
                      <w:pPr>
                        <w:rPr>
                          <w:rFonts w:ascii="Times New Roman" w:hAnsi="Times New Roman"/>
                          <w:i/>
                          <w:sz w:val="28"/>
                          <w:szCs w:val="28"/>
                        </w:rPr>
                      </w:pPr>
                      <w:r>
                        <w:rPr>
                          <w:rFonts w:ascii="Times New Roman" w:hAnsi="Times New Roman"/>
                          <w:i/>
                          <w:sz w:val="28"/>
                          <w:szCs w:val="28"/>
                        </w:rPr>
                        <w:t>+ Vách TB hình thành ngăn đôi TB cũ thành 2 TB con.</w:t>
                      </w:r>
                    </w:p>
                    <w:p w:rsidR="00BD7C2B" w:rsidRDefault="00BD7C2B" w:rsidP="00BD7C2B">
                      <w:pPr>
                        <w:rPr>
                          <w:rFonts w:ascii="Times New Roman" w:hAnsi="Times New Roman"/>
                          <w:i/>
                          <w:iCs/>
                          <w:sz w:val="28"/>
                          <w:szCs w:val="28"/>
                          <w:lang w:val="nl-NL"/>
                        </w:rPr>
                      </w:pPr>
                      <w:r>
                        <w:rPr>
                          <w:rFonts w:ascii="Times New Roman" w:hAnsi="Times New Roman"/>
                          <w:i/>
                          <w:iCs/>
                          <w:sz w:val="28"/>
                          <w:szCs w:val="28"/>
                          <w:lang w:val="nl-NL"/>
                        </w:rPr>
                        <w:t>2. Các cơ quan của thực vật như rễ, thân, lá…lớn lên bằng cách phân chia tế bào.</w:t>
                      </w:r>
                    </w:p>
                    <w:p w:rsidR="00BD7C2B" w:rsidRDefault="00BD7C2B" w:rsidP="00BD7C2B">
                      <w:pPr>
                        <w:rPr>
                          <w:rFonts w:ascii="Times New Roman" w:hAnsi="Times New Roman"/>
                          <w:i/>
                          <w:sz w:val="28"/>
                          <w:szCs w:val="28"/>
                        </w:rPr>
                      </w:pPr>
                      <w:r>
                        <w:rPr>
                          <w:rFonts w:ascii="Times New Roman" w:hAnsi="Times New Roman"/>
                          <w:i/>
                          <w:sz w:val="28"/>
                          <w:szCs w:val="28"/>
                        </w:rPr>
                        <w:t>3. Ý nghĩa: Sự phân chia và lớn lên của TB giúp cây và động vật sinh trưởng, phát triển.</w:t>
                      </w:r>
                    </w:p>
                    <w:p w:rsidR="00BD7C2B" w:rsidRDefault="00BD7C2B" w:rsidP="00BD7C2B">
                      <w:pPr>
                        <w:rPr>
                          <w:rFonts w:ascii="Times New Roman" w:hAnsi="Times New Roman"/>
                          <w:i/>
                          <w:sz w:val="28"/>
                          <w:szCs w:val="28"/>
                          <w:lang w:val="en-US"/>
                        </w:rPr>
                      </w:pPr>
                      <w:r>
                        <w:rPr>
                          <w:rFonts w:ascii="Times New Roman" w:hAnsi="Times New Roman"/>
                          <w:i/>
                          <w:sz w:val="28"/>
                          <w:szCs w:val="28"/>
                        </w:rPr>
                        <w:t>- Mối quan hệ giữa sự lớn lên và phân chia của tế bào thực vật: Sự lớn lên là cơ sở của sự phân chia, lớn lên và phân chia tế bào là 2 pha của chu kì tế bào.</w:t>
                      </w:r>
                    </w:p>
                    <w:p w:rsidR="00BD7C2B" w:rsidRDefault="00BD7C2B" w:rsidP="00BD7C2B"/>
                  </w:txbxContent>
                </v:textbox>
              </v:shape>
            </w:pict>
          </mc:Fallback>
        </mc:AlternateContent>
      </w:r>
    </w:p>
    <w:p w:rsidR="00BD7C2B" w:rsidRPr="00AF2F57" w:rsidRDefault="00BD7C2B" w:rsidP="00BD7C2B">
      <w:pPr>
        <w:rPr>
          <w:rFonts w:ascii="Times New Roman" w:hAnsi="Times New Roman"/>
          <w:b/>
          <w:sz w:val="24"/>
          <w:szCs w:val="24"/>
          <w:lang w:val="en-US"/>
        </w:rPr>
      </w:pPr>
    </w:p>
    <w:p w:rsidR="00BD7C2B" w:rsidRPr="00AF2F57" w:rsidRDefault="00BD7C2B" w:rsidP="00BD7C2B">
      <w:pPr>
        <w:rPr>
          <w:rFonts w:ascii="Times New Roman" w:hAnsi="Times New Roman"/>
          <w:b/>
          <w:sz w:val="24"/>
          <w:szCs w:val="24"/>
          <w:lang w:val="en-US"/>
        </w:rPr>
      </w:pPr>
    </w:p>
    <w:p w:rsidR="00BD7C2B" w:rsidRPr="00AF2F57" w:rsidRDefault="00BD7C2B" w:rsidP="00BD7C2B">
      <w:pPr>
        <w:rPr>
          <w:rFonts w:ascii="Times New Roman" w:hAnsi="Times New Roman"/>
          <w:b/>
          <w:sz w:val="24"/>
          <w:szCs w:val="24"/>
          <w:lang w:val="en-US"/>
        </w:rPr>
      </w:pPr>
    </w:p>
    <w:p w:rsidR="00BD7C2B" w:rsidRPr="00AF2F57" w:rsidRDefault="00BD7C2B" w:rsidP="00BD7C2B">
      <w:pPr>
        <w:rPr>
          <w:rFonts w:ascii="Times New Roman" w:hAnsi="Times New Roman"/>
          <w:b/>
          <w:sz w:val="24"/>
          <w:szCs w:val="24"/>
          <w:lang w:val="en-US"/>
        </w:rPr>
      </w:pPr>
    </w:p>
    <w:p w:rsidR="00BD7C2B" w:rsidRPr="00AF2F57" w:rsidRDefault="00BD7C2B" w:rsidP="00BD7C2B">
      <w:pPr>
        <w:jc w:val="both"/>
        <w:rPr>
          <w:rFonts w:ascii="Times New Roman" w:hAnsi="Times New Roman"/>
          <w:b/>
          <w:sz w:val="24"/>
          <w:szCs w:val="24"/>
          <w:lang w:val="en-US"/>
        </w:rPr>
      </w:pPr>
      <w:r w:rsidRPr="00AF2F57">
        <w:rPr>
          <w:rFonts w:ascii="Times New Roman" w:hAnsi="Times New Roman"/>
          <w:b/>
          <w:sz w:val="24"/>
          <w:szCs w:val="24"/>
          <w:lang w:val="en-US"/>
        </w:rPr>
        <w:t xml:space="preserve">   </w:t>
      </w:r>
    </w:p>
    <w:p w:rsidR="00BD7C2B" w:rsidRPr="00AF2F57" w:rsidRDefault="00BD7C2B" w:rsidP="00BD7C2B">
      <w:pPr>
        <w:jc w:val="both"/>
        <w:rPr>
          <w:rFonts w:ascii="Times New Roman" w:hAnsi="Times New Roman"/>
          <w:b/>
          <w:sz w:val="24"/>
          <w:szCs w:val="24"/>
          <w:lang w:val="en-US"/>
        </w:rPr>
      </w:pPr>
    </w:p>
    <w:p w:rsidR="000B71CD" w:rsidRPr="00AF2F57" w:rsidRDefault="000B71CD" w:rsidP="000B71CD">
      <w:pPr>
        <w:spacing w:after="0" w:line="240" w:lineRule="auto"/>
        <w:jc w:val="both"/>
        <w:rPr>
          <w:rFonts w:ascii="Times New Roman" w:eastAsia="Times New Roman" w:hAnsi="Times New Roman"/>
          <w:bCs/>
          <w:i/>
          <w:kern w:val="24"/>
          <w:sz w:val="24"/>
          <w:szCs w:val="24"/>
          <w:lang w:val="en-US"/>
        </w:rPr>
      </w:pPr>
    </w:p>
    <w:p w:rsidR="00BD7C2B" w:rsidRPr="00AF2F57" w:rsidRDefault="00BD7C2B" w:rsidP="007C6111">
      <w:pPr>
        <w:spacing w:after="0" w:line="240" w:lineRule="auto"/>
        <w:rPr>
          <w:rFonts w:ascii="Times New Roman" w:eastAsia="Times New Roman" w:hAnsi="Times New Roman"/>
          <w:b/>
          <w:bCs/>
          <w:i/>
          <w:kern w:val="24"/>
          <w:sz w:val="24"/>
          <w:szCs w:val="24"/>
          <w:lang w:val="en-US"/>
        </w:rPr>
      </w:pPr>
    </w:p>
    <w:p w:rsidR="00BD7C2B" w:rsidRPr="00AF2F57" w:rsidRDefault="00BD7C2B" w:rsidP="007C6111">
      <w:pPr>
        <w:spacing w:after="0" w:line="240" w:lineRule="auto"/>
        <w:rPr>
          <w:rFonts w:ascii="Times New Roman" w:eastAsia="Times New Roman" w:hAnsi="Times New Roman"/>
          <w:b/>
          <w:bCs/>
          <w:i/>
          <w:kern w:val="24"/>
          <w:sz w:val="24"/>
          <w:szCs w:val="24"/>
          <w:lang w:val="en-US"/>
        </w:rPr>
      </w:pPr>
    </w:p>
    <w:p w:rsidR="00BD7C2B" w:rsidRPr="00AF2F57" w:rsidRDefault="00BD7C2B" w:rsidP="007C6111">
      <w:pPr>
        <w:spacing w:after="0" w:line="240" w:lineRule="auto"/>
        <w:rPr>
          <w:rFonts w:ascii="Times New Roman" w:eastAsia="Times New Roman" w:hAnsi="Times New Roman"/>
          <w:b/>
          <w:bCs/>
          <w:i/>
          <w:kern w:val="24"/>
          <w:sz w:val="24"/>
          <w:szCs w:val="24"/>
          <w:lang w:val="en-US"/>
        </w:rPr>
      </w:pPr>
    </w:p>
    <w:p w:rsidR="0064167C" w:rsidRPr="00AF2F57" w:rsidRDefault="0064167C" w:rsidP="00367C8B">
      <w:pPr>
        <w:spacing w:before="120" w:after="0" w:line="240" w:lineRule="auto"/>
        <w:jc w:val="center"/>
        <w:rPr>
          <w:rFonts w:ascii="Times New Roman" w:eastAsia="Times New Roman" w:hAnsi="Times New Roman"/>
          <w:b/>
          <w:bCs/>
          <w:kern w:val="24"/>
          <w:sz w:val="26"/>
          <w:szCs w:val="26"/>
          <w:lang w:val="en-US"/>
        </w:rPr>
      </w:pPr>
      <w:r w:rsidRPr="00AF2F57">
        <w:rPr>
          <w:rFonts w:ascii="Times New Roman" w:eastAsia="Times New Roman" w:hAnsi="Times New Roman"/>
          <w:b/>
          <w:bCs/>
          <w:i/>
          <w:kern w:val="24"/>
          <w:sz w:val="24"/>
          <w:szCs w:val="24"/>
          <w:lang w:val="en-US"/>
        </w:rPr>
        <w:br w:type="page"/>
      </w:r>
    </w:p>
    <w:p w:rsidR="0064167C" w:rsidRPr="00AF2F57" w:rsidRDefault="0064167C" w:rsidP="0064167C">
      <w:pPr>
        <w:tabs>
          <w:tab w:val="left" w:pos="12758"/>
        </w:tabs>
        <w:spacing w:before="120" w:after="0" w:line="240" w:lineRule="auto"/>
        <w:jc w:val="both"/>
        <w:rPr>
          <w:rFonts w:ascii="Times New Roman" w:eastAsia="Times New Roman" w:hAnsi="Times New Roman"/>
          <w:bCs/>
          <w:kern w:val="24"/>
          <w:sz w:val="26"/>
          <w:szCs w:val="26"/>
          <w:lang w:val="en-US"/>
        </w:rPr>
      </w:pPr>
    </w:p>
    <w:p w:rsidR="0064167C" w:rsidRPr="00AF2F57" w:rsidRDefault="0064167C" w:rsidP="0064167C">
      <w:pPr>
        <w:tabs>
          <w:tab w:val="left" w:pos="12758"/>
        </w:tabs>
        <w:spacing w:before="120" w:after="0" w:line="240" w:lineRule="auto"/>
        <w:jc w:val="both"/>
        <w:rPr>
          <w:rFonts w:ascii="Times New Roman" w:eastAsia="Times New Roman" w:hAnsi="Times New Roman"/>
          <w:b/>
          <w:bCs/>
          <w:kern w:val="24"/>
          <w:sz w:val="26"/>
          <w:szCs w:val="26"/>
          <w:lang w:val="en-U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0"/>
      </w:tblGrid>
      <w:tr w:rsidR="0064167C" w:rsidRPr="00AF2F57" w:rsidTr="004459BA">
        <w:tc>
          <w:tcPr>
            <w:tcW w:w="9900" w:type="dxa"/>
            <w:shd w:val="clear" w:color="auto" w:fill="auto"/>
          </w:tcPr>
          <w:p w:rsidR="0064167C" w:rsidRPr="00AF2F57" w:rsidRDefault="0064167C" w:rsidP="004459BA">
            <w:pPr>
              <w:spacing w:before="120" w:after="0" w:line="240" w:lineRule="auto"/>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u w:val="single"/>
                <w:lang w:val="en-US"/>
              </w:rPr>
              <w:t xml:space="preserve">Hoạt động </w:t>
            </w:r>
            <w:r w:rsidR="00223AD3" w:rsidRPr="00AF2F57">
              <w:rPr>
                <w:rFonts w:ascii="Times New Roman" w:eastAsia="Times New Roman" w:hAnsi="Times New Roman"/>
                <w:b/>
                <w:bCs/>
                <w:kern w:val="24"/>
                <w:sz w:val="26"/>
                <w:szCs w:val="26"/>
                <w:u w:val="single"/>
                <w:lang w:val="en-US"/>
              </w:rPr>
              <w:t>6</w:t>
            </w:r>
            <w:r w:rsidRPr="00AF2F57">
              <w:rPr>
                <w:rFonts w:ascii="Times New Roman" w:eastAsia="Times New Roman" w:hAnsi="Times New Roman"/>
                <w:b/>
                <w:bCs/>
                <w:kern w:val="24"/>
                <w:sz w:val="26"/>
                <w:szCs w:val="26"/>
                <w:u w:val="single"/>
                <w:lang w:val="en-US"/>
              </w:rPr>
              <w:t>:</w:t>
            </w:r>
            <w:r w:rsidRPr="00AF2F57">
              <w:rPr>
                <w:rFonts w:ascii="Times New Roman" w:eastAsia="Times New Roman" w:hAnsi="Times New Roman"/>
                <w:b/>
                <w:bCs/>
                <w:kern w:val="24"/>
                <w:sz w:val="26"/>
                <w:szCs w:val="26"/>
                <w:lang w:val="en-US"/>
              </w:rPr>
              <w:t xml:space="preserve"> Quan sát tế bào lớn:  (10 phút)</w:t>
            </w:r>
          </w:p>
          <w:p w:rsidR="0064167C" w:rsidRPr="00AF2F57" w:rsidRDefault="0064167C" w:rsidP="004459BA">
            <w:pPr>
              <w:tabs>
                <w:tab w:val="left" w:pos="12758"/>
              </w:tabs>
              <w:spacing w:before="120" w:after="0" w:line="240" w:lineRule="auto"/>
              <w:jc w:val="both"/>
              <w:rPr>
                <w:rFonts w:ascii="Times New Roman" w:eastAsia="Times New Roman" w:hAnsi="Times New Roman"/>
                <w:bCs/>
                <w:kern w:val="24"/>
                <w:sz w:val="26"/>
                <w:szCs w:val="26"/>
                <w:lang w:val="en-US"/>
              </w:rPr>
            </w:pPr>
            <w:r w:rsidRPr="00AF2F57">
              <w:rPr>
                <w:rFonts w:ascii="Times New Roman" w:eastAsia="Times New Roman" w:hAnsi="Times New Roman"/>
                <w:b/>
                <w:bCs/>
                <w:kern w:val="24"/>
                <w:sz w:val="26"/>
                <w:szCs w:val="26"/>
                <w:lang w:val="en-US"/>
              </w:rPr>
              <w:t>1. Mục tiêu:</w:t>
            </w:r>
          </w:p>
          <w:p w:rsidR="0064167C" w:rsidRPr="00AF2F57" w:rsidRDefault="0064167C" w:rsidP="004459BA">
            <w:pPr>
              <w:tabs>
                <w:tab w:val="left" w:pos="12758"/>
              </w:tabs>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KHTN.2.4, GT-HT.4, TT.1</w:t>
            </w:r>
          </w:p>
          <w:p w:rsidR="0064167C" w:rsidRPr="00AF2F57" w:rsidRDefault="0064167C" w:rsidP="004459BA">
            <w:pPr>
              <w:tabs>
                <w:tab w:val="left" w:pos="12758"/>
              </w:tabs>
              <w:spacing w:before="120" w:after="0" w:line="240" w:lineRule="auto"/>
              <w:jc w:val="both"/>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 xml:space="preserve">2. Tổ chức hoạt động </w:t>
            </w:r>
          </w:p>
          <w:p w:rsidR="0064167C" w:rsidRPr="00AF2F57" w:rsidRDefault="0064167C" w:rsidP="004459BA">
            <w:pPr>
              <w:tabs>
                <w:tab w:val="left" w:pos="12758"/>
              </w:tabs>
              <w:spacing w:before="120" w:after="0" w:line="240" w:lineRule="auto"/>
              <w:jc w:val="both"/>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 Chuẩn bị:</w:t>
            </w:r>
          </w:p>
          <w:p w:rsidR="0064167C" w:rsidRPr="00AF2F57" w:rsidRDefault="0064167C" w:rsidP="004459BA">
            <w:pPr>
              <w:tabs>
                <w:tab w:val="left" w:pos="12758"/>
              </w:tabs>
              <w:spacing w:before="120" w:after="0" w:line="240" w:lineRule="auto"/>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GV chia lớp thành 4 nhóm (Mỗi nhóm có 01 nhóm trưởng và 01 thư kí)</w:t>
            </w:r>
          </w:p>
          <w:p w:rsidR="0064167C" w:rsidRPr="00AF2F57" w:rsidRDefault="0064167C" w:rsidP="004459BA">
            <w:pPr>
              <w:spacing w:before="120" w:after="0" w:line="240" w:lineRule="auto"/>
              <w:jc w:val="both"/>
              <w:rPr>
                <w:rFonts w:ascii="Times New Roman" w:eastAsia="Times New Roman" w:hAnsi="Times New Roman"/>
                <w:b/>
                <w:sz w:val="26"/>
                <w:szCs w:val="26"/>
                <w:lang w:val="en-US"/>
              </w:rPr>
            </w:pPr>
            <w:r w:rsidRPr="00AF2F57">
              <w:rPr>
                <w:rFonts w:ascii="Times New Roman" w:eastAsia="Times New Roman" w:hAnsi="Times New Roman"/>
                <w:b/>
                <w:sz w:val="26"/>
                <w:szCs w:val="26"/>
                <w:lang w:val="en-US"/>
              </w:rPr>
              <w:t>* GV chuyển giao nhiệm vụ học tập (2 phút)</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 Phát phiếu 1 (Bảng hỏi ngắn) và kính lúp (3 cái/ nhóm) cho 4 nhóm</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 Nêu yêu cầu: </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 Quan sát tế bào tép bưởi, tép chanh bằng mắt thường và kính lúp (3 phút).</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 Thảo luận ghi các câu trả lời phiếu 1 (2 phút)</w:t>
            </w:r>
          </w:p>
          <w:p w:rsidR="0064167C" w:rsidRPr="00AF2F57" w:rsidRDefault="0064167C" w:rsidP="004459BA">
            <w:pPr>
              <w:spacing w:before="120" w:after="0" w:line="240" w:lineRule="auto"/>
              <w:jc w:val="both"/>
              <w:rPr>
                <w:rFonts w:ascii="Times New Roman" w:eastAsia="Times New Roman" w:hAnsi="Times New Roman"/>
                <w:b/>
                <w:sz w:val="26"/>
                <w:szCs w:val="26"/>
                <w:lang w:val="en-US"/>
              </w:rPr>
            </w:pPr>
            <w:r w:rsidRPr="00AF2F57">
              <w:rPr>
                <w:rFonts w:ascii="Times New Roman" w:eastAsia="Times New Roman" w:hAnsi="Times New Roman"/>
                <w:b/>
                <w:sz w:val="26"/>
                <w:szCs w:val="26"/>
                <w:lang w:val="en-US"/>
              </w:rPr>
              <w:t>* HS thực hiện nhiệm vụ học tập (5phút)</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 Các nhóm tiến hành quan sát tế bào tép bưởi, tép chanh bằng mắt thường và kính lúp</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 Thảo luận ghi câu trả lời vào phiếu 1</w:t>
            </w:r>
          </w:p>
          <w:p w:rsidR="0064167C" w:rsidRPr="00AF2F57" w:rsidRDefault="0064167C" w:rsidP="004459BA">
            <w:pPr>
              <w:spacing w:before="120" w:after="0" w:line="240" w:lineRule="auto"/>
              <w:jc w:val="both"/>
              <w:rPr>
                <w:rFonts w:ascii="Times New Roman" w:eastAsia="Times New Roman" w:hAnsi="Times New Roman"/>
                <w:b/>
                <w:sz w:val="26"/>
                <w:szCs w:val="26"/>
                <w:lang w:val="en-US"/>
              </w:rPr>
            </w:pPr>
            <w:r w:rsidRPr="00AF2F57">
              <w:rPr>
                <w:rFonts w:ascii="Times New Roman" w:eastAsia="Times New Roman" w:hAnsi="Times New Roman"/>
                <w:b/>
                <w:sz w:val="26"/>
                <w:szCs w:val="26"/>
                <w:lang w:val="en-US"/>
              </w:rPr>
              <w:t>* HS báo cáo kết quả thực hiện nhiệm vụ học tập: (2 phút)</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Đại diện 1- 2 nhóm lên trình bày kết quả quan sát, các nhóm khác nhận xét.  </w:t>
            </w:r>
          </w:p>
          <w:p w:rsidR="0064167C" w:rsidRPr="00AF2F57" w:rsidRDefault="0064167C" w:rsidP="004459BA">
            <w:pPr>
              <w:spacing w:before="120" w:after="0" w:line="240" w:lineRule="auto"/>
              <w:jc w:val="both"/>
              <w:rPr>
                <w:rFonts w:ascii="Times New Roman" w:eastAsia="Times New Roman" w:hAnsi="Times New Roman"/>
                <w:b/>
                <w:sz w:val="26"/>
                <w:szCs w:val="26"/>
                <w:lang w:val="en-US"/>
              </w:rPr>
            </w:pPr>
            <w:r w:rsidRPr="00AF2F57">
              <w:rPr>
                <w:rFonts w:ascii="Times New Roman" w:eastAsia="Times New Roman" w:hAnsi="Times New Roman"/>
                <w:b/>
                <w:sz w:val="26"/>
                <w:szCs w:val="26"/>
                <w:lang w:val="en-US"/>
              </w:rPr>
              <w:t>* Phương án đánh giá:</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b/>
                <w:sz w:val="26"/>
                <w:szCs w:val="26"/>
                <w:lang w:val="en-US"/>
              </w:rPr>
              <w:t xml:space="preserve">  </w:t>
            </w:r>
            <w:r w:rsidRPr="00AF2F57">
              <w:rPr>
                <w:rFonts w:ascii="Times New Roman" w:eastAsia="Times New Roman" w:hAnsi="Times New Roman"/>
                <w:sz w:val="26"/>
                <w:szCs w:val="26"/>
                <w:lang w:val="en-US"/>
              </w:rPr>
              <w:t>GV tổng hợp ý kiến của các nhóm, nhận xét hoàn chỉnh phiếu 1</w:t>
            </w:r>
          </w:p>
          <w:p w:rsidR="0064167C" w:rsidRPr="00AF2F57" w:rsidRDefault="0064167C" w:rsidP="004459BA">
            <w:pPr>
              <w:spacing w:before="120" w:after="0" w:line="240" w:lineRule="auto"/>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u w:val="single"/>
                <w:lang w:val="en-US"/>
              </w:rPr>
              <w:t xml:space="preserve">Hoạt động </w:t>
            </w:r>
            <w:r w:rsidR="00223AD3" w:rsidRPr="00AF2F57">
              <w:rPr>
                <w:rFonts w:ascii="Times New Roman" w:eastAsia="Times New Roman" w:hAnsi="Times New Roman"/>
                <w:b/>
                <w:bCs/>
                <w:kern w:val="24"/>
                <w:sz w:val="26"/>
                <w:szCs w:val="26"/>
                <w:u w:val="single"/>
                <w:lang w:val="en-US"/>
              </w:rPr>
              <w:t>7</w:t>
            </w:r>
            <w:r w:rsidRPr="00AF2F57">
              <w:rPr>
                <w:rFonts w:ascii="Times New Roman" w:eastAsia="Times New Roman" w:hAnsi="Times New Roman"/>
                <w:b/>
                <w:bCs/>
                <w:kern w:val="24"/>
                <w:sz w:val="26"/>
                <w:szCs w:val="26"/>
                <w:u w:val="single"/>
                <w:lang w:val="en-US"/>
              </w:rPr>
              <w:t>:</w:t>
            </w:r>
            <w:r w:rsidRPr="00AF2F57">
              <w:rPr>
                <w:rFonts w:ascii="Times New Roman" w:eastAsia="Times New Roman" w:hAnsi="Times New Roman"/>
                <w:b/>
                <w:bCs/>
                <w:kern w:val="24"/>
                <w:sz w:val="26"/>
                <w:szCs w:val="26"/>
                <w:lang w:val="en-US"/>
              </w:rPr>
              <w:t xml:space="preserve"> Quan sát tế bào nhỏ:  (30 phút)</w:t>
            </w:r>
          </w:p>
          <w:p w:rsidR="0064167C" w:rsidRPr="00AF2F57" w:rsidRDefault="0064167C" w:rsidP="004459BA">
            <w:pPr>
              <w:tabs>
                <w:tab w:val="left" w:pos="12758"/>
              </w:tabs>
              <w:spacing w:before="120" w:after="0" w:line="240" w:lineRule="auto"/>
              <w:jc w:val="both"/>
              <w:rPr>
                <w:rFonts w:ascii="Times New Roman" w:eastAsia="Times New Roman" w:hAnsi="Times New Roman"/>
                <w:bCs/>
                <w:kern w:val="24"/>
                <w:sz w:val="26"/>
                <w:szCs w:val="26"/>
                <w:lang w:val="en-US"/>
              </w:rPr>
            </w:pPr>
            <w:r w:rsidRPr="00AF2F57">
              <w:rPr>
                <w:rFonts w:ascii="Times New Roman" w:eastAsia="Times New Roman" w:hAnsi="Times New Roman"/>
                <w:b/>
                <w:bCs/>
                <w:kern w:val="24"/>
                <w:sz w:val="26"/>
                <w:szCs w:val="26"/>
                <w:lang w:val="en-US"/>
              </w:rPr>
              <w:t>1. Mục tiêu:</w:t>
            </w:r>
          </w:p>
          <w:p w:rsidR="0064167C" w:rsidRPr="00AF2F57" w:rsidRDefault="0064167C" w:rsidP="004459BA">
            <w:pPr>
              <w:tabs>
                <w:tab w:val="left" w:pos="12758"/>
              </w:tabs>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KHTN.2.4, GT-HT.4, TT.1</w:t>
            </w:r>
          </w:p>
          <w:p w:rsidR="0064167C" w:rsidRPr="00AF2F57" w:rsidRDefault="0064167C" w:rsidP="004459BA">
            <w:pPr>
              <w:tabs>
                <w:tab w:val="left" w:pos="12758"/>
              </w:tabs>
              <w:spacing w:before="120" w:after="0" w:line="240" w:lineRule="auto"/>
              <w:jc w:val="both"/>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 xml:space="preserve">2. Tổ chức hoạt động </w:t>
            </w:r>
          </w:p>
          <w:p w:rsidR="0064167C" w:rsidRPr="00AF2F57" w:rsidRDefault="0064167C" w:rsidP="004459BA">
            <w:pPr>
              <w:spacing w:before="120" w:after="0" w:line="240" w:lineRule="auto"/>
              <w:jc w:val="both"/>
              <w:rPr>
                <w:rFonts w:ascii="Times New Roman" w:eastAsia="Times New Roman" w:hAnsi="Times New Roman"/>
                <w:b/>
                <w:sz w:val="26"/>
                <w:szCs w:val="26"/>
                <w:lang w:val="en-US"/>
              </w:rPr>
            </w:pPr>
            <w:r w:rsidRPr="00AF2F57">
              <w:rPr>
                <w:rFonts w:ascii="Times New Roman" w:eastAsia="Times New Roman" w:hAnsi="Times New Roman"/>
                <w:b/>
                <w:sz w:val="26"/>
                <w:szCs w:val="26"/>
                <w:lang w:val="en-US"/>
              </w:rPr>
              <w:t>* GV chuyển giao nhiệm vụ học tập (5 phút)</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GV hướng dẫn quy trình các bước làm tiêu bản tế bào vảy hành và tế bào thịt quả cà chua chín kết hợp làm mẫu 2 tiêu bản trên cho HS quan sát.</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Phát phiếu 2 (bảng kiểm) hướng dẫn các nhóm sau thực hành học sinh sẽ đánh giá lẫn nhau trong cùng một nhóm theo các tiêu chí trong bảng kiểm)</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Nêu yêu cầu:</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 Các nhóm tiến hành thực hành làm tiêu bản tế bào vảy hành và tế bào thịt quả cà chua chín và quan sát hình ảnh tế bào trên kính hiển vi. Từng cá nhân vẽ lại hình ảnh quan sát được đó vào vở. ( 20 phút)</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Các tiêu bản của từng nhóm sẽ được chiếu trên màn hình, để học sinh làm căn cứ để đánh giá lẫn nhau trong một nhóm thông qua bảng kiểm (2 phút)</w:t>
            </w:r>
          </w:p>
          <w:p w:rsidR="0064167C" w:rsidRPr="00AF2F57" w:rsidRDefault="0064167C" w:rsidP="004459BA">
            <w:pPr>
              <w:spacing w:before="120" w:after="0" w:line="240" w:lineRule="auto"/>
              <w:jc w:val="both"/>
              <w:rPr>
                <w:rFonts w:ascii="Times New Roman" w:eastAsia="Times New Roman" w:hAnsi="Times New Roman"/>
                <w:b/>
                <w:sz w:val="26"/>
                <w:szCs w:val="26"/>
                <w:lang w:val="en-US"/>
              </w:rPr>
            </w:pPr>
            <w:r w:rsidRPr="00AF2F57">
              <w:rPr>
                <w:rFonts w:ascii="Times New Roman" w:eastAsia="Times New Roman" w:hAnsi="Times New Roman"/>
                <w:b/>
                <w:sz w:val="26"/>
                <w:szCs w:val="26"/>
                <w:lang w:val="en-US"/>
              </w:rPr>
              <w:lastRenderedPageBreak/>
              <w:t>* HS thực hiện nhiệm vụ học tập (20phút)</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b/>
                <w:sz w:val="26"/>
                <w:szCs w:val="26"/>
                <w:lang w:val="en-US"/>
              </w:rPr>
              <w:t xml:space="preserve">- </w:t>
            </w:r>
            <w:r w:rsidRPr="00AF2F57">
              <w:rPr>
                <w:rFonts w:ascii="Times New Roman" w:eastAsia="Times New Roman" w:hAnsi="Times New Roman"/>
                <w:sz w:val="26"/>
                <w:szCs w:val="26"/>
                <w:lang w:val="en-US"/>
              </w:rPr>
              <w:t>Các nhóm tiến hành làm tiêu bản tế bào vảy hành và tế bào thịt quả cà chua chín theo các bước giáo viên đã hướng dẫn</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Luân phiên quan sát hình ảnh tiêu bản tế bào, vẽ vào vở</w:t>
            </w:r>
          </w:p>
          <w:p w:rsidR="0064167C" w:rsidRPr="00AF2F57" w:rsidRDefault="0064167C" w:rsidP="004459BA">
            <w:pPr>
              <w:spacing w:before="120" w:after="0" w:line="240" w:lineRule="auto"/>
              <w:jc w:val="both"/>
              <w:rPr>
                <w:rFonts w:ascii="Times New Roman" w:eastAsia="Times New Roman" w:hAnsi="Times New Roman"/>
                <w:b/>
                <w:sz w:val="26"/>
                <w:szCs w:val="26"/>
                <w:lang w:val="en-US"/>
              </w:rPr>
            </w:pPr>
            <w:r w:rsidRPr="00AF2F57">
              <w:rPr>
                <w:rFonts w:ascii="Times New Roman" w:eastAsia="Times New Roman" w:hAnsi="Times New Roman"/>
                <w:b/>
                <w:sz w:val="26"/>
                <w:szCs w:val="26"/>
                <w:lang w:val="en-US"/>
              </w:rPr>
              <w:t>* HS báo cáo kết quả thực hiện nhiệm vụ học tập: (5 phút)</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sz w:val="26"/>
                <w:szCs w:val="26"/>
                <w:lang w:val="en-US"/>
              </w:rPr>
              <w:t xml:space="preserve">  Kết quả thực hiện nhiệm vụ học tập của HS là hình ảnh tiêu bản tế bào của các nhóm trên màn chiếu và hình vẽ trong vở</w:t>
            </w:r>
          </w:p>
          <w:p w:rsidR="0064167C" w:rsidRPr="00AF2F57" w:rsidRDefault="0064167C" w:rsidP="004459BA">
            <w:pPr>
              <w:spacing w:before="120" w:after="0" w:line="240" w:lineRule="auto"/>
              <w:jc w:val="both"/>
              <w:rPr>
                <w:rFonts w:ascii="Times New Roman" w:eastAsia="Times New Roman" w:hAnsi="Times New Roman"/>
                <w:b/>
                <w:sz w:val="26"/>
                <w:szCs w:val="26"/>
                <w:lang w:val="en-US"/>
              </w:rPr>
            </w:pPr>
            <w:r w:rsidRPr="00AF2F57">
              <w:rPr>
                <w:rFonts w:ascii="Times New Roman" w:eastAsia="Times New Roman" w:hAnsi="Times New Roman"/>
                <w:b/>
                <w:sz w:val="26"/>
                <w:szCs w:val="26"/>
                <w:lang w:val="en-US"/>
              </w:rPr>
              <w:t>* Phương án đánh giá:</w:t>
            </w:r>
          </w:p>
          <w:p w:rsidR="0064167C" w:rsidRPr="00AF2F57" w:rsidRDefault="0064167C" w:rsidP="004459BA">
            <w:pPr>
              <w:spacing w:before="120" w:after="0" w:line="240" w:lineRule="auto"/>
              <w:jc w:val="both"/>
              <w:rPr>
                <w:rFonts w:ascii="Times New Roman" w:eastAsia="Times New Roman" w:hAnsi="Times New Roman"/>
                <w:sz w:val="26"/>
                <w:szCs w:val="26"/>
                <w:lang w:val="en-US"/>
              </w:rPr>
            </w:pPr>
            <w:r w:rsidRPr="00AF2F57">
              <w:rPr>
                <w:rFonts w:ascii="Times New Roman" w:eastAsia="Times New Roman" w:hAnsi="Times New Roman"/>
                <w:b/>
                <w:sz w:val="26"/>
                <w:szCs w:val="26"/>
                <w:lang w:val="en-US"/>
              </w:rPr>
              <w:t xml:space="preserve"> </w:t>
            </w:r>
            <w:r w:rsidRPr="00AF2F57">
              <w:rPr>
                <w:rFonts w:ascii="Times New Roman" w:eastAsia="Times New Roman" w:hAnsi="Times New Roman"/>
                <w:bCs/>
                <w:kern w:val="24"/>
                <w:sz w:val="26"/>
                <w:szCs w:val="26"/>
                <w:lang w:val="en-US"/>
              </w:rPr>
              <w:t xml:space="preserve">- Đánh giá cá nhân:  Hình vẽ tế bào </w:t>
            </w:r>
            <w:r w:rsidRPr="00AF2F57">
              <w:rPr>
                <w:rFonts w:ascii="Times New Roman" w:eastAsia="Times New Roman" w:hAnsi="Times New Roman"/>
                <w:sz w:val="26"/>
                <w:szCs w:val="26"/>
                <w:lang w:val="en-US"/>
              </w:rPr>
              <w:t>thịt quả cà chua chín và tế bào vảy hành của mỗi HS (</w:t>
            </w:r>
            <w:r w:rsidRPr="00AF2F57">
              <w:rPr>
                <w:rFonts w:ascii="Times New Roman" w:eastAsia="Times New Roman" w:hAnsi="Times New Roman"/>
                <w:b/>
                <w:sz w:val="26"/>
                <w:szCs w:val="26"/>
                <w:lang w:val="en-US"/>
              </w:rPr>
              <w:t>2 phút)</w:t>
            </w:r>
          </w:p>
          <w:p w:rsidR="0064167C" w:rsidRPr="00AF2F57" w:rsidRDefault="0064167C" w:rsidP="004459BA">
            <w:pPr>
              <w:spacing w:before="120" w:after="0" w:line="240" w:lineRule="auto"/>
              <w:ind w:left="72"/>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 xml:space="preserve">- Đánh giá nhóm: Các nhóm căn cứ vào kết quả thực hiện nhiệm vụ của các nhóm tiến hành đánh giá đồng đẳng lẫn nhau thông qua bảng kiểm. </w:t>
            </w:r>
            <w:r w:rsidRPr="00AF2F57">
              <w:rPr>
                <w:rFonts w:ascii="Times New Roman" w:eastAsia="Times New Roman" w:hAnsi="Times New Roman"/>
                <w:sz w:val="26"/>
                <w:szCs w:val="26"/>
                <w:lang w:val="en-US"/>
              </w:rPr>
              <w:t>(</w:t>
            </w:r>
            <w:r w:rsidRPr="00AF2F57">
              <w:rPr>
                <w:rFonts w:ascii="Times New Roman" w:eastAsia="Times New Roman" w:hAnsi="Times New Roman"/>
                <w:b/>
                <w:sz w:val="26"/>
                <w:szCs w:val="26"/>
                <w:lang w:val="en-US"/>
              </w:rPr>
              <w:t>3 phút)</w:t>
            </w:r>
          </w:p>
        </w:tc>
      </w:tr>
    </w:tbl>
    <w:p w:rsidR="0064167C" w:rsidRPr="00AF2F57" w:rsidRDefault="0064167C" w:rsidP="0064167C">
      <w:pPr>
        <w:tabs>
          <w:tab w:val="left" w:pos="12758"/>
        </w:tabs>
        <w:spacing w:before="120" w:after="0" w:line="240" w:lineRule="auto"/>
        <w:jc w:val="both"/>
        <w:rPr>
          <w:rFonts w:ascii="Times New Roman" w:eastAsia="Times New Roman" w:hAnsi="Times New Roman"/>
          <w:b/>
          <w:bCs/>
          <w:kern w:val="24"/>
          <w:sz w:val="26"/>
          <w:szCs w:val="26"/>
          <w:lang w:val="en-US"/>
        </w:rPr>
      </w:pPr>
    </w:p>
    <w:p w:rsidR="0064167C" w:rsidRPr="00AF2F57" w:rsidRDefault="0064167C" w:rsidP="0064167C">
      <w:pPr>
        <w:tabs>
          <w:tab w:val="left" w:pos="12758"/>
        </w:tabs>
        <w:spacing w:before="120" w:after="0" w:line="240" w:lineRule="auto"/>
        <w:jc w:val="both"/>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 xml:space="preserve">IV. HỒ SƠ DẠY HỌC  </w:t>
      </w:r>
    </w:p>
    <w:p w:rsidR="0064167C" w:rsidRPr="00AF2F57" w:rsidRDefault="0064167C" w:rsidP="0064167C">
      <w:pPr>
        <w:spacing w:before="120" w:after="0" w:line="240" w:lineRule="auto"/>
        <w:jc w:val="both"/>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A. Nội dung dạy học cốt lõi</w:t>
      </w:r>
    </w:p>
    <w:p w:rsidR="0064167C" w:rsidRPr="00AF2F57" w:rsidRDefault="0064167C" w:rsidP="0064167C">
      <w:pPr>
        <w:tabs>
          <w:tab w:val="left" w:pos="12758"/>
        </w:tabs>
        <w:spacing w:before="120" w:after="0" w:line="240" w:lineRule="auto"/>
        <w:rPr>
          <w:rFonts w:ascii="Times New Roman" w:eastAsia="Times New Roman" w:hAnsi="Times New Roman"/>
          <w:b/>
          <w:kern w:val="24"/>
          <w:sz w:val="26"/>
          <w:szCs w:val="26"/>
          <w:lang w:val="en-US"/>
        </w:rPr>
      </w:pPr>
      <w:r w:rsidRPr="00AF2F57">
        <w:rPr>
          <w:rFonts w:ascii="Times New Roman" w:eastAsia="Times New Roman" w:hAnsi="Times New Roman"/>
          <w:b/>
          <w:kern w:val="24"/>
          <w:sz w:val="26"/>
          <w:szCs w:val="26"/>
          <w:lang w:val="en-US"/>
        </w:rPr>
        <w:t xml:space="preserve">* Nội dung dạy học của giáo viên: </w:t>
      </w:r>
    </w:p>
    <w:p w:rsidR="0064167C" w:rsidRPr="00AF2F57" w:rsidRDefault="0064167C" w:rsidP="0064167C">
      <w:pPr>
        <w:spacing w:before="120" w:after="0" w:line="240" w:lineRule="auto"/>
        <w:jc w:val="both"/>
        <w:rPr>
          <w:rFonts w:ascii="Times New Roman" w:eastAsia="Times New Roman" w:hAnsi="Times New Roman"/>
          <w:kern w:val="24"/>
          <w:sz w:val="26"/>
          <w:szCs w:val="26"/>
          <w:lang w:val="en-US"/>
        </w:rPr>
      </w:pPr>
      <w:r w:rsidRPr="00AF2F57">
        <w:rPr>
          <w:rFonts w:ascii="Times New Roman" w:eastAsia="Times New Roman" w:hAnsi="Times New Roman"/>
          <w:kern w:val="24"/>
          <w:sz w:val="26"/>
          <w:szCs w:val="26"/>
          <w:lang w:val="en-US"/>
        </w:rPr>
        <w:t xml:space="preserve">   Quy trình thực hành là tiêu bản tế bào thịt quả cà chua chín và tế bào vảy hành.</w:t>
      </w:r>
    </w:p>
    <w:p w:rsidR="0064167C" w:rsidRPr="00AF2F57" w:rsidRDefault="0064167C" w:rsidP="0064167C">
      <w:pPr>
        <w:spacing w:before="120" w:after="0" w:line="240" w:lineRule="auto"/>
        <w:jc w:val="both"/>
        <w:rPr>
          <w:rFonts w:ascii="Times New Roman" w:eastAsia="Times New Roman" w:hAnsi="Times New Roman"/>
          <w:b/>
          <w:kern w:val="24"/>
          <w:sz w:val="26"/>
          <w:szCs w:val="26"/>
          <w:lang w:val="en-US"/>
        </w:rPr>
      </w:pPr>
      <w:r w:rsidRPr="00AF2F57">
        <w:rPr>
          <w:rFonts w:ascii="Times New Roman" w:eastAsia="Times New Roman" w:hAnsi="Times New Roman"/>
          <w:b/>
          <w:kern w:val="24"/>
          <w:sz w:val="26"/>
          <w:szCs w:val="26"/>
          <w:lang w:val="en-US"/>
        </w:rPr>
        <w:t xml:space="preserve">* Nội dung học của học sinh: </w:t>
      </w:r>
    </w:p>
    <w:p w:rsidR="0064167C" w:rsidRPr="00AF2F57" w:rsidRDefault="0064167C" w:rsidP="0064167C">
      <w:pPr>
        <w:pStyle w:val="NormalWeb"/>
        <w:shd w:val="clear" w:color="auto" w:fill="FFFFFF"/>
        <w:spacing w:before="120" w:beforeAutospacing="0" w:after="0" w:afterAutospacing="0"/>
        <w:rPr>
          <w:sz w:val="26"/>
          <w:szCs w:val="26"/>
        </w:rPr>
      </w:pPr>
      <w:r w:rsidRPr="00AF2F57">
        <w:rPr>
          <w:sz w:val="26"/>
          <w:szCs w:val="26"/>
        </w:rPr>
        <w:t xml:space="preserve">  - Các thành phần chính của tế bào (thực vật) và chức năng của từng thành phần: </w:t>
      </w:r>
    </w:p>
    <w:p w:rsidR="0064167C" w:rsidRPr="00AF2F57" w:rsidRDefault="0064167C" w:rsidP="0064167C">
      <w:pPr>
        <w:pStyle w:val="NormalWeb"/>
        <w:shd w:val="clear" w:color="auto" w:fill="FFFFFF"/>
        <w:spacing w:before="120" w:beforeAutospacing="0" w:after="0" w:afterAutospacing="0"/>
        <w:rPr>
          <w:sz w:val="26"/>
          <w:szCs w:val="26"/>
        </w:rPr>
      </w:pPr>
      <w:r w:rsidRPr="00AF2F57">
        <w:rPr>
          <w:sz w:val="26"/>
          <w:szCs w:val="26"/>
        </w:rPr>
        <w:t xml:space="preserve">    + Màng sinh chất: bao bọc bên ngoài chất tế bào.</w:t>
      </w:r>
    </w:p>
    <w:p w:rsidR="0064167C" w:rsidRPr="00AF2F57" w:rsidRDefault="0064167C" w:rsidP="0064167C">
      <w:pPr>
        <w:pStyle w:val="NormalWeb"/>
        <w:shd w:val="clear" w:color="auto" w:fill="FFFFFF"/>
        <w:spacing w:before="120" w:beforeAutospacing="0" w:after="0" w:afterAutospacing="0"/>
        <w:rPr>
          <w:sz w:val="26"/>
          <w:szCs w:val="26"/>
        </w:rPr>
      </w:pPr>
      <w:r w:rsidRPr="00AF2F57">
        <w:rPr>
          <w:sz w:val="26"/>
          <w:szCs w:val="26"/>
        </w:rPr>
        <w:t xml:space="preserve">    + Chất tế bào: dạng keo lỏng, bên trong chứa các bào quan như lục lạp, thực hiện các hoạt động sống của tế bào.</w:t>
      </w:r>
    </w:p>
    <w:p w:rsidR="0064167C" w:rsidRPr="00AF2F57" w:rsidRDefault="0064167C" w:rsidP="0064167C">
      <w:pPr>
        <w:pStyle w:val="NormalWeb"/>
        <w:shd w:val="clear" w:color="auto" w:fill="FFFFFF"/>
        <w:spacing w:before="120" w:beforeAutospacing="0" w:after="0" w:afterAutospacing="0"/>
        <w:rPr>
          <w:sz w:val="26"/>
          <w:szCs w:val="26"/>
        </w:rPr>
      </w:pPr>
      <w:r w:rsidRPr="00AF2F57">
        <w:rPr>
          <w:sz w:val="26"/>
          <w:szCs w:val="26"/>
        </w:rPr>
        <w:t>    + Nhân: điều khiển mọi hoạt động sống của tế bào.</w:t>
      </w:r>
    </w:p>
    <w:p w:rsidR="0064167C" w:rsidRPr="00AF2F57" w:rsidRDefault="0064167C" w:rsidP="0064167C">
      <w:pPr>
        <w:pStyle w:val="NormalWeb"/>
        <w:shd w:val="clear" w:color="auto" w:fill="FFFFFF"/>
        <w:spacing w:before="120" w:beforeAutospacing="0" w:after="0" w:afterAutospacing="0"/>
        <w:ind w:right="720"/>
        <w:jc w:val="both"/>
        <w:rPr>
          <w:sz w:val="26"/>
          <w:szCs w:val="26"/>
        </w:rPr>
      </w:pPr>
      <w:r w:rsidRPr="00AF2F57">
        <w:rPr>
          <w:kern w:val="24"/>
          <w:sz w:val="26"/>
          <w:szCs w:val="26"/>
        </w:rPr>
        <w:t xml:space="preserve">  - Sự lớn lên của tế bào: </w:t>
      </w:r>
      <w:r w:rsidRPr="00AF2F57">
        <w:rPr>
          <w:sz w:val="26"/>
          <w:szCs w:val="26"/>
        </w:rPr>
        <w:t>Tế bào lớn lên bằng cách tăng dần kích thước, nhờ các quá trình trao đổi chất.</w:t>
      </w:r>
    </w:p>
    <w:p w:rsidR="0064167C" w:rsidRPr="00AF2F57" w:rsidRDefault="0064167C" w:rsidP="0064167C">
      <w:pPr>
        <w:pStyle w:val="NormalWeb"/>
        <w:shd w:val="clear" w:color="auto" w:fill="FFFFFF"/>
        <w:spacing w:before="120" w:beforeAutospacing="0" w:after="0" w:afterAutospacing="0"/>
        <w:ind w:right="720"/>
        <w:jc w:val="both"/>
        <w:rPr>
          <w:sz w:val="26"/>
          <w:szCs w:val="26"/>
        </w:rPr>
      </w:pPr>
      <w:r w:rsidRPr="00AF2F57">
        <w:rPr>
          <w:sz w:val="26"/>
          <w:szCs w:val="26"/>
        </w:rPr>
        <w:t xml:space="preserve">  - Sự phân chia của tế bào: </w:t>
      </w:r>
    </w:p>
    <w:p w:rsidR="0064167C" w:rsidRPr="00AF2F57" w:rsidRDefault="0064167C" w:rsidP="0064167C">
      <w:pPr>
        <w:pStyle w:val="NormalWeb"/>
        <w:shd w:val="clear" w:color="auto" w:fill="FFFFFF"/>
        <w:spacing w:before="120" w:beforeAutospacing="0" w:after="0" w:afterAutospacing="0"/>
        <w:jc w:val="both"/>
        <w:rPr>
          <w:sz w:val="26"/>
          <w:szCs w:val="26"/>
        </w:rPr>
      </w:pPr>
      <w:r w:rsidRPr="00AF2F57">
        <w:rPr>
          <w:sz w:val="26"/>
          <w:szCs w:val="26"/>
        </w:rPr>
        <w:t xml:space="preserve">    + Đầu tiên từ một nhân hình thành 2 nhân, tách xa nhau.</w:t>
      </w:r>
    </w:p>
    <w:p w:rsidR="0064167C" w:rsidRPr="00AF2F57" w:rsidRDefault="0064167C" w:rsidP="0064167C">
      <w:pPr>
        <w:pStyle w:val="NormalWeb"/>
        <w:shd w:val="clear" w:color="auto" w:fill="FFFFFF"/>
        <w:spacing w:before="120" w:beforeAutospacing="0" w:after="0" w:afterAutospacing="0"/>
        <w:ind w:right="720"/>
        <w:jc w:val="both"/>
        <w:rPr>
          <w:sz w:val="26"/>
          <w:szCs w:val="26"/>
        </w:rPr>
      </w:pPr>
      <w:r w:rsidRPr="00AF2F57">
        <w:rPr>
          <w:sz w:val="26"/>
          <w:szCs w:val="26"/>
        </w:rPr>
        <w:t>     + Sau đó chất tế bào được phân chia, xuất hiện vách ngăn, ngăn đôi tế bào cũ thành 2 tế bào con.</w:t>
      </w:r>
    </w:p>
    <w:p w:rsidR="0064167C" w:rsidRPr="00AF2F57" w:rsidRDefault="0064167C" w:rsidP="0064167C">
      <w:pPr>
        <w:pStyle w:val="NormalWeb"/>
        <w:shd w:val="clear" w:color="auto" w:fill="FFFFFF"/>
        <w:spacing w:before="120" w:beforeAutospacing="0" w:after="0" w:afterAutospacing="0"/>
        <w:jc w:val="both"/>
        <w:rPr>
          <w:sz w:val="26"/>
          <w:szCs w:val="26"/>
        </w:rPr>
      </w:pPr>
      <w:r w:rsidRPr="00AF2F57">
        <w:rPr>
          <w:sz w:val="26"/>
          <w:szCs w:val="26"/>
        </w:rPr>
        <w:t xml:space="preserve">  - Tế bào ở mô phân sinh có khả năng phân chia</w:t>
      </w:r>
    </w:p>
    <w:p w:rsidR="0064167C" w:rsidRPr="00AF2F57" w:rsidRDefault="0064167C" w:rsidP="0064167C">
      <w:pPr>
        <w:spacing w:before="120" w:after="0" w:line="240" w:lineRule="auto"/>
        <w:jc w:val="both"/>
        <w:rPr>
          <w:rFonts w:ascii="Times New Roman" w:eastAsia="Times New Roman" w:hAnsi="Times New Roman"/>
          <w:kern w:val="24"/>
          <w:sz w:val="26"/>
          <w:szCs w:val="26"/>
          <w:lang w:val="en-US"/>
        </w:rPr>
      </w:pPr>
      <w:r w:rsidRPr="00AF2F57">
        <w:rPr>
          <w:rFonts w:ascii="Times New Roman" w:hAnsi="Times New Roman"/>
          <w:sz w:val="26"/>
          <w:szCs w:val="26"/>
          <w:lang w:val="en-US"/>
        </w:rPr>
        <w:t xml:space="preserve">  </w:t>
      </w:r>
      <w:r w:rsidRPr="00AF2F57">
        <w:rPr>
          <w:rFonts w:ascii="Times New Roman" w:hAnsi="Times New Roman"/>
          <w:sz w:val="26"/>
          <w:szCs w:val="26"/>
        </w:rPr>
        <w:t xml:space="preserve">- Ý nghĩa: </w:t>
      </w:r>
      <w:r w:rsidRPr="00AF2F57">
        <w:rPr>
          <w:rFonts w:ascii="Times New Roman" w:hAnsi="Times New Roman"/>
          <w:sz w:val="26"/>
          <w:szCs w:val="26"/>
          <w:shd w:val="clear" w:color="auto" w:fill="FFFFFF"/>
        </w:rPr>
        <w:t>Giúp thực vật sinh trưởng và phát triển.</w:t>
      </w:r>
    </w:p>
    <w:p w:rsidR="0064167C" w:rsidRPr="00AF2F57" w:rsidRDefault="0064167C" w:rsidP="0064167C">
      <w:pPr>
        <w:spacing w:before="120" w:after="0" w:line="240" w:lineRule="auto"/>
        <w:jc w:val="both"/>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B. Các hồ sơ khác</w:t>
      </w:r>
    </w:p>
    <w:p w:rsidR="0064167C" w:rsidRPr="00AF2F57" w:rsidRDefault="0064167C" w:rsidP="0064167C">
      <w:pPr>
        <w:spacing w:before="120" w:after="0" w:line="240" w:lineRule="auto"/>
        <w:jc w:val="center"/>
        <w:rPr>
          <w:rFonts w:ascii="Times New Roman" w:eastAsia="Times New Roman" w:hAnsi="Times New Roman"/>
          <w:bCs/>
          <w:kern w:val="24"/>
          <w:sz w:val="26"/>
          <w:szCs w:val="26"/>
          <w:lang w:val="en-US"/>
        </w:rPr>
      </w:pPr>
      <w:r w:rsidRPr="00AF2F57">
        <w:rPr>
          <w:rFonts w:ascii="Times New Roman" w:eastAsia="Times New Roman" w:hAnsi="Times New Roman"/>
          <w:b/>
          <w:bCs/>
          <w:kern w:val="24"/>
          <w:sz w:val="26"/>
          <w:szCs w:val="26"/>
          <w:lang w:val="en-US"/>
        </w:rPr>
        <w:t>BẢNG HỎI NGẮN (PHIẾU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819"/>
      </w:tblGrid>
      <w:tr w:rsidR="0064167C" w:rsidRPr="00AF2F57" w:rsidTr="004459BA">
        <w:tc>
          <w:tcPr>
            <w:tcW w:w="4815" w:type="dxa"/>
            <w:shd w:val="clear" w:color="auto" w:fill="auto"/>
          </w:tcPr>
          <w:p w:rsidR="0064167C" w:rsidRPr="00AF2F57" w:rsidRDefault="0064167C" w:rsidP="004459BA">
            <w:pPr>
              <w:spacing w:before="120"/>
              <w:jc w:val="center"/>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Câu hỏi</w:t>
            </w:r>
          </w:p>
        </w:tc>
        <w:tc>
          <w:tcPr>
            <w:tcW w:w="4819" w:type="dxa"/>
            <w:shd w:val="clear" w:color="auto" w:fill="auto"/>
          </w:tcPr>
          <w:p w:rsidR="0064167C" w:rsidRPr="00AF2F57" w:rsidRDefault="0064167C" w:rsidP="004459BA">
            <w:pPr>
              <w:spacing w:before="120"/>
              <w:jc w:val="center"/>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Đáp án</w:t>
            </w:r>
          </w:p>
        </w:tc>
      </w:tr>
      <w:tr w:rsidR="0064167C" w:rsidRPr="00AF2F57" w:rsidTr="004459BA">
        <w:tc>
          <w:tcPr>
            <w:tcW w:w="4815"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lastRenderedPageBreak/>
              <w:t>1. Tế bào tép bưởi/chanh có thể quan sát bằng mắt thường được hay không?</w:t>
            </w:r>
          </w:p>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2. Tế bào tép bưởi và tế bào tép chanh có hình dạng  gì?</w:t>
            </w:r>
          </w:p>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3.Tế bào tép bưởi, tép chanh có kích thước như thế nào?</w:t>
            </w:r>
          </w:p>
        </w:tc>
        <w:tc>
          <w:tcPr>
            <w:tcW w:w="4819"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r>
    </w:tbl>
    <w:p w:rsidR="0064167C" w:rsidRPr="00AF2F57" w:rsidRDefault="0064167C" w:rsidP="0064167C">
      <w:pPr>
        <w:spacing w:before="120" w:after="0" w:line="240" w:lineRule="auto"/>
        <w:jc w:val="both"/>
        <w:rPr>
          <w:rFonts w:ascii="Times New Roman" w:eastAsia="Times New Roman" w:hAnsi="Times New Roman"/>
          <w:bCs/>
          <w:kern w:val="24"/>
          <w:sz w:val="26"/>
          <w:szCs w:val="26"/>
          <w:lang w:val="en-US"/>
        </w:rPr>
      </w:pPr>
    </w:p>
    <w:p w:rsidR="0064167C" w:rsidRPr="00AF2F57" w:rsidRDefault="0064167C" w:rsidP="0064167C">
      <w:pPr>
        <w:spacing w:before="120" w:after="0" w:line="240" w:lineRule="auto"/>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BẢNG KIỂM ĐÁNH GIÁ KẾT QUẢ THỰC HÀNH THÍ NGHIỆM</w:t>
      </w:r>
    </w:p>
    <w:p w:rsidR="0064167C" w:rsidRPr="00AF2F57" w:rsidRDefault="0064167C" w:rsidP="0064167C">
      <w:pPr>
        <w:spacing w:before="120" w:after="0" w:line="240" w:lineRule="auto"/>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(PHIẾU 2)</w:t>
      </w:r>
    </w:p>
    <w:p w:rsidR="0064167C" w:rsidRPr="00AF2F57" w:rsidRDefault="0064167C" w:rsidP="0064167C">
      <w:pPr>
        <w:spacing w:before="120" w:after="0" w:line="240" w:lineRule="auto"/>
        <w:jc w:val="center"/>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(DÀNH CHO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0"/>
        <w:gridCol w:w="951"/>
        <w:gridCol w:w="1033"/>
      </w:tblGrid>
      <w:tr w:rsidR="0064167C" w:rsidRPr="00AF2F57" w:rsidTr="004459BA">
        <w:trPr>
          <w:jc w:val="center"/>
        </w:trPr>
        <w:tc>
          <w:tcPr>
            <w:tcW w:w="5450" w:type="dxa"/>
            <w:shd w:val="clear" w:color="auto" w:fill="auto"/>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Các tiêu chí</w:t>
            </w:r>
          </w:p>
        </w:tc>
        <w:tc>
          <w:tcPr>
            <w:tcW w:w="951" w:type="dxa"/>
            <w:shd w:val="clear" w:color="auto" w:fill="auto"/>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Có</w:t>
            </w:r>
          </w:p>
        </w:tc>
        <w:tc>
          <w:tcPr>
            <w:tcW w:w="1033" w:type="dxa"/>
            <w:shd w:val="clear" w:color="auto" w:fill="auto"/>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Không</w:t>
            </w:r>
          </w:p>
        </w:tc>
      </w:tr>
      <w:tr w:rsidR="0064167C" w:rsidRPr="00AF2F57" w:rsidTr="004459BA">
        <w:trPr>
          <w:jc w:val="center"/>
        </w:trPr>
        <w:tc>
          <w:tcPr>
            <w:tcW w:w="5450"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Chuẩn bị mẫu vật: Hành tây, cà chua chín</w:t>
            </w:r>
          </w:p>
        </w:tc>
        <w:tc>
          <w:tcPr>
            <w:tcW w:w="9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1033"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r>
      <w:tr w:rsidR="0064167C" w:rsidRPr="00AF2F57" w:rsidTr="004459BA">
        <w:trPr>
          <w:jc w:val="center"/>
        </w:trPr>
        <w:tc>
          <w:tcPr>
            <w:tcW w:w="5450"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Thực hiện được theo các bước hướng dẫn</w:t>
            </w:r>
          </w:p>
        </w:tc>
        <w:tc>
          <w:tcPr>
            <w:tcW w:w="9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1033"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r>
      <w:tr w:rsidR="0064167C" w:rsidRPr="00AF2F57" w:rsidTr="004459BA">
        <w:trPr>
          <w:jc w:val="center"/>
        </w:trPr>
        <w:tc>
          <w:tcPr>
            <w:tcW w:w="5450"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Có sự hợp tác giữa các thành viên trong nhóm</w:t>
            </w:r>
          </w:p>
        </w:tc>
        <w:tc>
          <w:tcPr>
            <w:tcW w:w="9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1033"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r>
      <w:tr w:rsidR="0064167C" w:rsidRPr="00AF2F57" w:rsidTr="004459BA">
        <w:trPr>
          <w:jc w:val="center"/>
        </w:trPr>
        <w:tc>
          <w:tcPr>
            <w:tcW w:w="5450"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Vẽ được hình tế bào đã quan sát</w:t>
            </w:r>
          </w:p>
        </w:tc>
        <w:tc>
          <w:tcPr>
            <w:tcW w:w="9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1033"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r>
    </w:tbl>
    <w:p w:rsidR="0064167C" w:rsidRPr="00AF2F57" w:rsidRDefault="0064167C" w:rsidP="0064167C">
      <w:pPr>
        <w:spacing w:before="120" w:after="0" w:line="240" w:lineRule="auto"/>
        <w:jc w:val="center"/>
        <w:rPr>
          <w:rFonts w:ascii="Times New Roman" w:eastAsia="Times New Roman" w:hAnsi="Times New Roman"/>
          <w:b/>
          <w:bCs/>
          <w:kern w:val="24"/>
          <w:sz w:val="26"/>
          <w:szCs w:val="26"/>
          <w:lang w:val="en-US"/>
        </w:rPr>
      </w:pPr>
    </w:p>
    <w:p w:rsidR="0064167C" w:rsidRPr="00AF2F57" w:rsidRDefault="0064167C" w:rsidP="0064167C">
      <w:pPr>
        <w:spacing w:before="120" w:after="0" w:line="240" w:lineRule="auto"/>
        <w:jc w:val="center"/>
        <w:rPr>
          <w:rFonts w:ascii="Times New Roman" w:eastAsia="Times New Roman" w:hAnsi="Times New Roman"/>
          <w:b/>
          <w:bCs/>
          <w:kern w:val="24"/>
          <w:sz w:val="26"/>
          <w:szCs w:val="26"/>
          <w:lang w:val="en-US"/>
        </w:rPr>
      </w:pPr>
    </w:p>
    <w:p w:rsidR="0064167C" w:rsidRPr="00AF2F57" w:rsidRDefault="0064167C" w:rsidP="0064167C">
      <w:pPr>
        <w:spacing w:before="120" w:after="0" w:line="240" w:lineRule="auto"/>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BẢNG ĐÁNH GIÁ KẾT QUẢ THÍ NGHIỆM</w:t>
      </w:r>
    </w:p>
    <w:p w:rsidR="0064167C" w:rsidRPr="00AF2F57" w:rsidRDefault="0064167C" w:rsidP="0064167C">
      <w:pPr>
        <w:spacing w:before="120" w:after="0" w:line="240" w:lineRule="auto"/>
        <w:jc w:val="center"/>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(DÀNH CHO GIÁO VIÊN)</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252"/>
        <w:gridCol w:w="992"/>
        <w:gridCol w:w="992"/>
        <w:gridCol w:w="993"/>
        <w:gridCol w:w="18"/>
      </w:tblGrid>
      <w:tr w:rsidR="0064167C" w:rsidRPr="00AF2F57" w:rsidTr="004459BA">
        <w:tc>
          <w:tcPr>
            <w:tcW w:w="2235" w:type="dxa"/>
            <w:vMerge w:val="restart"/>
            <w:shd w:val="clear" w:color="auto" w:fill="auto"/>
            <w:vAlign w:val="center"/>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Phẩm chất – Năng lực</w:t>
            </w:r>
          </w:p>
        </w:tc>
        <w:tc>
          <w:tcPr>
            <w:tcW w:w="4252" w:type="dxa"/>
            <w:vMerge w:val="restart"/>
            <w:shd w:val="clear" w:color="auto" w:fill="auto"/>
            <w:vAlign w:val="center"/>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Tiêu chí</w:t>
            </w:r>
          </w:p>
        </w:tc>
        <w:tc>
          <w:tcPr>
            <w:tcW w:w="2995" w:type="dxa"/>
            <w:gridSpan w:val="4"/>
            <w:shd w:val="clear" w:color="auto" w:fill="auto"/>
            <w:vAlign w:val="center"/>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Mức độ đạt được</w:t>
            </w:r>
          </w:p>
        </w:tc>
      </w:tr>
      <w:tr w:rsidR="0064167C" w:rsidRPr="00AF2F57" w:rsidTr="004459BA">
        <w:trPr>
          <w:gridAfter w:val="1"/>
          <w:wAfter w:w="18" w:type="dxa"/>
        </w:trPr>
        <w:tc>
          <w:tcPr>
            <w:tcW w:w="2235" w:type="dxa"/>
            <w:vMerge/>
            <w:shd w:val="clear" w:color="auto" w:fill="auto"/>
            <w:vAlign w:val="center"/>
          </w:tcPr>
          <w:p w:rsidR="0064167C" w:rsidRPr="00AF2F57" w:rsidRDefault="0064167C" w:rsidP="004459BA">
            <w:pPr>
              <w:spacing w:before="120"/>
              <w:jc w:val="center"/>
              <w:rPr>
                <w:rFonts w:ascii="Times New Roman" w:eastAsia="Times New Roman" w:hAnsi="Times New Roman"/>
                <w:b/>
                <w:bCs/>
                <w:kern w:val="24"/>
                <w:sz w:val="26"/>
                <w:szCs w:val="26"/>
                <w:lang w:val="en-US"/>
              </w:rPr>
            </w:pPr>
          </w:p>
        </w:tc>
        <w:tc>
          <w:tcPr>
            <w:tcW w:w="4252" w:type="dxa"/>
            <w:vMerge/>
            <w:shd w:val="clear" w:color="auto" w:fill="auto"/>
            <w:vAlign w:val="center"/>
          </w:tcPr>
          <w:p w:rsidR="0064167C" w:rsidRPr="00AF2F57" w:rsidRDefault="0064167C" w:rsidP="004459BA">
            <w:pPr>
              <w:spacing w:before="120"/>
              <w:jc w:val="center"/>
              <w:rPr>
                <w:rFonts w:ascii="Times New Roman" w:eastAsia="Times New Roman" w:hAnsi="Times New Roman"/>
                <w:b/>
                <w:bCs/>
                <w:kern w:val="24"/>
                <w:sz w:val="26"/>
                <w:szCs w:val="26"/>
                <w:lang w:val="en-US"/>
              </w:rPr>
            </w:pPr>
          </w:p>
        </w:tc>
        <w:tc>
          <w:tcPr>
            <w:tcW w:w="992" w:type="dxa"/>
            <w:shd w:val="clear" w:color="auto" w:fill="auto"/>
            <w:vAlign w:val="center"/>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Mức 1</w:t>
            </w:r>
          </w:p>
        </w:tc>
        <w:tc>
          <w:tcPr>
            <w:tcW w:w="992" w:type="dxa"/>
            <w:shd w:val="clear" w:color="auto" w:fill="auto"/>
            <w:vAlign w:val="center"/>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Mức 2</w:t>
            </w:r>
          </w:p>
        </w:tc>
        <w:tc>
          <w:tcPr>
            <w:tcW w:w="993" w:type="dxa"/>
            <w:shd w:val="clear" w:color="auto" w:fill="auto"/>
            <w:vAlign w:val="center"/>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Mức 3</w:t>
            </w:r>
          </w:p>
        </w:tc>
      </w:tr>
      <w:tr w:rsidR="0064167C" w:rsidRPr="00AF2F57" w:rsidTr="004459BA">
        <w:trPr>
          <w:gridAfter w:val="1"/>
          <w:wAfter w:w="18" w:type="dxa"/>
        </w:trPr>
        <w:tc>
          <w:tcPr>
            <w:tcW w:w="2235"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kern w:val="24"/>
                <w:sz w:val="26"/>
                <w:szCs w:val="26"/>
                <w:lang w:val="en-US"/>
              </w:rPr>
              <w:t>Giao tiếp và hợp tác</w:t>
            </w:r>
          </w:p>
        </w:tc>
        <w:tc>
          <w:tcPr>
            <w:tcW w:w="425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Chuẩn bị mẫu vật</w:t>
            </w:r>
          </w:p>
        </w:tc>
        <w:tc>
          <w:tcPr>
            <w:tcW w:w="99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99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993"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r>
      <w:tr w:rsidR="0064167C" w:rsidRPr="00AF2F57" w:rsidTr="004459BA">
        <w:trPr>
          <w:gridAfter w:val="1"/>
          <w:wAfter w:w="18" w:type="dxa"/>
        </w:trPr>
        <w:tc>
          <w:tcPr>
            <w:tcW w:w="2235"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kern w:val="24"/>
                <w:sz w:val="26"/>
                <w:szCs w:val="26"/>
                <w:lang w:val="en-US"/>
              </w:rPr>
              <w:t>Tìm hiểu tự nhiên</w:t>
            </w:r>
          </w:p>
        </w:tc>
        <w:tc>
          <w:tcPr>
            <w:tcW w:w="425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Thực hiện được theo các bước làm tiêu bản</w:t>
            </w:r>
          </w:p>
        </w:tc>
        <w:tc>
          <w:tcPr>
            <w:tcW w:w="99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99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993"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r>
      <w:tr w:rsidR="0064167C" w:rsidRPr="00AF2F57" w:rsidTr="004459BA">
        <w:trPr>
          <w:gridAfter w:val="1"/>
          <w:wAfter w:w="18" w:type="dxa"/>
        </w:trPr>
        <w:tc>
          <w:tcPr>
            <w:tcW w:w="2235" w:type="dxa"/>
            <w:shd w:val="clear" w:color="auto" w:fill="auto"/>
          </w:tcPr>
          <w:p w:rsidR="0064167C" w:rsidRPr="00AF2F57" w:rsidRDefault="0064167C" w:rsidP="004459BA">
            <w:pPr>
              <w:tabs>
                <w:tab w:val="left" w:pos="12758"/>
              </w:tabs>
              <w:spacing w:before="120"/>
              <w:jc w:val="both"/>
              <w:rPr>
                <w:rFonts w:ascii="Times New Roman" w:eastAsia="Times New Roman" w:hAnsi="Times New Roman"/>
                <w:kern w:val="24"/>
                <w:sz w:val="26"/>
                <w:szCs w:val="26"/>
                <w:lang w:val="en-US"/>
              </w:rPr>
            </w:pPr>
            <w:r w:rsidRPr="00AF2F57">
              <w:rPr>
                <w:rFonts w:ascii="Times New Roman" w:eastAsia="Times New Roman" w:hAnsi="Times New Roman"/>
                <w:kern w:val="24"/>
                <w:sz w:val="26"/>
                <w:szCs w:val="26"/>
                <w:lang w:val="en-US"/>
              </w:rPr>
              <w:t>Giao tiếp và hợp tác</w:t>
            </w:r>
          </w:p>
        </w:tc>
        <w:tc>
          <w:tcPr>
            <w:tcW w:w="425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Có sự hợp tác giữa các thành viên trong nhóm</w:t>
            </w:r>
          </w:p>
        </w:tc>
        <w:tc>
          <w:tcPr>
            <w:tcW w:w="99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99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993"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r>
      <w:tr w:rsidR="0064167C" w:rsidRPr="00AF2F57" w:rsidTr="004459BA">
        <w:trPr>
          <w:gridAfter w:val="1"/>
          <w:wAfter w:w="18" w:type="dxa"/>
        </w:trPr>
        <w:tc>
          <w:tcPr>
            <w:tcW w:w="2235"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kern w:val="24"/>
                <w:sz w:val="26"/>
                <w:szCs w:val="26"/>
                <w:lang w:val="en-US"/>
              </w:rPr>
              <w:t>Trung thực</w:t>
            </w:r>
          </w:p>
        </w:tc>
        <w:tc>
          <w:tcPr>
            <w:tcW w:w="425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Vẽ được hình tế bào đã quan sát</w:t>
            </w:r>
          </w:p>
        </w:tc>
        <w:tc>
          <w:tcPr>
            <w:tcW w:w="99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99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c>
          <w:tcPr>
            <w:tcW w:w="993"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p>
        </w:tc>
      </w:tr>
    </w:tbl>
    <w:p w:rsidR="0064167C" w:rsidRPr="00AF2F57" w:rsidRDefault="0064167C" w:rsidP="0064167C">
      <w:pPr>
        <w:spacing w:before="120" w:after="0" w:line="240" w:lineRule="auto"/>
        <w:jc w:val="both"/>
        <w:rPr>
          <w:rFonts w:ascii="Times New Roman" w:eastAsia="Times New Roman" w:hAnsi="Times New Roman"/>
          <w:bCs/>
          <w:kern w:val="24"/>
          <w:sz w:val="26"/>
          <w:szCs w:val="26"/>
          <w:lang w:val="en-US"/>
        </w:rPr>
      </w:pPr>
    </w:p>
    <w:p w:rsidR="0064167C" w:rsidRPr="00AF2F57" w:rsidRDefault="0064167C" w:rsidP="0064167C">
      <w:pPr>
        <w:spacing w:before="120" w:after="0" w:line="240" w:lineRule="auto"/>
        <w:jc w:val="center"/>
        <w:rPr>
          <w:rFonts w:ascii="Times New Roman" w:eastAsia="Times New Roman" w:hAnsi="Times New Roman"/>
          <w:b/>
          <w:bCs/>
          <w:kern w:val="24"/>
          <w:sz w:val="26"/>
          <w:szCs w:val="26"/>
          <w:lang w:val="en-US"/>
        </w:rPr>
      </w:pPr>
      <w:r w:rsidRPr="00AF2F57">
        <w:rPr>
          <w:rFonts w:ascii="Times New Roman" w:eastAsia="Times New Roman" w:hAnsi="Times New Roman"/>
          <w:bCs/>
          <w:kern w:val="24"/>
          <w:sz w:val="26"/>
          <w:szCs w:val="26"/>
          <w:lang w:val="en-US"/>
        </w:rPr>
        <w:lastRenderedPageBreak/>
        <w:t>RUBRIC ĐÁNH GIÁ KẾT QUẢ THỰC HIỆN THÍ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551"/>
        <w:gridCol w:w="2552"/>
        <w:gridCol w:w="2551"/>
      </w:tblGrid>
      <w:tr w:rsidR="0064167C" w:rsidRPr="00AF2F57" w:rsidTr="004459BA">
        <w:tc>
          <w:tcPr>
            <w:tcW w:w="1764" w:type="dxa"/>
            <w:vMerge w:val="restart"/>
            <w:shd w:val="clear" w:color="auto" w:fill="auto"/>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Kĩ năng</w:t>
            </w:r>
          </w:p>
        </w:tc>
        <w:tc>
          <w:tcPr>
            <w:tcW w:w="7654" w:type="dxa"/>
            <w:gridSpan w:val="3"/>
            <w:shd w:val="clear" w:color="auto" w:fill="auto"/>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Mức độ biểu hiện</w:t>
            </w:r>
          </w:p>
        </w:tc>
      </w:tr>
      <w:tr w:rsidR="0064167C" w:rsidRPr="00AF2F57" w:rsidTr="004459BA">
        <w:tc>
          <w:tcPr>
            <w:tcW w:w="1764" w:type="dxa"/>
            <w:vMerge/>
            <w:shd w:val="clear" w:color="auto" w:fill="auto"/>
          </w:tcPr>
          <w:p w:rsidR="0064167C" w:rsidRPr="00AF2F57" w:rsidRDefault="0064167C" w:rsidP="004459BA">
            <w:pPr>
              <w:spacing w:before="120"/>
              <w:jc w:val="center"/>
              <w:rPr>
                <w:rFonts w:ascii="Times New Roman" w:eastAsia="Times New Roman" w:hAnsi="Times New Roman"/>
                <w:b/>
                <w:bCs/>
                <w:kern w:val="24"/>
                <w:sz w:val="26"/>
                <w:szCs w:val="26"/>
                <w:lang w:val="en-US"/>
              </w:rPr>
            </w:pPr>
          </w:p>
        </w:tc>
        <w:tc>
          <w:tcPr>
            <w:tcW w:w="2551" w:type="dxa"/>
            <w:shd w:val="clear" w:color="auto" w:fill="auto"/>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Mức 1</w:t>
            </w:r>
          </w:p>
        </w:tc>
        <w:tc>
          <w:tcPr>
            <w:tcW w:w="2552" w:type="dxa"/>
            <w:shd w:val="clear" w:color="auto" w:fill="auto"/>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Mức 2</w:t>
            </w:r>
          </w:p>
        </w:tc>
        <w:tc>
          <w:tcPr>
            <w:tcW w:w="2551" w:type="dxa"/>
            <w:shd w:val="clear" w:color="auto" w:fill="auto"/>
          </w:tcPr>
          <w:p w:rsidR="0064167C" w:rsidRPr="00AF2F57" w:rsidRDefault="0064167C" w:rsidP="004459BA">
            <w:pPr>
              <w:spacing w:before="120"/>
              <w:jc w:val="center"/>
              <w:rPr>
                <w:rFonts w:ascii="Times New Roman" w:eastAsia="Times New Roman" w:hAnsi="Times New Roman"/>
                <w:b/>
                <w:bCs/>
                <w:kern w:val="24"/>
                <w:sz w:val="26"/>
                <w:szCs w:val="26"/>
                <w:lang w:val="en-US"/>
              </w:rPr>
            </w:pPr>
            <w:r w:rsidRPr="00AF2F57">
              <w:rPr>
                <w:rFonts w:ascii="Times New Roman" w:eastAsia="Times New Roman" w:hAnsi="Times New Roman"/>
                <w:b/>
                <w:bCs/>
                <w:kern w:val="24"/>
                <w:sz w:val="26"/>
                <w:szCs w:val="26"/>
                <w:lang w:val="en-US"/>
              </w:rPr>
              <w:t>Mức 3</w:t>
            </w:r>
          </w:p>
        </w:tc>
      </w:tr>
      <w:tr w:rsidR="0064167C" w:rsidRPr="00AF2F57" w:rsidTr="004459BA">
        <w:tc>
          <w:tcPr>
            <w:tcW w:w="1764"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Chuẩn bị mẫu vật</w:t>
            </w:r>
          </w:p>
        </w:tc>
        <w:tc>
          <w:tcPr>
            <w:tcW w:w="25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Chuẩn bị đầy đủ các nguyên vật liệu, dụng cụ thực hành thí nghiệm</w:t>
            </w:r>
          </w:p>
        </w:tc>
        <w:tc>
          <w:tcPr>
            <w:tcW w:w="255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Chuẩn bị được hầu hết các nguyên vật liệu, dụng cụ thực hành thí nghiệm</w:t>
            </w:r>
          </w:p>
        </w:tc>
        <w:tc>
          <w:tcPr>
            <w:tcW w:w="25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Không chuẩn bị hoặc có chuẩn bị nhưng còn thiếu nhiều nguyên vật liệu, dụng cụ thực hành thí nghiệm</w:t>
            </w:r>
          </w:p>
        </w:tc>
      </w:tr>
      <w:tr w:rsidR="0064167C" w:rsidRPr="00AF2F57" w:rsidTr="004459BA">
        <w:tc>
          <w:tcPr>
            <w:tcW w:w="1764"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Thực hiện được theo các bước hướng dẫn</w:t>
            </w:r>
          </w:p>
        </w:tc>
        <w:tc>
          <w:tcPr>
            <w:tcW w:w="25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Thực hiện chính xác và nhanh toàn bộ các bước trong quy trình thí nghiệm</w:t>
            </w:r>
          </w:p>
        </w:tc>
        <w:tc>
          <w:tcPr>
            <w:tcW w:w="255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Thực hiện đúng phần lớn các bước trong quy trình thí nghiệm</w:t>
            </w:r>
          </w:p>
        </w:tc>
        <w:tc>
          <w:tcPr>
            <w:tcW w:w="25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Không thực hiện được hoặc thực hiện không đúng nhiều bước trong quy trình thí nghiệm</w:t>
            </w:r>
          </w:p>
        </w:tc>
      </w:tr>
      <w:tr w:rsidR="0064167C" w:rsidRPr="00AF2F57" w:rsidTr="004459BA">
        <w:tc>
          <w:tcPr>
            <w:tcW w:w="1764"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Có sự hợp tác giữa các thành viên trong nhóm</w:t>
            </w:r>
          </w:p>
        </w:tc>
        <w:tc>
          <w:tcPr>
            <w:tcW w:w="25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 xml:space="preserve">Tất cả thành viên trong nhóm có sự trao đổi, thống nhất với nhau, giúp đỡ lẫn nhau khi thực hành. </w:t>
            </w:r>
          </w:p>
        </w:tc>
        <w:tc>
          <w:tcPr>
            <w:tcW w:w="255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Các thành viên trong nhóm chưa có sự thống nhất, chưa giúp đỡ lẫn nhau khi thực hành.</w:t>
            </w:r>
          </w:p>
        </w:tc>
        <w:tc>
          <w:tcPr>
            <w:tcW w:w="25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Các thành viên trong nhóm chưa có sự thống nhất, chưa giúp đỡ nhau thực hành, còn học sinh chỉ quan sát mà không thực hiện.</w:t>
            </w:r>
          </w:p>
        </w:tc>
      </w:tr>
      <w:tr w:rsidR="0064167C" w:rsidRPr="00AF2F57" w:rsidTr="004459BA">
        <w:tc>
          <w:tcPr>
            <w:tcW w:w="1764"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 xml:space="preserve">Làm được tiêu bản, vẽ lại được tế bào đang quan sát </w:t>
            </w:r>
          </w:p>
        </w:tc>
        <w:tc>
          <w:tcPr>
            <w:tcW w:w="25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Làm được tiêu bản theo đúng các bước thí nghiệm, vẽ lại được tế bào đang quan sát một cách chính xác</w:t>
            </w:r>
          </w:p>
        </w:tc>
        <w:tc>
          <w:tcPr>
            <w:tcW w:w="2552"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Làm được tiêu bản các bước thí nghiệm, chưa vẽ lại được tế bào đang quan sát một cách chính xác</w:t>
            </w:r>
          </w:p>
        </w:tc>
        <w:tc>
          <w:tcPr>
            <w:tcW w:w="2551" w:type="dxa"/>
            <w:shd w:val="clear" w:color="auto" w:fill="auto"/>
          </w:tcPr>
          <w:p w:rsidR="0064167C" w:rsidRPr="00AF2F57" w:rsidRDefault="0064167C" w:rsidP="004459BA">
            <w:pPr>
              <w:spacing w:before="120"/>
              <w:jc w:val="both"/>
              <w:rPr>
                <w:rFonts w:ascii="Times New Roman" w:eastAsia="Times New Roman" w:hAnsi="Times New Roman"/>
                <w:bCs/>
                <w:kern w:val="24"/>
                <w:sz w:val="26"/>
                <w:szCs w:val="26"/>
                <w:lang w:val="en-US"/>
              </w:rPr>
            </w:pPr>
            <w:r w:rsidRPr="00AF2F57">
              <w:rPr>
                <w:rFonts w:ascii="Times New Roman" w:eastAsia="Times New Roman" w:hAnsi="Times New Roman"/>
                <w:bCs/>
                <w:kern w:val="24"/>
                <w:sz w:val="26"/>
                <w:szCs w:val="26"/>
                <w:lang w:val="en-US"/>
              </w:rPr>
              <w:t>Làm tiêu bản các bước thí nghiệm nhưng chưa quan sát được, chưa vẽ lại được tế bào đang quan sát</w:t>
            </w:r>
          </w:p>
        </w:tc>
      </w:tr>
    </w:tbl>
    <w:p w:rsidR="0064167C" w:rsidRPr="00AF2F57" w:rsidRDefault="0064167C" w:rsidP="0064167C">
      <w:pPr>
        <w:spacing w:before="120" w:after="0" w:line="240" w:lineRule="auto"/>
        <w:jc w:val="both"/>
        <w:rPr>
          <w:rFonts w:ascii="Times New Roman" w:eastAsia="Times New Roman" w:hAnsi="Times New Roman"/>
          <w:bCs/>
          <w:kern w:val="24"/>
          <w:sz w:val="26"/>
          <w:szCs w:val="26"/>
          <w:lang w:val="en-US"/>
        </w:rPr>
      </w:pPr>
    </w:p>
    <w:p w:rsidR="0064167C" w:rsidRPr="00AF2F57" w:rsidRDefault="0064167C" w:rsidP="0064167C">
      <w:pPr>
        <w:spacing w:before="120" w:after="0" w:line="240" w:lineRule="auto"/>
        <w:jc w:val="both"/>
        <w:rPr>
          <w:rFonts w:ascii="Times New Roman" w:eastAsia="Times New Roman" w:hAnsi="Times New Roman"/>
          <w:bCs/>
          <w:kern w:val="24"/>
          <w:sz w:val="26"/>
          <w:szCs w:val="26"/>
          <w:lang w:val="en-US"/>
        </w:rPr>
      </w:pPr>
    </w:p>
    <w:p w:rsidR="0064167C" w:rsidRPr="00AF2F57" w:rsidRDefault="0064167C" w:rsidP="0064167C">
      <w:pPr>
        <w:spacing w:before="120" w:after="0" w:line="240" w:lineRule="auto"/>
        <w:jc w:val="both"/>
        <w:rPr>
          <w:rFonts w:ascii="Times New Roman" w:eastAsia="Times New Roman" w:hAnsi="Times New Roman"/>
          <w:bCs/>
          <w:kern w:val="24"/>
          <w:sz w:val="26"/>
          <w:szCs w:val="26"/>
          <w:lang w:val="en-US"/>
        </w:rPr>
      </w:pPr>
    </w:p>
    <w:p w:rsidR="00F74194" w:rsidRPr="00AF2F57" w:rsidRDefault="0064167C" w:rsidP="00F74194">
      <w:pPr>
        <w:tabs>
          <w:tab w:val="left" w:pos="3000"/>
        </w:tabs>
        <w:spacing w:after="0" w:line="276" w:lineRule="auto"/>
        <w:jc w:val="both"/>
        <w:rPr>
          <w:rFonts w:ascii="Times New Roman" w:eastAsia="Times New Roman" w:hAnsi="Times New Roman"/>
          <w:b/>
          <w:bCs/>
          <w:kern w:val="24"/>
          <w:sz w:val="24"/>
          <w:szCs w:val="24"/>
          <w:lang w:val="en-US"/>
        </w:rPr>
      </w:pPr>
      <w:r w:rsidRPr="00AF2F57">
        <w:rPr>
          <w:rFonts w:ascii="Times New Roman" w:eastAsia="Times New Roman" w:hAnsi="Times New Roman"/>
          <w:bCs/>
          <w:kern w:val="24"/>
          <w:sz w:val="26"/>
          <w:szCs w:val="26"/>
          <w:lang w:val="en-US"/>
        </w:rPr>
        <w:tab/>
      </w:r>
    </w:p>
    <w:p w:rsidR="00F74194" w:rsidRPr="00AF2F57" w:rsidRDefault="00F74194" w:rsidP="00F74194">
      <w:pPr>
        <w:tabs>
          <w:tab w:val="left" w:pos="3000"/>
        </w:tabs>
        <w:spacing w:after="0" w:line="276" w:lineRule="auto"/>
        <w:jc w:val="both"/>
        <w:rPr>
          <w:rFonts w:ascii="Times New Roman" w:eastAsia="Times New Roman" w:hAnsi="Times New Roman"/>
          <w:b/>
          <w:bCs/>
          <w:kern w:val="24"/>
          <w:sz w:val="24"/>
          <w:szCs w:val="24"/>
          <w:lang w:val="en-US"/>
        </w:rPr>
      </w:pPr>
      <w:r w:rsidRPr="00AF2F57">
        <w:rPr>
          <w:rFonts w:ascii="Times New Roman" w:eastAsia="Times New Roman" w:hAnsi="Times New Roman"/>
          <w:b/>
          <w:bCs/>
          <w:kern w:val="24"/>
          <w:sz w:val="24"/>
          <w:szCs w:val="24"/>
          <w:lang w:val="en-US"/>
        </w:rPr>
        <w:t xml:space="preserve"> </w:t>
      </w:r>
    </w:p>
    <w:p w:rsidR="00AF2F57" w:rsidRPr="00AF2F57" w:rsidRDefault="00AF2F57" w:rsidP="006077A6">
      <w:pPr>
        <w:jc w:val="center"/>
        <w:rPr>
          <w:rFonts w:ascii="Times New Roman" w:hAnsi="Times New Roman"/>
          <w:b/>
          <w:sz w:val="36"/>
          <w:szCs w:val="36"/>
        </w:rPr>
      </w:pPr>
      <w:r w:rsidRPr="00AF2F57">
        <w:rPr>
          <w:rFonts w:ascii="Times New Roman" w:hAnsi="Times New Roman"/>
          <w:b/>
          <w:sz w:val="36"/>
          <w:szCs w:val="36"/>
        </w:rPr>
        <w:t>CHỦ ĐỀ 2: TỪ TẾ BÀO ĐẾN CƠ THỂ</w:t>
      </w:r>
    </w:p>
    <w:p w:rsidR="00AF2F57" w:rsidRPr="00AF2F57" w:rsidRDefault="00AF2F57" w:rsidP="006077A6">
      <w:pPr>
        <w:jc w:val="center"/>
        <w:rPr>
          <w:rFonts w:ascii="Times New Roman" w:hAnsi="Times New Roman"/>
          <w:b/>
          <w:sz w:val="28"/>
          <w:szCs w:val="28"/>
        </w:rPr>
      </w:pPr>
      <w:r w:rsidRPr="00AF2F57">
        <w:rPr>
          <w:rFonts w:ascii="Times New Roman" w:hAnsi="Times New Roman"/>
          <w:b/>
          <w:sz w:val="28"/>
          <w:szCs w:val="28"/>
        </w:rPr>
        <w:t>Thời lượng: 3 tiết</w:t>
      </w:r>
    </w:p>
    <w:p w:rsidR="00AF2F57" w:rsidRPr="00AF2F57" w:rsidRDefault="00AF2F57" w:rsidP="006077A6">
      <w:pPr>
        <w:pStyle w:val="ListParagraph"/>
        <w:numPr>
          <w:ilvl w:val="0"/>
          <w:numId w:val="6"/>
        </w:numPr>
        <w:spacing w:after="200" w:line="276" w:lineRule="auto"/>
        <w:rPr>
          <w:rFonts w:ascii="Times New Roman" w:hAnsi="Times New Roman"/>
          <w:b/>
          <w:sz w:val="28"/>
          <w:szCs w:val="28"/>
        </w:rPr>
      </w:pPr>
      <w:r w:rsidRPr="00AF2F57">
        <w:rPr>
          <w:rFonts w:ascii="Times New Roman" w:hAnsi="Times New Roman"/>
          <w:b/>
          <w:sz w:val="28"/>
          <w:szCs w:val="28"/>
        </w:rPr>
        <w:t>MỤC TIÊU DẠY HỌC</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528"/>
        <w:gridCol w:w="1276"/>
        <w:gridCol w:w="1843"/>
      </w:tblGrid>
      <w:tr w:rsidR="00AF2F57" w:rsidRPr="00AF2F57" w:rsidTr="006077A6">
        <w:tc>
          <w:tcPr>
            <w:tcW w:w="2093" w:type="dxa"/>
            <w:vMerge w:val="restart"/>
            <w:shd w:val="clear" w:color="auto" w:fill="auto"/>
          </w:tcPr>
          <w:p w:rsidR="00AF2F57" w:rsidRPr="00AF2F57" w:rsidRDefault="00AF2F57" w:rsidP="006077A6">
            <w:pPr>
              <w:spacing w:after="0" w:line="240" w:lineRule="auto"/>
              <w:rPr>
                <w:rFonts w:ascii="Times New Roman" w:hAnsi="Times New Roman"/>
                <w:b/>
                <w:sz w:val="28"/>
                <w:szCs w:val="28"/>
              </w:rPr>
            </w:pPr>
            <w:r w:rsidRPr="00AF2F57">
              <w:rPr>
                <w:rFonts w:ascii="Times New Roman" w:hAnsi="Times New Roman"/>
                <w:b/>
                <w:sz w:val="28"/>
                <w:szCs w:val="28"/>
              </w:rPr>
              <w:lastRenderedPageBreak/>
              <w:t>NĂNG LỰC, PHẨM CHẤT</w:t>
            </w:r>
          </w:p>
        </w:tc>
        <w:tc>
          <w:tcPr>
            <w:tcW w:w="5528" w:type="dxa"/>
            <w:vMerge w:val="restart"/>
            <w:shd w:val="clear" w:color="auto" w:fill="auto"/>
          </w:tcPr>
          <w:p w:rsidR="00AF2F57" w:rsidRPr="00AF2F57" w:rsidRDefault="00AF2F57" w:rsidP="006077A6">
            <w:pPr>
              <w:spacing w:after="0" w:line="240" w:lineRule="auto"/>
              <w:rPr>
                <w:rFonts w:ascii="Times New Roman" w:hAnsi="Times New Roman"/>
                <w:b/>
                <w:sz w:val="28"/>
                <w:szCs w:val="28"/>
              </w:rPr>
            </w:pPr>
            <w:r w:rsidRPr="00AF2F57">
              <w:rPr>
                <w:rFonts w:ascii="Times New Roman" w:hAnsi="Times New Roman"/>
                <w:b/>
                <w:sz w:val="28"/>
                <w:szCs w:val="28"/>
              </w:rPr>
              <w:t>YÊU CẦU ĐẠT ĐƯỢC</w:t>
            </w:r>
          </w:p>
        </w:tc>
        <w:tc>
          <w:tcPr>
            <w:tcW w:w="3119" w:type="dxa"/>
            <w:gridSpan w:val="2"/>
            <w:shd w:val="clear" w:color="auto" w:fill="auto"/>
          </w:tcPr>
          <w:p w:rsidR="00AF2F57" w:rsidRPr="00AF2F57" w:rsidRDefault="00AF2F57" w:rsidP="006077A6">
            <w:pPr>
              <w:spacing w:after="0" w:line="240" w:lineRule="auto"/>
              <w:rPr>
                <w:rFonts w:ascii="Times New Roman" w:hAnsi="Times New Roman"/>
                <w:b/>
                <w:sz w:val="28"/>
                <w:szCs w:val="28"/>
              </w:rPr>
            </w:pPr>
            <w:r w:rsidRPr="00AF2F57">
              <w:rPr>
                <w:rFonts w:ascii="Times New Roman" w:hAnsi="Times New Roman"/>
                <w:b/>
                <w:sz w:val="28"/>
                <w:szCs w:val="28"/>
              </w:rPr>
              <w:t>(STT) của YCCĐ hoặc dạng mã hoá của YCCĐ</w:t>
            </w:r>
          </w:p>
        </w:tc>
      </w:tr>
      <w:tr w:rsidR="00AF2F57" w:rsidRPr="00AF2F57" w:rsidTr="006077A6">
        <w:tc>
          <w:tcPr>
            <w:tcW w:w="2093" w:type="dxa"/>
            <w:vMerge/>
            <w:shd w:val="clear" w:color="auto" w:fill="auto"/>
          </w:tcPr>
          <w:p w:rsidR="00AF2F57" w:rsidRPr="00AF2F57" w:rsidRDefault="00AF2F57" w:rsidP="006077A6">
            <w:pPr>
              <w:spacing w:after="0" w:line="240" w:lineRule="auto"/>
              <w:rPr>
                <w:rFonts w:ascii="Times New Roman" w:hAnsi="Times New Roman"/>
                <w:b/>
                <w:sz w:val="28"/>
                <w:szCs w:val="28"/>
              </w:rPr>
            </w:pPr>
          </w:p>
        </w:tc>
        <w:tc>
          <w:tcPr>
            <w:tcW w:w="5528" w:type="dxa"/>
            <w:vMerge/>
            <w:shd w:val="clear" w:color="auto" w:fill="auto"/>
          </w:tcPr>
          <w:p w:rsidR="00AF2F57" w:rsidRPr="00AF2F57" w:rsidRDefault="00AF2F57" w:rsidP="006077A6">
            <w:pPr>
              <w:spacing w:after="0" w:line="240" w:lineRule="auto"/>
              <w:rPr>
                <w:rFonts w:ascii="Times New Roman" w:hAnsi="Times New Roman"/>
                <w:b/>
                <w:sz w:val="28"/>
                <w:szCs w:val="28"/>
              </w:rPr>
            </w:pPr>
          </w:p>
        </w:tc>
        <w:tc>
          <w:tcPr>
            <w:tcW w:w="1276" w:type="dxa"/>
            <w:shd w:val="clear" w:color="auto" w:fill="auto"/>
          </w:tcPr>
          <w:p w:rsidR="00AF2F57" w:rsidRPr="00AF2F57" w:rsidRDefault="00AF2F57" w:rsidP="006077A6">
            <w:pPr>
              <w:spacing w:after="0" w:line="240" w:lineRule="auto"/>
              <w:rPr>
                <w:rFonts w:ascii="Times New Roman" w:hAnsi="Times New Roman"/>
                <w:b/>
                <w:sz w:val="28"/>
                <w:szCs w:val="28"/>
              </w:rPr>
            </w:pPr>
            <w:r w:rsidRPr="00AF2F57">
              <w:rPr>
                <w:rFonts w:ascii="Times New Roman" w:hAnsi="Times New Roman"/>
                <w:b/>
                <w:sz w:val="28"/>
                <w:szCs w:val="28"/>
              </w:rPr>
              <w:t>(STT)</w:t>
            </w:r>
          </w:p>
        </w:tc>
        <w:tc>
          <w:tcPr>
            <w:tcW w:w="1843" w:type="dxa"/>
            <w:shd w:val="clear" w:color="auto" w:fill="auto"/>
          </w:tcPr>
          <w:p w:rsidR="00AF2F57" w:rsidRPr="00AF2F57" w:rsidRDefault="00AF2F57" w:rsidP="006077A6">
            <w:pPr>
              <w:spacing w:after="0" w:line="240" w:lineRule="auto"/>
              <w:rPr>
                <w:rFonts w:ascii="Times New Roman" w:hAnsi="Times New Roman"/>
                <w:b/>
                <w:sz w:val="28"/>
                <w:szCs w:val="28"/>
              </w:rPr>
            </w:pPr>
            <w:r w:rsidRPr="00AF2F57">
              <w:rPr>
                <w:rFonts w:ascii="Times New Roman" w:hAnsi="Times New Roman"/>
                <w:b/>
                <w:sz w:val="28"/>
                <w:szCs w:val="28"/>
              </w:rPr>
              <w:t>Dạng mã hoá</w:t>
            </w:r>
          </w:p>
        </w:tc>
      </w:tr>
      <w:tr w:rsidR="00AF2F57" w:rsidRPr="00AF2F57" w:rsidTr="006077A6">
        <w:tc>
          <w:tcPr>
            <w:tcW w:w="10740" w:type="dxa"/>
            <w:gridSpan w:val="4"/>
            <w:shd w:val="clear" w:color="auto" w:fill="auto"/>
          </w:tcPr>
          <w:p w:rsidR="00AF2F57" w:rsidRPr="00AF2F57" w:rsidRDefault="00AF2F57" w:rsidP="006077A6">
            <w:pPr>
              <w:spacing w:after="0" w:line="240" w:lineRule="auto"/>
              <w:rPr>
                <w:rFonts w:ascii="Times New Roman" w:hAnsi="Times New Roman"/>
                <w:b/>
                <w:sz w:val="28"/>
                <w:szCs w:val="28"/>
              </w:rPr>
            </w:pPr>
            <w:r w:rsidRPr="00AF2F57">
              <w:rPr>
                <w:rFonts w:ascii="Times New Roman" w:hAnsi="Times New Roman"/>
                <w:b/>
                <w:sz w:val="28"/>
                <w:szCs w:val="28"/>
              </w:rPr>
              <w:t>NĂNG LỰC KHOA HỌC TỰ NHIÊN</w:t>
            </w:r>
          </w:p>
        </w:tc>
      </w:tr>
      <w:tr w:rsidR="00AF2F57" w:rsidRPr="00AF2F57" w:rsidTr="006077A6">
        <w:tc>
          <w:tcPr>
            <w:tcW w:w="2093" w:type="dxa"/>
            <w:vMerge w:val="restart"/>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Nhận thức khoa học tự nhiên</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(KHTN 1)</w:t>
            </w:r>
          </w:p>
        </w:tc>
        <w:tc>
          <w:tcPr>
            <w:tcW w:w="5528"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Nhận biết được cơ thể đơn bào Lấy ví dụ minh hoạ (cơ thể đơn bào: vi khuẩn, tảo đơn bào...)</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(1)</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xml:space="preserve"> KHTN1.1</w:t>
            </w:r>
          </w:p>
        </w:tc>
      </w:tr>
      <w:tr w:rsidR="00AF2F57" w:rsidRPr="00AF2F57" w:rsidTr="006077A6">
        <w:tc>
          <w:tcPr>
            <w:tcW w:w="2093" w:type="dxa"/>
            <w:vMerge/>
            <w:shd w:val="clear" w:color="auto" w:fill="auto"/>
          </w:tcPr>
          <w:p w:rsidR="00AF2F57" w:rsidRPr="00AF2F57" w:rsidRDefault="00AF2F57" w:rsidP="006077A6">
            <w:pPr>
              <w:spacing w:after="0" w:line="240" w:lineRule="auto"/>
              <w:rPr>
                <w:rFonts w:ascii="Times New Roman" w:hAnsi="Times New Roman"/>
                <w:sz w:val="28"/>
                <w:szCs w:val="28"/>
              </w:rPr>
            </w:pPr>
          </w:p>
        </w:tc>
        <w:tc>
          <w:tcPr>
            <w:tcW w:w="5528"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Nhận biết được cơ thể đa bào thông qua hình ảnh. Lấy ví dụ minh hoạ (cơ thể đa bào: thực vật, động vật...)</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(2)</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KHTN1.1</w:t>
            </w:r>
          </w:p>
        </w:tc>
      </w:tr>
      <w:tr w:rsidR="00AF2F57" w:rsidRPr="00AF2F57" w:rsidTr="006077A6">
        <w:tc>
          <w:tcPr>
            <w:tcW w:w="2093" w:type="dxa"/>
            <w:vMerge/>
            <w:shd w:val="clear" w:color="auto" w:fill="auto"/>
          </w:tcPr>
          <w:p w:rsidR="00AF2F57" w:rsidRPr="00AF2F57" w:rsidRDefault="00AF2F57" w:rsidP="006077A6">
            <w:pPr>
              <w:spacing w:after="0" w:line="240" w:lineRule="auto"/>
              <w:rPr>
                <w:rFonts w:ascii="Times New Roman" w:hAnsi="Times New Roman"/>
                <w:sz w:val="28"/>
                <w:szCs w:val="28"/>
              </w:rPr>
            </w:pPr>
          </w:p>
        </w:tc>
        <w:tc>
          <w:tcPr>
            <w:tcW w:w="5528"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Trình bày được mối quan hệ từ tế bào hình thành nên mô, cơ quan, hệ cơ quan, cơ thể.</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(3)</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iCs/>
                <w:sz w:val="28"/>
                <w:szCs w:val="28"/>
                <w:lang w:val="nl-NL"/>
              </w:rPr>
              <w:t>KHTN 1.2</w:t>
            </w:r>
          </w:p>
        </w:tc>
      </w:tr>
      <w:tr w:rsidR="00AF2F57" w:rsidRPr="00AF2F57" w:rsidTr="006077A6">
        <w:tc>
          <w:tcPr>
            <w:tcW w:w="2093" w:type="dxa"/>
            <w:vMerge/>
            <w:shd w:val="clear" w:color="auto" w:fill="auto"/>
          </w:tcPr>
          <w:p w:rsidR="00AF2F57" w:rsidRPr="00AF2F57" w:rsidRDefault="00AF2F57" w:rsidP="006077A6">
            <w:pPr>
              <w:spacing w:after="0" w:line="240" w:lineRule="auto"/>
              <w:rPr>
                <w:rFonts w:ascii="Times New Roman" w:hAnsi="Times New Roman"/>
                <w:sz w:val="28"/>
                <w:szCs w:val="28"/>
              </w:rPr>
            </w:pPr>
          </w:p>
        </w:tc>
        <w:tc>
          <w:tcPr>
            <w:tcW w:w="5528"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Nêu đươc các khái niệm về mô, cơ quan, hệ cơ quan, cơ thể. Lấy được ví dụ minh họa.</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(4)</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iCs/>
                <w:sz w:val="28"/>
                <w:szCs w:val="28"/>
                <w:lang w:val="nl-NL"/>
              </w:rPr>
              <w:t>KHTN 1.1</w:t>
            </w:r>
          </w:p>
        </w:tc>
      </w:tr>
      <w:tr w:rsidR="00AF2F57" w:rsidRPr="00AF2F57" w:rsidTr="006077A6">
        <w:tc>
          <w:tcPr>
            <w:tcW w:w="2093" w:type="dxa"/>
            <w:vMerge/>
            <w:shd w:val="clear" w:color="auto" w:fill="auto"/>
          </w:tcPr>
          <w:p w:rsidR="00AF2F57" w:rsidRPr="00AF2F57" w:rsidRDefault="00AF2F57" w:rsidP="006077A6">
            <w:pPr>
              <w:spacing w:after="0" w:line="240" w:lineRule="auto"/>
              <w:rPr>
                <w:rFonts w:ascii="Times New Roman" w:hAnsi="Times New Roman"/>
                <w:sz w:val="28"/>
                <w:szCs w:val="28"/>
              </w:rPr>
            </w:pPr>
          </w:p>
        </w:tc>
        <w:tc>
          <w:tcPr>
            <w:tcW w:w="5528" w:type="dxa"/>
            <w:shd w:val="clear" w:color="auto" w:fill="auto"/>
          </w:tcPr>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Quan sát và mô tả được các cơ quan cấu tạo cây xanh.</w:t>
            </w:r>
          </w:p>
          <w:p w:rsidR="00AF2F57" w:rsidRPr="00AF2F57" w:rsidRDefault="00AF2F57" w:rsidP="006077A6">
            <w:pPr>
              <w:spacing w:after="0" w:line="240" w:lineRule="auto"/>
              <w:rPr>
                <w:rFonts w:ascii="Times New Roman" w:hAnsi="Times New Roman"/>
                <w:sz w:val="28"/>
                <w:szCs w:val="28"/>
              </w:rPr>
            </w:pP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(5)</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iCs/>
                <w:sz w:val="28"/>
                <w:szCs w:val="28"/>
                <w:lang w:val="nl-NL"/>
              </w:rPr>
              <w:t>KHTN 1.1</w:t>
            </w:r>
          </w:p>
        </w:tc>
      </w:tr>
      <w:tr w:rsidR="00AF2F57" w:rsidRPr="00AF2F57" w:rsidTr="006077A6">
        <w:tc>
          <w:tcPr>
            <w:tcW w:w="2093" w:type="dxa"/>
            <w:vMerge/>
            <w:shd w:val="clear" w:color="auto" w:fill="auto"/>
          </w:tcPr>
          <w:p w:rsidR="00AF2F57" w:rsidRPr="00AF2F57" w:rsidRDefault="00AF2F57" w:rsidP="006077A6">
            <w:pPr>
              <w:spacing w:after="0" w:line="240" w:lineRule="auto"/>
              <w:rPr>
                <w:rFonts w:ascii="Times New Roman" w:hAnsi="Times New Roman"/>
                <w:sz w:val="28"/>
                <w:szCs w:val="28"/>
              </w:rPr>
            </w:pPr>
          </w:p>
        </w:tc>
        <w:tc>
          <w:tcPr>
            <w:tcW w:w="5528" w:type="dxa"/>
            <w:shd w:val="clear" w:color="auto" w:fill="auto"/>
          </w:tcPr>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Quan sát và mô tả được các cơ quan cấu tạo cây xanh.</w:t>
            </w:r>
          </w:p>
          <w:p w:rsidR="00AF2F57" w:rsidRPr="00AF2F57" w:rsidRDefault="00AF2F57" w:rsidP="006077A6">
            <w:pPr>
              <w:spacing w:after="0" w:line="240" w:lineRule="auto"/>
              <w:rPr>
                <w:rFonts w:ascii="Times New Roman" w:hAnsi="Times New Roman"/>
                <w:sz w:val="28"/>
                <w:szCs w:val="28"/>
              </w:rPr>
            </w:pP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(6)</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KHTN 1.3</w:t>
            </w:r>
          </w:p>
        </w:tc>
      </w:tr>
      <w:tr w:rsidR="00AF2F57" w:rsidRPr="00AF2F57" w:rsidTr="006077A6">
        <w:tc>
          <w:tcPr>
            <w:tcW w:w="2093" w:type="dxa"/>
            <w:vMerge/>
            <w:shd w:val="clear" w:color="auto" w:fill="auto"/>
          </w:tcPr>
          <w:p w:rsidR="00AF2F57" w:rsidRPr="00AF2F57" w:rsidRDefault="00AF2F57" w:rsidP="006077A6">
            <w:pPr>
              <w:spacing w:after="0" w:line="240" w:lineRule="auto"/>
              <w:rPr>
                <w:rFonts w:ascii="Times New Roman" w:hAnsi="Times New Roman"/>
                <w:sz w:val="28"/>
                <w:szCs w:val="28"/>
              </w:rPr>
            </w:pPr>
          </w:p>
        </w:tc>
        <w:tc>
          <w:tcPr>
            <w:tcW w:w="5528"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Quan sát và vẽ được cơ thể đơn bào (tảo lam, trùng roi, trùng giày…).</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(7)</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iCs/>
                <w:sz w:val="28"/>
                <w:szCs w:val="28"/>
                <w:lang w:val="nl-NL"/>
              </w:rPr>
              <w:t>KHTN 2.4</w:t>
            </w:r>
          </w:p>
        </w:tc>
      </w:tr>
      <w:tr w:rsidR="00AF2F57" w:rsidRPr="00AF2F57" w:rsidTr="006077A6">
        <w:tc>
          <w:tcPr>
            <w:tcW w:w="2093" w:type="dxa"/>
            <w:vMerge/>
            <w:shd w:val="clear" w:color="auto" w:fill="auto"/>
          </w:tcPr>
          <w:p w:rsidR="00AF2F57" w:rsidRPr="00AF2F57" w:rsidRDefault="00AF2F57" w:rsidP="006077A6">
            <w:pPr>
              <w:spacing w:after="0" w:line="240" w:lineRule="auto"/>
              <w:rPr>
                <w:rFonts w:ascii="Times New Roman" w:hAnsi="Times New Roman"/>
                <w:sz w:val="28"/>
                <w:szCs w:val="28"/>
              </w:rPr>
            </w:pPr>
          </w:p>
        </w:tc>
        <w:tc>
          <w:tcPr>
            <w:tcW w:w="5528"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Trình bày được mối quan hệ từ tế bào hình thành nên mô, cơ quan, hệ cơ quan, cơ thể.</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(8)</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iCs/>
                <w:sz w:val="28"/>
                <w:szCs w:val="28"/>
                <w:lang w:val="nl-NL"/>
              </w:rPr>
              <w:t>KHTN 1.2</w:t>
            </w:r>
          </w:p>
        </w:tc>
      </w:tr>
      <w:tr w:rsidR="00AF2F57" w:rsidRPr="00AF2F57" w:rsidTr="006077A6">
        <w:tc>
          <w:tcPr>
            <w:tcW w:w="2093" w:type="dxa"/>
            <w:shd w:val="clear" w:color="auto" w:fill="auto"/>
          </w:tcPr>
          <w:p w:rsidR="00AF2F57" w:rsidRPr="00AF2F57" w:rsidRDefault="00AF2F57" w:rsidP="006077A6">
            <w:pPr>
              <w:spacing w:after="0" w:line="240" w:lineRule="auto"/>
              <w:rPr>
                <w:rFonts w:ascii="Times New Roman" w:hAnsi="Times New Roman"/>
                <w:sz w:val="28"/>
                <w:szCs w:val="28"/>
              </w:rPr>
            </w:pPr>
          </w:p>
        </w:tc>
        <w:tc>
          <w:tcPr>
            <w:tcW w:w="5528" w:type="dxa"/>
            <w:shd w:val="clear" w:color="auto" w:fill="auto"/>
          </w:tcPr>
          <w:p w:rsidR="00AF2F57" w:rsidRPr="00AF2F57" w:rsidRDefault="00AF2F57" w:rsidP="006077A6">
            <w:pPr>
              <w:tabs>
                <w:tab w:val="left" w:pos="12758"/>
              </w:tabs>
              <w:spacing w:before="120"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 Quan sát và vẽ được một số cơ thể đơn bào</w:t>
            </w:r>
          </w:p>
          <w:p w:rsidR="00AF2F57" w:rsidRPr="00AF2F57" w:rsidRDefault="00AF2F57" w:rsidP="006077A6">
            <w:pPr>
              <w:tabs>
                <w:tab w:val="left" w:pos="12758"/>
              </w:tabs>
              <w:spacing w:before="120"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 Quan sát và mô tả được các cơ quan cấu tạo cây xanh</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kern w:val="24"/>
                <w:sz w:val="28"/>
                <w:szCs w:val="28"/>
              </w:rPr>
              <w:t>- Quan sát mô hình và mô tả được cấu tạo cơ thể người</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(9)</w:t>
            </w:r>
          </w:p>
          <w:p w:rsidR="00AF2F57" w:rsidRPr="00AF2F57" w:rsidRDefault="00AF2F57" w:rsidP="006077A6">
            <w:pPr>
              <w:spacing w:after="0" w:line="240" w:lineRule="auto"/>
              <w:rPr>
                <w:rFonts w:ascii="Times New Roman" w:hAnsi="Times New Roman"/>
                <w:sz w:val="28"/>
                <w:szCs w:val="28"/>
              </w:rPr>
            </w:pP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(10)</w:t>
            </w:r>
          </w:p>
          <w:p w:rsidR="00AF2F57" w:rsidRPr="00AF2F57" w:rsidRDefault="00AF2F57" w:rsidP="006077A6">
            <w:pPr>
              <w:spacing w:after="0" w:line="240" w:lineRule="auto"/>
              <w:rPr>
                <w:rFonts w:ascii="Times New Roman" w:hAnsi="Times New Roman"/>
                <w:sz w:val="28"/>
                <w:szCs w:val="28"/>
              </w:rPr>
            </w:pP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(11)</w:t>
            </w:r>
          </w:p>
        </w:tc>
        <w:tc>
          <w:tcPr>
            <w:tcW w:w="1843" w:type="dxa"/>
            <w:shd w:val="clear" w:color="auto" w:fill="auto"/>
          </w:tcPr>
          <w:p w:rsidR="00AF2F57" w:rsidRPr="00AF2F57" w:rsidRDefault="00AF2F57" w:rsidP="006077A6">
            <w:pPr>
              <w:tabs>
                <w:tab w:val="left" w:pos="12758"/>
              </w:tabs>
              <w:spacing w:before="120"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KHTN.2.5</w:t>
            </w:r>
          </w:p>
          <w:p w:rsidR="00AF2F57" w:rsidRPr="00AF2F57" w:rsidRDefault="00AF2F57" w:rsidP="006077A6">
            <w:pPr>
              <w:tabs>
                <w:tab w:val="left" w:pos="12758"/>
              </w:tabs>
              <w:spacing w:before="120" w:after="0" w:line="240" w:lineRule="auto"/>
              <w:jc w:val="center"/>
              <w:rPr>
                <w:rFonts w:ascii="Times New Roman" w:eastAsia="Times New Roman" w:hAnsi="Times New Roman"/>
                <w:kern w:val="24"/>
                <w:sz w:val="28"/>
                <w:szCs w:val="28"/>
              </w:rPr>
            </w:pPr>
          </w:p>
          <w:p w:rsidR="00AF2F57" w:rsidRPr="00AF2F57" w:rsidRDefault="00AF2F57" w:rsidP="006077A6">
            <w:pPr>
              <w:tabs>
                <w:tab w:val="left" w:pos="12758"/>
              </w:tabs>
              <w:spacing w:before="120"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KHTN.2.5</w:t>
            </w:r>
          </w:p>
          <w:p w:rsidR="00AF2F57" w:rsidRPr="00AF2F57" w:rsidRDefault="00AF2F57" w:rsidP="006077A6">
            <w:pPr>
              <w:spacing w:after="0" w:line="240" w:lineRule="auto"/>
              <w:rPr>
                <w:rFonts w:ascii="Times New Roman" w:eastAsia="Times New Roman" w:hAnsi="Times New Roman"/>
                <w:iCs/>
                <w:sz w:val="28"/>
                <w:szCs w:val="28"/>
                <w:lang w:val="nl-NL"/>
              </w:rPr>
            </w:pPr>
            <w:r w:rsidRPr="00AF2F57">
              <w:rPr>
                <w:rFonts w:ascii="Times New Roman" w:eastAsia="Times New Roman" w:hAnsi="Times New Roman"/>
                <w:kern w:val="24"/>
                <w:sz w:val="28"/>
                <w:szCs w:val="28"/>
              </w:rPr>
              <w:t>KHTN.2.5</w:t>
            </w:r>
          </w:p>
        </w:tc>
      </w:tr>
      <w:tr w:rsidR="00AF2F57" w:rsidRPr="00AF2F57" w:rsidTr="006077A6">
        <w:tc>
          <w:tcPr>
            <w:tcW w:w="2093" w:type="dxa"/>
            <w:shd w:val="clear" w:color="auto" w:fill="auto"/>
          </w:tcPr>
          <w:p w:rsidR="00AF2F57" w:rsidRPr="00AF2F57" w:rsidRDefault="00AF2F57" w:rsidP="006077A6">
            <w:pPr>
              <w:spacing w:after="0" w:line="240" w:lineRule="auto"/>
              <w:rPr>
                <w:rFonts w:ascii="Times New Roman" w:hAnsi="Times New Roman"/>
                <w:sz w:val="28"/>
                <w:szCs w:val="28"/>
              </w:rPr>
            </w:pPr>
          </w:p>
        </w:tc>
        <w:tc>
          <w:tcPr>
            <w:tcW w:w="5528" w:type="dxa"/>
            <w:shd w:val="clear" w:color="auto" w:fill="auto"/>
          </w:tcPr>
          <w:p w:rsidR="00AF2F57" w:rsidRPr="00AF2F57" w:rsidRDefault="00AF2F57" w:rsidP="006077A6">
            <w:pPr>
              <w:spacing w:after="0" w:line="240" w:lineRule="auto"/>
              <w:rPr>
                <w:rFonts w:ascii="Times New Roman" w:hAnsi="Times New Roman"/>
                <w:sz w:val="28"/>
                <w:szCs w:val="28"/>
              </w:rPr>
            </w:pP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p>
        </w:tc>
      </w:tr>
      <w:tr w:rsidR="00AF2F57" w:rsidRPr="00AF2F57" w:rsidTr="006077A6">
        <w:tc>
          <w:tcPr>
            <w:tcW w:w="10740" w:type="dxa"/>
            <w:gridSpan w:val="4"/>
            <w:shd w:val="clear" w:color="auto" w:fill="auto"/>
          </w:tcPr>
          <w:p w:rsidR="00AF2F57" w:rsidRPr="00AF2F57" w:rsidRDefault="00AF2F57" w:rsidP="006077A6">
            <w:pPr>
              <w:spacing w:after="0" w:line="240" w:lineRule="auto"/>
              <w:rPr>
                <w:rFonts w:ascii="Times New Roman" w:hAnsi="Times New Roman"/>
                <w:b/>
                <w:sz w:val="28"/>
                <w:szCs w:val="28"/>
              </w:rPr>
            </w:pPr>
            <w:r w:rsidRPr="00AF2F57">
              <w:rPr>
                <w:rFonts w:ascii="Times New Roman" w:hAnsi="Times New Roman"/>
                <w:b/>
                <w:sz w:val="28"/>
                <w:szCs w:val="28"/>
              </w:rPr>
              <w:t>NĂNG LỰC CHUNG</w:t>
            </w:r>
          </w:p>
        </w:tc>
      </w:tr>
      <w:tr w:rsidR="00AF2F57" w:rsidRPr="00AF2F57" w:rsidTr="006077A6">
        <w:tc>
          <w:tcPr>
            <w:tcW w:w="209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Tự chủ và tự học</w:t>
            </w:r>
          </w:p>
        </w:tc>
        <w:tc>
          <w:tcPr>
            <w:tcW w:w="5528"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Chủ động, tích cự thực hiện nhiệm vụ được giao và hỗ trợ bạn trong hoạt động nhóm</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(12)</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TC.1.1</w:t>
            </w:r>
          </w:p>
        </w:tc>
      </w:tr>
      <w:tr w:rsidR="00AF2F57" w:rsidRPr="00AF2F57" w:rsidTr="006077A6">
        <w:tc>
          <w:tcPr>
            <w:tcW w:w="209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Giao tiếp và hợp tác</w:t>
            </w:r>
          </w:p>
        </w:tc>
        <w:tc>
          <w:tcPr>
            <w:tcW w:w="5528"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Thực hiện các bài thực hành, thực tập theo nhóm, các hoạt động trải nghiệm</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Hiểu rõ nhiệm vụ của nhóm , đánh gía được khả năng của mình và tự nhận công việc của bản thân</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(13)</w:t>
            </w:r>
          </w:p>
          <w:p w:rsidR="00AF2F57" w:rsidRPr="00AF2F57" w:rsidRDefault="00AF2F57" w:rsidP="006077A6">
            <w:pPr>
              <w:spacing w:after="0" w:line="240" w:lineRule="auto"/>
              <w:rPr>
                <w:rFonts w:ascii="Times New Roman" w:hAnsi="Times New Roman"/>
                <w:sz w:val="28"/>
                <w:szCs w:val="28"/>
              </w:rPr>
            </w:pP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(14)</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GT-HT</w:t>
            </w:r>
          </w:p>
          <w:p w:rsidR="00AF2F57" w:rsidRPr="00AF2F57" w:rsidRDefault="00AF2F57" w:rsidP="006077A6">
            <w:pPr>
              <w:spacing w:after="0" w:line="240" w:lineRule="auto"/>
              <w:rPr>
                <w:rFonts w:ascii="Times New Roman" w:hAnsi="Times New Roman"/>
                <w:sz w:val="28"/>
                <w:szCs w:val="28"/>
              </w:rPr>
            </w:pP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GT-HT</w:t>
            </w:r>
          </w:p>
          <w:p w:rsidR="00AF2F57" w:rsidRPr="00AF2F57" w:rsidRDefault="00AF2F57" w:rsidP="006077A6">
            <w:pPr>
              <w:spacing w:after="0" w:line="240" w:lineRule="auto"/>
              <w:rPr>
                <w:rFonts w:ascii="Times New Roman" w:hAnsi="Times New Roman"/>
                <w:sz w:val="28"/>
                <w:szCs w:val="28"/>
              </w:rPr>
            </w:pPr>
          </w:p>
        </w:tc>
      </w:tr>
      <w:tr w:rsidR="00AF2F57" w:rsidRPr="00AF2F57" w:rsidTr="006077A6">
        <w:tc>
          <w:tcPr>
            <w:tcW w:w="10740" w:type="dxa"/>
            <w:gridSpan w:val="4"/>
            <w:shd w:val="clear" w:color="auto" w:fill="auto"/>
          </w:tcPr>
          <w:p w:rsidR="00AF2F57" w:rsidRPr="00AF2F57" w:rsidRDefault="00AF2F57" w:rsidP="006077A6">
            <w:pPr>
              <w:spacing w:after="0" w:line="240" w:lineRule="auto"/>
              <w:rPr>
                <w:rFonts w:ascii="Times New Roman" w:hAnsi="Times New Roman"/>
                <w:b/>
                <w:sz w:val="28"/>
                <w:szCs w:val="28"/>
              </w:rPr>
            </w:pPr>
            <w:r w:rsidRPr="00AF2F57">
              <w:rPr>
                <w:rFonts w:ascii="Times New Roman" w:hAnsi="Times New Roman"/>
                <w:b/>
                <w:sz w:val="28"/>
                <w:szCs w:val="28"/>
              </w:rPr>
              <w:t>PHẨM CHẤT CHỦ YẾU</w:t>
            </w:r>
          </w:p>
        </w:tc>
      </w:tr>
      <w:tr w:rsidR="00AF2F57" w:rsidRPr="00AF2F57" w:rsidTr="006077A6">
        <w:tc>
          <w:tcPr>
            <w:tcW w:w="209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Trách nhiệm</w:t>
            </w:r>
          </w:p>
        </w:tc>
        <w:tc>
          <w:tcPr>
            <w:tcW w:w="5528"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Có ý thức hỗ trợ, hợp tác với các thành viên trong nhóm để hoàn thành nhiệm vụ</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(15)</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4. TN.1.1</w:t>
            </w:r>
          </w:p>
        </w:tc>
      </w:tr>
      <w:tr w:rsidR="00AF2F57" w:rsidRPr="00AF2F57" w:rsidTr="006077A6">
        <w:tc>
          <w:tcPr>
            <w:tcW w:w="209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Trung thực</w:t>
            </w:r>
          </w:p>
        </w:tc>
        <w:tc>
          <w:tcPr>
            <w:tcW w:w="5528" w:type="dxa"/>
            <w:shd w:val="clear" w:color="auto" w:fill="auto"/>
          </w:tcPr>
          <w:p w:rsidR="00AF2F57" w:rsidRPr="00AF2F57" w:rsidRDefault="00AF2F57" w:rsidP="006077A6">
            <w:pPr>
              <w:tabs>
                <w:tab w:val="left" w:pos="12758"/>
              </w:tabs>
              <w:spacing w:before="120"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 Báo cáo đúng kết quả thí nghiệm.</w:t>
            </w:r>
          </w:p>
          <w:p w:rsidR="00AF2F57" w:rsidRPr="00AF2F57" w:rsidRDefault="00AF2F57" w:rsidP="006077A6">
            <w:pPr>
              <w:spacing w:after="0" w:line="240" w:lineRule="auto"/>
              <w:rPr>
                <w:rFonts w:ascii="Times New Roman" w:hAnsi="Times New Roman"/>
                <w:sz w:val="28"/>
                <w:szCs w:val="28"/>
              </w:rPr>
            </w:pP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lastRenderedPageBreak/>
              <w:t>(16)</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TT</w:t>
            </w:r>
          </w:p>
        </w:tc>
      </w:tr>
      <w:tr w:rsidR="00AF2F57" w:rsidRPr="00AF2F57" w:rsidTr="006077A6">
        <w:tc>
          <w:tcPr>
            <w:tcW w:w="209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lastRenderedPageBreak/>
              <w:t>Chăm chỉ</w:t>
            </w:r>
          </w:p>
        </w:tc>
        <w:tc>
          <w:tcPr>
            <w:tcW w:w="5528" w:type="dxa"/>
            <w:shd w:val="clear" w:color="auto" w:fill="auto"/>
          </w:tcPr>
          <w:p w:rsidR="00AF2F57" w:rsidRPr="00AF2F57" w:rsidRDefault="00AF2F57" w:rsidP="006077A6">
            <w:pPr>
              <w:tabs>
                <w:tab w:val="left" w:pos="12758"/>
              </w:tabs>
              <w:spacing w:before="120"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 Thích đọc sách báo, tìm tư liệu trên mạng internet để mở rộng kiến thức.</w:t>
            </w:r>
          </w:p>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kern w:val="24"/>
                <w:sz w:val="28"/>
                <w:szCs w:val="28"/>
              </w:rPr>
              <w:t>- Có ý thức vận dụng kiến thức, kĩ năng học được ở nhà trường, trong sách báo và từ các nguồn tin cậy khác vào học tập và đời sống hang ngày</w:t>
            </w:r>
          </w:p>
        </w:tc>
        <w:tc>
          <w:tcPr>
            <w:tcW w:w="1276"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(17)</w:t>
            </w:r>
          </w:p>
          <w:p w:rsidR="00AF2F57" w:rsidRPr="00AF2F57" w:rsidRDefault="00AF2F57" w:rsidP="006077A6">
            <w:pPr>
              <w:spacing w:after="0" w:line="240" w:lineRule="auto"/>
              <w:rPr>
                <w:rFonts w:ascii="Times New Roman" w:hAnsi="Times New Roman"/>
                <w:sz w:val="28"/>
                <w:szCs w:val="28"/>
              </w:rPr>
            </w:pPr>
          </w:p>
          <w:p w:rsidR="00AF2F57" w:rsidRPr="00AF2F57" w:rsidRDefault="00AF2F57" w:rsidP="006077A6">
            <w:pPr>
              <w:spacing w:after="0" w:line="240" w:lineRule="auto"/>
              <w:rPr>
                <w:rFonts w:ascii="Times New Roman" w:hAnsi="Times New Roman"/>
                <w:sz w:val="28"/>
                <w:szCs w:val="28"/>
              </w:rPr>
            </w:pP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(18)</w:t>
            </w:r>
          </w:p>
        </w:tc>
        <w:tc>
          <w:tcPr>
            <w:tcW w:w="1843"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CC</w:t>
            </w:r>
          </w:p>
          <w:p w:rsidR="00AF2F57" w:rsidRPr="00AF2F57" w:rsidRDefault="00AF2F57" w:rsidP="006077A6">
            <w:pPr>
              <w:spacing w:after="0" w:line="240" w:lineRule="auto"/>
              <w:rPr>
                <w:rFonts w:ascii="Times New Roman" w:hAnsi="Times New Roman"/>
                <w:sz w:val="28"/>
                <w:szCs w:val="28"/>
              </w:rPr>
            </w:pPr>
          </w:p>
          <w:p w:rsidR="00AF2F57" w:rsidRPr="00AF2F57" w:rsidRDefault="00AF2F57" w:rsidP="006077A6">
            <w:pPr>
              <w:spacing w:after="0" w:line="240" w:lineRule="auto"/>
              <w:rPr>
                <w:rFonts w:ascii="Times New Roman" w:hAnsi="Times New Roman"/>
                <w:sz w:val="28"/>
                <w:szCs w:val="28"/>
              </w:rPr>
            </w:pP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CC</w:t>
            </w:r>
          </w:p>
        </w:tc>
      </w:tr>
    </w:tbl>
    <w:p w:rsidR="00AF2F57" w:rsidRPr="00AF2F57" w:rsidRDefault="00AF2F57" w:rsidP="006077A6">
      <w:pPr>
        <w:pStyle w:val="ListParagraph"/>
        <w:numPr>
          <w:ilvl w:val="0"/>
          <w:numId w:val="6"/>
        </w:numPr>
        <w:spacing w:after="200" w:line="276" w:lineRule="auto"/>
        <w:rPr>
          <w:rFonts w:ascii="Times New Roman" w:hAnsi="Times New Roman"/>
          <w:b/>
          <w:sz w:val="28"/>
          <w:szCs w:val="28"/>
        </w:rPr>
      </w:pPr>
      <w:r w:rsidRPr="00AF2F57">
        <w:rPr>
          <w:rFonts w:ascii="Times New Roman" w:hAnsi="Times New Roman"/>
          <w:b/>
          <w:sz w:val="28"/>
          <w:szCs w:val="28"/>
        </w:rPr>
        <w:t>THIẾT BỊ DẠY HỌC VÀ HỌC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6"/>
      </w:tblGrid>
      <w:tr w:rsidR="00AF2F57" w:rsidRPr="00AF2F57" w:rsidTr="006077A6">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center"/>
              <w:rPr>
                <w:rFonts w:ascii="Times New Roman" w:hAnsi="Times New Roman"/>
                <w:b/>
                <w:sz w:val="28"/>
                <w:szCs w:val="28"/>
              </w:rPr>
            </w:pPr>
            <w:r w:rsidRPr="00AF2F57">
              <w:rPr>
                <w:rFonts w:ascii="Times New Roman" w:hAnsi="Times New Roman"/>
                <w:b/>
                <w:sz w:val="28"/>
                <w:szCs w:val="28"/>
              </w:rPr>
              <w:t>Hoạt động học</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center"/>
              <w:rPr>
                <w:rFonts w:ascii="Times New Roman" w:hAnsi="Times New Roman"/>
                <w:b/>
                <w:sz w:val="28"/>
                <w:szCs w:val="28"/>
              </w:rPr>
            </w:pPr>
            <w:r w:rsidRPr="00AF2F57">
              <w:rPr>
                <w:rFonts w:ascii="Times New Roman" w:hAnsi="Times New Roman"/>
                <w:b/>
                <w:sz w:val="28"/>
                <w:szCs w:val="28"/>
              </w:rPr>
              <w:t>Giáo viên</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center"/>
              <w:rPr>
                <w:rFonts w:ascii="Times New Roman" w:hAnsi="Times New Roman"/>
                <w:b/>
                <w:sz w:val="28"/>
                <w:szCs w:val="28"/>
              </w:rPr>
            </w:pPr>
            <w:r w:rsidRPr="00AF2F57">
              <w:rPr>
                <w:rFonts w:ascii="Times New Roman" w:hAnsi="Times New Roman"/>
                <w:b/>
                <w:sz w:val="28"/>
                <w:szCs w:val="28"/>
              </w:rPr>
              <w:t>Học sinh</w:t>
            </w:r>
          </w:p>
        </w:tc>
      </w:tr>
      <w:tr w:rsidR="00AF2F57" w:rsidRPr="00AF2F57" w:rsidTr="006077A6">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Hoạt động 1: Đặt vấn đề (10 phút)</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Tranh ảnh</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Dụng cụ học tập: tập, sách,…</w:t>
            </w:r>
          </w:p>
        </w:tc>
      </w:tr>
      <w:tr w:rsidR="00AF2F57" w:rsidRPr="00AF2F57" w:rsidTr="006077A6">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Hoạt động 2: Tìm hiểu về cơ thể đơn bào và cơ thể đa bào (35 phút)</w:t>
            </w: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Hình 25.1  trùng roi</w:t>
            </w:r>
          </w:p>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Hình 25.2 cây cà chua</w:t>
            </w:r>
          </w:p>
          <w:p w:rsidR="00AF2F57" w:rsidRPr="00AF2F57" w:rsidRDefault="00AF2F57" w:rsidP="006077A6">
            <w:pPr>
              <w:spacing w:after="0" w:line="240" w:lineRule="auto"/>
              <w:jc w:val="both"/>
              <w:rPr>
                <w:rFonts w:ascii="Times New Roman" w:hAnsi="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Dụng cụ học tập: tập, sách,…</w:t>
            </w:r>
          </w:p>
        </w:tc>
      </w:tr>
      <w:tr w:rsidR="00AF2F57" w:rsidRPr="00AF2F57" w:rsidTr="006077A6">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Hoạt động 3: Các cấp độ tổ chức trong cơ thể đa bào (45 phút)</w:t>
            </w: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 xml:space="preserve">Giấy A0 thiết kế phiếu ‘Khăn trải bàn’. </w:t>
            </w:r>
          </w:p>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Hình 26.1 Mối quan hệ giữa tế bào và mô thực vật.</w:t>
            </w:r>
          </w:p>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Hình 26.2 Mối quan hệ giữa tế bào và mô động vật.</w:t>
            </w:r>
          </w:p>
          <w:p w:rsidR="00AF2F57" w:rsidRPr="00AF2F57" w:rsidRDefault="00AF2F57" w:rsidP="006077A6">
            <w:pPr>
              <w:spacing w:after="0" w:line="240" w:lineRule="auto"/>
              <w:jc w:val="both"/>
              <w:rPr>
                <w:rFonts w:ascii="Times New Roman" w:hAnsi="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Dụng cụ học tập: tập, sách,…</w:t>
            </w:r>
          </w:p>
        </w:tc>
      </w:tr>
      <w:tr w:rsidR="00AF2F57" w:rsidRPr="00AF2F57" w:rsidTr="006077A6">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Hoạt động 4:</w:t>
            </w:r>
          </w:p>
          <w:p w:rsidR="00AF2F57" w:rsidRPr="00AF2F57" w:rsidRDefault="00AF2F57" w:rsidP="006077A6">
            <w:pPr>
              <w:spacing w:after="0" w:line="240" w:lineRule="auto"/>
              <w:jc w:val="both"/>
              <w:rPr>
                <w:rFonts w:ascii="Times New Roman" w:hAnsi="Times New Roman"/>
                <w:sz w:val="28"/>
                <w:szCs w:val="28"/>
              </w:rPr>
            </w:pPr>
            <w:r w:rsidRPr="00AF2F57">
              <w:rPr>
                <w:rFonts w:ascii="Times New Roman" w:hAnsi="Times New Roman"/>
                <w:sz w:val="28"/>
                <w:szCs w:val="28"/>
              </w:rPr>
              <w:t>Thực hành quan sát sinh vật (45 phút)</w:t>
            </w: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tabs>
                <w:tab w:val="left" w:pos="12758"/>
              </w:tabs>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Kính hiển vi kết nối với màn chiếu, kính hiển vi cho các nhóm, tiêu bàn, lamen, kim mũi mác, dao mổ, cốc đựng nước, ống nhỏ giọt. (4 bộ)</w:t>
            </w:r>
          </w:p>
          <w:p w:rsidR="00AF2F57" w:rsidRPr="00AF2F57" w:rsidRDefault="00AF2F57" w:rsidP="006077A6">
            <w:pPr>
              <w:tabs>
                <w:tab w:val="left" w:pos="12758"/>
              </w:tabs>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tabs>
                <w:tab w:val="left" w:pos="12758"/>
              </w:tabs>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tabs>
                <w:tab w:val="left" w:pos="12758"/>
              </w:tabs>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after="0" w:line="240" w:lineRule="auto"/>
              <w:jc w:val="both"/>
              <w:rPr>
                <w:rFonts w:ascii="Times New Roman" w:hAnsi="Times New Roman"/>
                <w:sz w:val="28"/>
                <w:szCs w:val="28"/>
              </w:rPr>
            </w:pPr>
            <w:r w:rsidRPr="00AF2F57">
              <w:rPr>
                <w:rFonts w:ascii="Times New Roman" w:eastAsia="Times New Roman" w:hAnsi="Times New Roman"/>
                <w:bCs/>
                <w:kern w:val="24"/>
                <w:sz w:val="26"/>
                <w:szCs w:val="26"/>
              </w:rPr>
              <w:t xml:space="preserve">Mô hình tháo lắp cơ thể người. Phần mềm mô hình 3D cơ thể người </w:t>
            </w: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tabs>
                <w:tab w:val="left" w:pos="12758"/>
              </w:tabs>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Vật mẫu: nước ao hồ, nước đọng lâu ngày, mẫu nuôi cấy</w:t>
            </w:r>
          </w:p>
          <w:p w:rsidR="00AF2F57" w:rsidRPr="00AF2F57" w:rsidRDefault="00AF2F57" w:rsidP="006077A6">
            <w:pPr>
              <w:tabs>
                <w:tab w:val="left" w:pos="12758"/>
              </w:tabs>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tabs>
                <w:tab w:val="left" w:pos="12758"/>
              </w:tabs>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tabs>
                <w:tab w:val="left" w:pos="12758"/>
              </w:tabs>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Vật mẫu: cây cà rốt, cây hành tây, cây lạc, cây quất, cây xương rồng, cây khoai tây,…</w:t>
            </w:r>
          </w:p>
          <w:p w:rsidR="00AF2F57" w:rsidRPr="00AF2F57" w:rsidRDefault="00AF2F57" w:rsidP="006077A6">
            <w:pPr>
              <w:tabs>
                <w:tab w:val="left" w:pos="12758"/>
              </w:tabs>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after="0" w:line="240" w:lineRule="auto"/>
              <w:jc w:val="both"/>
              <w:rPr>
                <w:rFonts w:ascii="Times New Roman" w:hAnsi="Times New Roman"/>
                <w:sz w:val="28"/>
                <w:szCs w:val="28"/>
              </w:rPr>
            </w:pPr>
          </w:p>
        </w:tc>
      </w:tr>
    </w:tbl>
    <w:p w:rsidR="00AF2F57" w:rsidRPr="00AF2F57" w:rsidRDefault="00AF2F57" w:rsidP="006077A6">
      <w:pPr>
        <w:rPr>
          <w:rFonts w:ascii="Times New Roman" w:hAnsi="Times New Roman"/>
          <w:b/>
          <w:sz w:val="28"/>
          <w:szCs w:val="28"/>
        </w:rPr>
      </w:pPr>
      <w:r w:rsidRPr="00AF2F57">
        <w:rPr>
          <w:rFonts w:ascii="Times New Roman" w:hAnsi="Times New Roman"/>
          <w:b/>
          <w:sz w:val="28"/>
          <w:szCs w:val="28"/>
        </w:rPr>
        <w:t xml:space="preserve"> III. TIẾN TRÌNH DẠY HỌC</w:t>
      </w:r>
    </w:p>
    <w:p w:rsidR="00AF2F57" w:rsidRPr="00AF2F57" w:rsidRDefault="00AF2F57" w:rsidP="006077A6">
      <w:pPr>
        <w:pStyle w:val="ListParagraph"/>
        <w:numPr>
          <w:ilvl w:val="0"/>
          <w:numId w:val="5"/>
        </w:numPr>
        <w:spacing w:after="200" w:line="276" w:lineRule="auto"/>
        <w:rPr>
          <w:rFonts w:ascii="Times New Roman" w:hAnsi="Times New Roman"/>
          <w:b/>
          <w:sz w:val="28"/>
          <w:szCs w:val="28"/>
        </w:rPr>
      </w:pPr>
      <w:r w:rsidRPr="00AF2F57">
        <w:rPr>
          <w:rFonts w:ascii="Times New Roman" w:hAnsi="Times New Roman"/>
          <w:b/>
          <w:sz w:val="28"/>
          <w:szCs w:val="28"/>
        </w:rPr>
        <w:t>TIẾN TRÌNH DẠY HỌC</w:t>
      </w:r>
    </w:p>
    <w:tbl>
      <w:tblPr>
        <w:tblW w:w="110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3"/>
        <w:gridCol w:w="934"/>
        <w:gridCol w:w="1093"/>
        <w:gridCol w:w="1884"/>
        <w:gridCol w:w="2731"/>
        <w:gridCol w:w="1843"/>
        <w:gridCol w:w="1406"/>
      </w:tblGrid>
      <w:tr w:rsidR="00AF2F57" w:rsidRPr="00AF2F57" w:rsidTr="006077A6">
        <w:tc>
          <w:tcPr>
            <w:tcW w:w="1193" w:type="dxa"/>
            <w:vMerge w:val="restart"/>
            <w:shd w:val="clear" w:color="auto" w:fill="auto"/>
            <w:vAlign w:val="center"/>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 xml:space="preserve">Hoạt động học (thời </w:t>
            </w:r>
            <w:r w:rsidRPr="00AF2F57">
              <w:rPr>
                <w:rFonts w:ascii="Times New Roman" w:hAnsi="Times New Roman"/>
                <w:b/>
                <w:sz w:val="28"/>
                <w:szCs w:val="28"/>
              </w:rPr>
              <w:lastRenderedPageBreak/>
              <w:t>gian)</w:t>
            </w:r>
          </w:p>
        </w:tc>
        <w:tc>
          <w:tcPr>
            <w:tcW w:w="934" w:type="dxa"/>
            <w:vMerge w:val="restart"/>
            <w:shd w:val="clear" w:color="auto" w:fill="auto"/>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lastRenderedPageBreak/>
              <w:t>Thời gian</w:t>
            </w:r>
          </w:p>
        </w:tc>
        <w:tc>
          <w:tcPr>
            <w:tcW w:w="2977" w:type="dxa"/>
            <w:gridSpan w:val="2"/>
            <w:shd w:val="clear" w:color="auto" w:fill="auto"/>
            <w:vAlign w:val="center"/>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Mục tiêu</w:t>
            </w:r>
          </w:p>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(Có thể ghi ở dạng STT hoặc dạng mã hoá đối với YCCĐ)</w:t>
            </w:r>
          </w:p>
        </w:tc>
        <w:tc>
          <w:tcPr>
            <w:tcW w:w="2731" w:type="dxa"/>
            <w:vMerge w:val="restart"/>
            <w:shd w:val="clear" w:color="auto" w:fill="auto"/>
            <w:vAlign w:val="center"/>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Nội dung dạy học trọng tâm</w:t>
            </w:r>
          </w:p>
        </w:tc>
        <w:tc>
          <w:tcPr>
            <w:tcW w:w="1843" w:type="dxa"/>
            <w:vMerge w:val="restart"/>
            <w:shd w:val="clear" w:color="auto" w:fill="auto"/>
            <w:vAlign w:val="center"/>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PP, KTDH chủ đạo</w:t>
            </w:r>
          </w:p>
        </w:tc>
        <w:tc>
          <w:tcPr>
            <w:tcW w:w="1406" w:type="dxa"/>
            <w:vMerge w:val="restart"/>
            <w:shd w:val="clear" w:color="auto" w:fill="auto"/>
            <w:vAlign w:val="center"/>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Phương án đánh giá</w:t>
            </w:r>
          </w:p>
        </w:tc>
      </w:tr>
      <w:tr w:rsidR="00AF2F57" w:rsidRPr="00AF2F57" w:rsidTr="006077A6">
        <w:tc>
          <w:tcPr>
            <w:tcW w:w="1193" w:type="dxa"/>
            <w:vMerge/>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p>
        </w:tc>
        <w:tc>
          <w:tcPr>
            <w:tcW w:w="934" w:type="dxa"/>
            <w:vMerge/>
            <w:shd w:val="clear" w:color="auto" w:fill="auto"/>
          </w:tcPr>
          <w:p w:rsidR="00AF2F57" w:rsidRPr="00AF2F57" w:rsidRDefault="00AF2F57" w:rsidP="006077A6">
            <w:pPr>
              <w:pStyle w:val="ListParagraph"/>
              <w:spacing w:after="0" w:line="240" w:lineRule="auto"/>
              <w:ind w:left="0"/>
              <w:jc w:val="center"/>
              <w:rPr>
                <w:rFonts w:ascii="Times New Roman" w:hAnsi="Times New Roman"/>
                <w:b/>
                <w:sz w:val="28"/>
                <w:szCs w:val="28"/>
              </w:rPr>
            </w:pPr>
          </w:p>
        </w:tc>
        <w:tc>
          <w:tcPr>
            <w:tcW w:w="1093" w:type="dxa"/>
            <w:shd w:val="clear" w:color="auto" w:fill="auto"/>
            <w:vAlign w:val="center"/>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(STT)</w:t>
            </w:r>
          </w:p>
        </w:tc>
        <w:tc>
          <w:tcPr>
            <w:tcW w:w="1884" w:type="dxa"/>
            <w:shd w:val="clear" w:color="auto" w:fill="auto"/>
            <w:vAlign w:val="center"/>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YCCĐ</w:t>
            </w:r>
          </w:p>
        </w:tc>
        <w:tc>
          <w:tcPr>
            <w:tcW w:w="2731" w:type="dxa"/>
            <w:vMerge/>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843" w:type="dxa"/>
            <w:vMerge/>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406" w:type="dxa"/>
            <w:vMerge/>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r>
      <w:tr w:rsidR="00AF2F57" w:rsidRPr="00AF2F57" w:rsidTr="006077A6">
        <w:tc>
          <w:tcPr>
            <w:tcW w:w="1193" w:type="dxa"/>
            <w:shd w:val="clear" w:color="auto" w:fill="auto"/>
          </w:tcPr>
          <w:p w:rsidR="00AF2F57" w:rsidRPr="00AF2F57" w:rsidRDefault="00AF2F57" w:rsidP="006077A6">
            <w:pPr>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lastRenderedPageBreak/>
              <w:t xml:space="preserve">Hoạt động 1: Đặt vấn đề </w:t>
            </w:r>
          </w:p>
        </w:tc>
        <w:tc>
          <w:tcPr>
            <w:tcW w:w="934"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(3 phút)</w:t>
            </w:r>
          </w:p>
        </w:tc>
        <w:tc>
          <w:tcPr>
            <w:tcW w:w="1093"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p>
        </w:tc>
        <w:tc>
          <w:tcPr>
            <w:tcW w:w="1884" w:type="dxa"/>
            <w:shd w:val="clear" w:color="auto" w:fill="auto"/>
          </w:tcPr>
          <w:p w:rsidR="00AF2F57" w:rsidRPr="00AF2F57" w:rsidRDefault="00AF2F57" w:rsidP="006077A6">
            <w:pPr>
              <w:spacing w:after="0" w:line="240" w:lineRule="auto"/>
              <w:rPr>
                <w:rFonts w:ascii="Times New Roman" w:hAnsi="Times New Roman"/>
                <w:sz w:val="28"/>
                <w:szCs w:val="28"/>
              </w:rPr>
            </w:pPr>
          </w:p>
        </w:tc>
        <w:tc>
          <w:tcPr>
            <w:tcW w:w="2731" w:type="dxa"/>
            <w:shd w:val="clear" w:color="auto" w:fill="auto"/>
          </w:tcPr>
          <w:p w:rsidR="00AF2F57" w:rsidRPr="00AF2F57" w:rsidRDefault="00AF2F57" w:rsidP="006077A6">
            <w:pPr>
              <w:pStyle w:val="ListParagraph"/>
              <w:tabs>
                <w:tab w:val="left" w:pos="12758"/>
              </w:tabs>
              <w:spacing w:after="0" w:line="240" w:lineRule="auto"/>
              <w:ind w:left="175"/>
              <w:rPr>
                <w:rFonts w:ascii="Times New Roman" w:eastAsia="Times New Roman" w:hAnsi="Times New Roman"/>
                <w:sz w:val="28"/>
                <w:szCs w:val="28"/>
              </w:rPr>
            </w:pPr>
            <w:r w:rsidRPr="00AF2F57">
              <w:rPr>
                <w:rFonts w:ascii="Times New Roman" w:eastAsia="Times New Roman" w:hAnsi="Times New Roman"/>
                <w:sz w:val="28"/>
                <w:szCs w:val="28"/>
              </w:rPr>
              <w:t>So sánh các loài sinh vật trên trái đất</w:t>
            </w:r>
          </w:p>
        </w:tc>
        <w:tc>
          <w:tcPr>
            <w:tcW w:w="1843"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PP: trực quan</w:t>
            </w:r>
          </w:p>
        </w:tc>
        <w:tc>
          <w:tcPr>
            <w:tcW w:w="1406" w:type="dxa"/>
            <w:shd w:val="clear" w:color="auto" w:fill="auto"/>
          </w:tcPr>
          <w:p w:rsidR="00AF2F57" w:rsidRPr="00AF2F57" w:rsidRDefault="00AF2F57" w:rsidP="006077A6">
            <w:pPr>
              <w:tabs>
                <w:tab w:val="left" w:pos="12758"/>
              </w:tabs>
              <w:spacing w:after="0" w:line="240" w:lineRule="auto"/>
              <w:rPr>
                <w:rFonts w:ascii="Times New Roman" w:eastAsia="Times New Roman" w:hAnsi="Times New Roman"/>
                <w:sz w:val="28"/>
                <w:szCs w:val="28"/>
              </w:rPr>
            </w:pPr>
          </w:p>
        </w:tc>
      </w:tr>
      <w:tr w:rsidR="00AF2F57" w:rsidRPr="00AF2F57" w:rsidTr="006077A6">
        <w:tc>
          <w:tcPr>
            <w:tcW w:w="1193" w:type="dxa"/>
            <w:shd w:val="clear" w:color="auto" w:fill="auto"/>
          </w:tcPr>
          <w:p w:rsidR="00AF2F57" w:rsidRPr="00AF2F57" w:rsidRDefault="00AF2F57" w:rsidP="006077A6">
            <w:pPr>
              <w:spacing w:after="0" w:line="240" w:lineRule="auto"/>
              <w:jc w:val="center"/>
              <w:rPr>
                <w:rFonts w:ascii="Times New Roman" w:eastAsia="Times New Roman" w:hAnsi="Times New Roman"/>
                <w:b/>
                <w:bCs/>
                <w:kern w:val="24"/>
                <w:sz w:val="28"/>
                <w:szCs w:val="28"/>
                <w:u w:val="single"/>
              </w:rPr>
            </w:pPr>
            <w:r w:rsidRPr="00AF2F57">
              <w:rPr>
                <w:rFonts w:ascii="Times New Roman" w:eastAsia="Times New Roman" w:hAnsi="Times New Roman"/>
                <w:b/>
                <w:bCs/>
                <w:i/>
                <w:kern w:val="24"/>
                <w:sz w:val="28"/>
                <w:szCs w:val="28"/>
                <w:u w:val="single"/>
              </w:rPr>
              <w:t>Hoạt động 2</w:t>
            </w:r>
            <w:r w:rsidRPr="00AF2F57">
              <w:rPr>
                <w:rFonts w:ascii="Times New Roman" w:eastAsia="Times New Roman" w:hAnsi="Times New Roman"/>
                <w:b/>
                <w:bCs/>
                <w:kern w:val="24"/>
                <w:sz w:val="28"/>
                <w:szCs w:val="28"/>
                <w:u w:val="single"/>
              </w:rPr>
              <w:t>:</w:t>
            </w:r>
          </w:p>
          <w:p w:rsidR="00AF2F57" w:rsidRPr="00AF2F57" w:rsidRDefault="00AF2F57" w:rsidP="006077A6">
            <w:pPr>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Tìm hiểu cơ thể đơn bào</w:t>
            </w:r>
          </w:p>
        </w:tc>
        <w:tc>
          <w:tcPr>
            <w:tcW w:w="934"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eastAsia="Times New Roman" w:hAnsi="Times New Roman"/>
                <w:b/>
                <w:bCs/>
                <w:kern w:val="24"/>
                <w:sz w:val="28"/>
                <w:szCs w:val="28"/>
              </w:rPr>
              <w:t>22 phút</w:t>
            </w:r>
          </w:p>
        </w:tc>
        <w:tc>
          <w:tcPr>
            <w:tcW w:w="1093"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p>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(1)</w:t>
            </w:r>
          </w:p>
        </w:tc>
        <w:tc>
          <w:tcPr>
            <w:tcW w:w="1884" w:type="dxa"/>
            <w:shd w:val="clear" w:color="auto" w:fill="auto"/>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1. KHTN 1.1</w:t>
            </w:r>
          </w:p>
          <w:p w:rsidR="00AF2F57" w:rsidRPr="00AF2F57" w:rsidRDefault="00AF2F57" w:rsidP="006077A6">
            <w:pPr>
              <w:spacing w:after="0" w:line="240" w:lineRule="auto"/>
              <w:rPr>
                <w:rFonts w:ascii="Times New Roman" w:hAnsi="Times New Roman"/>
                <w:sz w:val="28"/>
                <w:szCs w:val="28"/>
              </w:rPr>
            </w:pPr>
          </w:p>
        </w:tc>
        <w:tc>
          <w:tcPr>
            <w:tcW w:w="2731" w:type="dxa"/>
            <w:shd w:val="clear" w:color="auto" w:fill="auto"/>
          </w:tcPr>
          <w:p w:rsidR="00AF2F57" w:rsidRPr="00AF2F57" w:rsidRDefault="00AF2F57" w:rsidP="006077A6">
            <w:pPr>
              <w:pStyle w:val="ListParagraph"/>
              <w:spacing w:after="0" w:line="240" w:lineRule="auto"/>
              <w:ind w:left="34"/>
              <w:rPr>
                <w:rFonts w:ascii="Times New Roman" w:hAnsi="Times New Roman"/>
                <w:sz w:val="28"/>
                <w:szCs w:val="28"/>
              </w:rPr>
            </w:pPr>
            <w:r w:rsidRPr="00AF2F57">
              <w:rPr>
                <w:rFonts w:ascii="Times New Roman" w:hAnsi="Times New Roman"/>
                <w:sz w:val="28"/>
                <w:szCs w:val="28"/>
              </w:rPr>
              <w:t>Thế nào là cơ thể đơn bào</w:t>
            </w:r>
          </w:p>
          <w:p w:rsidR="00AF2F57" w:rsidRPr="00AF2F57" w:rsidRDefault="00AF2F57" w:rsidP="006077A6">
            <w:pPr>
              <w:pStyle w:val="ListParagraph"/>
              <w:spacing w:after="0" w:line="240" w:lineRule="auto"/>
              <w:ind w:left="34"/>
              <w:rPr>
                <w:rFonts w:ascii="Times New Roman" w:hAnsi="Times New Roman"/>
                <w:sz w:val="28"/>
                <w:szCs w:val="28"/>
              </w:rPr>
            </w:pPr>
            <w:r w:rsidRPr="00AF2F57">
              <w:rPr>
                <w:rFonts w:ascii="Times New Roman" w:hAnsi="Times New Roman"/>
                <w:sz w:val="28"/>
                <w:szCs w:val="28"/>
              </w:rPr>
              <w:t>Ví dụ minh hoạ</w:t>
            </w:r>
          </w:p>
          <w:p w:rsidR="00AF2F57" w:rsidRPr="00AF2F57" w:rsidRDefault="00AF2F57" w:rsidP="006077A6">
            <w:pPr>
              <w:pStyle w:val="ListParagraph"/>
              <w:tabs>
                <w:tab w:val="left" w:pos="12758"/>
              </w:tabs>
              <w:spacing w:after="0" w:line="240" w:lineRule="auto"/>
              <w:ind w:left="175"/>
              <w:rPr>
                <w:rFonts w:ascii="Times New Roman" w:eastAsia="Times New Roman" w:hAnsi="Times New Roman"/>
                <w:sz w:val="28"/>
                <w:szCs w:val="28"/>
              </w:rPr>
            </w:pPr>
          </w:p>
        </w:tc>
        <w:tc>
          <w:tcPr>
            <w:tcW w:w="1843" w:type="dxa"/>
            <w:shd w:val="clear" w:color="auto" w:fill="auto"/>
          </w:tcPr>
          <w:p w:rsidR="00AF2F57" w:rsidRPr="00AF2F57" w:rsidRDefault="00AF2F57" w:rsidP="006077A6">
            <w:pPr>
              <w:tabs>
                <w:tab w:val="left" w:pos="12758"/>
              </w:tabs>
              <w:spacing w:after="0" w:line="240" w:lineRule="auto"/>
              <w:jc w:val="center"/>
              <w:rPr>
                <w:rFonts w:ascii="Times New Roman" w:hAnsi="Times New Roman"/>
                <w:sz w:val="28"/>
                <w:szCs w:val="28"/>
              </w:rPr>
            </w:pPr>
            <w:r w:rsidRPr="00AF2F57">
              <w:rPr>
                <w:rFonts w:ascii="Times New Roman" w:hAnsi="Times New Roman"/>
                <w:sz w:val="28"/>
                <w:szCs w:val="28"/>
              </w:rPr>
              <w:t>- PP: trực quan, khăn trải bàn</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(Phương pháp sử dụng tranh hình)</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KTDH: hỏi-  đáp</w:t>
            </w:r>
          </w:p>
        </w:tc>
        <w:tc>
          <w:tcPr>
            <w:tcW w:w="1406" w:type="dxa"/>
            <w:shd w:val="clear" w:color="auto" w:fill="auto"/>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Câu hỏi</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Thang đo Câu trả lời của học sinh</w:t>
            </w:r>
          </w:p>
        </w:tc>
      </w:tr>
      <w:tr w:rsidR="00AF2F57" w:rsidRPr="00AF2F57" w:rsidTr="006077A6">
        <w:tc>
          <w:tcPr>
            <w:tcW w:w="1193" w:type="dxa"/>
            <w:shd w:val="clear" w:color="auto" w:fill="auto"/>
          </w:tcPr>
          <w:p w:rsidR="00AF2F57" w:rsidRPr="00AF2F57" w:rsidRDefault="00AF2F57" w:rsidP="006077A6">
            <w:pPr>
              <w:pStyle w:val="ListParagraph"/>
              <w:spacing w:after="0" w:line="240" w:lineRule="auto"/>
              <w:ind w:left="0"/>
              <w:rPr>
                <w:rFonts w:ascii="Times New Roman" w:hAnsi="Times New Roman"/>
                <w:b/>
                <w:i/>
                <w:sz w:val="28"/>
                <w:szCs w:val="28"/>
                <w:u w:val="single"/>
              </w:rPr>
            </w:pPr>
            <w:r w:rsidRPr="00AF2F57">
              <w:rPr>
                <w:rFonts w:ascii="Times New Roman" w:hAnsi="Times New Roman"/>
                <w:b/>
                <w:i/>
                <w:sz w:val="28"/>
                <w:szCs w:val="28"/>
                <w:u w:val="single"/>
              </w:rPr>
              <w:t xml:space="preserve">Hoạt động 3. </w:t>
            </w:r>
          </w:p>
          <w:p w:rsidR="00AF2F57" w:rsidRPr="00AF2F57" w:rsidRDefault="00AF2F57" w:rsidP="006077A6">
            <w:pPr>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Tìm hiểu cơ thể đa bào</w:t>
            </w:r>
          </w:p>
        </w:tc>
        <w:tc>
          <w:tcPr>
            <w:tcW w:w="934"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eastAsia="Times New Roman" w:hAnsi="Times New Roman"/>
                <w:b/>
                <w:bCs/>
                <w:kern w:val="24"/>
                <w:sz w:val="28"/>
                <w:szCs w:val="28"/>
              </w:rPr>
              <w:t>25 phút</w:t>
            </w:r>
          </w:p>
        </w:tc>
        <w:tc>
          <w:tcPr>
            <w:tcW w:w="1093"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(2)</w:t>
            </w:r>
          </w:p>
        </w:tc>
        <w:tc>
          <w:tcPr>
            <w:tcW w:w="1884" w:type="dxa"/>
            <w:shd w:val="clear" w:color="auto" w:fill="auto"/>
          </w:tcPr>
          <w:p w:rsidR="00AF2F57" w:rsidRPr="00AF2F57" w:rsidRDefault="00AF2F57" w:rsidP="006077A6">
            <w:pPr>
              <w:pStyle w:val="ListParagraph"/>
              <w:spacing w:after="0" w:line="240" w:lineRule="auto"/>
              <w:ind w:left="75"/>
              <w:rPr>
                <w:rFonts w:ascii="Times New Roman" w:hAnsi="Times New Roman"/>
                <w:sz w:val="28"/>
                <w:szCs w:val="28"/>
              </w:rPr>
            </w:pPr>
            <w:r w:rsidRPr="00AF2F57">
              <w:rPr>
                <w:rFonts w:ascii="Times New Roman" w:hAnsi="Times New Roman"/>
                <w:sz w:val="28"/>
                <w:szCs w:val="28"/>
              </w:rPr>
              <w:t xml:space="preserve">2. KHTN1.1 </w:t>
            </w:r>
          </w:p>
          <w:p w:rsidR="00AF2F57" w:rsidRPr="00AF2F57" w:rsidRDefault="00AF2F57" w:rsidP="006077A6">
            <w:pPr>
              <w:pStyle w:val="ListParagraph"/>
              <w:spacing w:after="0" w:line="240" w:lineRule="auto"/>
              <w:ind w:left="502"/>
              <w:rPr>
                <w:rFonts w:ascii="Times New Roman" w:hAnsi="Times New Roman"/>
                <w:sz w:val="28"/>
                <w:szCs w:val="28"/>
              </w:rPr>
            </w:pPr>
          </w:p>
          <w:p w:rsidR="00AF2F57" w:rsidRPr="00AF2F57" w:rsidRDefault="00AF2F57" w:rsidP="006077A6">
            <w:pPr>
              <w:pStyle w:val="ListParagraph"/>
              <w:spacing w:after="0" w:line="240" w:lineRule="auto"/>
              <w:ind w:left="502"/>
              <w:rPr>
                <w:rFonts w:ascii="Times New Roman" w:hAnsi="Times New Roman"/>
                <w:sz w:val="28"/>
                <w:szCs w:val="28"/>
              </w:rPr>
            </w:pPr>
          </w:p>
        </w:tc>
        <w:tc>
          <w:tcPr>
            <w:tcW w:w="273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Thế nào là cơ thể đa bào</w:t>
            </w:r>
          </w:p>
          <w:p w:rsidR="00AF2F57" w:rsidRPr="00AF2F57" w:rsidRDefault="00AF2F57" w:rsidP="006077A6">
            <w:pPr>
              <w:pStyle w:val="ListParagraph"/>
              <w:spacing w:after="0" w:line="240" w:lineRule="auto"/>
              <w:ind w:left="34"/>
              <w:rPr>
                <w:rFonts w:ascii="Times New Roman" w:hAnsi="Times New Roman"/>
                <w:sz w:val="28"/>
                <w:szCs w:val="28"/>
              </w:rPr>
            </w:pPr>
            <w:r w:rsidRPr="00AF2F57">
              <w:rPr>
                <w:rFonts w:ascii="Times New Roman" w:hAnsi="Times New Roman"/>
                <w:sz w:val="28"/>
                <w:szCs w:val="28"/>
              </w:rPr>
              <w:t>Ví dụ minh hoạ</w:t>
            </w:r>
          </w:p>
          <w:p w:rsidR="00AF2F57" w:rsidRPr="00AF2F57" w:rsidRDefault="00AF2F57" w:rsidP="006077A6">
            <w:pPr>
              <w:pStyle w:val="ListParagraph"/>
              <w:spacing w:after="0" w:line="240" w:lineRule="auto"/>
              <w:ind w:left="0"/>
              <w:rPr>
                <w:rFonts w:ascii="Times New Roman" w:hAnsi="Times New Roman"/>
                <w:sz w:val="28"/>
                <w:szCs w:val="28"/>
              </w:rPr>
            </w:pPr>
          </w:p>
        </w:tc>
        <w:tc>
          <w:tcPr>
            <w:tcW w:w="1843"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-Dạy học trực quan</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(Phương pháp sử dụng tranh hình)</w:t>
            </w:r>
          </w:p>
          <w:p w:rsidR="00AF2F57" w:rsidRPr="00AF2F57" w:rsidRDefault="00AF2F57" w:rsidP="006077A6">
            <w:pPr>
              <w:pStyle w:val="ListParagraph"/>
              <w:spacing w:after="0" w:line="240" w:lineRule="auto"/>
              <w:ind w:left="0"/>
              <w:rPr>
                <w:rFonts w:ascii="Times New Roman" w:hAnsi="Times New Roman"/>
                <w:sz w:val="28"/>
                <w:szCs w:val="28"/>
              </w:rPr>
            </w:pP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xml:space="preserve">-Kỹ thuật: hỏi - đáp </w:t>
            </w:r>
          </w:p>
        </w:tc>
        <w:tc>
          <w:tcPr>
            <w:tcW w:w="1406" w:type="dxa"/>
            <w:shd w:val="clear" w:color="auto" w:fill="auto"/>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Câu hỏi</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eastAsia="Times New Roman" w:hAnsi="Times New Roman"/>
                <w:sz w:val="28"/>
                <w:szCs w:val="28"/>
              </w:rPr>
              <w:t>- Thang đo Câu trả lời của học sinh</w:t>
            </w:r>
          </w:p>
        </w:tc>
      </w:tr>
      <w:tr w:rsidR="00AF2F57" w:rsidRPr="00AF2F57" w:rsidTr="006077A6">
        <w:tc>
          <w:tcPr>
            <w:tcW w:w="1193" w:type="dxa"/>
            <w:shd w:val="clear" w:color="auto" w:fill="auto"/>
          </w:tcPr>
          <w:p w:rsidR="00AF2F57" w:rsidRPr="00AF2F57" w:rsidRDefault="00AF2F57" w:rsidP="006077A6">
            <w:pPr>
              <w:pStyle w:val="ListParagraph"/>
              <w:spacing w:after="0" w:line="240" w:lineRule="auto"/>
              <w:ind w:left="0"/>
              <w:jc w:val="both"/>
              <w:rPr>
                <w:rFonts w:ascii="Times New Roman" w:hAnsi="Times New Roman"/>
                <w:b/>
                <w:bCs/>
                <w:sz w:val="28"/>
                <w:szCs w:val="28"/>
              </w:rPr>
            </w:pPr>
            <w:r w:rsidRPr="00AF2F57">
              <w:rPr>
                <w:rFonts w:ascii="Times New Roman" w:hAnsi="Times New Roman"/>
                <w:b/>
                <w:bCs/>
                <w:sz w:val="28"/>
                <w:szCs w:val="28"/>
              </w:rPr>
              <w:t xml:space="preserve">Hoạt động 4: Tìm hiểu về cơ thể đơn bào và cơ thể đa bào  </w:t>
            </w:r>
          </w:p>
        </w:tc>
        <w:tc>
          <w:tcPr>
            <w:tcW w:w="934" w:type="dxa"/>
            <w:shd w:val="clear" w:color="auto" w:fill="auto"/>
          </w:tcPr>
          <w:p w:rsidR="00AF2F57" w:rsidRPr="00AF2F57" w:rsidRDefault="00AF2F57" w:rsidP="006077A6">
            <w:pPr>
              <w:pStyle w:val="ListParagraph"/>
              <w:spacing w:after="0" w:line="240" w:lineRule="auto"/>
              <w:ind w:left="0"/>
              <w:rPr>
                <w:rFonts w:ascii="Times New Roman" w:eastAsia="Times New Roman" w:hAnsi="Times New Roman"/>
                <w:b/>
                <w:bCs/>
                <w:kern w:val="24"/>
                <w:sz w:val="28"/>
                <w:szCs w:val="28"/>
              </w:rPr>
            </w:pPr>
            <w:r w:rsidRPr="00AF2F57">
              <w:rPr>
                <w:rFonts w:ascii="Times New Roman" w:hAnsi="Times New Roman"/>
                <w:sz w:val="28"/>
                <w:szCs w:val="28"/>
              </w:rPr>
              <w:t>25 phút</w:t>
            </w:r>
          </w:p>
        </w:tc>
        <w:tc>
          <w:tcPr>
            <w:tcW w:w="1093"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1,2</w:t>
            </w:r>
          </w:p>
        </w:tc>
        <w:tc>
          <w:tcPr>
            <w:tcW w:w="1884" w:type="dxa"/>
            <w:shd w:val="clear" w:color="auto" w:fill="auto"/>
          </w:tcPr>
          <w:p w:rsidR="00AF2F57" w:rsidRPr="00AF2F57" w:rsidRDefault="00AF2F57" w:rsidP="006077A6">
            <w:pPr>
              <w:pStyle w:val="ListParagraph"/>
              <w:spacing w:after="0" w:line="240" w:lineRule="auto"/>
              <w:ind w:left="75"/>
              <w:rPr>
                <w:rFonts w:ascii="Times New Roman" w:hAnsi="Times New Roman"/>
                <w:sz w:val="28"/>
                <w:szCs w:val="28"/>
              </w:rPr>
            </w:pPr>
            <w:r w:rsidRPr="00AF2F57">
              <w:rPr>
                <w:rFonts w:ascii="Times New Roman" w:eastAsia="Times New Roman" w:hAnsi="Times New Roman"/>
                <w:sz w:val="28"/>
                <w:szCs w:val="28"/>
              </w:rPr>
              <w:t>KHTN 1.1</w:t>
            </w:r>
          </w:p>
        </w:tc>
        <w:tc>
          <w:tcPr>
            <w:tcW w:w="2731" w:type="dxa"/>
            <w:shd w:val="clear" w:color="auto" w:fill="auto"/>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 xml:space="preserve">Đặc điểm cơ thể trùng roi. Cấu tạo cơ thể đơn bào. Ví dụ. </w:t>
            </w:r>
          </w:p>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 xml:space="preserve">Cấu tạo cơ thể đa bào. Ví dụ. </w:t>
            </w:r>
          </w:p>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 xml:space="preserve">Sự khác nhau giữa cơ thể đơn bào và cơ thể đa bào. </w:t>
            </w:r>
          </w:p>
          <w:p w:rsidR="00AF2F57" w:rsidRPr="00AF2F57" w:rsidRDefault="00AF2F57" w:rsidP="006077A6">
            <w:pPr>
              <w:pStyle w:val="ListParagraph"/>
              <w:spacing w:after="0" w:line="240" w:lineRule="auto"/>
              <w:ind w:left="0"/>
              <w:rPr>
                <w:rFonts w:ascii="Times New Roman" w:hAnsi="Times New Roman"/>
                <w:sz w:val="28"/>
                <w:szCs w:val="28"/>
              </w:rPr>
            </w:pPr>
          </w:p>
        </w:tc>
        <w:tc>
          <w:tcPr>
            <w:tcW w:w="1843" w:type="dxa"/>
            <w:shd w:val="clear" w:color="auto" w:fill="auto"/>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 xml:space="preserve">- Dạy học trực quan (phương pháp sử dụng tranh, hình ảnh). </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Kĩ thuật động não – công não.</w:t>
            </w:r>
          </w:p>
        </w:tc>
        <w:tc>
          <w:tcPr>
            <w:tcW w:w="1406" w:type="dxa"/>
            <w:shd w:val="clear" w:color="auto" w:fill="auto"/>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hAnsi="Times New Roman"/>
                <w:sz w:val="28"/>
                <w:szCs w:val="28"/>
              </w:rPr>
              <w:t>Câu hỏi</w:t>
            </w:r>
          </w:p>
        </w:tc>
      </w:tr>
      <w:tr w:rsidR="00AF2F57" w:rsidRPr="00AF2F57" w:rsidTr="006077A6">
        <w:tc>
          <w:tcPr>
            <w:tcW w:w="1193" w:type="dxa"/>
            <w:shd w:val="clear" w:color="auto" w:fill="auto"/>
          </w:tcPr>
          <w:p w:rsidR="00AF2F57" w:rsidRPr="00AF2F57" w:rsidRDefault="00AF2F57" w:rsidP="006077A6">
            <w:pPr>
              <w:pStyle w:val="ListParagraph"/>
              <w:spacing w:after="0" w:line="240" w:lineRule="auto"/>
              <w:ind w:left="0"/>
              <w:jc w:val="both"/>
              <w:rPr>
                <w:rFonts w:ascii="Times New Roman" w:hAnsi="Times New Roman"/>
                <w:b/>
                <w:bCs/>
                <w:sz w:val="28"/>
                <w:szCs w:val="28"/>
              </w:rPr>
            </w:pPr>
            <w:r w:rsidRPr="00AF2F57">
              <w:rPr>
                <w:rFonts w:ascii="Times New Roman" w:hAnsi="Times New Roman"/>
                <w:b/>
                <w:bCs/>
                <w:sz w:val="28"/>
                <w:szCs w:val="28"/>
              </w:rPr>
              <w:t xml:space="preserve">Hoạt động 5: Các cấp độ tổ chức trong cơ thể đa bào </w:t>
            </w:r>
          </w:p>
        </w:tc>
        <w:tc>
          <w:tcPr>
            <w:tcW w:w="934" w:type="dxa"/>
            <w:shd w:val="clear" w:color="auto" w:fill="auto"/>
          </w:tcPr>
          <w:p w:rsidR="00AF2F57" w:rsidRPr="00AF2F57" w:rsidRDefault="00AF2F57" w:rsidP="006077A6">
            <w:pPr>
              <w:pStyle w:val="ListParagraph"/>
              <w:spacing w:after="0" w:line="240" w:lineRule="auto"/>
              <w:ind w:left="0"/>
              <w:rPr>
                <w:rFonts w:ascii="Times New Roman" w:eastAsia="Times New Roman" w:hAnsi="Times New Roman"/>
                <w:b/>
                <w:bCs/>
                <w:kern w:val="24"/>
                <w:sz w:val="28"/>
                <w:szCs w:val="28"/>
              </w:rPr>
            </w:pPr>
            <w:r w:rsidRPr="00AF2F57">
              <w:rPr>
                <w:rFonts w:ascii="Times New Roman" w:hAnsi="Times New Roman"/>
                <w:sz w:val="28"/>
                <w:szCs w:val="28"/>
              </w:rPr>
              <w:t>20 phút</w:t>
            </w:r>
          </w:p>
        </w:tc>
        <w:tc>
          <w:tcPr>
            <w:tcW w:w="1093"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3,4</w:t>
            </w:r>
          </w:p>
        </w:tc>
        <w:tc>
          <w:tcPr>
            <w:tcW w:w="1884" w:type="dxa"/>
            <w:shd w:val="clear" w:color="auto" w:fill="auto"/>
          </w:tcPr>
          <w:p w:rsidR="00AF2F57" w:rsidRPr="00AF2F57" w:rsidRDefault="00AF2F57" w:rsidP="006077A6">
            <w:pPr>
              <w:pStyle w:val="ListParagraph"/>
              <w:spacing w:after="0" w:line="240" w:lineRule="auto"/>
              <w:ind w:left="75"/>
              <w:rPr>
                <w:rFonts w:ascii="Times New Roman" w:hAnsi="Times New Roman"/>
                <w:sz w:val="28"/>
                <w:szCs w:val="28"/>
              </w:rPr>
            </w:pPr>
            <w:r w:rsidRPr="00AF2F57">
              <w:rPr>
                <w:rFonts w:ascii="Times New Roman" w:eastAsia="Times New Roman" w:hAnsi="Times New Roman"/>
                <w:iCs/>
                <w:sz w:val="28"/>
                <w:szCs w:val="28"/>
                <w:lang w:val="nl-NL"/>
              </w:rPr>
              <w:t>KHTN 1.2</w:t>
            </w:r>
          </w:p>
        </w:tc>
        <w:tc>
          <w:tcPr>
            <w:tcW w:w="2731" w:type="dxa"/>
            <w:shd w:val="clear" w:color="auto" w:fill="auto"/>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 xml:space="preserve">Mối quan hệ giữa tế bào và mô. </w:t>
            </w:r>
          </w:p>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Mối quan hệ giữa mô và cơ quan</w:t>
            </w:r>
          </w:p>
          <w:p w:rsidR="00AF2F57" w:rsidRPr="00AF2F57" w:rsidRDefault="00AF2F57" w:rsidP="006077A6">
            <w:pPr>
              <w:pStyle w:val="ListParagraph"/>
              <w:spacing w:after="0" w:line="240" w:lineRule="auto"/>
              <w:ind w:left="34"/>
              <w:rPr>
                <w:rFonts w:ascii="Times New Roman" w:hAnsi="Times New Roman"/>
                <w:sz w:val="28"/>
                <w:szCs w:val="28"/>
              </w:rPr>
            </w:pPr>
            <w:r w:rsidRPr="00AF2F57">
              <w:rPr>
                <w:rFonts w:ascii="Times New Roman" w:hAnsi="Times New Roman"/>
                <w:sz w:val="28"/>
                <w:szCs w:val="28"/>
              </w:rPr>
              <w:t xml:space="preserve">Mối quan hệ giữ cơ quan, hệ cơ quan, cơ thể. </w:t>
            </w:r>
          </w:p>
        </w:tc>
        <w:tc>
          <w:tcPr>
            <w:tcW w:w="1843" w:type="dxa"/>
            <w:shd w:val="clear" w:color="auto" w:fill="auto"/>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 xml:space="preserve">- Phương pháp dạy học trên dự án. </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xml:space="preserve">- Kĩ thuật khăn trải bàn. </w:t>
            </w:r>
          </w:p>
        </w:tc>
        <w:tc>
          <w:tcPr>
            <w:tcW w:w="1406" w:type="dxa"/>
            <w:shd w:val="clear" w:color="auto" w:fill="auto"/>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hAnsi="Times New Roman"/>
                <w:sz w:val="28"/>
                <w:szCs w:val="28"/>
              </w:rPr>
              <w:t>Giáo viên đánh giá qua sản phẩm ‘khăn trải bàn’ của học sinh.</w:t>
            </w:r>
          </w:p>
        </w:tc>
      </w:tr>
      <w:tr w:rsidR="00AF2F57" w:rsidRPr="00AF2F57" w:rsidTr="006077A6">
        <w:tc>
          <w:tcPr>
            <w:tcW w:w="1193" w:type="dxa"/>
            <w:shd w:val="clear" w:color="auto" w:fill="auto"/>
          </w:tcPr>
          <w:p w:rsidR="00AF2F57" w:rsidRPr="00AF2F57" w:rsidRDefault="00AF2F57" w:rsidP="006077A6">
            <w:pPr>
              <w:pStyle w:val="ListParagraph"/>
              <w:spacing w:after="0" w:line="240" w:lineRule="auto"/>
              <w:ind w:left="0"/>
              <w:jc w:val="both"/>
              <w:rPr>
                <w:rFonts w:ascii="Times New Roman" w:hAnsi="Times New Roman"/>
                <w:b/>
                <w:bCs/>
                <w:sz w:val="28"/>
                <w:szCs w:val="28"/>
              </w:rPr>
            </w:pPr>
            <w:r w:rsidRPr="00AF2F57">
              <w:rPr>
                <w:rFonts w:ascii="Times New Roman" w:hAnsi="Times New Roman"/>
                <w:b/>
                <w:bCs/>
                <w:sz w:val="28"/>
                <w:szCs w:val="28"/>
              </w:rPr>
              <w:t>Hoạt động 6:</w:t>
            </w:r>
          </w:p>
          <w:p w:rsidR="00AF2F57" w:rsidRPr="00AF2F57" w:rsidRDefault="00AF2F57" w:rsidP="006077A6">
            <w:pPr>
              <w:pStyle w:val="ListParagraph"/>
              <w:spacing w:after="0" w:line="240" w:lineRule="auto"/>
              <w:ind w:left="0"/>
              <w:jc w:val="both"/>
              <w:rPr>
                <w:rFonts w:ascii="Times New Roman" w:hAnsi="Times New Roman"/>
                <w:b/>
                <w:bCs/>
                <w:sz w:val="28"/>
                <w:szCs w:val="28"/>
              </w:rPr>
            </w:pPr>
            <w:r w:rsidRPr="00AF2F57">
              <w:rPr>
                <w:rFonts w:ascii="Times New Roman" w:hAnsi="Times New Roman"/>
                <w:b/>
                <w:bCs/>
                <w:sz w:val="28"/>
                <w:szCs w:val="28"/>
              </w:rPr>
              <w:t xml:space="preserve">Thực hành quan </w:t>
            </w:r>
            <w:r w:rsidRPr="00AF2F57">
              <w:rPr>
                <w:rFonts w:ascii="Times New Roman" w:hAnsi="Times New Roman"/>
                <w:b/>
                <w:bCs/>
                <w:sz w:val="28"/>
                <w:szCs w:val="28"/>
              </w:rPr>
              <w:lastRenderedPageBreak/>
              <w:t xml:space="preserve">sát sinh vật </w:t>
            </w:r>
          </w:p>
        </w:tc>
        <w:tc>
          <w:tcPr>
            <w:tcW w:w="934" w:type="dxa"/>
            <w:shd w:val="clear" w:color="auto" w:fill="auto"/>
          </w:tcPr>
          <w:p w:rsidR="00AF2F57" w:rsidRPr="00AF2F57" w:rsidRDefault="00AF2F57" w:rsidP="006077A6">
            <w:pPr>
              <w:pStyle w:val="ListParagraph"/>
              <w:spacing w:after="0" w:line="240" w:lineRule="auto"/>
              <w:ind w:left="0"/>
              <w:rPr>
                <w:rFonts w:ascii="Times New Roman" w:eastAsia="Times New Roman" w:hAnsi="Times New Roman"/>
                <w:b/>
                <w:bCs/>
                <w:kern w:val="24"/>
                <w:sz w:val="28"/>
                <w:szCs w:val="28"/>
              </w:rPr>
            </w:pPr>
            <w:r w:rsidRPr="00AF2F57">
              <w:rPr>
                <w:rFonts w:ascii="Times New Roman" w:hAnsi="Times New Roman"/>
                <w:sz w:val="28"/>
                <w:szCs w:val="28"/>
              </w:rPr>
              <w:lastRenderedPageBreak/>
              <w:t>45 phút</w:t>
            </w:r>
          </w:p>
        </w:tc>
        <w:tc>
          <w:tcPr>
            <w:tcW w:w="1093" w:type="dxa"/>
            <w:shd w:val="clear" w:color="auto" w:fill="auto"/>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7</w:t>
            </w:r>
          </w:p>
          <w:p w:rsidR="00AF2F57" w:rsidRPr="00AF2F57" w:rsidRDefault="00AF2F57" w:rsidP="006077A6">
            <w:pPr>
              <w:pStyle w:val="ListParagraph"/>
              <w:spacing w:after="0" w:line="240" w:lineRule="auto"/>
              <w:ind w:left="0"/>
              <w:jc w:val="both"/>
              <w:rPr>
                <w:rFonts w:ascii="Times New Roman" w:hAnsi="Times New Roman"/>
                <w:sz w:val="28"/>
                <w:szCs w:val="28"/>
              </w:rPr>
            </w:pPr>
          </w:p>
          <w:p w:rsidR="00AF2F57" w:rsidRPr="00AF2F57" w:rsidRDefault="00AF2F57" w:rsidP="006077A6">
            <w:pPr>
              <w:pStyle w:val="ListParagraph"/>
              <w:spacing w:after="0" w:line="240" w:lineRule="auto"/>
              <w:ind w:left="0"/>
              <w:jc w:val="both"/>
              <w:rPr>
                <w:rFonts w:ascii="Times New Roman" w:hAnsi="Times New Roman"/>
                <w:sz w:val="28"/>
                <w:szCs w:val="28"/>
              </w:rPr>
            </w:pPr>
          </w:p>
          <w:p w:rsidR="00AF2F57" w:rsidRPr="00AF2F57" w:rsidRDefault="00AF2F57" w:rsidP="006077A6">
            <w:pPr>
              <w:pStyle w:val="ListParagraph"/>
              <w:spacing w:after="0" w:line="240" w:lineRule="auto"/>
              <w:ind w:left="0"/>
              <w:jc w:val="both"/>
              <w:rPr>
                <w:rFonts w:ascii="Times New Roman" w:hAnsi="Times New Roman"/>
                <w:sz w:val="28"/>
                <w:szCs w:val="28"/>
              </w:rPr>
            </w:pPr>
          </w:p>
          <w:p w:rsidR="00AF2F57" w:rsidRPr="00AF2F57" w:rsidRDefault="00AF2F57" w:rsidP="006077A6">
            <w:pPr>
              <w:pStyle w:val="ListParagraph"/>
              <w:spacing w:after="0" w:line="240" w:lineRule="auto"/>
              <w:ind w:left="0"/>
              <w:jc w:val="both"/>
              <w:rPr>
                <w:rFonts w:ascii="Times New Roman" w:hAnsi="Times New Roman"/>
                <w:sz w:val="28"/>
                <w:szCs w:val="28"/>
              </w:rPr>
            </w:pPr>
          </w:p>
          <w:p w:rsidR="00AF2F57" w:rsidRPr="00AF2F57" w:rsidRDefault="00AF2F57" w:rsidP="006077A6">
            <w:pPr>
              <w:pStyle w:val="ListParagraph"/>
              <w:spacing w:after="0" w:line="240" w:lineRule="auto"/>
              <w:ind w:left="0"/>
              <w:jc w:val="both"/>
              <w:rPr>
                <w:rFonts w:ascii="Times New Roman" w:hAnsi="Times New Roman"/>
                <w:sz w:val="28"/>
                <w:szCs w:val="28"/>
              </w:rPr>
            </w:pPr>
          </w:p>
          <w:p w:rsidR="00AF2F57" w:rsidRPr="00AF2F57" w:rsidRDefault="00AF2F57" w:rsidP="006077A6">
            <w:pPr>
              <w:pStyle w:val="ListParagraph"/>
              <w:spacing w:after="0" w:line="240" w:lineRule="auto"/>
              <w:ind w:left="0"/>
              <w:jc w:val="both"/>
              <w:rPr>
                <w:rFonts w:ascii="Times New Roman" w:hAnsi="Times New Roman"/>
                <w:sz w:val="28"/>
                <w:szCs w:val="28"/>
              </w:rPr>
            </w:pPr>
          </w:p>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5</w:t>
            </w:r>
          </w:p>
          <w:p w:rsidR="00AF2F57" w:rsidRPr="00AF2F57" w:rsidRDefault="00AF2F57" w:rsidP="006077A6">
            <w:pPr>
              <w:pStyle w:val="ListParagraph"/>
              <w:spacing w:after="0" w:line="240" w:lineRule="auto"/>
              <w:ind w:left="0"/>
              <w:jc w:val="both"/>
              <w:rPr>
                <w:rFonts w:ascii="Times New Roman" w:hAnsi="Times New Roman"/>
                <w:sz w:val="28"/>
                <w:szCs w:val="28"/>
              </w:rPr>
            </w:pP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6</w:t>
            </w:r>
          </w:p>
        </w:tc>
        <w:tc>
          <w:tcPr>
            <w:tcW w:w="1884" w:type="dxa"/>
            <w:shd w:val="clear" w:color="auto" w:fill="auto"/>
          </w:tcPr>
          <w:p w:rsidR="00AF2F57" w:rsidRPr="00AF2F57" w:rsidRDefault="00AF2F57" w:rsidP="006077A6">
            <w:pPr>
              <w:pStyle w:val="ListParagraph"/>
              <w:spacing w:after="0" w:line="240" w:lineRule="auto"/>
              <w:ind w:left="0"/>
              <w:jc w:val="both"/>
              <w:rPr>
                <w:rFonts w:ascii="Times New Roman" w:eastAsia="Times New Roman" w:hAnsi="Times New Roman"/>
                <w:iCs/>
                <w:sz w:val="28"/>
                <w:szCs w:val="28"/>
                <w:lang w:val="nl-NL"/>
              </w:rPr>
            </w:pPr>
            <w:r w:rsidRPr="00AF2F57">
              <w:rPr>
                <w:rFonts w:ascii="Times New Roman" w:eastAsia="Times New Roman" w:hAnsi="Times New Roman"/>
                <w:iCs/>
                <w:sz w:val="28"/>
                <w:szCs w:val="28"/>
                <w:lang w:val="nl-NL"/>
              </w:rPr>
              <w:lastRenderedPageBreak/>
              <w:t>KHTN 2.4</w:t>
            </w:r>
          </w:p>
          <w:p w:rsidR="00AF2F57" w:rsidRPr="00AF2F57" w:rsidRDefault="00AF2F57" w:rsidP="006077A6">
            <w:pPr>
              <w:pStyle w:val="ListParagraph"/>
              <w:spacing w:after="0" w:line="240" w:lineRule="auto"/>
              <w:ind w:left="0"/>
              <w:jc w:val="both"/>
              <w:rPr>
                <w:rFonts w:ascii="Times New Roman" w:eastAsia="Times New Roman" w:hAnsi="Times New Roman"/>
                <w:iCs/>
                <w:sz w:val="28"/>
                <w:szCs w:val="28"/>
                <w:lang w:val="nl-NL"/>
              </w:rPr>
            </w:pPr>
          </w:p>
          <w:p w:rsidR="00AF2F57" w:rsidRPr="00AF2F57" w:rsidRDefault="00AF2F57" w:rsidP="006077A6">
            <w:pPr>
              <w:spacing w:after="0" w:line="240" w:lineRule="auto"/>
              <w:jc w:val="both"/>
              <w:rPr>
                <w:rFonts w:ascii="Times New Roman" w:eastAsia="Times New Roman" w:hAnsi="Times New Roman"/>
                <w:iCs/>
                <w:sz w:val="28"/>
                <w:szCs w:val="28"/>
                <w:lang w:val="nl-NL"/>
              </w:rPr>
            </w:pPr>
          </w:p>
          <w:p w:rsidR="00AF2F57" w:rsidRPr="00AF2F57" w:rsidRDefault="00AF2F57" w:rsidP="006077A6">
            <w:pPr>
              <w:spacing w:after="0" w:line="240" w:lineRule="auto"/>
              <w:jc w:val="both"/>
              <w:rPr>
                <w:rFonts w:ascii="Times New Roman" w:eastAsia="Times New Roman" w:hAnsi="Times New Roman"/>
                <w:iCs/>
                <w:sz w:val="28"/>
                <w:szCs w:val="28"/>
                <w:lang w:val="nl-NL"/>
              </w:rPr>
            </w:pPr>
          </w:p>
          <w:p w:rsidR="00AF2F57" w:rsidRPr="00AF2F57" w:rsidRDefault="00AF2F57" w:rsidP="006077A6">
            <w:pPr>
              <w:spacing w:after="0" w:line="240" w:lineRule="auto"/>
              <w:jc w:val="both"/>
              <w:rPr>
                <w:rFonts w:ascii="Times New Roman" w:eastAsia="Times New Roman" w:hAnsi="Times New Roman"/>
                <w:iCs/>
                <w:sz w:val="28"/>
                <w:szCs w:val="28"/>
                <w:lang w:val="nl-NL"/>
              </w:rPr>
            </w:pPr>
          </w:p>
          <w:p w:rsidR="00AF2F57" w:rsidRPr="00AF2F57" w:rsidRDefault="00AF2F57" w:rsidP="006077A6">
            <w:pPr>
              <w:spacing w:after="0" w:line="240" w:lineRule="auto"/>
              <w:jc w:val="both"/>
              <w:rPr>
                <w:rFonts w:ascii="Times New Roman" w:eastAsia="Times New Roman" w:hAnsi="Times New Roman"/>
                <w:iCs/>
                <w:sz w:val="28"/>
                <w:szCs w:val="28"/>
                <w:lang w:val="nl-NL"/>
              </w:rPr>
            </w:pPr>
          </w:p>
          <w:p w:rsidR="00AF2F57" w:rsidRPr="00AF2F57" w:rsidRDefault="00AF2F57" w:rsidP="006077A6">
            <w:pPr>
              <w:spacing w:after="0" w:line="240" w:lineRule="auto"/>
              <w:jc w:val="both"/>
            </w:pPr>
            <w:r w:rsidRPr="00AF2F57">
              <w:rPr>
                <w:rFonts w:ascii="Times New Roman" w:eastAsia="Times New Roman" w:hAnsi="Times New Roman"/>
                <w:iCs/>
                <w:sz w:val="28"/>
                <w:szCs w:val="28"/>
                <w:lang w:val="nl-NL"/>
              </w:rPr>
              <w:t xml:space="preserve">KHTN 1.2 </w:t>
            </w:r>
          </w:p>
          <w:p w:rsidR="00AF2F57" w:rsidRPr="00AF2F57" w:rsidRDefault="00AF2F57" w:rsidP="006077A6">
            <w:pPr>
              <w:spacing w:after="0" w:line="240" w:lineRule="auto"/>
              <w:jc w:val="both"/>
            </w:pPr>
            <w:r w:rsidRPr="00AF2F57">
              <w:rPr>
                <w:rFonts w:ascii="Times New Roman" w:eastAsia="Times New Roman" w:hAnsi="Times New Roman"/>
                <w:iCs/>
                <w:sz w:val="28"/>
                <w:szCs w:val="28"/>
                <w:lang w:val="nl-NL"/>
              </w:rPr>
              <w:t xml:space="preserve">KHTN 1.3 </w:t>
            </w:r>
          </w:p>
          <w:p w:rsidR="00AF2F57" w:rsidRPr="00AF2F57" w:rsidRDefault="00AF2F57" w:rsidP="006077A6">
            <w:pPr>
              <w:pStyle w:val="ListParagraph"/>
              <w:spacing w:after="0" w:line="240" w:lineRule="auto"/>
              <w:ind w:left="75"/>
              <w:rPr>
                <w:rFonts w:ascii="Times New Roman" w:hAnsi="Times New Roman"/>
                <w:sz w:val="28"/>
                <w:szCs w:val="28"/>
              </w:rPr>
            </w:pPr>
          </w:p>
        </w:tc>
        <w:tc>
          <w:tcPr>
            <w:tcW w:w="2731" w:type="dxa"/>
            <w:shd w:val="clear" w:color="auto" w:fill="auto"/>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lastRenderedPageBreak/>
              <w:t xml:space="preserve">Quan sát cơ thể đơn bào trong 1 giọt nước ao, hồ dưới kính hiển vi và vẽ lại hình mình đã quan sát được. </w:t>
            </w:r>
          </w:p>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lastRenderedPageBreak/>
              <w:t>Xác định thành phần của TV dựa trên mẫu vật.</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xml:space="preserve">Các cơ quan cấu tạo nên cơ thể người.  </w:t>
            </w:r>
          </w:p>
        </w:tc>
        <w:tc>
          <w:tcPr>
            <w:tcW w:w="1843" w:type="dxa"/>
            <w:shd w:val="clear" w:color="auto" w:fill="auto"/>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lastRenderedPageBreak/>
              <w:t>Phương pháp: dạy học trực quan (mẫu vật, mô hình)</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xml:space="preserve">Kĩ thuật: </w:t>
            </w:r>
            <w:r w:rsidRPr="00AF2F57">
              <w:rPr>
                <w:rFonts w:ascii="Times New Roman" w:hAnsi="Times New Roman"/>
                <w:sz w:val="28"/>
                <w:szCs w:val="28"/>
              </w:rPr>
              <w:lastRenderedPageBreak/>
              <w:t xml:space="preserve">KWL, kĩ thuật công não, động não. </w:t>
            </w:r>
          </w:p>
        </w:tc>
        <w:tc>
          <w:tcPr>
            <w:tcW w:w="1406" w:type="dxa"/>
            <w:shd w:val="clear" w:color="auto" w:fill="auto"/>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hAnsi="Times New Roman"/>
                <w:sz w:val="28"/>
                <w:szCs w:val="28"/>
              </w:rPr>
              <w:lastRenderedPageBreak/>
              <w:t xml:space="preserve">Bài thu hoạch của học sinh dưới dạng bảng </w:t>
            </w:r>
            <w:r w:rsidRPr="00AF2F57">
              <w:rPr>
                <w:rFonts w:ascii="Times New Roman" w:hAnsi="Times New Roman"/>
                <w:sz w:val="28"/>
                <w:szCs w:val="28"/>
              </w:rPr>
              <w:lastRenderedPageBreak/>
              <w:t>KWL.</w:t>
            </w:r>
          </w:p>
        </w:tc>
      </w:tr>
    </w:tbl>
    <w:p w:rsidR="00AF2F57" w:rsidRPr="00AF2F57" w:rsidRDefault="00AF2F57" w:rsidP="006077A6">
      <w:pPr>
        <w:pStyle w:val="ListParagraph"/>
        <w:rPr>
          <w:rFonts w:ascii="Times New Roman" w:hAnsi="Times New Roman"/>
          <w:b/>
          <w:sz w:val="28"/>
          <w:szCs w:val="28"/>
        </w:rPr>
      </w:pPr>
    </w:p>
    <w:p w:rsidR="00AF2F57" w:rsidRPr="00AF2F57" w:rsidRDefault="00AF2F57" w:rsidP="006077A6">
      <w:pPr>
        <w:pStyle w:val="ListParagraph"/>
        <w:numPr>
          <w:ilvl w:val="0"/>
          <w:numId w:val="5"/>
        </w:numPr>
        <w:spacing w:after="200" w:line="276" w:lineRule="auto"/>
        <w:rPr>
          <w:rFonts w:ascii="Times New Roman" w:hAnsi="Times New Roman"/>
          <w:b/>
          <w:sz w:val="28"/>
          <w:szCs w:val="28"/>
        </w:rPr>
      </w:pPr>
      <w:r w:rsidRPr="00AF2F57">
        <w:rPr>
          <w:rFonts w:ascii="Times New Roman" w:hAnsi="Times New Roman"/>
          <w:b/>
          <w:sz w:val="28"/>
          <w:szCs w:val="28"/>
        </w:rPr>
        <w:t>HOẠT ĐỘNG HỌC</w:t>
      </w:r>
    </w:p>
    <w:p w:rsidR="00AF2F57" w:rsidRPr="00AF2F57" w:rsidRDefault="00AF2F57" w:rsidP="006077A6">
      <w:pPr>
        <w:pStyle w:val="ListParagraph"/>
        <w:rPr>
          <w:rFonts w:ascii="Times New Roman" w:hAnsi="Times New Roman"/>
          <w:sz w:val="28"/>
          <w:szCs w:val="28"/>
        </w:rPr>
      </w:pPr>
      <w:r w:rsidRPr="00AF2F57">
        <w:rPr>
          <w:rFonts w:ascii="Times New Roman" w:hAnsi="Times New Roman"/>
          <w:sz w:val="28"/>
          <w:szCs w:val="28"/>
        </w:rPr>
        <w:t>Trích mô tả một hoạt động học</w:t>
      </w:r>
      <w:r w:rsidRPr="00AF2F57">
        <w:rPr>
          <w:rFonts w:ascii="Times New Roman" w:eastAsia="Times New Roman" w:hAnsi="Times New Roman"/>
          <w:b/>
          <w:bCs/>
          <w:kern w:val="24"/>
          <w:sz w:val="28"/>
          <w:szCs w:val="28"/>
        </w:rPr>
        <w:t xml:space="preserve"> </w:t>
      </w:r>
    </w:p>
    <w:p w:rsidR="00AF2F57" w:rsidRPr="00AF2F57" w:rsidRDefault="00AF2F57" w:rsidP="006077A6">
      <w:pPr>
        <w:pStyle w:val="ListParagrap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Hoạt động 1: Khởi động (3 phút)</w:t>
      </w:r>
    </w:p>
    <w:p w:rsidR="00AF2F57" w:rsidRPr="00AF2F57" w:rsidRDefault="00AF2F57" w:rsidP="006077A6">
      <w:pPr>
        <w:pStyle w:val="ListParagraph"/>
        <w:numPr>
          <w:ilvl w:val="0"/>
          <w:numId w:val="7"/>
        </w:numPr>
        <w:spacing w:after="200" w:line="276" w:lineRule="auto"/>
        <w:ind w:left="567"/>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GV cho HS quan sát các hình ảnh</w:t>
      </w:r>
    </w:p>
    <w:p w:rsidR="00AF2F57" w:rsidRPr="00AF2F57" w:rsidRDefault="00244573" w:rsidP="006077A6">
      <w:pPr>
        <w:pStyle w:val="ListParagraph"/>
        <w:ind w:left="142"/>
        <w:rPr>
          <w:noProof/>
        </w:rPr>
      </w:pPr>
      <w:r>
        <w:rPr>
          <w:noProof/>
          <w:lang w:val="en-US"/>
        </w:rPr>
        <w:drawing>
          <wp:inline distT="0" distB="0" distL="0" distR="0">
            <wp:extent cx="3314700" cy="1990725"/>
            <wp:effectExtent l="0" t="0" r="0" b="9525"/>
            <wp:docPr id="19" name="Picture 4" descr="Tại sao xác cá voi chết lại cực kỳ nguy hiểm? - VnReview - Tin n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ại sao xác cá voi chết lại cực kỳ nguy hiểm? - VnReview - Tin nó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4700" cy="1990725"/>
                    </a:xfrm>
                    <a:prstGeom prst="rect">
                      <a:avLst/>
                    </a:prstGeom>
                    <a:noFill/>
                    <a:ln>
                      <a:noFill/>
                    </a:ln>
                  </pic:spPr>
                </pic:pic>
              </a:graphicData>
            </a:graphic>
          </wp:inline>
        </w:drawing>
      </w:r>
      <w:r w:rsidR="00AF2F57" w:rsidRPr="00AF2F57">
        <w:rPr>
          <w:noProof/>
        </w:rPr>
        <w:t xml:space="preserve"> </w:t>
      </w:r>
      <w:r>
        <w:rPr>
          <w:noProof/>
          <w:lang w:val="en-US"/>
        </w:rPr>
        <w:drawing>
          <wp:inline distT="0" distB="0" distL="0" distR="0">
            <wp:extent cx="2971800" cy="1971675"/>
            <wp:effectExtent l="0" t="0" r="0" b="9525"/>
            <wp:docPr id="20" name="Picture 5" descr="Vi khuẩn E. coli có vai trò gì trong cơ thể và thường gây bệnh gì?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 khuẩn E. coli có vai trò gì trong cơ thể và thường gây bệnh gì? | Vinme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1971675"/>
                    </a:xfrm>
                    <a:prstGeom prst="rect">
                      <a:avLst/>
                    </a:prstGeom>
                    <a:noFill/>
                    <a:ln>
                      <a:noFill/>
                    </a:ln>
                  </pic:spPr>
                </pic:pic>
              </a:graphicData>
            </a:graphic>
          </wp:inline>
        </w:drawing>
      </w:r>
    </w:p>
    <w:p w:rsidR="00AF2F57" w:rsidRPr="00AF2F57" w:rsidRDefault="00AF2F57" w:rsidP="006077A6">
      <w:pPr>
        <w:pStyle w:val="ListParagraph"/>
        <w:ind w:left="142"/>
        <w:rPr>
          <w:rFonts w:ascii="Times New Roman" w:hAnsi="Times New Roman"/>
          <w:noProof/>
          <w:sz w:val="26"/>
          <w:szCs w:val="26"/>
        </w:rPr>
      </w:pPr>
      <w:r w:rsidRPr="00AF2F57">
        <w:rPr>
          <w:rFonts w:ascii="Times New Roman" w:hAnsi="Times New Roman"/>
          <w:noProof/>
          <w:sz w:val="26"/>
          <w:szCs w:val="26"/>
        </w:rPr>
        <w:tab/>
        <w:t>Cá voi dài 30m</w:t>
      </w:r>
      <w:r w:rsidRPr="00AF2F57">
        <w:rPr>
          <w:rFonts w:ascii="Times New Roman" w:hAnsi="Times New Roman"/>
          <w:noProof/>
          <w:sz w:val="26"/>
          <w:szCs w:val="26"/>
        </w:rPr>
        <w:tab/>
      </w:r>
      <w:r w:rsidRPr="00AF2F57">
        <w:rPr>
          <w:rFonts w:ascii="Times New Roman" w:hAnsi="Times New Roman"/>
          <w:noProof/>
          <w:sz w:val="26"/>
          <w:szCs w:val="26"/>
        </w:rPr>
        <w:tab/>
      </w:r>
      <w:r w:rsidRPr="00AF2F57">
        <w:rPr>
          <w:rFonts w:ascii="Times New Roman" w:hAnsi="Times New Roman"/>
          <w:noProof/>
          <w:sz w:val="26"/>
          <w:szCs w:val="26"/>
        </w:rPr>
        <w:tab/>
      </w:r>
      <w:r w:rsidRPr="00AF2F57">
        <w:rPr>
          <w:rFonts w:ascii="Times New Roman" w:hAnsi="Times New Roman"/>
          <w:noProof/>
          <w:sz w:val="26"/>
          <w:szCs w:val="26"/>
        </w:rPr>
        <w:tab/>
      </w:r>
      <w:r w:rsidRPr="00AF2F57">
        <w:rPr>
          <w:rFonts w:ascii="Times New Roman" w:hAnsi="Times New Roman"/>
          <w:noProof/>
          <w:sz w:val="26"/>
          <w:szCs w:val="26"/>
        </w:rPr>
        <w:tab/>
      </w:r>
      <w:r w:rsidRPr="00AF2F57">
        <w:rPr>
          <w:rFonts w:ascii="Times New Roman" w:hAnsi="Times New Roman"/>
          <w:noProof/>
          <w:sz w:val="26"/>
          <w:szCs w:val="26"/>
        </w:rPr>
        <w:tab/>
        <w:t xml:space="preserve"> Vi khuẩn E.coli dài 1µm</w:t>
      </w:r>
    </w:p>
    <w:p w:rsidR="00AF2F57" w:rsidRPr="00AF2F57" w:rsidRDefault="00AF2F57" w:rsidP="006077A6">
      <w:pPr>
        <w:pStyle w:val="ListParagraph"/>
        <w:numPr>
          <w:ilvl w:val="0"/>
          <w:numId w:val="11"/>
        </w:numPr>
        <w:spacing w:after="200" w:line="276" w:lineRule="auto"/>
        <w:rPr>
          <w:rFonts w:ascii="Times New Roman" w:hAnsi="Times New Roman"/>
          <w:noProof/>
          <w:sz w:val="26"/>
          <w:szCs w:val="26"/>
        </w:rPr>
      </w:pPr>
      <w:r w:rsidRPr="00AF2F57">
        <w:rPr>
          <w:rFonts w:ascii="Times New Roman" w:hAnsi="Times New Roman"/>
          <w:noProof/>
          <w:sz w:val="26"/>
          <w:szCs w:val="26"/>
        </w:rPr>
        <w:t>Hai hình ảnh trên cho ta thấy sưk khác biệt rất lớn về kích thước cơ thể của các loài sinh vật&gt; Vậy lí do là gì? Bài học hôm nay sẽ cùng tìm hiểu</w:t>
      </w:r>
    </w:p>
    <w:p w:rsidR="00AF2F57" w:rsidRPr="00AF2F57" w:rsidRDefault="00AF2F57" w:rsidP="006077A6">
      <w:pPr>
        <w:pStyle w:val="ListParagraph"/>
        <w:rPr>
          <w:rFonts w:ascii="Times New Roman" w:hAnsi="Times New Roman"/>
          <w:b/>
          <w:sz w:val="28"/>
          <w:szCs w:val="28"/>
        </w:rPr>
      </w:pPr>
      <w:r w:rsidRPr="00AF2F57">
        <w:rPr>
          <w:rFonts w:ascii="Times New Roman" w:hAnsi="Times New Roman"/>
          <w:b/>
          <w:sz w:val="28"/>
          <w:szCs w:val="28"/>
        </w:rPr>
        <w:t>Hoạt động 2: Tìm hiểu cơ thể đơn bào (22 PHÚT)</w:t>
      </w:r>
    </w:p>
    <w:p w:rsidR="00AF2F57" w:rsidRPr="00AF2F57" w:rsidRDefault="00AF2F57" w:rsidP="006077A6">
      <w:pPr>
        <w:pStyle w:val="ListParagraph"/>
        <w:numPr>
          <w:ilvl w:val="0"/>
          <w:numId w:val="10"/>
        </w:numPr>
        <w:spacing w:after="200" w:line="276" w:lineRule="auto"/>
        <w:rPr>
          <w:rFonts w:ascii="Times New Roman" w:hAnsi="Times New Roman"/>
          <w:sz w:val="28"/>
          <w:szCs w:val="28"/>
        </w:rPr>
      </w:pPr>
      <w:r w:rsidRPr="00AF2F57">
        <w:rPr>
          <w:rFonts w:ascii="Times New Roman" w:hAnsi="Times New Roman"/>
          <w:b/>
          <w:sz w:val="28"/>
          <w:szCs w:val="28"/>
        </w:rPr>
        <w:t>Mục tiêu: (</w:t>
      </w:r>
      <w:r w:rsidRPr="00AF2F57">
        <w:rPr>
          <w:rFonts w:ascii="Times New Roman" w:hAnsi="Times New Roman"/>
          <w:sz w:val="28"/>
          <w:szCs w:val="28"/>
        </w:rPr>
        <w:t>1) KHTN 1.1: Nhận biết được cơ thể đơn bào.  Lấy ví dụ minh hoạ (cơ thể đơn bào: vi khuẩn, tảo đơn bào...)</w:t>
      </w:r>
    </w:p>
    <w:p w:rsidR="00AF2F57" w:rsidRPr="00AF2F57" w:rsidRDefault="00AF2F57" w:rsidP="006077A6">
      <w:pPr>
        <w:pStyle w:val="ListParagraph"/>
        <w:rPr>
          <w:rFonts w:ascii="Times New Roman" w:hAnsi="Times New Roman"/>
          <w:sz w:val="28"/>
          <w:szCs w:val="28"/>
        </w:rPr>
      </w:pPr>
      <w:r w:rsidRPr="00AF2F57">
        <w:rPr>
          <w:rFonts w:ascii="Times New Roman" w:hAnsi="Times New Roman"/>
          <w:sz w:val="28"/>
          <w:szCs w:val="28"/>
        </w:rPr>
        <w:tab/>
      </w:r>
      <w:r w:rsidRPr="00AF2F57">
        <w:rPr>
          <w:rFonts w:ascii="Times New Roman" w:hAnsi="Times New Roman"/>
          <w:sz w:val="28"/>
          <w:szCs w:val="28"/>
        </w:rPr>
        <w:tab/>
        <w:t>(3) TC.1.1: Chủ động, tích cự thực hiện nhiệm vụ được giao và hỗ trợ bạn trong hoạt động nhóm</w:t>
      </w:r>
    </w:p>
    <w:p w:rsidR="00AF2F57" w:rsidRPr="00AF2F57" w:rsidRDefault="00AF2F57" w:rsidP="006077A6">
      <w:pPr>
        <w:pStyle w:val="ListParagraph"/>
        <w:rPr>
          <w:rFonts w:ascii="Times New Roman" w:hAnsi="Times New Roman"/>
          <w:sz w:val="28"/>
          <w:szCs w:val="28"/>
        </w:rPr>
      </w:pPr>
      <w:r w:rsidRPr="00AF2F57">
        <w:rPr>
          <w:rFonts w:ascii="Times New Roman" w:hAnsi="Times New Roman"/>
          <w:sz w:val="28"/>
          <w:szCs w:val="28"/>
        </w:rPr>
        <w:tab/>
      </w:r>
      <w:r w:rsidRPr="00AF2F57">
        <w:rPr>
          <w:rFonts w:ascii="Times New Roman" w:hAnsi="Times New Roman"/>
          <w:sz w:val="28"/>
          <w:szCs w:val="28"/>
        </w:rPr>
        <w:tab/>
        <w:t>(4) 4. TN.1.1: Có ý thức hỗ trợ, hợp tác với các thành viên trong nhóm để hoàn thành nhiệm vụ</w:t>
      </w:r>
    </w:p>
    <w:p w:rsidR="00AF2F57" w:rsidRPr="00AF2F57" w:rsidRDefault="00AF2F57" w:rsidP="006077A6">
      <w:pPr>
        <w:spacing w:line="240" w:lineRule="auto"/>
        <w:ind w:left="284"/>
        <w:rPr>
          <w:rFonts w:ascii="Times New Roman" w:hAnsi="Times New Roman"/>
          <w:b/>
          <w:sz w:val="28"/>
          <w:szCs w:val="28"/>
        </w:rPr>
      </w:pPr>
      <w:r w:rsidRPr="00AF2F57">
        <w:rPr>
          <w:rFonts w:ascii="Times New Roman" w:hAnsi="Times New Roman"/>
          <w:b/>
          <w:sz w:val="28"/>
          <w:szCs w:val="28"/>
        </w:rPr>
        <w:t>2.Tổ chức hoạt động</w:t>
      </w:r>
    </w:p>
    <w:p w:rsidR="00AF2F57" w:rsidRPr="00AF2F57" w:rsidRDefault="00AF2F57" w:rsidP="006077A6">
      <w:pPr>
        <w:pStyle w:val="ListParagraph"/>
        <w:spacing w:line="240" w:lineRule="auto"/>
        <w:ind w:left="851"/>
        <w:rPr>
          <w:rFonts w:ascii="Times New Roman" w:eastAsia="Times New Roman" w:hAnsi="Times New Roman"/>
          <w:sz w:val="28"/>
          <w:szCs w:val="28"/>
        </w:rPr>
      </w:pPr>
      <w:r w:rsidRPr="00AF2F57">
        <w:rPr>
          <w:rFonts w:ascii="Times New Roman" w:eastAsia="Times New Roman" w:hAnsi="Times New Roman"/>
          <w:b/>
          <w:sz w:val="28"/>
          <w:szCs w:val="28"/>
        </w:rPr>
        <w:lastRenderedPageBreak/>
        <w:t>2.1/</w:t>
      </w:r>
      <w:r w:rsidRPr="00AF2F57">
        <w:rPr>
          <w:rFonts w:ascii="Times New Roman" w:eastAsia="Times New Roman" w:hAnsi="Times New Roman"/>
          <w:sz w:val="28"/>
          <w:szCs w:val="28"/>
        </w:rPr>
        <w:t xml:space="preserve"> </w:t>
      </w:r>
      <w:r w:rsidRPr="00AF2F57">
        <w:rPr>
          <w:rFonts w:ascii="Times New Roman" w:eastAsia="Times New Roman" w:hAnsi="Times New Roman"/>
          <w:b/>
          <w:sz w:val="28"/>
          <w:szCs w:val="28"/>
        </w:rPr>
        <w:t>GV chuyển giao nhiệm vụ học tập: (5 phút)</w:t>
      </w:r>
    </w:p>
    <w:p w:rsidR="00AF2F57" w:rsidRPr="00AF2F57" w:rsidRDefault="00AF2F57" w:rsidP="006077A6">
      <w:pPr>
        <w:pStyle w:val="ListParagraph"/>
        <w:numPr>
          <w:ilvl w:val="0"/>
          <w:numId w:val="7"/>
        </w:numPr>
        <w:spacing w:after="200" w:line="240" w:lineRule="auto"/>
        <w:ind w:left="851"/>
        <w:rPr>
          <w:rFonts w:ascii="Times New Roman" w:eastAsia="Times New Roman" w:hAnsi="Times New Roman"/>
          <w:sz w:val="28"/>
          <w:szCs w:val="28"/>
        </w:rPr>
      </w:pPr>
      <w:r w:rsidRPr="00AF2F57">
        <w:rPr>
          <w:rFonts w:ascii="Times New Roman" w:eastAsia="Times New Roman" w:hAnsi="Times New Roman"/>
          <w:sz w:val="28"/>
          <w:szCs w:val="28"/>
        </w:rPr>
        <w:t>GV yêu cầu học sinh quan sát hình ảnh và thảo luận nhóm các câu hỏi:</w:t>
      </w:r>
    </w:p>
    <w:p w:rsidR="00AF2F57" w:rsidRPr="00AF2F57" w:rsidRDefault="00AF2F57" w:rsidP="006077A6">
      <w:pPr>
        <w:pStyle w:val="ListParagraph"/>
        <w:spacing w:line="240" w:lineRule="auto"/>
        <w:ind w:left="502"/>
        <w:rPr>
          <w:rFonts w:ascii="Times New Roman" w:hAnsi="Times New Roman"/>
          <w:b/>
          <w:sz w:val="28"/>
          <w:szCs w:val="28"/>
        </w:rPr>
      </w:pPr>
      <w:r w:rsidRPr="00AF2F57">
        <w:rPr>
          <w:rFonts w:ascii="Times New Roman" w:hAnsi="Times New Roman"/>
          <w:b/>
          <w:sz w:val="28"/>
          <w:szCs w:val="28"/>
        </w:rPr>
        <w:t xml:space="preserve">   </w:t>
      </w:r>
      <w:r w:rsidRPr="00AF2F57">
        <w:rPr>
          <w:rFonts w:ascii="Times New Roman" w:hAnsi="Times New Roman"/>
          <w:sz w:val="28"/>
          <w:szCs w:val="28"/>
        </w:rPr>
        <w:t>1) Hãy chỉ ra đặt điểm chung nhất của các cơ thể trong hình? Nhận xét về sự giống nhau đó</w:t>
      </w:r>
    </w:p>
    <w:p w:rsidR="00AF2F57" w:rsidRPr="00AF2F57" w:rsidRDefault="00244573" w:rsidP="006077A6">
      <w:pPr>
        <w:pStyle w:val="ListParagraph"/>
        <w:spacing w:line="240" w:lineRule="auto"/>
        <w:ind w:left="502"/>
        <w:jc w:val="center"/>
        <w:rPr>
          <w:rFonts w:ascii="Times New Roman" w:hAnsi="Times New Roman"/>
          <w:sz w:val="28"/>
          <w:szCs w:val="28"/>
        </w:rPr>
      </w:pPr>
      <w:r>
        <w:rPr>
          <w:noProof/>
          <w:lang w:val="en-US"/>
        </w:rPr>
        <w:drawing>
          <wp:inline distT="0" distB="0" distL="0" distR="0">
            <wp:extent cx="4962525" cy="2295525"/>
            <wp:effectExtent l="0" t="0" r="9525" b="9525"/>
            <wp:docPr id="21" name="Picture 6" descr="Chân trời sáng tạo] Giải khoa học tự nhiên 6 bài 19: Cơ thể đơn bào và cơ  thể đa bào | Giải sách chân trời sáng tạo khoa học tự nhiên 6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ân trời sáng tạo] Giải khoa học tự nhiên 6 bài 19: Cơ thể đơn bào và cơ  thể đa bào | Giải sách chân trời sáng tạo khoa học tự nhiên 6 - Tech12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2525" cy="2295525"/>
                    </a:xfrm>
                    <a:prstGeom prst="rect">
                      <a:avLst/>
                    </a:prstGeom>
                    <a:noFill/>
                    <a:ln>
                      <a:noFill/>
                    </a:ln>
                  </pic:spPr>
                </pic:pic>
              </a:graphicData>
            </a:graphic>
          </wp:inline>
        </w:drawing>
      </w:r>
    </w:p>
    <w:p w:rsidR="00AF2F57" w:rsidRPr="00AF2F57" w:rsidRDefault="00AF2F57" w:rsidP="006077A6">
      <w:pPr>
        <w:pStyle w:val="ListParagraph"/>
        <w:spacing w:after="0" w:line="240" w:lineRule="auto"/>
        <w:ind w:left="502"/>
        <w:rPr>
          <w:rFonts w:ascii="Times New Roman" w:hAnsi="Times New Roman"/>
          <w:sz w:val="28"/>
          <w:szCs w:val="28"/>
        </w:rPr>
      </w:pPr>
      <w:r w:rsidRPr="00AF2F57">
        <w:rPr>
          <w:rFonts w:ascii="Times New Roman" w:hAnsi="Times New Roman"/>
          <w:sz w:val="28"/>
          <w:szCs w:val="28"/>
        </w:rPr>
        <w:t xml:space="preserve">     </w:t>
      </w:r>
    </w:p>
    <w:p w:rsidR="00AF2F57" w:rsidRPr="00AF2F57" w:rsidRDefault="00AF2F57" w:rsidP="006077A6">
      <w:pPr>
        <w:pStyle w:val="ListParagraph"/>
        <w:spacing w:after="0" w:line="240" w:lineRule="auto"/>
        <w:ind w:left="644"/>
        <w:rPr>
          <w:rFonts w:ascii="Times New Roman" w:hAnsi="Times New Roman"/>
          <w:sz w:val="28"/>
          <w:szCs w:val="28"/>
        </w:rPr>
      </w:pPr>
      <w:r w:rsidRPr="00AF2F57">
        <w:rPr>
          <w:rFonts w:ascii="Times New Roman" w:hAnsi="Times New Roman"/>
          <w:sz w:val="28"/>
          <w:szCs w:val="28"/>
        </w:rPr>
        <w:t xml:space="preserve">   2) Trên thực tế em có quan sát được trùng roi và vi khuẩn bằng mắt thường không? Vì sao? </w:t>
      </w:r>
    </w:p>
    <w:p w:rsidR="00AF2F57" w:rsidRPr="00AF2F57" w:rsidRDefault="00AF2F57" w:rsidP="006077A6">
      <w:pPr>
        <w:pStyle w:val="ListParagraph"/>
        <w:spacing w:after="0" w:line="240" w:lineRule="auto"/>
        <w:ind w:left="644"/>
        <w:rPr>
          <w:rFonts w:ascii="Times New Roman" w:hAnsi="Times New Roman"/>
          <w:sz w:val="28"/>
          <w:szCs w:val="28"/>
        </w:rPr>
      </w:pPr>
      <w:r w:rsidRPr="00AF2F57">
        <w:rPr>
          <w:rFonts w:ascii="Times New Roman" w:hAnsi="Times New Roman"/>
          <w:sz w:val="28"/>
          <w:szCs w:val="28"/>
        </w:rPr>
        <w:t>3/ Cơ thể đơn bào là gì? Cho ví dụ</w:t>
      </w:r>
    </w:p>
    <w:p w:rsidR="00AF2F57" w:rsidRPr="00AF2F57" w:rsidRDefault="00AF2F57" w:rsidP="006077A6">
      <w:pPr>
        <w:pStyle w:val="ListParagraph"/>
        <w:spacing w:after="0" w:line="240" w:lineRule="auto"/>
        <w:ind w:left="644"/>
        <w:rPr>
          <w:rFonts w:ascii="Times New Roman" w:hAnsi="Times New Roman"/>
          <w:sz w:val="28"/>
          <w:szCs w:val="28"/>
        </w:rPr>
      </w:pPr>
    </w:p>
    <w:p w:rsidR="00AF2F57" w:rsidRPr="00AF2F57" w:rsidRDefault="00AF2F57" w:rsidP="006077A6">
      <w:pPr>
        <w:pStyle w:val="ListParagraph"/>
        <w:spacing w:after="0" w:line="240" w:lineRule="auto"/>
        <w:ind w:left="644"/>
        <w:rPr>
          <w:rFonts w:ascii="Times New Roman" w:hAnsi="Times New Roman"/>
          <w:sz w:val="28"/>
          <w:szCs w:val="28"/>
        </w:rPr>
      </w:pPr>
      <w:r w:rsidRPr="00AF2F57">
        <w:rPr>
          <w:rFonts w:ascii="Times New Roman" w:eastAsia="Times New Roman" w:hAnsi="Times New Roman"/>
          <w:b/>
          <w:sz w:val="28"/>
          <w:szCs w:val="28"/>
        </w:rPr>
        <w:t>2.2)</w:t>
      </w:r>
      <w:r w:rsidRPr="00AF2F57">
        <w:rPr>
          <w:rFonts w:ascii="Times New Roman" w:eastAsia="Times New Roman" w:hAnsi="Times New Roman"/>
          <w:sz w:val="28"/>
          <w:szCs w:val="28"/>
        </w:rPr>
        <w:t xml:space="preserve"> </w:t>
      </w:r>
      <w:r w:rsidRPr="00AF2F57">
        <w:rPr>
          <w:rFonts w:ascii="Times New Roman" w:eastAsia="Times New Roman" w:hAnsi="Times New Roman"/>
          <w:b/>
          <w:sz w:val="28"/>
          <w:szCs w:val="28"/>
        </w:rPr>
        <w:t xml:space="preserve">HS thực hiện nhiệm vụ học tập </w:t>
      </w:r>
      <w:r w:rsidRPr="00AF2F57">
        <w:rPr>
          <w:rFonts w:ascii="Times New Roman" w:eastAsia="Times New Roman" w:hAnsi="Times New Roman"/>
          <w:sz w:val="28"/>
          <w:szCs w:val="28"/>
        </w:rPr>
        <w:t>(17 phút)</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b/>
          <w:sz w:val="28"/>
          <w:szCs w:val="28"/>
        </w:rPr>
        <w:t xml:space="preserve">   </w:t>
      </w:r>
      <w:r w:rsidRPr="00AF2F57">
        <w:rPr>
          <w:rFonts w:ascii="Times New Roman" w:eastAsia="Times New Roman" w:hAnsi="Times New Roman"/>
          <w:sz w:val="28"/>
          <w:szCs w:val="28"/>
        </w:rPr>
        <w:t xml:space="preserve"> - HS hoạt động nhóm (4 hs), quan sát tranh, hoàn thành nhiệm vụ học tập (7 phút)</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sz w:val="28"/>
          <w:szCs w:val="28"/>
        </w:rPr>
        <w:t xml:space="preserve">        + Nhận giấy A</w:t>
      </w:r>
      <w:r w:rsidRPr="00AF2F57">
        <w:rPr>
          <w:rFonts w:ascii="Times New Roman" w:eastAsia="Times New Roman" w:hAnsi="Times New Roman"/>
          <w:sz w:val="28"/>
          <w:szCs w:val="28"/>
          <w:vertAlign w:val="subscript"/>
        </w:rPr>
        <w:t xml:space="preserve">0 </w:t>
      </w:r>
      <w:r w:rsidRPr="00AF2F57">
        <w:rPr>
          <w:rFonts w:ascii="Times New Roman" w:eastAsia="Times New Roman" w:hAnsi="Times New Roman"/>
          <w:sz w:val="28"/>
          <w:szCs w:val="28"/>
        </w:rPr>
        <w:t>chia thành 4 phần và 1 phần trung tâm</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sz w:val="28"/>
          <w:szCs w:val="28"/>
        </w:rPr>
        <w:t xml:space="preserve">        + Mỗi thành viên độc lập suy nghĩ viết câu trả lời vào ô của mình</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sz w:val="28"/>
          <w:szCs w:val="28"/>
        </w:rPr>
        <w:t xml:space="preserve">        + Thảo luận thống nhất ý kiến ghi nội dung học tập vào phần trung tâm</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sz w:val="28"/>
          <w:szCs w:val="28"/>
        </w:rPr>
        <w:t xml:space="preserve">    - HS các nhóm hỏi – đáp lẫn nhau , hoàn thành nhiệm vụ học tập</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sz w:val="28"/>
          <w:szCs w:val="28"/>
        </w:rPr>
        <w:t>- GV nhận xét kết quả hoạt động của các nhóm. Bổ sung kiến thức</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sz w:val="28"/>
          <w:szCs w:val="28"/>
        </w:rPr>
        <w:t xml:space="preserve">  - Qua hỏi – đáp , HS kết luận:</w:t>
      </w:r>
    </w:p>
    <w:p w:rsidR="00AF2F57" w:rsidRPr="00AF2F57" w:rsidRDefault="00AF2F57" w:rsidP="006077A6">
      <w:pPr>
        <w:pStyle w:val="ListParagraph"/>
        <w:spacing w:line="240" w:lineRule="auto"/>
        <w:ind w:left="644"/>
        <w:outlineLvl w:val="0"/>
        <w:rPr>
          <w:rFonts w:ascii="Times New Roman" w:eastAsia="Times New Roman" w:hAnsi="Times New Roman"/>
          <w:sz w:val="28"/>
          <w:szCs w:val="28"/>
        </w:rPr>
      </w:pPr>
      <w:r w:rsidRPr="00AF2F57">
        <w:rPr>
          <w:rFonts w:ascii="Times New Roman" w:hAnsi="Times New Roman"/>
          <w:sz w:val="28"/>
          <w:szCs w:val="28"/>
        </w:rPr>
        <w:t xml:space="preserve">+ </w:t>
      </w:r>
      <w:r w:rsidRPr="00AF2F57">
        <w:rPr>
          <w:rFonts w:ascii="Times New Roman" w:eastAsia="Times New Roman" w:hAnsi="Times New Roman"/>
          <w:sz w:val="28"/>
          <w:szCs w:val="28"/>
        </w:rPr>
        <w:t>Cơ thể đơn bào là cơ thể được cấu tạo từ một tế bào. Tế bào thực hiện được các chức năng của một cơ thể sống. Ví dụ: Trùng roi, tảo silic, vi khuẩn lao...</w:t>
      </w:r>
    </w:p>
    <w:p w:rsidR="00AF2F57" w:rsidRPr="00AF2F57" w:rsidRDefault="00AF2F57" w:rsidP="006077A6">
      <w:pPr>
        <w:pStyle w:val="ListParagraph"/>
        <w:spacing w:after="0" w:line="240" w:lineRule="auto"/>
        <w:ind w:left="644"/>
        <w:rPr>
          <w:rFonts w:ascii="Times New Roman" w:hAnsi="Times New Roman"/>
          <w:sz w:val="28"/>
          <w:szCs w:val="28"/>
        </w:rPr>
      </w:pPr>
      <w:r w:rsidRPr="00AF2F57">
        <w:rPr>
          <w:rFonts w:ascii="Times New Roman" w:eastAsia="Times New Roman" w:hAnsi="Times New Roman"/>
          <w:sz w:val="28"/>
          <w:szCs w:val="28"/>
        </w:rPr>
        <w:t xml:space="preserve"> </w:t>
      </w:r>
      <w:r w:rsidRPr="00AF2F57">
        <w:rPr>
          <w:rFonts w:ascii="Times New Roman" w:hAnsi="Times New Roman"/>
          <w:b/>
          <w:sz w:val="28"/>
          <w:szCs w:val="28"/>
        </w:rPr>
        <w:t>3. Sản phẩm học tập:</w:t>
      </w:r>
      <w:r w:rsidRPr="00AF2F57">
        <w:rPr>
          <w:rFonts w:ascii="Times New Roman" w:hAnsi="Times New Roman"/>
          <w:sz w:val="28"/>
          <w:szCs w:val="28"/>
        </w:rPr>
        <w:t xml:space="preserve"> </w:t>
      </w:r>
    </w:p>
    <w:p w:rsidR="00AF2F57" w:rsidRPr="00AF2F57" w:rsidRDefault="00AF2F57" w:rsidP="006077A6">
      <w:pPr>
        <w:pStyle w:val="ListParagraph"/>
        <w:spacing w:after="0" w:line="240" w:lineRule="auto"/>
        <w:ind w:left="644"/>
        <w:jc w:val="both"/>
        <w:rPr>
          <w:rFonts w:ascii="Times New Roman" w:hAnsi="Times New Roman"/>
          <w:spacing w:val="-8"/>
          <w:sz w:val="28"/>
          <w:szCs w:val="28"/>
        </w:rPr>
      </w:pPr>
      <w:r w:rsidRPr="00AF2F57">
        <w:rPr>
          <w:rFonts w:ascii="Times New Roman" w:hAnsi="Times New Roman"/>
          <w:spacing w:val="-8"/>
          <w:sz w:val="28"/>
          <w:szCs w:val="28"/>
        </w:rPr>
        <w:t>- Nội dung các câu trả lời trên giấy Ao và phần trình bày của HS:</w:t>
      </w:r>
    </w:p>
    <w:p w:rsidR="00AF2F57" w:rsidRPr="00AF2F57" w:rsidRDefault="00AF2F57" w:rsidP="006077A6">
      <w:pPr>
        <w:pStyle w:val="ListParagraph"/>
        <w:spacing w:after="0" w:line="240" w:lineRule="auto"/>
        <w:ind w:left="644"/>
        <w:jc w:val="center"/>
        <w:rPr>
          <w:rFonts w:ascii="Times New Roman" w:hAnsi="Times New Roman"/>
          <w:spacing w:val="-8"/>
          <w:sz w:val="28"/>
          <w:szCs w:val="28"/>
        </w:rPr>
      </w:pPr>
      <w:r w:rsidRPr="00AF2F57">
        <w:rPr>
          <w:rFonts w:ascii="Times New Roman" w:hAnsi="Times New Roman"/>
          <w:spacing w:val="-8"/>
          <w:sz w:val="28"/>
          <w:szCs w:val="28"/>
        </w:rPr>
        <w:t>BẢNG KẾT QUẢ</w:t>
      </w:r>
    </w:p>
    <w:tbl>
      <w:tblPr>
        <w:tblW w:w="0" w:type="auto"/>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2"/>
      </w:tblGrid>
      <w:tr w:rsidR="00AF2F57" w:rsidRPr="00AF2F57" w:rsidTr="006077A6">
        <w:tc>
          <w:tcPr>
            <w:tcW w:w="10563" w:type="dxa"/>
            <w:shd w:val="clear" w:color="auto" w:fill="auto"/>
          </w:tcPr>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sz w:val="28"/>
                <w:szCs w:val="28"/>
              </w:rPr>
              <w:t xml:space="preserve">+ Giống  nhau: màng tế bào, chất tế bào, nhân </w:t>
            </w:r>
            <w:r w:rsidRPr="00AF2F57">
              <w:rPr>
                <w:rFonts w:ascii="Times New Roman" w:eastAsia="Times New Roman" w:hAnsi="Times New Roman"/>
                <w:sz w:val="28"/>
                <w:szCs w:val="28"/>
              </w:rPr>
              <w:sym w:font="Wingdings" w:char="F0E0"/>
            </w:r>
            <w:r w:rsidRPr="00AF2F57">
              <w:rPr>
                <w:rFonts w:ascii="Times New Roman" w:eastAsia="Times New Roman" w:hAnsi="Times New Roman"/>
                <w:sz w:val="28"/>
                <w:szCs w:val="28"/>
              </w:rPr>
              <w:t xml:space="preserve"> cấu tạo của 1 tế bào</w:t>
            </w:r>
          </w:p>
          <w:p w:rsidR="00AF2F57" w:rsidRPr="00AF2F57" w:rsidRDefault="00AF2F57" w:rsidP="006077A6">
            <w:pPr>
              <w:pStyle w:val="ListParagraph"/>
              <w:spacing w:after="0" w:line="240" w:lineRule="auto"/>
              <w:ind w:left="644"/>
              <w:rPr>
                <w:rFonts w:ascii="Times New Roman" w:hAnsi="Times New Roman"/>
                <w:sz w:val="28"/>
                <w:szCs w:val="28"/>
              </w:rPr>
            </w:pPr>
            <w:r w:rsidRPr="00AF2F57">
              <w:rPr>
                <w:rFonts w:ascii="Times New Roman" w:hAnsi="Times New Roman"/>
                <w:sz w:val="28"/>
                <w:szCs w:val="28"/>
              </w:rPr>
              <w:t>+ Trên thực tế em không quan sát được trùng roi và vi khuẩn bằng mắt thường vì chúng có kích thước quá nhỏ bé</w:t>
            </w:r>
          </w:p>
          <w:p w:rsidR="00AF2F57" w:rsidRPr="00AF2F57" w:rsidRDefault="00AF2F57" w:rsidP="006077A6">
            <w:pPr>
              <w:pStyle w:val="ListParagraph"/>
              <w:spacing w:after="0" w:line="240" w:lineRule="auto"/>
              <w:ind w:left="644"/>
              <w:outlineLvl w:val="0"/>
              <w:rPr>
                <w:rFonts w:ascii="Times New Roman" w:eastAsia="Times New Roman" w:hAnsi="Times New Roman"/>
                <w:sz w:val="28"/>
                <w:szCs w:val="28"/>
              </w:rPr>
            </w:pPr>
            <w:r w:rsidRPr="00AF2F57">
              <w:rPr>
                <w:rFonts w:ascii="Times New Roman" w:hAnsi="Times New Roman"/>
                <w:sz w:val="28"/>
                <w:szCs w:val="28"/>
              </w:rPr>
              <w:t xml:space="preserve">+ </w:t>
            </w:r>
            <w:r w:rsidRPr="00AF2F57">
              <w:rPr>
                <w:rFonts w:ascii="Times New Roman" w:eastAsia="Times New Roman" w:hAnsi="Times New Roman"/>
                <w:sz w:val="28"/>
                <w:szCs w:val="28"/>
              </w:rPr>
              <w:t>Cơ thể dơn bào là cơ thể được cấu tạo từ một tế bào. Tế bào thực hiện được các chức năng của một cơ thể sống. Ví dụ: Trùng roi, tảo silic, vi khuẩn lao...</w:t>
            </w:r>
          </w:p>
          <w:p w:rsidR="00AF2F57" w:rsidRPr="00AF2F57" w:rsidRDefault="00AF2F57" w:rsidP="006077A6">
            <w:pPr>
              <w:pStyle w:val="ListParagraph"/>
              <w:spacing w:after="0" w:line="240" w:lineRule="auto"/>
              <w:ind w:left="0"/>
              <w:jc w:val="both"/>
              <w:rPr>
                <w:rFonts w:ascii="Times New Roman" w:hAnsi="Times New Roman"/>
                <w:spacing w:val="-8"/>
                <w:sz w:val="28"/>
                <w:szCs w:val="28"/>
              </w:rPr>
            </w:pPr>
          </w:p>
        </w:tc>
      </w:tr>
    </w:tbl>
    <w:p w:rsidR="00AF2F57" w:rsidRPr="00AF2F57" w:rsidRDefault="00AF2F57" w:rsidP="006077A6">
      <w:pPr>
        <w:pStyle w:val="ListParagraph"/>
        <w:spacing w:after="0" w:line="240" w:lineRule="auto"/>
        <w:ind w:left="644"/>
        <w:jc w:val="both"/>
        <w:rPr>
          <w:rFonts w:ascii="Times New Roman" w:hAnsi="Times New Roman"/>
          <w:spacing w:val="-8"/>
          <w:sz w:val="28"/>
          <w:szCs w:val="28"/>
        </w:rPr>
      </w:pPr>
    </w:p>
    <w:p w:rsidR="00AF2F57" w:rsidRPr="00AF2F57" w:rsidRDefault="00AF2F57" w:rsidP="006077A6">
      <w:pPr>
        <w:pStyle w:val="ListParagraph"/>
        <w:numPr>
          <w:ilvl w:val="0"/>
          <w:numId w:val="12"/>
        </w:numPr>
        <w:tabs>
          <w:tab w:val="left" w:pos="-1418"/>
        </w:tabs>
        <w:spacing w:after="200" w:line="240" w:lineRule="auto"/>
        <w:rPr>
          <w:rFonts w:ascii="Times New Roman" w:hAnsi="Times New Roman"/>
          <w:b/>
          <w:sz w:val="26"/>
          <w:szCs w:val="26"/>
        </w:rPr>
      </w:pPr>
      <w:r w:rsidRPr="00AF2F57">
        <w:rPr>
          <w:rFonts w:ascii="Times New Roman" w:hAnsi="Times New Roman"/>
          <w:b/>
          <w:sz w:val="26"/>
          <w:szCs w:val="26"/>
        </w:rPr>
        <w:t>Phương án đánh giá:</w:t>
      </w:r>
    </w:p>
    <w:p w:rsidR="00AF2F57" w:rsidRPr="00AF2F57" w:rsidRDefault="00AF2F57" w:rsidP="006077A6">
      <w:pPr>
        <w:pStyle w:val="ListParagraph"/>
        <w:numPr>
          <w:ilvl w:val="0"/>
          <w:numId w:val="7"/>
        </w:numPr>
        <w:tabs>
          <w:tab w:val="left" w:pos="-1418"/>
        </w:tabs>
        <w:spacing w:after="0" w:line="240" w:lineRule="auto"/>
        <w:jc w:val="both"/>
        <w:rPr>
          <w:rFonts w:ascii="Times New Roman" w:eastAsia="Times New Roman" w:hAnsi="Times New Roman"/>
          <w:kern w:val="24"/>
          <w:sz w:val="26"/>
          <w:szCs w:val="26"/>
        </w:rPr>
      </w:pPr>
      <w:r w:rsidRPr="00AF2F57">
        <w:rPr>
          <w:rFonts w:ascii="Times New Roman" w:hAnsi="Times New Roman"/>
          <w:sz w:val="26"/>
          <w:szCs w:val="26"/>
        </w:rPr>
        <w:lastRenderedPageBreak/>
        <w:t xml:space="preserve">GV sử dụng THANG ĐO MỨC ĐỘ để đánh giá HS </w:t>
      </w:r>
    </w:p>
    <w:p w:rsidR="00AF2F57" w:rsidRPr="00AF2F57" w:rsidRDefault="00AF2F57" w:rsidP="006077A6">
      <w:pPr>
        <w:pStyle w:val="ListParagraph"/>
        <w:spacing w:after="0" w:line="240" w:lineRule="auto"/>
        <w:ind w:left="501"/>
        <w:jc w:val="both"/>
        <w:rPr>
          <w:rFonts w:ascii="Times New Roman" w:eastAsia="Times New Roman" w:hAnsi="Times New Roman"/>
          <w:kern w:val="24"/>
          <w:sz w:val="26"/>
          <w:szCs w:val="26"/>
        </w:rPr>
      </w:pP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AF2F57" w:rsidRPr="00AF2F57" w:rsidTr="006077A6">
        <w:tc>
          <w:tcPr>
            <w:tcW w:w="2213"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Nội dung đánh giá</w:t>
            </w:r>
          </w:p>
        </w:tc>
        <w:tc>
          <w:tcPr>
            <w:tcW w:w="1972"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1 (5đ)</w:t>
            </w:r>
          </w:p>
        </w:tc>
        <w:tc>
          <w:tcPr>
            <w:tcW w:w="1954"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2 ( 7đ)</w:t>
            </w:r>
          </w:p>
        </w:tc>
        <w:tc>
          <w:tcPr>
            <w:tcW w:w="2224"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1 (10đ)</w:t>
            </w:r>
          </w:p>
        </w:tc>
        <w:tc>
          <w:tcPr>
            <w:tcW w:w="1985"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Điểm</w:t>
            </w:r>
          </w:p>
        </w:tc>
      </w:tr>
      <w:tr w:rsidR="00AF2F57" w:rsidRPr="00AF2F57" w:rsidTr="006077A6">
        <w:tc>
          <w:tcPr>
            <w:tcW w:w="2213"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câu hỏi</w:t>
            </w:r>
          </w:p>
        </w:tc>
        <w:tc>
          <w:tcPr>
            <w:tcW w:w="1972"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được khoảng 50% các ý đúng, diễn đạt còn chưa súc tích.</w:t>
            </w:r>
          </w:p>
        </w:tc>
        <w:tc>
          <w:tcPr>
            <w:tcW w:w="1954"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được hầu hết các ý đúng, có thể viết còn dài hoặc quá ngắn.</w:t>
            </w:r>
          </w:p>
        </w:tc>
        <w:tc>
          <w:tcPr>
            <w:tcW w:w="2224"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 Trả lời đúng câu hỏi. Viết/ trình bày rõ ràng, ngắn gọn.</w:t>
            </w:r>
          </w:p>
        </w:tc>
        <w:tc>
          <w:tcPr>
            <w:tcW w:w="1985"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p>
        </w:tc>
      </w:tr>
      <w:tr w:rsidR="00AF2F57" w:rsidRPr="00AF2F57" w:rsidTr="006077A6">
        <w:tc>
          <w:tcPr>
            <w:tcW w:w="2213"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Đóng góp ý kiến</w:t>
            </w:r>
          </w:p>
        </w:tc>
        <w:tc>
          <w:tcPr>
            <w:tcW w:w="1972"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Chỉ nghe ý kiến</w:t>
            </w:r>
          </w:p>
        </w:tc>
        <w:tc>
          <w:tcPr>
            <w:tcW w:w="195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ý kiến</w:t>
            </w:r>
          </w:p>
        </w:tc>
        <w:tc>
          <w:tcPr>
            <w:tcW w:w="222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nhiều ý kiến, ý tưởng</w:t>
            </w:r>
          </w:p>
        </w:tc>
        <w:tc>
          <w:tcPr>
            <w:tcW w:w="1985" w:type="dxa"/>
          </w:tcPr>
          <w:p w:rsidR="00AF2F57" w:rsidRPr="00AF2F57" w:rsidRDefault="00AF2F57" w:rsidP="006077A6">
            <w:pPr>
              <w:pStyle w:val="ListParagraph"/>
              <w:tabs>
                <w:tab w:val="left" w:leader="dot" w:pos="10065"/>
              </w:tabs>
              <w:ind w:left="0"/>
              <w:rPr>
                <w:rFonts w:ascii="Times New Roman" w:hAnsi="Times New Roman"/>
                <w:sz w:val="28"/>
                <w:szCs w:val="28"/>
              </w:rPr>
            </w:pPr>
          </w:p>
        </w:tc>
      </w:tr>
      <w:tr w:rsidR="00AF2F57" w:rsidRPr="00AF2F57" w:rsidTr="006077A6">
        <w:tc>
          <w:tcPr>
            <w:tcW w:w="2213"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Tiếp thu, trao đổi ý kiến, hỗ trợ bạn cùng nhóm</w:t>
            </w:r>
          </w:p>
        </w:tc>
        <w:tc>
          <w:tcPr>
            <w:tcW w:w="1972"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Lắng nghe</w:t>
            </w:r>
          </w:p>
        </w:tc>
        <w:tc>
          <w:tcPr>
            <w:tcW w:w="195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lắng nghe, phản hồi</w:t>
            </w:r>
          </w:p>
        </w:tc>
        <w:tc>
          <w:tcPr>
            <w:tcW w:w="222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Lắng nghe ý kiến các thành viên khác, phản hồi và tiếp thu ý kiến có hiệu quả</w:t>
            </w:r>
          </w:p>
        </w:tc>
        <w:tc>
          <w:tcPr>
            <w:tcW w:w="1985" w:type="dxa"/>
          </w:tcPr>
          <w:p w:rsidR="00AF2F57" w:rsidRPr="00AF2F57" w:rsidRDefault="00AF2F57" w:rsidP="006077A6">
            <w:pPr>
              <w:pStyle w:val="ListParagraph"/>
              <w:tabs>
                <w:tab w:val="left" w:leader="dot" w:pos="10065"/>
              </w:tabs>
              <w:ind w:left="0"/>
              <w:rPr>
                <w:rFonts w:ascii="Times New Roman" w:hAnsi="Times New Roman"/>
                <w:sz w:val="28"/>
                <w:szCs w:val="28"/>
              </w:rPr>
            </w:pPr>
          </w:p>
        </w:tc>
      </w:tr>
    </w:tbl>
    <w:p w:rsidR="00AF2F57" w:rsidRPr="00AF2F57" w:rsidRDefault="00AF2F57" w:rsidP="006077A6">
      <w:pPr>
        <w:pStyle w:val="ListParagraph"/>
        <w:rPr>
          <w:rFonts w:ascii="Times New Roman" w:hAnsi="Times New Roman"/>
          <w:b/>
          <w:sz w:val="28"/>
          <w:szCs w:val="28"/>
        </w:rPr>
      </w:pPr>
      <w:r w:rsidRPr="00AF2F57">
        <w:rPr>
          <w:rFonts w:ascii="Times New Roman" w:hAnsi="Times New Roman"/>
          <w:b/>
          <w:sz w:val="28"/>
          <w:szCs w:val="28"/>
        </w:rPr>
        <w:t>Hoạt động 3: Tìm hiểu cơ thể đa bào (</w:t>
      </w:r>
      <w:r w:rsidRPr="00AF2F57">
        <w:rPr>
          <w:rFonts w:ascii="Times New Roman" w:hAnsi="Times New Roman"/>
          <w:b/>
          <w:i/>
          <w:sz w:val="28"/>
          <w:szCs w:val="28"/>
        </w:rPr>
        <w:t>25 phút)</w:t>
      </w:r>
    </w:p>
    <w:p w:rsidR="00AF2F57" w:rsidRPr="00AF2F57" w:rsidRDefault="00AF2F57" w:rsidP="006077A6">
      <w:pPr>
        <w:pStyle w:val="ListParagraph"/>
        <w:rPr>
          <w:rFonts w:ascii="Times New Roman" w:hAnsi="Times New Roman"/>
          <w:sz w:val="28"/>
          <w:szCs w:val="28"/>
        </w:rPr>
      </w:pPr>
      <w:r w:rsidRPr="00AF2F57">
        <w:rPr>
          <w:rFonts w:ascii="Times New Roman" w:hAnsi="Times New Roman"/>
          <w:b/>
          <w:sz w:val="28"/>
          <w:szCs w:val="28"/>
        </w:rPr>
        <w:t>1. Mục tiêu: (</w:t>
      </w:r>
      <w:r w:rsidRPr="00AF2F57">
        <w:rPr>
          <w:rFonts w:ascii="Times New Roman" w:hAnsi="Times New Roman"/>
          <w:sz w:val="28"/>
          <w:szCs w:val="28"/>
        </w:rPr>
        <w:t>2) KHTN 1.1: Nhận biết được cơ thể đa bào.  Lấy ví dụ minh hoạ (cơ thể đa bào: động vật, thực vật...)</w:t>
      </w:r>
    </w:p>
    <w:p w:rsidR="00AF2F57" w:rsidRPr="00AF2F57" w:rsidRDefault="00AF2F57" w:rsidP="006077A6">
      <w:pPr>
        <w:pStyle w:val="ListParagraph"/>
        <w:rPr>
          <w:rFonts w:ascii="Times New Roman" w:hAnsi="Times New Roman"/>
          <w:sz w:val="28"/>
          <w:szCs w:val="28"/>
        </w:rPr>
      </w:pPr>
      <w:r w:rsidRPr="00AF2F57">
        <w:rPr>
          <w:rFonts w:ascii="Times New Roman" w:hAnsi="Times New Roman"/>
          <w:sz w:val="28"/>
          <w:szCs w:val="28"/>
        </w:rPr>
        <w:tab/>
      </w:r>
      <w:r w:rsidRPr="00AF2F57">
        <w:rPr>
          <w:rFonts w:ascii="Times New Roman" w:hAnsi="Times New Roman"/>
          <w:sz w:val="28"/>
          <w:szCs w:val="28"/>
        </w:rPr>
        <w:tab/>
        <w:t>(3) TC.1.1: Chủ động, tích cự thực hiện nhiệm vụ được giao và hỗ trợ bạn trong hoạt động nhóm</w:t>
      </w:r>
    </w:p>
    <w:p w:rsidR="00AF2F57" w:rsidRPr="00AF2F57" w:rsidRDefault="00AF2F57" w:rsidP="006077A6">
      <w:pPr>
        <w:pStyle w:val="ListParagraph"/>
        <w:rPr>
          <w:rFonts w:ascii="Times New Roman" w:hAnsi="Times New Roman"/>
          <w:sz w:val="28"/>
          <w:szCs w:val="28"/>
        </w:rPr>
      </w:pPr>
      <w:r w:rsidRPr="00AF2F57">
        <w:rPr>
          <w:rFonts w:ascii="Times New Roman" w:hAnsi="Times New Roman"/>
          <w:sz w:val="28"/>
          <w:szCs w:val="28"/>
        </w:rPr>
        <w:tab/>
      </w:r>
      <w:r w:rsidRPr="00AF2F57">
        <w:rPr>
          <w:rFonts w:ascii="Times New Roman" w:hAnsi="Times New Roman"/>
          <w:sz w:val="28"/>
          <w:szCs w:val="28"/>
        </w:rPr>
        <w:tab/>
        <w:t>(4) 4. TN.1.1: Có ý thức hỗ trợ, hợp tác với các thành viên trong nhóm để hoàn thành nhiệm vụ</w:t>
      </w:r>
    </w:p>
    <w:p w:rsidR="00AF2F57" w:rsidRPr="00AF2F57" w:rsidRDefault="00AF2F57" w:rsidP="006077A6">
      <w:pPr>
        <w:pStyle w:val="ListParagraph"/>
        <w:spacing w:line="240" w:lineRule="auto"/>
        <w:ind w:left="851"/>
        <w:rPr>
          <w:rFonts w:ascii="Times New Roman" w:eastAsia="Times New Roman" w:hAnsi="Times New Roman"/>
          <w:sz w:val="28"/>
          <w:szCs w:val="28"/>
        </w:rPr>
      </w:pPr>
      <w:r w:rsidRPr="00AF2F57">
        <w:rPr>
          <w:rFonts w:ascii="Times New Roman" w:hAnsi="Times New Roman"/>
          <w:sz w:val="28"/>
          <w:szCs w:val="28"/>
        </w:rPr>
        <w:t xml:space="preserve">  </w:t>
      </w:r>
      <w:r w:rsidRPr="00AF2F57">
        <w:rPr>
          <w:rFonts w:ascii="Times New Roman" w:hAnsi="Times New Roman"/>
          <w:b/>
          <w:sz w:val="28"/>
          <w:szCs w:val="28"/>
        </w:rPr>
        <w:t xml:space="preserve"> </w:t>
      </w:r>
      <w:r w:rsidRPr="00AF2F57">
        <w:rPr>
          <w:rFonts w:ascii="Times New Roman" w:eastAsia="Times New Roman" w:hAnsi="Times New Roman"/>
          <w:b/>
          <w:sz w:val="28"/>
          <w:szCs w:val="28"/>
        </w:rPr>
        <w:t>2.1/</w:t>
      </w:r>
      <w:r w:rsidRPr="00AF2F57">
        <w:rPr>
          <w:rFonts w:ascii="Times New Roman" w:eastAsia="Times New Roman" w:hAnsi="Times New Roman"/>
          <w:sz w:val="28"/>
          <w:szCs w:val="28"/>
        </w:rPr>
        <w:t xml:space="preserve"> </w:t>
      </w:r>
      <w:r w:rsidRPr="00AF2F57">
        <w:rPr>
          <w:rFonts w:ascii="Times New Roman" w:eastAsia="Times New Roman" w:hAnsi="Times New Roman"/>
          <w:b/>
          <w:sz w:val="28"/>
          <w:szCs w:val="28"/>
        </w:rPr>
        <w:t>GV chuyển giao nhiệm vụ học tập: (5 phút)</w:t>
      </w:r>
    </w:p>
    <w:p w:rsidR="00AF2F57" w:rsidRPr="00AF2F57" w:rsidRDefault="00AF2F57" w:rsidP="006077A6">
      <w:pPr>
        <w:pStyle w:val="ListParagraph"/>
        <w:numPr>
          <w:ilvl w:val="0"/>
          <w:numId w:val="7"/>
        </w:numPr>
        <w:spacing w:after="200" w:line="240" w:lineRule="auto"/>
        <w:ind w:left="851"/>
        <w:rPr>
          <w:rFonts w:ascii="Times New Roman" w:eastAsia="Times New Roman" w:hAnsi="Times New Roman"/>
          <w:sz w:val="28"/>
          <w:szCs w:val="28"/>
        </w:rPr>
      </w:pPr>
      <w:r w:rsidRPr="00AF2F57">
        <w:rPr>
          <w:rFonts w:ascii="Times New Roman" w:eastAsia="Times New Roman" w:hAnsi="Times New Roman"/>
          <w:sz w:val="28"/>
          <w:szCs w:val="28"/>
        </w:rPr>
        <w:t>GV yêu cầu học sinh quan sát hình ảnh và thảo luận nhóm hoàn thành phiếu học tập:</w:t>
      </w:r>
    </w:p>
    <w:p w:rsidR="00AF2F57" w:rsidRPr="00AF2F57" w:rsidRDefault="00AF2F57" w:rsidP="006077A6">
      <w:pPr>
        <w:pStyle w:val="ListParagraph"/>
        <w:spacing w:line="240" w:lineRule="auto"/>
        <w:ind w:left="502"/>
        <w:rPr>
          <w:rFonts w:ascii="Times New Roman" w:hAnsi="Times New Roman"/>
          <w:b/>
          <w:sz w:val="28"/>
          <w:szCs w:val="28"/>
        </w:rPr>
      </w:pPr>
      <w:r w:rsidRPr="00AF2F57">
        <w:rPr>
          <w:rFonts w:ascii="Times New Roman" w:hAnsi="Times New Roman"/>
          <w:b/>
          <w:sz w:val="28"/>
          <w:szCs w:val="28"/>
        </w:rPr>
        <w:t xml:space="preserve">   </w:t>
      </w:r>
      <w:r w:rsidRPr="00AF2F57">
        <w:rPr>
          <w:rFonts w:ascii="Times New Roman" w:hAnsi="Times New Roman"/>
          <w:sz w:val="28"/>
          <w:szCs w:val="28"/>
        </w:rPr>
        <w:t>1) So sánh cơ thể đơn bào và đa bào</w:t>
      </w:r>
    </w:p>
    <w:p w:rsidR="00AF2F57" w:rsidRPr="00AF2F57" w:rsidRDefault="00806BED" w:rsidP="006077A6">
      <w:pPr>
        <w:pStyle w:val="ListParagraph"/>
        <w:spacing w:line="240" w:lineRule="auto"/>
        <w:ind w:left="502"/>
        <w:jc w:val="center"/>
        <w:rPr>
          <w:rFonts w:ascii="Times New Roman" w:hAnsi="Times New Roman"/>
          <w:sz w:val="28"/>
          <w:szCs w:val="28"/>
        </w:rPr>
      </w:pPr>
      <w:r>
        <w:rPr>
          <w:rFonts w:ascii="Times New Roman" w:hAnsi="Times New Roman"/>
          <w:noProof/>
          <w:sz w:val="28"/>
          <w:szCs w:val="28"/>
          <w:lang w:val="en-US"/>
        </w:rPr>
        <w:lastRenderedPageBreak/>
        <w:drawing>
          <wp:inline distT="0" distB="0" distL="0" distR="0">
            <wp:extent cx="3848735" cy="4051300"/>
            <wp:effectExtent l="0" t="0" r="0" b="6350"/>
            <wp:docPr id="341" name="Picture 341"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istrator\Desktop\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8735" cy="4051300"/>
                    </a:xfrm>
                    <a:prstGeom prst="rect">
                      <a:avLst/>
                    </a:prstGeom>
                    <a:noFill/>
                    <a:ln>
                      <a:noFill/>
                    </a:ln>
                  </pic:spPr>
                </pic:pic>
              </a:graphicData>
            </a:graphic>
          </wp:inline>
        </w:drawing>
      </w:r>
    </w:p>
    <w:p w:rsidR="00AF2F57" w:rsidRPr="00AF2F57" w:rsidRDefault="00AF2F57" w:rsidP="006077A6">
      <w:pPr>
        <w:pStyle w:val="ListParagraph"/>
        <w:spacing w:after="0" w:line="240" w:lineRule="auto"/>
        <w:ind w:left="502"/>
        <w:rPr>
          <w:rFonts w:ascii="Times New Roman" w:hAnsi="Times New Roman"/>
          <w:sz w:val="28"/>
          <w:szCs w:val="28"/>
        </w:rPr>
      </w:pPr>
      <w:r w:rsidRPr="00AF2F57">
        <w:rPr>
          <w:rFonts w:ascii="Times New Roman" w:hAnsi="Times New Roman"/>
          <w:sz w:val="28"/>
          <w:szCs w:val="28"/>
        </w:rPr>
        <w:t xml:space="preserve">     </w:t>
      </w:r>
    </w:p>
    <w:p w:rsidR="00AF2F57" w:rsidRPr="00AF2F57" w:rsidRDefault="00AF2F57" w:rsidP="006077A6">
      <w:pPr>
        <w:pStyle w:val="ListParagraph"/>
        <w:spacing w:after="0" w:line="240" w:lineRule="auto"/>
        <w:ind w:left="644"/>
        <w:jc w:val="center"/>
        <w:rPr>
          <w:rFonts w:ascii="Times New Roman" w:hAnsi="Times New Roman"/>
          <w:b/>
          <w:sz w:val="28"/>
          <w:szCs w:val="28"/>
        </w:rPr>
      </w:pPr>
      <w:r w:rsidRPr="00AF2F57">
        <w:rPr>
          <w:rFonts w:ascii="Times New Roman" w:hAnsi="Times New Roman"/>
          <w:b/>
          <w:sz w:val="28"/>
          <w:szCs w:val="28"/>
        </w:rPr>
        <w:t>PHIẾU HỌC TẬP SỐ 1</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603"/>
        <w:gridCol w:w="1552"/>
        <w:gridCol w:w="1689"/>
        <w:gridCol w:w="1690"/>
        <w:gridCol w:w="1756"/>
      </w:tblGrid>
      <w:tr w:rsidR="00AF2F57" w:rsidRPr="00AF2F57" w:rsidTr="006077A6">
        <w:tc>
          <w:tcPr>
            <w:tcW w:w="2359"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Đặc điểm</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Vi khuẩn E. coli</w:t>
            </w:r>
          </w:p>
        </w:tc>
        <w:tc>
          <w:tcPr>
            <w:tcW w:w="1559"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Trùng roi</w:t>
            </w: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Con ếch</w:t>
            </w: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Cây cà chua</w:t>
            </w: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w:t>
            </w:r>
          </w:p>
        </w:tc>
      </w:tr>
      <w:tr w:rsidR="00AF2F57" w:rsidRPr="00AF2F57" w:rsidTr="006077A6">
        <w:tc>
          <w:tcPr>
            <w:tcW w:w="2359" w:type="dxa"/>
            <w:shd w:val="clear" w:color="auto" w:fill="auto"/>
          </w:tcPr>
          <w:p w:rsidR="00AF2F57" w:rsidRPr="00AF2F57" w:rsidRDefault="00AF2F57" w:rsidP="006077A6">
            <w:pPr>
              <w:pStyle w:val="ListParagraph"/>
              <w:numPr>
                <w:ilvl w:val="0"/>
                <w:numId w:val="13"/>
              </w:numPr>
              <w:spacing w:after="0" w:line="240" w:lineRule="auto"/>
              <w:ind w:left="349"/>
              <w:rPr>
                <w:rFonts w:ascii="Times New Roman" w:hAnsi="Times New Roman"/>
                <w:b/>
                <w:i/>
                <w:sz w:val="28"/>
                <w:szCs w:val="28"/>
              </w:rPr>
            </w:pPr>
            <w:r w:rsidRPr="00AF2F57">
              <w:rPr>
                <w:rFonts w:ascii="Times New Roman" w:hAnsi="Times New Roman"/>
                <w:b/>
                <w:i/>
                <w:sz w:val="28"/>
                <w:szCs w:val="28"/>
              </w:rPr>
              <w:t>Số lượng tế bào</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559"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r>
      <w:tr w:rsidR="00AF2F57" w:rsidRPr="00AF2F57" w:rsidTr="006077A6">
        <w:tc>
          <w:tcPr>
            <w:tcW w:w="2359" w:type="dxa"/>
            <w:shd w:val="clear" w:color="auto" w:fill="auto"/>
          </w:tcPr>
          <w:p w:rsidR="00AF2F57" w:rsidRPr="00AF2F57" w:rsidRDefault="00AF2F57" w:rsidP="006077A6">
            <w:pPr>
              <w:pStyle w:val="ListParagraph"/>
              <w:numPr>
                <w:ilvl w:val="0"/>
                <w:numId w:val="13"/>
              </w:numPr>
              <w:spacing w:after="0" w:line="240" w:lineRule="auto"/>
              <w:ind w:left="349"/>
              <w:rPr>
                <w:rFonts w:ascii="Times New Roman" w:hAnsi="Times New Roman"/>
                <w:b/>
                <w:i/>
                <w:sz w:val="28"/>
                <w:szCs w:val="28"/>
              </w:rPr>
            </w:pPr>
            <w:r w:rsidRPr="00AF2F57">
              <w:rPr>
                <w:rFonts w:ascii="Times New Roman" w:hAnsi="Times New Roman"/>
                <w:b/>
                <w:i/>
                <w:sz w:val="28"/>
                <w:szCs w:val="28"/>
              </w:rPr>
              <w:t>Có thể nhìn thấy bằng mắt thường hay không ?</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559"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r>
      <w:tr w:rsidR="00AF2F57" w:rsidRPr="00AF2F57" w:rsidTr="006077A6">
        <w:tc>
          <w:tcPr>
            <w:tcW w:w="2359" w:type="dxa"/>
            <w:shd w:val="clear" w:color="auto" w:fill="auto"/>
          </w:tcPr>
          <w:p w:rsidR="00AF2F57" w:rsidRPr="00AF2F57" w:rsidRDefault="00AF2F57" w:rsidP="006077A6">
            <w:pPr>
              <w:pStyle w:val="ListParagraph"/>
              <w:numPr>
                <w:ilvl w:val="0"/>
                <w:numId w:val="13"/>
              </w:numPr>
              <w:spacing w:after="0" w:line="240" w:lineRule="auto"/>
              <w:ind w:left="349"/>
              <w:rPr>
                <w:rFonts w:ascii="Times New Roman" w:hAnsi="Times New Roman"/>
                <w:b/>
                <w:i/>
                <w:sz w:val="28"/>
                <w:szCs w:val="28"/>
              </w:rPr>
            </w:pPr>
            <w:r w:rsidRPr="00AF2F57">
              <w:rPr>
                <w:rFonts w:ascii="Times New Roman" w:hAnsi="Times New Roman"/>
                <w:b/>
                <w:i/>
                <w:sz w:val="28"/>
                <w:szCs w:val="28"/>
              </w:rPr>
              <w:t>Đơn bào/ Đa bào</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559"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r>
    </w:tbl>
    <w:p w:rsidR="00AF2F57" w:rsidRPr="00AF2F57" w:rsidRDefault="00AF2F57" w:rsidP="006077A6">
      <w:pPr>
        <w:pStyle w:val="ListParagraph"/>
        <w:spacing w:after="0" w:line="240" w:lineRule="auto"/>
        <w:ind w:left="644"/>
        <w:rPr>
          <w:rFonts w:ascii="Times New Roman" w:hAnsi="Times New Roman"/>
          <w:sz w:val="28"/>
          <w:szCs w:val="28"/>
        </w:rPr>
      </w:pPr>
    </w:p>
    <w:p w:rsidR="00AF2F57" w:rsidRPr="00AF2F57" w:rsidRDefault="00AF2F57" w:rsidP="006077A6">
      <w:pPr>
        <w:pStyle w:val="ListParagraph"/>
        <w:spacing w:after="0" w:line="240" w:lineRule="auto"/>
        <w:ind w:left="644"/>
        <w:rPr>
          <w:rFonts w:ascii="Times New Roman" w:hAnsi="Times New Roman"/>
          <w:sz w:val="28"/>
          <w:szCs w:val="28"/>
        </w:rPr>
      </w:pPr>
      <w:r w:rsidRPr="00AF2F57">
        <w:rPr>
          <w:rFonts w:ascii="Times New Roman" w:eastAsia="Times New Roman" w:hAnsi="Times New Roman"/>
          <w:b/>
          <w:sz w:val="28"/>
          <w:szCs w:val="28"/>
        </w:rPr>
        <w:t>2.2)</w:t>
      </w:r>
      <w:r w:rsidRPr="00AF2F57">
        <w:rPr>
          <w:rFonts w:ascii="Times New Roman" w:eastAsia="Times New Roman" w:hAnsi="Times New Roman"/>
          <w:sz w:val="28"/>
          <w:szCs w:val="28"/>
        </w:rPr>
        <w:t xml:space="preserve"> </w:t>
      </w:r>
      <w:r w:rsidRPr="00AF2F57">
        <w:rPr>
          <w:rFonts w:ascii="Times New Roman" w:eastAsia="Times New Roman" w:hAnsi="Times New Roman"/>
          <w:b/>
          <w:sz w:val="28"/>
          <w:szCs w:val="28"/>
        </w:rPr>
        <w:t xml:space="preserve">HS thực hiện nhiệm vụ học tập </w:t>
      </w:r>
      <w:r w:rsidRPr="00AF2F57">
        <w:rPr>
          <w:rFonts w:ascii="Times New Roman" w:eastAsia="Times New Roman" w:hAnsi="Times New Roman"/>
          <w:sz w:val="28"/>
          <w:szCs w:val="28"/>
        </w:rPr>
        <w:t>(20 phút)</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b/>
          <w:sz w:val="28"/>
          <w:szCs w:val="28"/>
        </w:rPr>
        <w:t xml:space="preserve">  </w:t>
      </w:r>
      <w:r w:rsidRPr="00AF2F57">
        <w:rPr>
          <w:rFonts w:ascii="Times New Roman" w:eastAsia="Times New Roman" w:hAnsi="Times New Roman"/>
          <w:sz w:val="28"/>
          <w:szCs w:val="28"/>
        </w:rPr>
        <w:t xml:space="preserve">- HS hoạt động nhóm (4 hs), quan sát tranh, hoàn thành nhiệm vụ học tập (10 phút)  </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sz w:val="28"/>
          <w:szCs w:val="28"/>
        </w:rPr>
        <w:t xml:space="preserve">  - HS các nhóm hỏi – đáp lẫn nhau , hoàn thành nhiệm vụ học tập</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sz w:val="28"/>
          <w:szCs w:val="28"/>
        </w:rPr>
        <w:t>- GV nhận xét kết quả hoạt động của các nhóm. Bổ sung kiến thức</w:t>
      </w:r>
    </w:p>
    <w:p w:rsidR="00AF2F57" w:rsidRPr="00AF2F57" w:rsidRDefault="00AF2F57" w:rsidP="006077A6">
      <w:pPr>
        <w:pStyle w:val="ListParagraph"/>
        <w:spacing w:line="240" w:lineRule="auto"/>
        <w:ind w:left="644"/>
        <w:rPr>
          <w:rFonts w:ascii="Times New Roman" w:eastAsia="Times New Roman" w:hAnsi="Times New Roman"/>
          <w:sz w:val="28"/>
          <w:szCs w:val="28"/>
        </w:rPr>
      </w:pPr>
      <w:r w:rsidRPr="00AF2F57">
        <w:rPr>
          <w:rFonts w:ascii="Times New Roman" w:eastAsia="Times New Roman" w:hAnsi="Times New Roman"/>
          <w:sz w:val="28"/>
          <w:szCs w:val="28"/>
        </w:rPr>
        <w:t xml:space="preserve">  - Qua hỏi – đáp , HS kết luận:</w:t>
      </w:r>
    </w:p>
    <w:p w:rsidR="00AF2F57" w:rsidRPr="00AF2F57" w:rsidRDefault="00AF2F57" w:rsidP="006077A6">
      <w:pPr>
        <w:pStyle w:val="ListParagraph"/>
        <w:spacing w:line="240" w:lineRule="auto"/>
        <w:ind w:left="644"/>
        <w:outlineLvl w:val="0"/>
        <w:rPr>
          <w:rFonts w:ascii="Times New Roman" w:eastAsia="Times New Roman" w:hAnsi="Times New Roman"/>
          <w:sz w:val="28"/>
          <w:szCs w:val="28"/>
        </w:rPr>
      </w:pPr>
      <w:r w:rsidRPr="00AF2F57">
        <w:rPr>
          <w:rFonts w:ascii="Times New Roman" w:hAnsi="Times New Roman"/>
          <w:sz w:val="28"/>
          <w:szCs w:val="28"/>
        </w:rPr>
        <w:t xml:space="preserve">+ </w:t>
      </w:r>
      <w:r w:rsidRPr="00AF2F57">
        <w:rPr>
          <w:rFonts w:ascii="Times New Roman" w:eastAsia="Times New Roman" w:hAnsi="Times New Roman"/>
          <w:sz w:val="28"/>
          <w:szCs w:val="28"/>
        </w:rPr>
        <w:t>Cơ thể đa bào là cơ thể được cấu tạo từ nhều tế bào các tế bào khác nhau thực hiện được các chức năng khác nhau trong cơ thể. Ví dụ: cây phượng, cây hoa hồng, con mèo...</w:t>
      </w:r>
    </w:p>
    <w:p w:rsidR="00AF2F57" w:rsidRPr="00AF2F57" w:rsidRDefault="00AF2F57" w:rsidP="006077A6">
      <w:pPr>
        <w:pStyle w:val="ListParagraph"/>
        <w:spacing w:after="0" w:line="240" w:lineRule="auto"/>
        <w:ind w:left="644"/>
        <w:rPr>
          <w:rFonts w:ascii="Times New Roman" w:hAnsi="Times New Roman"/>
          <w:sz w:val="28"/>
          <w:szCs w:val="28"/>
        </w:rPr>
      </w:pPr>
      <w:r w:rsidRPr="00AF2F57">
        <w:rPr>
          <w:rFonts w:ascii="Times New Roman" w:eastAsia="Times New Roman" w:hAnsi="Times New Roman"/>
          <w:sz w:val="28"/>
          <w:szCs w:val="28"/>
        </w:rPr>
        <w:t xml:space="preserve"> </w:t>
      </w:r>
      <w:r w:rsidRPr="00AF2F57">
        <w:rPr>
          <w:rFonts w:ascii="Times New Roman" w:hAnsi="Times New Roman"/>
          <w:b/>
          <w:sz w:val="28"/>
          <w:szCs w:val="28"/>
        </w:rPr>
        <w:t>3. Sản phẩm học tập:</w:t>
      </w:r>
      <w:r w:rsidRPr="00AF2F57">
        <w:rPr>
          <w:rFonts w:ascii="Times New Roman" w:hAnsi="Times New Roman"/>
          <w:sz w:val="28"/>
          <w:szCs w:val="28"/>
        </w:rPr>
        <w:t xml:space="preserve"> </w:t>
      </w:r>
    </w:p>
    <w:p w:rsidR="00AF2F57" w:rsidRPr="00AF2F57" w:rsidRDefault="00AF2F57" w:rsidP="006077A6">
      <w:pPr>
        <w:pStyle w:val="ListParagraph"/>
        <w:spacing w:after="0" w:line="240" w:lineRule="auto"/>
        <w:ind w:left="644"/>
        <w:jc w:val="both"/>
        <w:rPr>
          <w:rFonts w:ascii="Times New Roman" w:hAnsi="Times New Roman"/>
          <w:spacing w:val="-8"/>
          <w:sz w:val="28"/>
          <w:szCs w:val="28"/>
        </w:rPr>
      </w:pPr>
      <w:r w:rsidRPr="00AF2F57">
        <w:rPr>
          <w:rFonts w:ascii="Times New Roman" w:hAnsi="Times New Roman"/>
          <w:spacing w:val="-8"/>
          <w:sz w:val="28"/>
          <w:szCs w:val="28"/>
        </w:rPr>
        <w:lastRenderedPageBreak/>
        <w:t>- Nội dung các câu trả lời trên giấy Ao và phần trình bày của HS:</w:t>
      </w:r>
    </w:p>
    <w:p w:rsidR="00AF2F57" w:rsidRPr="00AF2F57" w:rsidRDefault="00AF2F57" w:rsidP="006077A6">
      <w:pPr>
        <w:pStyle w:val="ListParagraph"/>
        <w:spacing w:after="0" w:line="240" w:lineRule="auto"/>
        <w:ind w:left="644"/>
        <w:jc w:val="center"/>
        <w:rPr>
          <w:rFonts w:ascii="Times New Roman" w:hAnsi="Times New Roman"/>
          <w:b/>
          <w:sz w:val="28"/>
          <w:szCs w:val="28"/>
        </w:rPr>
      </w:pPr>
      <w:r w:rsidRPr="00AF2F57">
        <w:rPr>
          <w:rFonts w:ascii="Times New Roman" w:hAnsi="Times New Roman"/>
          <w:b/>
          <w:sz w:val="28"/>
          <w:szCs w:val="28"/>
        </w:rPr>
        <w:t>PHIẾU HỌC TẬP SỐ 1</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611"/>
        <w:gridCol w:w="1985"/>
        <w:gridCol w:w="2126"/>
        <w:gridCol w:w="1418"/>
        <w:gridCol w:w="1416"/>
      </w:tblGrid>
      <w:tr w:rsidR="00AF2F57" w:rsidRPr="00AF2F57" w:rsidTr="006077A6">
        <w:tc>
          <w:tcPr>
            <w:tcW w:w="2359"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Đặc điểm</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Vi khuẩn E. coli</w:t>
            </w:r>
          </w:p>
        </w:tc>
        <w:tc>
          <w:tcPr>
            <w:tcW w:w="1985"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Trùng roi</w:t>
            </w:r>
          </w:p>
        </w:tc>
        <w:tc>
          <w:tcPr>
            <w:tcW w:w="2126"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Con ếch</w:t>
            </w:r>
          </w:p>
        </w:tc>
        <w:tc>
          <w:tcPr>
            <w:tcW w:w="1418"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Cây cà chua</w:t>
            </w:r>
          </w:p>
        </w:tc>
        <w:tc>
          <w:tcPr>
            <w:tcW w:w="1416"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Con mèo</w:t>
            </w:r>
          </w:p>
        </w:tc>
      </w:tr>
      <w:tr w:rsidR="00AF2F57" w:rsidRPr="00AF2F57" w:rsidTr="006077A6">
        <w:tc>
          <w:tcPr>
            <w:tcW w:w="2359" w:type="dxa"/>
            <w:shd w:val="clear" w:color="auto" w:fill="auto"/>
          </w:tcPr>
          <w:p w:rsidR="00AF2F57" w:rsidRPr="00AF2F57" w:rsidRDefault="00AF2F57" w:rsidP="006077A6">
            <w:pPr>
              <w:pStyle w:val="ListParagraph"/>
              <w:numPr>
                <w:ilvl w:val="0"/>
                <w:numId w:val="13"/>
              </w:numPr>
              <w:spacing w:after="0" w:line="240" w:lineRule="auto"/>
              <w:ind w:left="349"/>
              <w:rPr>
                <w:rFonts w:ascii="Times New Roman" w:hAnsi="Times New Roman"/>
                <w:b/>
                <w:i/>
                <w:sz w:val="28"/>
                <w:szCs w:val="28"/>
              </w:rPr>
            </w:pPr>
            <w:r w:rsidRPr="00AF2F57">
              <w:rPr>
                <w:rFonts w:ascii="Times New Roman" w:hAnsi="Times New Roman"/>
                <w:b/>
                <w:i/>
                <w:sz w:val="28"/>
                <w:szCs w:val="28"/>
              </w:rPr>
              <w:t>Số lượng tế bào</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Một tế bào</w:t>
            </w:r>
          </w:p>
        </w:tc>
        <w:tc>
          <w:tcPr>
            <w:tcW w:w="1985"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Một tế bào</w:t>
            </w:r>
          </w:p>
        </w:tc>
        <w:tc>
          <w:tcPr>
            <w:tcW w:w="2126"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Nhiều tế bào</w:t>
            </w:r>
          </w:p>
        </w:tc>
        <w:tc>
          <w:tcPr>
            <w:tcW w:w="1418"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Nhiều tế bào</w:t>
            </w:r>
          </w:p>
        </w:tc>
        <w:tc>
          <w:tcPr>
            <w:tcW w:w="1416"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Nhiều tế bào</w:t>
            </w:r>
          </w:p>
        </w:tc>
      </w:tr>
      <w:tr w:rsidR="00AF2F57" w:rsidRPr="00AF2F57" w:rsidTr="006077A6">
        <w:tc>
          <w:tcPr>
            <w:tcW w:w="2359" w:type="dxa"/>
            <w:shd w:val="clear" w:color="auto" w:fill="auto"/>
          </w:tcPr>
          <w:p w:rsidR="00AF2F57" w:rsidRPr="00AF2F57" w:rsidRDefault="00AF2F57" w:rsidP="006077A6">
            <w:pPr>
              <w:pStyle w:val="ListParagraph"/>
              <w:numPr>
                <w:ilvl w:val="0"/>
                <w:numId w:val="13"/>
              </w:numPr>
              <w:spacing w:after="0" w:line="240" w:lineRule="auto"/>
              <w:ind w:left="349"/>
              <w:rPr>
                <w:rFonts w:ascii="Times New Roman" w:hAnsi="Times New Roman"/>
                <w:b/>
                <w:i/>
                <w:sz w:val="28"/>
                <w:szCs w:val="28"/>
              </w:rPr>
            </w:pPr>
            <w:r w:rsidRPr="00AF2F57">
              <w:rPr>
                <w:rFonts w:ascii="Times New Roman" w:hAnsi="Times New Roman"/>
                <w:b/>
                <w:i/>
                <w:sz w:val="28"/>
                <w:szCs w:val="28"/>
              </w:rPr>
              <w:t>Có thể nhìn thấy bằng mắt thường hay không ?</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Không</w:t>
            </w:r>
          </w:p>
        </w:tc>
        <w:tc>
          <w:tcPr>
            <w:tcW w:w="1985"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Không</w:t>
            </w:r>
          </w:p>
        </w:tc>
        <w:tc>
          <w:tcPr>
            <w:tcW w:w="2126"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Có</w:t>
            </w:r>
          </w:p>
        </w:tc>
        <w:tc>
          <w:tcPr>
            <w:tcW w:w="1418"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Có</w:t>
            </w:r>
          </w:p>
        </w:tc>
        <w:tc>
          <w:tcPr>
            <w:tcW w:w="1416"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Có</w:t>
            </w:r>
          </w:p>
        </w:tc>
      </w:tr>
      <w:tr w:rsidR="00AF2F57" w:rsidRPr="00AF2F57" w:rsidTr="006077A6">
        <w:tc>
          <w:tcPr>
            <w:tcW w:w="2359" w:type="dxa"/>
            <w:shd w:val="clear" w:color="auto" w:fill="auto"/>
          </w:tcPr>
          <w:p w:rsidR="00AF2F57" w:rsidRPr="00AF2F57" w:rsidRDefault="00AF2F57" w:rsidP="006077A6">
            <w:pPr>
              <w:pStyle w:val="ListParagraph"/>
              <w:numPr>
                <w:ilvl w:val="0"/>
                <w:numId w:val="13"/>
              </w:numPr>
              <w:spacing w:after="0" w:line="240" w:lineRule="auto"/>
              <w:ind w:left="349"/>
              <w:rPr>
                <w:rFonts w:ascii="Times New Roman" w:hAnsi="Times New Roman"/>
                <w:b/>
                <w:i/>
                <w:sz w:val="28"/>
                <w:szCs w:val="28"/>
              </w:rPr>
            </w:pPr>
            <w:r w:rsidRPr="00AF2F57">
              <w:rPr>
                <w:rFonts w:ascii="Times New Roman" w:hAnsi="Times New Roman"/>
                <w:b/>
                <w:i/>
                <w:sz w:val="28"/>
                <w:szCs w:val="28"/>
              </w:rPr>
              <w:t>Đơn bào/ Đa bào</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Đơn bào</w:t>
            </w:r>
          </w:p>
        </w:tc>
        <w:tc>
          <w:tcPr>
            <w:tcW w:w="1985"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Đơn bào</w:t>
            </w:r>
          </w:p>
        </w:tc>
        <w:tc>
          <w:tcPr>
            <w:tcW w:w="2126"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Đa bào</w:t>
            </w:r>
          </w:p>
        </w:tc>
        <w:tc>
          <w:tcPr>
            <w:tcW w:w="1418"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Đa bào</w:t>
            </w:r>
          </w:p>
        </w:tc>
        <w:tc>
          <w:tcPr>
            <w:tcW w:w="1416"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Đa bào</w:t>
            </w:r>
          </w:p>
        </w:tc>
      </w:tr>
    </w:tbl>
    <w:p w:rsidR="00AF2F57" w:rsidRPr="00AF2F57" w:rsidRDefault="00AF2F57" w:rsidP="006077A6">
      <w:pPr>
        <w:pStyle w:val="ListParagraph"/>
        <w:spacing w:after="0" w:line="240" w:lineRule="auto"/>
        <w:ind w:left="644"/>
        <w:jc w:val="both"/>
        <w:rPr>
          <w:rFonts w:ascii="Times New Roman" w:hAnsi="Times New Roman"/>
          <w:spacing w:val="-8"/>
          <w:sz w:val="28"/>
          <w:szCs w:val="28"/>
        </w:rPr>
      </w:pPr>
    </w:p>
    <w:p w:rsidR="00AF2F57" w:rsidRPr="00AF2F57" w:rsidRDefault="00AF2F57" w:rsidP="006077A6">
      <w:pPr>
        <w:pStyle w:val="ListParagraph"/>
        <w:numPr>
          <w:ilvl w:val="0"/>
          <w:numId w:val="12"/>
        </w:numPr>
        <w:tabs>
          <w:tab w:val="left" w:pos="-1418"/>
        </w:tabs>
        <w:spacing w:after="200" w:line="240" w:lineRule="auto"/>
        <w:rPr>
          <w:rFonts w:ascii="Times New Roman" w:hAnsi="Times New Roman"/>
          <w:b/>
          <w:sz w:val="26"/>
          <w:szCs w:val="26"/>
        </w:rPr>
      </w:pPr>
      <w:r w:rsidRPr="00AF2F57">
        <w:rPr>
          <w:rFonts w:ascii="Times New Roman" w:hAnsi="Times New Roman"/>
          <w:b/>
          <w:sz w:val="26"/>
          <w:szCs w:val="26"/>
        </w:rPr>
        <w:t>Phương án đánh giá:</w:t>
      </w:r>
    </w:p>
    <w:p w:rsidR="00AF2F57" w:rsidRPr="00AF2F57" w:rsidRDefault="00AF2F57" w:rsidP="006077A6">
      <w:pPr>
        <w:pStyle w:val="ListParagraph"/>
        <w:numPr>
          <w:ilvl w:val="0"/>
          <w:numId w:val="7"/>
        </w:numPr>
        <w:tabs>
          <w:tab w:val="left" w:pos="-1418"/>
        </w:tabs>
        <w:spacing w:after="0" w:line="240" w:lineRule="auto"/>
        <w:jc w:val="both"/>
        <w:rPr>
          <w:rFonts w:ascii="Times New Roman" w:eastAsia="Times New Roman" w:hAnsi="Times New Roman"/>
          <w:kern w:val="24"/>
          <w:sz w:val="26"/>
          <w:szCs w:val="26"/>
        </w:rPr>
      </w:pPr>
      <w:r w:rsidRPr="00AF2F57">
        <w:rPr>
          <w:rFonts w:ascii="Times New Roman" w:hAnsi="Times New Roman"/>
          <w:sz w:val="26"/>
          <w:szCs w:val="26"/>
        </w:rPr>
        <w:t xml:space="preserve">GV sử dụng THANG ĐO MỨC ĐỘ để đánh giá HS </w:t>
      </w:r>
    </w:p>
    <w:p w:rsidR="00AF2F57" w:rsidRPr="00AF2F57" w:rsidRDefault="00AF2F57" w:rsidP="006077A6">
      <w:pPr>
        <w:pStyle w:val="ListParagraph"/>
        <w:spacing w:after="0" w:line="240" w:lineRule="auto"/>
        <w:ind w:left="501"/>
        <w:jc w:val="both"/>
        <w:rPr>
          <w:rFonts w:ascii="Times New Roman" w:eastAsia="Times New Roman" w:hAnsi="Times New Roman"/>
          <w:kern w:val="24"/>
          <w:sz w:val="26"/>
          <w:szCs w:val="26"/>
        </w:rPr>
      </w:pP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AF2F57" w:rsidRPr="00AF2F57" w:rsidTr="006077A6">
        <w:tc>
          <w:tcPr>
            <w:tcW w:w="2213"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Nội dung đánh giá</w:t>
            </w:r>
          </w:p>
        </w:tc>
        <w:tc>
          <w:tcPr>
            <w:tcW w:w="1972"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1 (5đ)</w:t>
            </w:r>
          </w:p>
        </w:tc>
        <w:tc>
          <w:tcPr>
            <w:tcW w:w="1954"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2 ( 7đ)</w:t>
            </w:r>
          </w:p>
        </w:tc>
        <w:tc>
          <w:tcPr>
            <w:tcW w:w="2224"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1 (10đ)</w:t>
            </w:r>
          </w:p>
        </w:tc>
        <w:tc>
          <w:tcPr>
            <w:tcW w:w="1985"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Điểm</w:t>
            </w:r>
          </w:p>
        </w:tc>
      </w:tr>
      <w:tr w:rsidR="00AF2F57" w:rsidRPr="00AF2F57" w:rsidTr="006077A6">
        <w:tc>
          <w:tcPr>
            <w:tcW w:w="2213"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câu hỏi</w:t>
            </w:r>
          </w:p>
        </w:tc>
        <w:tc>
          <w:tcPr>
            <w:tcW w:w="1972"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được khoảng 50% các ý đúng</w:t>
            </w:r>
          </w:p>
        </w:tc>
        <w:tc>
          <w:tcPr>
            <w:tcW w:w="1954"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được hầu hết các ý đúng</w:t>
            </w:r>
          </w:p>
        </w:tc>
        <w:tc>
          <w:tcPr>
            <w:tcW w:w="2224"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 Trả lời đúng câu hỏi. Tìm được thêm ví dụ minh hoạ</w:t>
            </w:r>
          </w:p>
        </w:tc>
        <w:tc>
          <w:tcPr>
            <w:tcW w:w="1985"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p>
        </w:tc>
      </w:tr>
      <w:tr w:rsidR="00AF2F57" w:rsidRPr="00AF2F57" w:rsidTr="006077A6">
        <w:tc>
          <w:tcPr>
            <w:tcW w:w="2213"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Đóng góp ý kiến</w:t>
            </w:r>
          </w:p>
        </w:tc>
        <w:tc>
          <w:tcPr>
            <w:tcW w:w="1972"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Chỉ nghe ý kiến</w:t>
            </w:r>
          </w:p>
        </w:tc>
        <w:tc>
          <w:tcPr>
            <w:tcW w:w="195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ý kiến</w:t>
            </w:r>
          </w:p>
        </w:tc>
        <w:tc>
          <w:tcPr>
            <w:tcW w:w="222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nhiều ý kiến, ý tưởng</w:t>
            </w:r>
          </w:p>
        </w:tc>
        <w:tc>
          <w:tcPr>
            <w:tcW w:w="1985" w:type="dxa"/>
          </w:tcPr>
          <w:p w:rsidR="00AF2F57" w:rsidRPr="00AF2F57" w:rsidRDefault="00AF2F57" w:rsidP="006077A6">
            <w:pPr>
              <w:pStyle w:val="ListParagraph"/>
              <w:tabs>
                <w:tab w:val="left" w:leader="dot" w:pos="10065"/>
              </w:tabs>
              <w:ind w:left="0"/>
              <w:rPr>
                <w:rFonts w:ascii="Times New Roman" w:hAnsi="Times New Roman"/>
                <w:sz w:val="28"/>
                <w:szCs w:val="28"/>
              </w:rPr>
            </w:pPr>
          </w:p>
        </w:tc>
      </w:tr>
      <w:tr w:rsidR="00AF2F57" w:rsidRPr="00AF2F57" w:rsidTr="006077A6">
        <w:tc>
          <w:tcPr>
            <w:tcW w:w="2213"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Tiếp thu, trao đổi Tiếp thu, trao đổi ý kiến, hỗ trợ bạn cùng nhóm</w:t>
            </w:r>
          </w:p>
        </w:tc>
        <w:tc>
          <w:tcPr>
            <w:tcW w:w="1972"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Lắng nghe</w:t>
            </w:r>
          </w:p>
        </w:tc>
        <w:tc>
          <w:tcPr>
            <w:tcW w:w="195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lắng nghe, phản hồi</w:t>
            </w:r>
          </w:p>
        </w:tc>
        <w:tc>
          <w:tcPr>
            <w:tcW w:w="222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Lắng nghe ý kiến các thành viên khác, phản hồi và tiếp thu ý kiến có hiệu quả</w:t>
            </w:r>
          </w:p>
        </w:tc>
        <w:tc>
          <w:tcPr>
            <w:tcW w:w="1985" w:type="dxa"/>
          </w:tcPr>
          <w:p w:rsidR="00AF2F57" w:rsidRPr="00AF2F57" w:rsidRDefault="00AF2F57" w:rsidP="006077A6">
            <w:pPr>
              <w:pStyle w:val="ListParagraph"/>
              <w:tabs>
                <w:tab w:val="left" w:leader="dot" w:pos="10065"/>
              </w:tabs>
              <w:ind w:left="0"/>
              <w:rPr>
                <w:rFonts w:ascii="Times New Roman" w:hAnsi="Times New Roman"/>
                <w:sz w:val="28"/>
                <w:szCs w:val="28"/>
              </w:rPr>
            </w:pPr>
          </w:p>
        </w:tc>
      </w:tr>
    </w:tbl>
    <w:p w:rsidR="00AF2F57" w:rsidRPr="00AF2F57" w:rsidRDefault="00AF2F57" w:rsidP="006077A6">
      <w:pPr>
        <w:spacing w:after="0" w:line="240" w:lineRule="auto"/>
        <w:jc w:val="both"/>
        <w:rPr>
          <w:rFonts w:ascii="Times New Roman" w:eastAsia="Times New Roman" w:hAnsi="Times New Roman"/>
          <w:bCs/>
          <w:kern w:val="24"/>
          <w:sz w:val="28"/>
          <w:szCs w:val="28"/>
        </w:rPr>
      </w:pPr>
    </w:p>
    <w:p w:rsidR="00AF2F57" w:rsidRPr="00AF2F57" w:rsidRDefault="00AF2F57" w:rsidP="006077A6">
      <w:pPr>
        <w:tabs>
          <w:tab w:val="left" w:pos="12758"/>
        </w:tabs>
        <w:spacing w:before="240" w:after="0" w:line="360" w:lineRule="auto"/>
        <w:jc w:val="both"/>
        <w:rPr>
          <w:rFonts w:ascii="Cambria" w:eastAsia="Times New Roman" w:hAnsi="Cambria" w:cs="Cambria"/>
          <w:b/>
          <w:bCs/>
          <w:kern w:val="24"/>
          <w:sz w:val="28"/>
          <w:szCs w:val="28"/>
        </w:rPr>
      </w:pPr>
      <w:r w:rsidRPr="00AF2F57">
        <w:rPr>
          <w:rFonts w:ascii="Cambria" w:eastAsia="Times New Roman" w:hAnsi="Cambria" w:cs="Cambria"/>
          <w:b/>
          <w:bCs/>
          <w:kern w:val="24"/>
          <w:sz w:val="28"/>
          <w:szCs w:val="28"/>
        </w:rPr>
        <w:t xml:space="preserve">IV. HỒ SƠ DẠY HỌC  </w:t>
      </w:r>
    </w:p>
    <w:p w:rsidR="00AF2F57" w:rsidRPr="00AF2F57" w:rsidRDefault="00AF2F57" w:rsidP="006077A6">
      <w:pPr>
        <w:pStyle w:val="ListParagraph"/>
        <w:numPr>
          <w:ilvl w:val="0"/>
          <w:numId w:val="9"/>
        </w:numPr>
        <w:spacing w:after="0" w:line="360" w:lineRule="auto"/>
        <w:jc w:val="both"/>
        <w:rPr>
          <w:rFonts w:ascii="Cambria" w:eastAsia="Times New Roman" w:hAnsi="Cambria" w:cs="Cambria"/>
          <w:b/>
          <w:bCs/>
          <w:kern w:val="24"/>
          <w:sz w:val="28"/>
          <w:szCs w:val="28"/>
        </w:rPr>
      </w:pPr>
      <w:r w:rsidRPr="00AF2F57">
        <w:rPr>
          <w:rFonts w:ascii="Cambria" w:eastAsia="Times New Roman" w:hAnsi="Cambria" w:cs="Cambria"/>
          <w:b/>
          <w:bCs/>
          <w:kern w:val="24"/>
          <w:sz w:val="28"/>
          <w:szCs w:val="28"/>
        </w:rPr>
        <w:t xml:space="preserve">NỘI DUNG DẠY HỌC CỐT LÕI </w:t>
      </w:r>
    </w:p>
    <w:p w:rsidR="00AF2F57" w:rsidRPr="00AF2F57" w:rsidRDefault="00AF2F57" w:rsidP="006077A6">
      <w:pPr>
        <w:spacing w:after="0" w:line="360" w:lineRule="auto"/>
        <w:ind w:left="360"/>
        <w:jc w:val="both"/>
        <w:rPr>
          <w:rFonts w:ascii="Cambria" w:eastAsia="Times New Roman" w:hAnsi="Cambria" w:cs="Cambria"/>
          <w:bCs/>
          <w:kern w:val="24"/>
          <w:sz w:val="28"/>
          <w:szCs w:val="28"/>
        </w:rPr>
      </w:pPr>
      <w:r w:rsidRPr="00AF2F57">
        <w:rPr>
          <w:rFonts w:ascii="Cambria" w:eastAsia="Times New Roman" w:hAnsi="Cambria" w:cs="Cambria"/>
          <w:bCs/>
          <w:kern w:val="24"/>
          <w:sz w:val="28"/>
          <w:szCs w:val="28"/>
        </w:rPr>
        <w:t xml:space="preserve">- </w:t>
      </w:r>
      <w:r w:rsidRPr="00AF2F57">
        <w:rPr>
          <w:rFonts w:ascii="Times New Roman" w:hAnsi="Times New Roman"/>
          <w:sz w:val="28"/>
          <w:szCs w:val="28"/>
        </w:rPr>
        <w:t>Nhận biết được cơ thể đơn bào Lấy ví dụ minh hoạ (cơ thể đơn bào: vi khuẩn, tảo đơn bào...)</w:t>
      </w:r>
      <w:r w:rsidRPr="00AF2F57">
        <w:rPr>
          <w:rFonts w:ascii="Cambria" w:eastAsia="Times New Roman" w:hAnsi="Cambria" w:cs="Cambria"/>
          <w:bCs/>
          <w:kern w:val="24"/>
          <w:sz w:val="28"/>
          <w:szCs w:val="28"/>
        </w:rPr>
        <w:t>.</w:t>
      </w:r>
    </w:p>
    <w:p w:rsidR="00AF2F57" w:rsidRPr="00AF2F57" w:rsidRDefault="00AF2F57" w:rsidP="006077A6">
      <w:pPr>
        <w:spacing w:after="0" w:line="360" w:lineRule="auto"/>
        <w:ind w:left="360"/>
        <w:jc w:val="both"/>
        <w:rPr>
          <w:rFonts w:ascii="Cambria" w:eastAsia="Times New Roman" w:hAnsi="Cambria" w:cs="Cambria"/>
          <w:bCs/>
          <w:kern w:val="24"/>
          <w:sz w:val="28"/>
          <w:szCs w:val="28"/>
        </w:rPr>
      </w:pPr>
      <w:r w:rsidRPr="00AF2F57">
        <w:rPr>
          <w:rFonts w:ascii="Cambria" w:eastAsia="Times New Roman" w:hAnsi="Cambria" w:cs="Cambria"/>
          <w:bCs/>
          <w:kern w:val="24"/>
          <w:sz w:val="28"/>
          <w:szCs w:val="28"/>
        </w:rPr>
        <w:t xml:space="preserve">- </w:t>
      </w:r>
      <w:r w:rsidRPr="00AF2F57">
        <w:rPr>
          <w:rFonts w:ascii="Times New Roman" w:hAnsi="Times New Roman"/>
          <w:sz w:val="28"/>
          <w:szCs w:val="28"/>
        </w:rPr>
        <w:t>Nhận biết được cơ thể đa bào thông qua hình ảnh. Lấy ví dụ minh hoạ (cơ thể đa bào: thực vật, động vật...)</w:t>
      </w:r>
    </w:p>
    <w:p w:rsidR="00AF2F57" w:rsidRPr="00AF2F57" w:rsidRDefault="00AF2F57" w:rsidP="006077A6">
      <w:pPr>
        <w:spacing w:after="0" w:line="360" w:lineRule="auto"/>
        <w:jc w:val="both"/>
        <w:rPr>
          <w:rFonts w:ascii="Times New Roman" w:hAnsi="Times New Roman"/>
          <w:b/>
          <w:sz w:val="28"/>
          <w:szCs w:val="28"/>
        </w:rPr>
      </w:pPr>
      <w:r w:rsidRPr="00AF2F57">
        <w:rPr>
          <w:rFonts w:ascii="Cambria" w:eastAsia="Times New Roman" w:hAnsi="Cambria" w:cs="Cambria"/>
          <w:bCs/>
          <w:kern w:val="24"/>
          <w:sz w:val="28"/>
          <w:szCs w:val="28"/>
        </w:rPr>
        <w:t xml:space="preserve">     </w:t>
      </w:r>
      <w:r w:rsidRPr="00AF2F57">
        <w:rPr>
          <w:rFonts w:ascii="Times New Roman" w:hAnsi="Times New Roman"/>
          <w:b/>
          <w:sz w:val="28"/>
          <w:szCs w:val="28"/>
        </w:rPr>
        <w:t>HOẠT ĐỘNG 4: TÌM HIỂU VỀ CƠ THỂ ĐƠN BÀO VÀ CƠ THỂ ĐA BÀO (20 phút)</w:t>
      </w:r>
    </w:p>
    <w:p w:rsidR="00AF2F57" w:rsidRPr="00AF2F57" w:rsidRDefault="00AF2F57" w:rsidP="006077A6">
      <w:pPr>
        <w:pStyle w:val="ListParagraph"/>
        <w:numPr>
          <w:ilvl w:val="0"/>
          <w:numId w:val="15"/>
        </w:numPr>
        <w:spacing w:after="200" w:line="276" w:lineRule="auto"/>
        <w:rPr>
          <w:rFonts w:ascii="Times New Roman" w:hAnsi="Times New Roman"/>
          <w:sz w:val="28"/>
          <w:szCs w:val="28"/>
        </w:rPr>
      </w:pPr>
      <w:r w:rsidRPr="00AF2F57">
        <w:rPr>
          <w:rFonts w:ascii="Times New Roman" w:hAnsi="Times New Roman"/>
          <w:sz w:val="28"/>
          <w:szCs w:val="28"/>
          <w:u w:val="single"/>
        </w:rPr>
        <w:lastRenderedPageBreak/>
        <w:t>Mục tiêu hoạt động</w:t>
      </w:r>
      <w:r w:rsidRPr="00AF2F57">
        <w:rPr>
          <w:rFonts w:ascii="Times New Roman" w:hAnsi="Times New Roman"/>
          <w:sz w:val="28"/>
          <w:szCs w:val="28"/>
        </w:rPr>
        <w:t xml:space="preserve">: (1), (2) </w:t>
      </w:r>
    </w:p>
    <w:p w:rsidR="00AF2F57" w:rsidRPr="00AF2F57" w:rsidRDefault="00AF2F57" w:rsidP="006077A6">
      <w:pPr>
        <w:pStyle w:val="ListParagraph"/>
        <w:numPr>
          <w:ilvl w:val="0"/>
          <w:numId w:val="15"/>
        </w:numPr>
        <w:spacing w:after="200" w:line="276" w:lineRule="auto"/>
        <w:rPr>
          <w:rFonts w:ascii="Times New Roman" w:hAnsi="Times New Roman"/>
          <w:sz w:val="28"/>
          <w:szCs w:val="28"/>
        </w:rPr>
      </w:pPr>
      <w:r w:rsidRPr="00AF2F57">
        <w:rPr>
          <w:rFonts w:ascii="Times New Roman" w:hAnsi="Times New Roman"/>
          <w:sz w:val="28"/>
          <w:szCs w:val="28"/>
          <w:u w:val="single"/>
        </w:rPr>
        <w:t>Tổ chức hoạt động</w:t>
      </w:r>
      <w:r w:rsidRPr="00AF2F57">
        <w:rPr>
          <w:rFonts w:ascii="Times New Roman" w:hAnsi="Times New Roman"/>
          <w:sz w:val="28"/>
          <w:szCs w:val="28"/>
        </w:rPr>
        <w:t xml:space="preserve">: </w:t>
      </w:r>
    </w:p>
    <w:p w:rsidR="00AF2F57" w:rsidRPr="00AF2F57" w:rsidRDefault="00AF2F57" w:rsidP="006077A6">
      <w:pPr>
        <w:pStyle w:val="ListParagraph"/>
        <w:numPr>
          <w:ilvl w:val="0"/>
          <w:numId w:val="16"/>
        </w:numPr>
        <w:spacing w:after="200" w:line="276" w:lineRule="auto"/>
        <w:rPr>
          <w:rFonts w:ascii="Times New Roman" w:hAnsi="Times New Roman"/>
          <w:sz w:val="28"/>
          <w:szCs w:val="28"/>
        </w:rPr>
      </w:pPr>
      <w:r w:rsidRPr="00AF2F57">
        <w:rPr>
          <w:rFonts w:ascii="Times New Roman" w:hAnsi="Times New Roman"/>
          <w:sz w:val="28"/>
          <w:szCs w:val="28"/>
        </w:rPr>
        <w:t>Chuẩn bị: Tranh ảnh</w:t>
      </w:r>
    </w:p>
    <w:p w:rsidR="00AF2F57" w:rsidRPr="00AF2F57" w:rsidRDefault="00AF2F57" w:rsidP="006077A6">
      <w:pPr>
        <w:pStyle w:val="ListParagraph"/>
        <w:ind w:left="1080"/>
        <w:rPr>
          <w:rFonts w:ascii="Times New Roman" w:hAnsi="Times New Roman"/>
          <w:sz w:val="28"/>
          <w:szCs w:val="28"/>
        </w:rPr>
      </w:pPr>
      <w:r w:rsidRPr="00AF2F57">
        <w:rPr>
          <w:rFonts w:ascii="Times New Roman" w:hAnsi="Times New Roman"/>
          <w:sz w:val="28"/>
          <w:szCs w:val="28"/>
        </w:rPr>
        <w:t xml:space="preserve"> </w:t>
      </w:r>
    </w:p>
    <w:p w:rsidR="00AF2F57" w:rsidRPr="00AF2F57" w:rsidRDefault="00244573" w:rsidP="006077A6">
      <w:pPr>
        <w:pStyle w:val="ListParagraph"/>
        <w:ind w:left="1080" w:hanging="1080"/>
        <w:rPr>
          <w:noProof/>
        </w:rPr>
      </w:pPr>
      <w:r>
        <w:rPr>
          <w:noProof/>
          <w:lang w:val="en-US"/>
        </w:rPr>
        <mc:AlternateContent>
          <mc:Choice Requires="wps">
            <w:drawing>
              <wp:anchor distT="0" distB="0" distL="114300" distR="114300" simplePos="0" relativeHeight="251630080" behindDoc="0" locked="0" layoutInCell="1" allowOverlap="1">
                <wp:simplePos x="0" y="0"/>
                <wp:positionH relativeFrom="column">
                  <wp:posOffset>2508885</wp:posOffset>
                </wp:positionH>
                <wp:positionV relativeFrom="paragraph">
                  <wp:posOffset>1854200</wp:posOffset>
                </wp:positionV>
                <wp:extent cx="2048510" cy="334010"/>
                <wp:effectExtent l="0" t="0" r="27940" b="27940"/>
                <wp:wrapNone/>
                <wp:docPr id="3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334010"/>
                        </a:xfrm>
                        <a:prstGeom prst="rect">
                          <a:avLst/>
                        </a:prstGeom>
                        <a:solidFill>
                          <a:sysClr val="window" lastClr="FFFFFF"/>
                        </a:solidFill>
                        <a:ln w="6350">
                          <a:solidFill>
                            <a:prstClr val="black"/>
                          </a:solidFill>
                        </a:ln>
                        <a:effectLst/>
                      </wps:spPr>
                      <wps:txbx>
                        <w:txbxContent>
                          <w:p w:rsidR="00AF2F57" w:rsidRDefault="00AF2F57" w:rsidP="006077A6">
                            <w:pPr>
                              <w:rPr>
                                <w:rFonts w:ascii="Times New Roman" w:hAnsi="Times New Roman"/>
                                <w:b/>
                                <w:sz w:val="24"/>
                              </w:rPr>
                            </w:pPr>
                            <w:r>
                              <w:rPr>
                                <w:rFonts w:ascii="Times New Roman" w:hAnsi="Times New Roman"/>
                                <w:b/>
                                <w:sz w:val="24"/>
                              </w:rPr>
                              <w:t>Hình 25.2 Cây cà chua</w:t>
                            </w:r>
                          </w:p>
                        </w:txbxContent>
                      </wps:txbx>
                      <wps:bodyPr rot="0" spcFirstLastPara="0" vertOverflow="clip"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left:0;text-align:left;margin-left:197.55pt;margin-top:146pt;width:161.3pt;height:26.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oMFqaQIAAN8EAAAOAAAAZHJzL2Uyb0RvYy54bWysVF1P2zAUfZ+0/2D5faSfDCpS1IE6TaoA CSaeXcehEY6vZ7tNul+/YyctHbxN64Nr+x7fj3PPzdV1W2u2U85XZHI+PBtwpoykojIvOf/5tPxy wZkPwhRCk1E53yvPr+efP101dqZGtCFdKMfgxPhZY3O+CcHOsszLjaqFPyOrDIwluVoEHN1LVjjR wHuts9FgcJ415ArrSCrvcXvbGfk8+S9LJcN9WXoVmM45cgtpdWldxzWbX4nZixN2U8k+DfEPWdSi Mgh6dHUrgmBbV31wVVfSkacynEmqMyrLSqpUA6oZDt5V87gRVqVaQI63R5r8/3Mr73YPjlVFzsfj KWdG1GjSk2oD+0YtG40iQY31M+AeLZChxT0anYr1dkXy1QOSnWC6Bx7oSEhbujr+o1SGh+jB/sh7 DCNxORpMLqZDmCRs4/EETMS42dtr63z4rqhmcZNzh76mDMRu5UMHPUBiME+6KpaV1umw9zfasZ2A BKCcghrOtPABlzlfpl8f7a9n2rAm5+fj6aCr9dRljHX0udZCvn70gOy1ifFVkmGfZ+SpoybuQrtu E/lHntdU7EGzo06p3splhWAr5PsgHKQJljBu4R5LqQkZSl1Zzjbkfr/dUW/tsFALrJw1kHnO/a+t cAoU/DDQ0eVwMoHLkA6T6dcRDu7Usj61mG19Q6BxiKG2Mm0jPujDtnRUP2MiF67LXxiJ2DkPnHXb m9ANHyZaqsUi1YNJsCKszKOVB2VFgp/aZ+Fs3/EArdzRYSDE7F3jO2xk29BiG6iskioixx2jvUQx RUlX/cTHMT09J9Tbd2n+BwAA//8DAFBLAwQUAAYACAAAACEA0b8NIuIAAAALAQAADwAAAGRycy9k b3ducmV2LnhtbEyPy26DMBBF95H6D9ZU6i4xkAeFYqI0UtVmVTWtFGVn8AQQ2EbYIfTvO121y9E9 unNutp10x0YcXGONgHARAENTWtWYSsDX58v8EZjz0ijZWYMCvtHBNr+bZTJV9mY+cDz6ilGJcakU UHvfp5y7skYt3cL2aCi72EFLT+dQcTXIG5XrjkdBsOFaNoY+1LLHfY1le7xqAbv3Q/HmyuVlVO0e X0/PfZuc10I83E+7J2AeJ/8Hw68+qUNOToW9GuVYJ2CZrENCBURJRKOIiMM4BlZQtFptgOcZ/78h /wEAAP//AwBQSwECLQAUAAYACAAAACEAtoM4kv4AAADhAQAAEwAAAAAAAAAAAAAAAAAAAAAAW0Nv bnRlbnRfVHlwZXNdLnhtbFBLAQItABQABgAIAAAAIQA4/SH/1gAAAJQBAAALAAAAAAAAAAAAAAAA AC8BAABfcmVscy8ucmVsc1BLAQItABQABgAIAAAAIQBsoMFqaQIAAN8EAAAOAAAAAAAAAAAAAAAA AC4CAABkcnMvZTJvRG9jLnhtbFBLAQItABQABgAIAAAAIQDRvw0i4gAAAAsBAAAPAAAAAAAAAAAA AAAAAMMEAABkcnMvZG93bnJldi54bWxQSwUGAAAAAAQABADzAAAA0gUAAAAA " fillcolor="window" strokeweight=".5pt">
                <v:path arrowok="t"/>
                <v:textbox>
                  <w:txbxContent>
                    <w:p w:rsidR="00AF2F57" w:rsidRDefault="00AF2F57" w:rsidP="006077A6">
                      <w:pPr>
                        <w:rPr>
                          <w:rFonts w:ascii="Times New Roman" w:hAnsi="Times New Roman"/>
                          <w:b/>
                          <w:sz w:val="24"/>
                        </w:rPr>
                      </w:pPr>
                      <w:r>
                        <w:rPr>
                          <w:rFonts w:ascii="Times New Roman" w:hAnsi="Times New Roman"/>
                          <w:b/>
                          <w:sz w:val="24"/>
                        </w:rPr>
                        <w:t>Hình 25.2 Cây cà chua</w:t>
                      </w:r>
                    </w:p>
                  </w:txbxContent>
                </v:textbox>
              </v:shape>
            </w:pict>
          </mc:Fallback>
        </mc:AlternateContent>
      </w:r>
      <w:r>
        <w:rPr>
          <w:noProof/>
          <w:lang w:val="en-US"/>
        </w:rPr>
        <mc:AlternateContent>
          <mc:Choice Requires="wps">
            <w:drawing>
              <wp:anchor distT="0" distB="0" distL="114300" distR="114300" simplePos="0" relativeHeight="251631104" behindDoc="0" locked="0" layoutInCell="1" allowOverlap="1">
                <wp:simplePos x="0" y="0"/>
                <wp:positionH relativeFrom="column">
                  <wp:posOffset>186690</wp:posOffset>
                </wp:positionH>
                <wp:positionV relativeFrom="paragraph">
                  <wp:posOffset>1657985</wp:posOffset>
                </wp:positionV>
                <wp:extent cx="1503680" cy="334010"/>
                <wp:effectExtent l="0" t="0" r="20320" b="27940"/>
                <wp:wrapNone/>
                <wp:docPr id="3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3680" cy="334010"/>
                        </a:xfrm>
                        <a:prstGeom prst="rect">
                          <a:avLst/>
                        </a:prstGeom>
                        <a:solidFill>
                          <a:sysClr val="window" lastClr="FFFFFF"/>
                        </a:solidFill>
                        <a:ln w="6350">
                          <a:solidFill>
                            <a:prstClr val="black"/>
                          </a:solidFill>
                        </a:ln>
                        <a:effectLst/>
                      </wps:spPr>
                      <wps:txbx>
                        <w:txbxContent>
                          <w:p w:rsidR="00AF2F57" w:rsidRDefault="00AF2F57" w:rsidP="006077A6">
                            <w:pPr>
                              <w:rPr>
                                <w:rFonts w:ascii="Times New Roman" w:hAnsi="Times New Roman"/>
                                <w:b/>
                                <w:sz w:val="24"/>
                              </w:rPr>
                            </w:pPr>
                            <w:r>
                              <w:rPr>
                                <w:rFonts w:ascii="Times New Roman" w:hAnsi="Times New Roman"/>
                                <w:b/>
                                <w:sz w:val="24"/>
                              </w:rPr>
                              <w:t>Hình 25.1 Trùng roi</w:t>
                            </w:r>
                          </w:p>
                        </w:txbxContent>
                      </wps:txbx>
                      <wps:bodyPr rot="0" spcFirstLastPara="0" vertOverflow="clip"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left:0;text-align:left;margin-left:14.7pt;margin-top:130.55pt;width:118.4pt;height:26.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49lMaQIAAN8EAAAOAAAAZHJzL2Uyb0RvYy54bWysVF1P2zAUfZ+0/2D5faRfMKhIUQfqNKkC pDLx7DoOjXB8Pdtt0v36HTtp6eBtWh9c2/f4fpx7bq5v2lqznXK+IpPz4dmAM2UkFZV5yfnPp8WX S858EKYQmozK+V55fjP7/Om6sVM1og3pQjkGJ8ZPG5vzTQh2mmVeblQt/BlZZWAsydUi4OhessKJ Bt5rnY0Gg4usIVdYR1J5j9u7zshnyX9ZKhkeytKrwHTOkVtIq0vrOq7Z7FpMX5ywm0r2aYh/yKIW lUHQo6s7EQTbuuqDq7qSjjyV4UxSnVFZVlKlGlDNcPCumtVGWJVqATneHmny/8+tvN89OlYVOR+P J5wZUaNJT6oN7Bu1bDSMBDXWT4FbWSBDi3s0OhXr7ZLkqwckO8F0DzzQkZC2dHX8R6kMD9GD/ZH3 GEZGb+eD8cUlTBI25AEmYtzs7bV1PnxXVLO4yblDX1MGYrf0oYMeIDGYJ10Vi0rrdNj7W+3YTkAC UE5BDWda+IDLnC/Sr4/21zNtWJPzi/H5oKv11GWMdfS51kK+fvSA7LWJ8VWSYZ9n5KmjJu5Cu247 8g88r6nYg2ZHnVK9lYsKwZbI91E4SBMsYdzCA5ZSEzKUurKcbcj9fruj3tphoRZYOWsg85z7X1vh FCj4YaCjq+FkApchHSbnX0c4uFPL+tRitvUtgcYhhtrKtI34oA/b0lH9jImcuy5/YSRi5zxw1m1v Qzd8mGip5vNUDybBirA0KysPyooEP7XPwtm+4wFauafDQIjpu8Z32Mi2ofk2UFklVUSOO0Z7iWKK kq76iY9jenpOqLfv0uwPAAAA//8DAFBLAwQUAAYACAAAACEAWoeIh+EAAAAKAQAADwAAAGRycy9k b3ducmV2LnhtbEyPTUvEMBCG74L/IYzgzU0/tLq16bIuiHoSV0G8pc1sW9pMSpPt1n/veNLTMMzD O89bbBY7iBkn3zlSEK8iEEi1Mx01Cj7eH6/uQPigyejBESr4Rg+b8vys0LlxJ3rDeR8awSHkc62g DWHMpfR1i1b7lRuR+HZwk9WB16mRZtInDreDTKIok1Z3xB9aPeKuxbrfH62C7etL9ezr9DCbfodP nw9jv/66UeryYtnegwi4hD8YfvVZHUp2qtyRjBeDgmR9zSTPLI5BMJBkWQKiUpDG6S3IspD/K5Q/ AAAA//8DAFBLAQItABQABgAIAAAAIQC2gziS/gAAAOEBAAATAAAAAAAAAAAAAAAAAAAAAABbQ29u dGVudF9UeXBlc10ueG1sUEsBAi0AFAAGAAgAAAAhADj9If/WAAAAlAEAAAsAAAAAAAAAAAAAAAAA LwEAAF9yZWxzLy5yZWxzUEsBAi0AFAAGAAgAAAAhAKTj2UxpAgAA3wQAAA4AAAAAAAAAAAAAAAAA LgIAAGRycy9lMm9Eb2MueG1sUEsBAi0AFAAGAAgAAAAhAFqHiIfhAAAACgEAAA8AAAAAAAAAAAAA AAAAwwQAAGRycy9kb3ducmV2LnhtbFBLBQYAAAAABAAEAPMAAADRBQAAAAA= " fillcolor="window" strokeweight=".5pt">
                <v:path arrowok="t"/>
                <v:textbox>
                  <w:txbxContent>
                    <w:p w:rsidR="00AF2F57" w:rsidRDefault="00AF2F57" w:rsidP="006077A6">
                      <w:pPr>
                        <w:rPr>
                          <w:rFonts w:ascii="Times New Roman" w:hAnsi="Times New Roman"/>
                          <w:b/>
                          <w:sz w:val="24"/>
                        </w:rPr>
                      </w:pPr>
                      <w:r>
                        <w:rPr>
                          <w:rFonts w:ascii="Times New Roman" w:hAnsi="Times New Roman"/>
                          <w:b/>
                          <w:sz w:val="24"/>
                        </w:rPr>
                        <w:t>Hình 25.1 Trùng roi</w:t>
                      </w:r>
                    </w:p>
                  </w:txbxContent>
                </v:textbox>
              </v:shape>
            </w:pict>
          </mc:Fallback>
        </mc:AlternateContent>
      </w:r>
      <w:r>
        <w:rPr>
          <w:noProof/>
          <w:lang w:val="en-US"/>
        </w:rPr>
        <w:drawing>
          <wp:inline distT="0" distB="0" distL="0" distR="0">
            <wp:extent cx="2247900" cy="1724025"/>
            <wp:effectExtent l="0" t="0" r="0" b="9525"/>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l="31007" t="36343" r="38487" b="34081"/>
                    <a:stretch>
                      <a:fillRect/>
                    </a:stretch>
                  </pic:blipFill>
                  <pic:spPr bwMode="auto">
                    <a:xfrm>
                      <a:off x="0" y="0"/>
                      <a:ext cx="2247900" cy="1724025"/>
                    </a:xfrm>
                    <a:prstGeom prst="rect">
                      <a:avLst/>
                    </a:prstGeom>
                    <a:noFill/>
                    <a:ln>
                      <a:noFill/>
                    </a:ln>
                  </pic:spPr>
                </pic:pic>
              </a:graphicData>
            </a:graphic>
          </wp:inline>
        </w:drawing>
      </w:r>
      <w:r w:rsidR="00AF2F57" w:rsidRPr="00AF2F57">
        <w:rPr>
          <w:noProof/>
        </w:rPr>
        <w:t xml:space="preserve"> </w:t>
      </w:r>
      <w:r>
        <w:rPr>
          <w:noProof/>
          <w:lang w:val="en-US"/>
        </w:rPr>
        <w:drawing>
          <wp:inline distT="0" distB="0" distL="0" distR="0">
            <wp:extent cx="2228850" cy="1828800"/>
            <wp:effectExtent l="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l="33914" t="32336" r="38092" b="26738"/>
                    <a:stretch>
                      <a:fillRect/>
                    </a:stretch>
                  </pic:blipFill>
                  <pic:spPr bwMode="auto">
                    <a:xfrm>
                      <a:off x="0" y="0"/>
                      <a:ext cx="2228850" cy="1828800"/>
                    </a:xfrm>
                    <a:prstGeom prst="rect">
                      <a:avLst/>
                    </a:prstGeom>
                    <a:noFill/>
                    <a:ln>
                      <a:noFill/>
                    </a:ln>
                  </pic:spPr>
                </pic:pic>
              </a:graphicData>
            </a:graphic>
          </wp:inline>
        </w:drawing>
      </w:r>
    </w:p>
    <w:p w:rsidR="00AF2F57" w:rsidRPr="00AF2F57" w:rsidRDefault="00AF2F57" w:rsidP="006077A6">
      <w:pPr>
        <w:pStyle w:val="ListParagraph"/>
        <w:ind w:left="1080" w:hanging="1080"/>
        <w:rPr>
          <w:rFonts w:ascii="Times New Roman" w:hAnsi="Times New Roman"/>
          <w:sz w:val="28"/>
          <w:szCs w:val="28"/>
        </w:rPr>
      </w:pPr>
    </w:p>
    <w:p w:rsidR="00AF2F57" w:rsidRPr="00AF2F57" w:rsidRDefault="00AF2F57" w:rsidP="006077A6">
      <w:pPr>
        <w:pStyle w:val="ListParagraph"/>
        <w:numPr>
          <w:ilvl w:val="0"/>
          <w:numId w:val="15"/>
        </w:numPr>
        <w:spacing w:after="200" w:line="276" w:lineRule="auto"/>
        <w:rPr>
          <w:rFonts w:ascii="Times New Roman" w:hAnsi="Times New Roman"/>
          <w:sz w:val="28"/>
          <w:szCs w:val="28"/>
          <w:u w:val="single"/>
        </w:rPr>
      </w:pPr>
      <w:r w:rsidRPr="00AF2F57">
        <w:rPr>
          <w:rFonts w:ascii="Times New Roman" w:hAnsi="Times New Roman"/>
          <w:sz w:val="28"/>
          <w:szCs w:val="28"/>
          <w:u w:val="single"/>
        </w:rPr>
        <w:t>Nội dung</w:t>
      </w:r>
    </w:p>
    <w:p w:rsidR="00AF2F57" w:rsidRPr="00AF2F57" w:rsidRDefault="00AF2F57" w:rsidP="006077A6">
      <w:pPr>
        <w:pStyle w:val="ListParagraph"/>
        <w:ind w:left="1080"/>
        <w:rPr>
          <w:rFonts w:ascii="Times New Roman" w:hAnsi="Times New Roman"/>
          <w:b/>
          <w:sz w:val="28"/>
          <w:szCs w:val="28"/>
        </w:rPr>
      </w:pPr>
      <w:r w:rsidRPr="00AF2F57">
        <w:rPr>
          <w:rFonts w:ascii="Times New Roman" w:hAnsi="Times New Roman"/>
          <w:b/>
          <w:sz w:val="28"/>
          <w:szCs w:val="28"/>
        </w:rPr>
        <w:t>a. Cơ thể đơn bào</w:t>
      </w:r>
    </w:p>
    <w:p w:rsidR="00AF2F57" w:rsidRPr="00AF2F57" w:rsidRDefault="00AF2F57" w:rsidP="006077A6">
      <w:pPr>
        <w:tabs>
          <w:tab w:val="left" w:pos="1135"/>
        </w:tabs>
        <w:rPr>
          <w:rFonts w:ascii="Times New Roman" w:hAnsi="Times New Roman"/>
          <w:sz w:val="28"/>
          <w:szCs w:val="28"/>
        </w:rPr>
      </w:pPr>
      <w:r w:rsidRPr="00AF2F57">
        <w:rPr>
          <w:rFonts w:ascii="Times New Roman" w:hAnsi="Times New Roman"/>
          <w:sz w:val="28"/>
          <w:szCs w:val="28"/>
        </w:rPr>
        <w:t>- Bước 1: Cho học sinh quan sát hình trùng roi.</w:t>
      </w:r>
    </w:p>
    <w:p w:rsidR="00AF2F57" w:rsidRPr="00AF2F57" w:rsidRDefault="00AF2F57" w:rsidP="006077A6">
      <w:pPr>
        <w:tabs>
          <w:tab w:val="left" w:pos="1135"/>
        </w:tabs>
        <w:rPr>
          <w:rFonts w:ascii="Times New Roman" w:hAnsi="Times New Roman"/>
          <w:sz w:val="28"/>
          <w:szCs w:val="28"/>
        </w:rPr>
      </w:pPr>
      <w:r w:rsidRPr="00AF2F57">
        <w:rPr>
          <w:rFonts w:ascii="Times New Roman" w:hAnsi="Times New Roman"/>
          <w:sz w:val="28"/>
          <w:szCs w:val="28"/>
        </w:rPr>
        <w:t>- Bước 2: Yêu cầu học sinh trả lời câu hỏi</w:t>
      </w:r>
    </w:p>
    <w:p w:rsidR="00AF2F57" w:rsidRPr="00AF2F57" w:rsidRDefault="00AF2F57" w:rsidP="006077A6">
      <w:pPr>
        <w:tabs>
          <w:tab w:val="left" w:pos="1135"/>
        </w:tabs>
        <w:rPr>
          <w:rFonts w:ascii="Times New Roman" w:hAnsi="Times New Roman"/>
          <w:sz w:val="28"/>
          <w:szCs w:val="28"/>
        </w:rPr>
      </w:pPr>
      <w:r w:rsidRPr="00AF2F57">
        <w:rPr>
          <w:rFonts w:ascii="Times New Roman" w:hAnsi="Times New Roman"/>
          <w:sz w:val="28"/>
          <w:szCs w:val="28"/>
        </w:rPr>
        <w:t>Quan sát hình 25.1, cho biết đặc điểm cơ thể của trùng roi. Từ đó hãy cho biết cơ thể đơn bào là gì? Lấy ví dụ.</w:t>
      </w:r>
    </w:p>
    <w:p w:rsidR="00AF2F57" w:rsidRPr="00AF2F57" w:rsidRDefault="00AF2F57" w:rsidP="006077A6">
      <w:pPr>
        <w:tabs>
          <w:tab w:val="left" w:pos="1135"/>
        </w:tabs>
        <w:rPr>
          <w:rFonts w:ascii="Times New Roman" w:hAnsi="Times New Roman"/>
          <w:sz w:val="28"/>
          <w:szCs w:val="28"/>
        </w:rPr>
      </w:pPr>
      <w:r w:rsidRPr="00AF2F57">
        <w:rPr>
          <w:rFonts w:ascii="Times New Roman" w:hAnsi="Times New Roman"/>
          <w:sz w:val="28"/>
          <w:szCs w:val="28"/>
        </w:rPr>
        <w:t xml:space="preserve">- Bước 3: Nhận xét câu trả lời của học sinh và rút ra kết luận. </w:t>
      </w:r>
    </w:p>
    <w:p w:rsidR="00AF2F57" w:rsidRPr="00AF2F57" w:rsidRDefault="00AF2F57" w:rsidP="006077A6">
      <w:pPr>
        <w:tabs>
          <w:tab w:val="left" w:pos="1135"/>
        </w:tabs>
        <w:ind w:firstLine="1134"/>
        <w:rPr>
          <w:rFonts w:ascii="Times New Roman" w:hAnsi="Times New Roman"/>
          <w:b/>
          <w:sz w:val="28"/>
          <w:szCs w:val="28"/>
        </w:rPr>
      </w:pPr>
      <w:r w:rsidRPr="00AF2F57">
        <w:rPr>
          <w:rFonts w:ascii="Times New Roman" w:hAnsi="Times New Roman"/>
          <w:b/>
          <w:sz w:val="28"/>
          <w:szCs w:val="28"/>
        </w:rPr>
        <w:t>b. Cơ thể đa bào</w:t>
      </w:r>
    </w:p>
    <w:p w:rsidR="00AF2F57" w:rsidRPr="00AF2F57" w:rsidRDefault="00AF2F57" w:rsidP="006077A6">
      <w:pPr>
        <w:tabs>
          <w:tab w:val="left" w:pos="1135"/>
        </w:tabs>
        <w:rPr>
          <w:rFonts w:ascii="Times New Roman" w:hAnsi="Times New Roman"/>
          <w:sz w:val="28"/>
          <w:szCs w:val="28"/>
        </w:rPr>
      </w:pPr>
      <w:r w:rsidRPr="00AF2F57">
        <w:rPr>
          <w:rFonts w:ascii="Times New Roman" w:hAnsi="Times New Roman"/>
          <w:sz w:val="28"/>
          <w:szCs w:val="28"/>
        </w:rPr>
        <w:t xml:space="preserve">- Bước 1: Cho học sinh quan sát hình 25.2 cây cà chua. </w:t>
      </w:r>
    </w:p>
    <w:p w:rsidR="00AF2F57" w:rsidRPr="00AF2F57" w:rsidRDefault="00AF2F57" w:rsidP="006077A6">
      <w:pPr>
        <w:tabs>
          <w:tab w:val="left" w:pos="1135"/>
        </w:tabs>
        <w:rPr>
          <w:rFonts w:ascii="Times New Roman" w:hAnsi="Times New Roman"/>
          <w:sz w:val="28"/>
          <w:szCs w:val="28"/>
        </w:rPr>
      </w:pPr>
      <w:r w:rsidRPr="00AF2F57">
        <w:rPr>
          <w:rFonts w:ascii="Times New Roman" w:hAnsi="Times New Roman"/>
          <w:sz w:val="28"/>
          <w:szCs w:val="28"/>
        </w:rPr>
        <w:t>- Bước 2: Yêu cầu học sinh trả lời câu hỏi</w:t>
      </w:r>
    </w:p>
    <w:p w:rsidR="00AF2F57" w:rsidRPr="00AF2F57" w:rsidRDefault="00AF2F57" w:rsidP="006077A6">
      <w:pPr>
        <w:tabs>
          <w:tab w:val="left" w:pos="1135"/>
        </w:tabs>
        <w:rPr>
          <w:rFonts w:ascii="Times New Roman" w:hAnsi="Times New Roman"/>
          <w:sz w:val="28"/>
          <w:szCs w:val="28"/>
        </w:rPr>
      </w:pPr>
      <w:r w:rsidRPr="00AF2F57">
        <w:rPr>
          <w:rFonts w:ascii="Times New Roman" w:hAnsi="Times New Roman"/>
          <w:sz w:val="28"/>
          <w:szCs w:val="28"/>
        </w:rPr>
        <w:t>+ Kể tên một số tế bào cấu tạo nên cơ thể thực vật.</w:t>
      </w:r>
    </w:p>
    <w:p w:rsidR="00AF2F57" w:rsidRPr="00AF2F57" w:rsidRDefault="00AF2F57" w:rsidP="006077A6">
      <w:pPr>
        <w:tabs>
          <w:tab w:val="left" w:pos="1135"/>
        </w:tabs>
        <w:rPr>
          <w:rFonts w:ascii="Times New Roman" w:hAnsi="Times New Roman"/>
          <w:sz w:val="28"/>
          <w:szCs w:val="28"/>
        </w:rPr>
      </w:pPr>
      <w:r w:rsidRPr="00AF2F57">
        <w:rPr>
          <w:rFonts w:ascii="Times New Roman" w:hAnsi="Times New Roman"/>
          <w:sz w:val="28"/>
          <w:szCs w:val="28"/>
        </w:rPr>
        <w:t xml:space="preserve">+ Em hãy nêu điểm khác biệt giữa cơ thể trùng roi và cây cà chua. Từ đó hãy cho biết cơ thể đa bào là gì? </w:t>
      </w:r>
    </w:p>
    <w:p w:rsidR="00AF2F57" w:rsidRPr="00AF2F57" w:rsidRDefault="00AF2F57" w:rsidP="006077A6">
      <w:pPr>
        <w:tabs>
          <w:tab w:val="left" w:pos="1135"/>
        </w:tabs>
        <w:rPr>
          <w:rFonts w:ascii="Times New Roman" w:hAnsi="Times New Roman"/>
          <w:sz w:val="28"/>
          <w:szCs w:val="28"/>
        </w:rPr>
      </w:pPr>
      <w:r w:rsidRPr="00AF2F57">
        <w:rPr>
          <w:rFonts w:ascii="Times New Roman" w:hAnsi="Times New Roman"/>
          <w:sz w:val="28"/>
          <w:szCs w:val="28"/>
        </w:rPr>
        <w:t>- Bước 3: Nhận xét câu trả lời của học sinh và rút ra kết luận.</w:t>
      </w:r>
    </w:p>
    <w:p w:rsidR="00AF2F57" w:rsidRPr="00AF2F57" w:rsidRDefault="00AF2F57" w:rsidP="006077A6">
      <w:pPr>
        <w:tabs>
          <w:tab w:val="left" w:pos="1135"/>
        </w:tabs>
        <w:ind w:firstLine="1134"/>
        <w:rPr>
          <w:rFonts w:ascii="Times New Roman" w:hAnsi="Times New Roman"/>
          <w:sz w:val="28"/>
          <w:szCs w:val="28"/>
        </w:rPr>
      </w:pPr>
      <w:r w:rsidRPr="00AF2F57">
        <w:rPr>
          <w:rFonts w:ascii="Times New Roman" w:hAnsi="Times New Roman"/>
          <w:b/>
          <w:sz w:val="28"/>
          <w:szCs w:val="28"/>
        </w:rPr>
        <w:t>c. Luyện tập</w:t>
      </w:r>
    </w:p>
    <w:p w:rsidR="00AF2F57" w:rsidRPr="00AF2F57" w:rsidRDefault="00AF2F57" w:rsidP="006077A6">
      <w:pPr>
        <w:tabs>
          <w:tab w:val="left" w:pos="1135"/>
        </w:tabs>
        <w:jc w:val="both"/>
        <w:rPr>
          <w:rFonts w:ascii="Times New Roman" w:hAnsi="Times New Roman"/>
          <w:sz w:val="28"/>
          <w:szCs w:val="28"/>
        </w:rPr>
      </w:pPr>
      <w:r w:rsidRPr="00AF2F57">
        <w:rPr>
          <w:rFonts w:ascii="Times New Roman" w:hAnsi="Times New Roman"/>
          <w:sz w:val="28"/>
          <w:szCs w:val="28"/>
        </w:rPr>
        <w:t>- Bước 1: Giáo viên yêu cầu học sinh đọc và hoàn thành câu hỏi cuối bài.</w:t>
      </w:r>
    </w:p>
    <w:p w:rsidR="00AF2F57" w:rsidRPr="00AF2F57" w:rsidRDefault="00AF2F57" w:rsidP="006077A6">
      <w:pPr>
        <w:tabs>
          <w:tab w:val="left" w:pos="1135"/>
        </w:tabs>
        <w:jc w:val="both"/>
        <w:rPr>
          <w:rFonts w:ascii="Times New Roman" w:hAnsi="Times New Roman"/>
          <w:sz w:val="28"/>
          <w:szCs w:val="28"/>
        </w:rPr>
      </w:pPr>
      <w:r w:rsidRPr="00AF2F57">
        <w:rPr>
          <w:rFonts w:ascii="Times New Roman" w:hAnsi="Times New Roman"/>
          <w:sz w:val="28"/>
          <w:szCs w:val="28"/>
        </w:rPr>
        <w:t>- Bước 2: Học sinh trình bày.</w:t>
      </w:r>
    </w:p>
    <w:p w:rsidR="00AF2F57" w:rsidRPr="00AF2F57" w:rsidRDefault="00AF2F57" w:rsidP="006077A6">
      <w:pPr>
        <w:tabs>
          <w:tab w:val="left" w:pos="1135"/>
        </w:tabs>
        <w:jc w:val="both"/>
        <w:rPr>
          <w:rFonts w:ascii="Times New Roman" w:hAnsi="Times New Roman"/>
          <w:sz w:val="28"/>
          <w:szCs w:val="28"/>
        </w:rPr>
      </w:pPr>
      <w:r w:rsidRPr="00AF2F57">
        <w:rPr>
          <w:rFonts w:ascii="Times New Roman" w:hAnsi="Times New Roman"/>
          <w:sz w:val="28"/>
          <w:szCs w:val="28"/>
        </w:rPr>
        <w:t xml:space="preserve">- Bước 3: Giáo viên nhận xét và kết luận. </w:t>
      </w:r>
    </w:p>
    <w:p w:rsidR="00AF2F57" w:rsidRPr="00AF2F57" w:rsidRDefault="00AF2F57" w:rsidP="006077A6">
      <w:pPr>
        <w:tabs>
          <w:tab w:val="left" w:pos="1135"/>
        </w:tabs>
        <w:jc w:val="center"/>
        <w:rPr>
          <w:rFonts w:ascii="Times New Roman" w:hAnsi="Times New Roman"/>
          <w:b/>
          <w:sz w:val="28"/>
          <w:szCs w:val="28"/>
        </w:rPr>
      </w:pPr>
      <w:r w:rsidRPr="00AF2F57">
        <w:rPr>
          <w:rFonts w:ascii="Times New Roman" w:hAnsi="Times New Roman"/>
          <w:b/>
          <w:sz w:val="28"/>
          <w:szCs w:val="28"/>
        </w:rPr>
        <w:t>HOẠT ĐỘNG 5: CÁC CẤP ĐỘ TỔ CHỨC TRONG CƠ THỂ ĐA BÀO (20 phút)</w:t>
      </w:r>
    </w:p>
    <w:p w:rsidR="00AF2F57" w:rsidRPr="00AF2F57" w:rsidRDefault="00AF2F57" w:rsidP="006077A6">
      <w:pPr>
        <w:pStyle w:val="ListParagraph"/>
        <w:numPr>
          <w:ilvl w:val="0"/>
          <w:numId w:val="17"/>
        </w:numPr>
        <w:spacing w:after="200" w:line="276" w:lineRule="auto"/>
        <w:rPr>
          <w:rFonts w:ascii="Times New Roman" w:hAnsi="Times New Roman"/>
          <w:sz w:val="28"/>
          <w:szCs w:val="28"/>
        </w:rPr>
      </w:pPr>
      <w:r w:rsidRPr="00AF2F57">
        <w:rPr>
          <w:rFonts w:ascii="Times New Roman" w:hAnsi="Times New Roman"/>
          <w:sz w:val="28"/>
          <w:szCs w:val="28"/>
          <w:u w:val="single"/>
        </w:rPr>
        <w:lastRenderedPageBreak/>
        <w:t>Mục tiêu hoạt động</w:t>
      </w:r>
      <w:r w:rsidRPr="00AF2F57">
        <w:rPr>
          <w:rFonts w:ascii="Times New Roman" w:hAnsi="Times New Roman"/>
          <w:sz w:val="28"/>
          <w:szCs w:val="28"/>
        </w:rPr>
        <w:t xml:space="preserve">: (1), (2) </w:t>
      </w:r>
    </w:p>
    <w:p w:rsidR="00AF2F57" w:rsidRPr="00AF2F57" w:rsidRDefault="00AF2F57" w:rsidP="006077A6">
      <w:pPr>
        <w:pStyle w:val="ListParagraph"/>
        <w:numPr>
          <w:ilvl w:val="0"/>
          <w:numId w:val="17"/>
        </w:numPr>
        <w:spacing w:after="200" w:line="276" w:lineRule="auto"/>
        <w:rPr>
          <w:rFonts w:ascii="Times New Roman" w:hAnsi="Times New Roman"/>
          <w:sz w:val="28"/>
          <w:szCs w:val="28"/>
        </w:rPr>
      </w:pPr>
      <w:r w:rsidRPr="00AF2F57">
        <w:rPr>
          <w:rFonts w:ascii="Times New Roman" w:hAnsi="Times New Roman"/>
          <w:sz w:val="28"/>
          <w:szCs w:val="28"/>
          <w:u w:val="single"/>
        </w:rPr>
        <w:t>Tổ chức hoạt động</w:t>
      </w:r>
      <w:r w:rsidRPr="00AF2F57">
        <w:rPr>
          <w:rFonts w:ascii="Times New Roman" w:hAnsi="Times New Roman"/>
          <w:sz w:val="28"/>
          <w:szCs w:val="28"/>
        </w:rPr>
        <w:t xml:space="preserve">: </w:t>
      </w:r>
    </w:p>
    <w:p w:rsidR="00AF2F57" w:rsidRPr="00AF2F57" w:rsidRDefault="00AF2F57" w:rsidP="006077A6">
      <w:pPr>
        <w:pStyle w:val="ListParagraph"/>
        <w:numPr>
          <w:ilvl w:val="0"/>
          <w:numId w:val="18"/>
        </w:numPr>
        <w:spacing w:after="200" w:line="276" w:lineRule="auto"/>
        <w:rPr>
          <w:rFonts w:ascii="Times New Roman" w:hAnsi="Times New Roman"/>
          <w:sz w:val="28"/>
          <w:szCs w:val="28"/>
        </w:rPr>
      </w:pPr>
      <w:r w:rsidRPr="00AF2F57">
        <w:rPr>
          <w:rFonts w:ascii="Times New Roman" w:hAnsi="Times New Roman"/>
          <w:sz w:val="28"/>
          <w:szCs w:val="28"/>
        </w:rPr>
        <w:t xml:space="preserve">Chuẩn bị: </w:t>
      </w:r>
    </w:p>
    <w:p w:rsidR="00AF2F57" w:rsidRPr="00AF2F57" w:rsidRDefault="00AF2F57" w:rsidP="006077A6">
      <w:pPr>
        <w:pStyle w:val="ListParagraph"/>
        <w:numPr>
          <w:ilvl w:val="0"/>
          <w:numId w:val="14"/>
        </w:numPr>
        <w:spacing w:after="200" w:line="276" w:lineRule="auto"/>
        <w:rPr>
          <w:rFonts w:ascii="Times New Roman" w:hAnsi="Times New Roman"/>
          <w:sz w:val="28"/>
          <w:szCs w:val="28"/>
        </w:rPr>
      </w:pPr>
      <w:r w:rsidRPr="00AF2F57">
        <w:rPr>
          <w:rFonts w:ascii="Times New Roman" w:hAnsi="Times New Roman"/>
          <w:sz w:val="28"/>
          <w:szCs w:val="28"/>
        </w:rPr>
        <w:t xml:space="preserve">Giáo viên chia lớp thành 6 nhóm, mỗi nhóm có 1 nhóm trưởng và 1 thư kí. </w:t>
      </w:r>
    </w:p>
    <w:p w:rsidR="00AF2F57" w:rsidRPr="00AF2F57" w:rsidRDefault="00AF2F57" w:rsidP="006077A6">
      <w:pPr>
        <w:pStyle w:val="ListParagraph"/>
        <w:numPr>
          <w:ilvl w:val="0"/>
          <w:numId w:val="14"/>
        </w:numPr>
        <w:spacing w:after="200" w:line="276" w:lineRule="auto"/>
        <w:rPr>
          <w:rFonts w:ascii="Times New Roman" w:hAnsi="Times New Roman"/>
          <w:sz w:val="28"/>
          <w:szCs w:val="28"/>
        </w:rPr>
      </w:pPr>
      <w:r w:rsidRPr="00AF2F57">
        <w:rPr>
          <w:rFonts w:ascii="Times New Roman" w:hAnsi="Times New Roman"/>
          <w:sz w:val="28"/>
          <w:szCs w:val="28"/>
        </w:rPr>
        <w:t xml:space="preserve">Giấy A0 theo mẫu giáo viên thiết kế. </w:t>
      </w:r>
    </w:p>
    <w:p w:rsidR="00AF2F57" w:rsidRPr="00AF2F57" w:rsidRDefault="00AF2F57" w:rsidP="006077A6">
      <w:pPr>
        <w:pStyle w:val="ListParagraph"/>
        <w:numPr>
          <w:ilvl w:val="0"/>
          <w:numId w:val="18"/>
        </w:numPr>
        <w:spacing w:after="200" w:line="276" w:lineRule="auto"/>
        <w:rPr>
          <w:rFonts w:ascii="Times New Roman" w:hAnsi="Times New Roman"/>
          <w:sz w:val="28"/>
          <w:szCs w:val="28"/>
        </w:rPr>
      </w:pPr>
      <w:r w:rsidRPr="00AF2F57">
        <w:rPr>
          <w:rFonts w:ascii="Times New Roman" w:hAnsi="Times New Roman"/>
          <w:sz w:val="28"/>
          <w:szCs w:val="28"/>
        </w:rPr>
        <w:t>Chuyển giao nhiệm vụ học tập</w:t>
      </w:r>
    </w:p>
    <w:p w:rsidR="00AF2F57" w:rsidRPr="00AF2F57" w:rsidRDefault="00AF2F57" w:rsidP="006077A6">
      <w:pPr>
        <w:rPr>
          <w:rFonts w:ascii="Times New Roman" w:hAnsi="Times New Roman"/>
          <w:sz w:val="28"/>
          <w:szCs w:val="28"/>
        </w:rPr>
      </w:pPr>
      <w:r w:rsidRPr="00AF2F57">
        <w:rPr>
          <w:rFonts w:ascii="Times New Roman" w:hAnsi="Times New Roman"/>
          <w:sz w:val="28"/>
          <w:szCs w:val="28"/>
        </w:rPr>
        <w:t>GV sử dụng dạy học trên dự án, Kĩ thuật khăn trải bàn, hình thức làm việc nhóm.</w:t>
      </w:r>
    </w:p>
    <w:p w:rsidR="00AF2F57" w:rsidRPr="00AF2F57" w:rsidRDefault="00AF2F57" w:rsidP="006077A6">
      <w:pPr>
        <w:pStyle w:val="ListParagraph"/>
        <w:numPr>
          <w:ilvl w:val="0"/>
          <w:numId w:val="14"/>
        </w:numPr>
        <w:spacing w:after="200" w:line="276" w:lineRule="auto"/>
        <w:rPr>
          <w:rFonts w:ascii="Times New Roman" w:hAnsi="Times New Roman"/>
          <w:sz w:val="28"/>
          <w:szCs w:val="28"/>
        </w:rPr>
      </w:pPr>
      <w:r w:rsidRPr="00AF2F57">
        <w:rPr>
          <w:rFonts w:ascii="Times New Roman" w:hAnsi="Times New Roman"/>
          <w:sz w:val="28"/>
          <w:szCs w:val="28"/>
        </w:rPr>
        <w:t>Bước 1: Giới thiệu dự án</w:t>
      </w:r>
    </w:p>
    <w:p w:rsidR="00AF2F57" w:rsidRPr="00AF2F57" w:rsidRDefault="00AF2F57" w:rsidP="006077A6">
      <w:pPr>
        <w:pStyle w:val="ListParagraph"/>
        <w:ind w:left="0"/>
        <w:jc w:val="both"/>
        <w:rPr>
          <w:rFonts w:ascii="Times New Roman" w:hAnsi="Times New Roman"/>
          <w:sz w:val="28"/>
          <w:szCs w:val="28"/>
        </w:rPr>
      </w:pPr>
      <w:r w:rsidRPr="00AF2F57">
        <w:rPr>
          <w:rFonts w:ascii="Times New Roman" w:hAnsi="Times New Roman"/>
          <w:sz w:val="28"/>
          <w:szCs w:val="28"/>
        </w:rPr>
        <w:t xml:space="preserve">+ Giáo viên khai thác những hiểu biết sơ bộ của học sinh về tế bào, mô, cơ quan, hệ cơ quan, cơ thể bằng phương pháp trực quan. </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Giáo viên giới thiệu dự án “Ở cơ thể đơn bào, mỗi tế bào là một cơ thể, vậy với cơ thể đa bào, các tế bào có sự phối hợp hoạt động với nhau như thế nào để tạo thành cơ thể sống. Em hãy tìm hiểu mối quan hệ giữa tế bào, mô, cơ quan, hệ cơ quan để biết được sự phối hợp hoạt động của chúng trong cơ thể”?</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Để biết được sự phối hợp hoạt động của các tế bào trong cơ thể đa bào, chúng ta cần thực hiện một số nhiệm vụ sau:</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Tìm hiểu về mối quan hệ giữa tế bào và mô.</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Tìm hiểu mối quan hệ giữa mô và cơ quan.</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Tìm hiểu mối quan hệ giữa cơ quan, hệ cơ quan, cơ thể.</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Bước 2: Lập kế hoạch thực hiện dự án.</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xml:space="preserve">Giáo viên hướng dẫn học sinh nội dung hoạt động trong nhóm, thiết kế tiến trình làm việc cho nhóm theo định hướng nhiệm vụ. </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Nhóm 1,4: Tìm hiểu về mối quan hệ giữa tế bào và mô.</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Nhóm 2,5: Tìm hiểu mối quan hệ giữa mô và cơ quan.</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Nhóm 3,6: Tìm hiểu mối quan hệ giữa cơ quan, hệ cơ quan, cơ thể.</w:t>
      </w:r>
    </w:p>
    <w:p w:rsidR="00AF2F57" w:rsidRPr="00AF2F57" w:rsidRDefault="00244573" w:rsidP="006077A6">
      <w:pPr>
        <w:pStyle w:val="ListParagraph"/>
        <w:ind w:left="1080"/>
        <w:jc w:val="both"/>
        <w:rPr>
          <w:rFonts w:ascii="Times New Roman" w:hAnsi="Times New Roman"/>
          <w:sz w:val="28"/>
          <w:szCs w:val="28"/>
        </w:rPr>
      </w:pPr>
      <w:r>
        <w:rPr>
          <w:noProof/>
          <w:lang w:val="en-US"/>
        </w:rPr>
        <w:drawing>
          <wp:anchor distT="0" distB="0" distL="114300" distR="114300" simplePos="0" relativeHeight="251632128" behindDoc="0" locked="0" layoutInCell="1" allowOverlap="1">
            <wp:simplePos x="0" y="0"/>
            <wp:positionH relativeFrom="column">
              <wp:posOffset>3359785</wp:posOffset>
            </wp:positionH>
            <wp:positionV relativeFrom="paragraph">
              <wp:posOffset>340995</wp:posOffset>
            </wp:positionV>
            <wp:extent cx="2512695" cy="2936240"/>
            <wp:effectExtent l="19050" t="19050" r="20955" b="16510"/>
            <wp:wrapSquare wrapText="bothSides"/>
            <wp:docPr id="3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l="29330" t="21739" r="37213" b="10599"/>
                    <a:stretch>
                      <a:fillRect/>
                    </a:stretch>
                  </pic:blipFill>
                  <pic:spPr bwMode="auto">
                    <a:xfrm>
                      <a:off x="0" y="0"/>
                      <a:ext cx="2512695" cy="293624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F2F57" w:rsidRPr="00AF2F57">
        <w:rPr>
          <w:rFonts w:ascii="Times New Roman" w:hAnsi="Times New Roman"/>
          <w:sz w:val="28"/>
          <w:szCs w:val="28"/>
        </w:rPr>
        <w:t>Bảng phân công nhiệm vụ và dự kiến các sản phẩm dự án của nhóm</w:t>
      </w:r>
    </w:p>
    <w:p w:rsidR="00AF2F57" w:rsidRPr="00AF2F57" w:rsidRDefault="00AF2F57" w:rsidP="006077A6">
      <w:pPr>
        <w:pStyle w:val="ListParagraph"/>
        <w:ind w:left="1080"/>
        <w:rPr>
          <w:rFonts w:ascii="Times New Roman" w:hAnsi="Times New Roman"/>
          <w:sz w:val="28"/>
          <w:szCs w:val="28"/>
        </w:rPr>
      </w:pPr>
      <w:r w:rsidRPr="00AF2F57">
        <w:rPr>
          <w:rFonts w:ascii="Times New Roman" w:hAnsi="Times New Roman"/>
          <w:sz w:val="28"/>
          <w:szCs w:val="28"/>
        </w:rPr>
        <w:t xml:space="preserve">  </w:t>
      </w:r>
    </w:p>
    <w:p w:rsidR="00AF2F57" w:rsidRPr="00AF2F57" w:rsidRDefault="00806BED" w:rsidP="006077A6">
      <w:pPr>
        <w:pStyle w:val="ListParagraph"/>
        <w:ind w:left="1080"/>
        <w:rPr>
          <w:rFonts w:ascii="Times New Roman" w:hAnsi="Times New Roman"/>
          <w:sz w:val="28"/>
          <w:szCs w:val="28"/>
        </w:rPr>
      </w:pPr>
      <w:r>
        <w:rPr>
          <w:noProof/>
          <w:lang w:val="en-US"/>
        </w:rPr>
        <w:lastRenderedPageBreak/>
        <w:drawing>
          <wp:anchor distT="0" distB="0" distL="114300" distR="114300" simplePos="0" relativeHeight="251633152" behindDoc="0" locked="0" layoutInCell="1" allowOverlap="1" wp14:anchorId="3AEBC52A" wp14:editId="01F7BB32">
            <wp:simplePos x="0" y="0"/>
            <wp:positionH relativeFrom="column">
              <wp:posOffset>-97790</wp:posOffset>
            </wp:positionH>
            <wp:positionV relativeFrom="paragraph">
              <wp:posOffset>243840</wp:posOffset>
            </wp:positionV>
            <wp:extent cx="2505075" cy="2927350"/>
            <wp:effectExtent l="19050" t="19050" r="28575" b="25400"/>
            <wp:wrapSquare wrapText="bothSides"/>
            <wp:docPr id="3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l="30859" t="22826" r="39810" b="9782"/>
                    <a:stretch>
                      <a:fillRect/>
                    </a:stretch>
                  </pic:blipFill>
                  <pic:spPr bwMode="auto">
                    <a:xfrm>
                      <a:off x="0" y="0"/>
                      <a:ext cx="2505075" cy="29273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bl>
      <w:tblPr>
        <w:tblpPr w:leftFromText="180" w:rightFromText="180" w:tblpXSpec="center" w:tblpY="7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2404"/>
        <w:gridCol w:w="4746"/>
      </w:tblGrid>
      <w:tr w:rsidR="00AF2F57" w:rsidRPr="00AF2F57" w:rsidTr="006077A6">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center"/>
              <w:rPr>
                <w:rFonts w:ascii="Times New Roman" w:hAnsi="Times New Roman"/>
                <w:sz w:val="28"/>
                <w:szCs w:val="28"/>
              </w:rPr>
            </w:pPr>
            <w:r w:rsidRPr="00AF2F57">
              <w:rPr>
                <w:rFonts w:ascii="Times New Roman" w:hAnsi="Times New Roman"/>
                <w:sz w:val="28"/>
                <w:szCs w:val="28"/>
              </w:rPr>
              <w:t>Nhiệm vụ</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center"/>
              <w:rPr>
                <w:rFonts w:ascii="Times New Roman" w:hAnsi="Times New Roman"/>
                <w:sz w:val="28"/>
                <w:szCs w:val="28"/>
              </w:rPr>
            </w:pPr>
            <w:r w:rsidRPr="00AF2F57">
              <w:rPr>
                <w:rFonts w:ascii="Times New Roman" w:hAnsi="Times New Roman"/>
                <w:sz w:val="28"/>
                <w:szCs w:val="28"/>
              </w:rPr>
              <w:t>Nội dung cần thực hiện</w:t>
            </w:r>
          </w:p>
        </w:tc>
        <w:tc>
          <w:tcPr>
            <w:tcW w:w="273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center"/>
              <w:rPr>
                <w:rFonts w:ascii="Times New Roman" w:hAnsi="Times New Roman"/>
                <w:sz w:val="28"/>
                <w:szCs w:val="28"/>
              </w:rPr>
            </w:pPr>
            <w:r w:rsidRPr="00AF2F57">
              <w:rPr>
                <w:rFonts w:ascii="Times New Roman" w:hAnsi="Times New Roman"/>
                <w:sz w:val="28"/>
                <w:szCs w:val="28"/>
              </w:rPr>
              <w:t>Sản phẩm dự kiến</w:t>
            </w:r>
          </w:p>
        </w:tc>
      </w:tr>
      <w:tr w:rsidR="00AF2F57" w:rsidRPr="00AF2F57" w:rsidTr="006077A6">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Nhóm 1,3</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Quan sát hình 26.1 và 26.2 cho biết mối quan hệ giữa tế bào và mô.</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xml:space="preserve">Các tế bào cấu tạo nên mỗi loại mô có đặc điểm gì? Từ đó, hãy cho biết mô là gì? </w:t>
            </w:r>
          </w:p>
        </w:tc>
        <w:tc>
          <w:tcPr>
            <w:tcW w:w="273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xml:space="preserve">Phiếu đáp án theo mẫu của hs. </w:t>
            </w:r>
          </w:p>
        </w:tc>
      </w:tr>
      <w:tr w:rsidR="00AF2F57" w:rsidRPr="00AF2F57" w:rsidTr="006077A6">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Nhóm 2,5</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xml:space="preserve">Quan sát hình 26.3 cho biết lá cây và dạ dày được cấu tạo từ những loại mô nào? </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xml:space="preserve">Lá là cơ quan thực hiện chức năng quang hợp ở thực vật, dạ dày là cơ quan thực hiện chức năng tiêu hóa ở động vật. Vậy cơ quan là gì? Lấy ví dụ về một số cơ quan trong cơ thể người. </w:t>
            </w:r>
          </w:p>
        </w:tc>
        <w:tc>
          <w:tcPr>
            <w:tcW w:w="273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Phiếu đáp án theo mẫu của hs.</w:t>
            </w:r>
          </w:p>
          <w:p w:rsidR="00AF2F57" w:rsidRPr="00AF2F57" w:rsidRDefault="00806BED" w:rsidP="006077A6">
            <w:pPr>
              <w:pStyle w:val="ListParagraph"/>
              <w:spacing w:after="0" w:line="240" w:lineRule="auto"/>
              <w:ind w:left="0"/>
              <w:rPr>
                <w:rFonts w:ascii="Times New Roman" w:hAnsi="Times New Roman"/>
                <w:sz w:val="28"/>
                <w:szCs w:val="28"/>
              </w:rPr>
            </w:pPr>
            <w:r>
              <w:rPr>
                <w:noProof/>
                <w:lang w:val="en-US"/>
              </w:rPr>
              <w:drawing>
                <wp:inline distT="0" distB="0" distL="0" distR="0" wp14:anchorId="7A94F0A8" wp14:editId="3EE14DCC">
                  <wp:extent cx="2838450" cy="2476500"/>
                  <wp:effectExtent l="19050" t="19050" r="19050" b="1905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l="31012" t="36685" r="41338" b="24728"/>
                          <a:stretch>
                            <a:fillRect/>
                          </a:stretch>
                        </pic:blipFill>
                        <pic:spPr bwMode="auto">
                          <a:xfrm>
                            <a:off x="0" y="0"/>
                            <a:ext cx="2838450" cy="2476500"/>
                          </a:xfrm>
                          <a:prstGeom prst="rect">
                            <a:avLst/>
                          </a:prstGeom>
                          <a:noFill/>
                          <a:ln w="3175" cmpd="sng">
                            <a:solidFill>
                              <a:srgbClr val="000000"/>
                            </a:solidFill>
                            <a:miter lim="800000"/>
                            <a:headEnd/>
                            <a:tailEnd/>
                          </a:ln>
                          <a:effectLst/>
                        </pic:spPr>
                      </pic:pic>
                    </a:graphicData>
                  </a:graphic>
                </wp:inline>
              </w:drawing>
            </w:r>
            <w:r w:rsidR="00244573">
              <w:rPr>
                <w:noProof/>
                <w:lang w:val="en-US"/>
              </w:rPr>
              <mc:AlternateContent>
                <mc:Choice Requires="wps">
                  <w:drawing>
                    <wp:anchor distT="0" distB="0" distL="114300" distR="114300" simplePos="0" relativeHeight="251634176" behindDoc="0" locked="0" layoutInCell="1" allowOverlap="1" wp14:anchorId="6472732F" wp14:editId="15B9B761">
                      <wp:simplePos x="0" y="0"/>
                      <wp:positionH relativeFrom="column">
                        <wp:posOffset>-5715</wp:posOffset>
                      </wp:positionH>
                      <wp:positionV relativeFrom="paragraph">
                        <wp:posOffset>5715</wp:posOffset>
                      </wp:positionV>
                      <wp:extent cx="1573530" cy="412750"/>
                      <wp:effectExtent l="0" t="0" r="26670" b="25400"/>
                      <wp:wrapNone/>
                      <wp:docPr id="3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3530" cy="412750"/>
                              </a:xfrm>
                              <a:prstGeom prst="rect">
                                <a:avLst/>
                              </a:prstGeom>
                              <a:solidFill>
                                <a:sysClr val="window" lastClr="FFFFFF"/>
                              </a:solidFill>
                              <a:ln w="6350">
                                <a:solidFill>
                                  <a:prstClr val="black"/>
                                </a:solidFill>
                              </a:ln>
                              <a:effectLst/>
                            </wps:spPr>
                            <wps:txbx>
                              <w:txbxContent>
                                <w:p w:rsidR="00AF2F57" w:rsidRDefault="00AF2F57" w:rsidP="006077A6">
                                  <w:r>
                                    <w:t>Hình 26.4</w:t>
                                  </w:r>
                                </w:p>
                              </w:txbxContent>
                            </wps:txbx>
                            <wps:bodyPr rot="0" spcFirstLastPara="0" vertOverflow="clip"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45pt;margin-top:.45pt;width:123.9pt;height:3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nelbawIAAN8EAAAOAAAAZHJzL2Uyb0RvYy54bWysVE1v2zAMvQ/YfxB0X53PtjPqFFmLDAOC tkA79KzIcmNUFjVJiZ39+j3JSZq1t2E5KJJIPZKPj7667hrNtsr5mkzBh2cDzpSRVNbmpeA/nxZf LjnzQZhSaDKq4Dvl+fXs86er1uZqRGvSpXIMIMbnrS34OgSbZ5mXa9UIf0ZWGRgrco0IOLqXrHSi BXqjs9FgcJ615ErrSCrvcXvbG/ks4VeVkuG+qrwKTBccuYW0urSu4prNrkT+4oRd13KfhviHLBpR GwQ9Qt2KINjG1R+gmlo68lSFM0lNRlVVS5VqQDXDwbtqHtfCqlQLyPH2SJP/f7DybvvgWF0WfDwe cmZEgyY9qS6wb9Sx4XkkqLU+h9+jhWfocI9Gp2K9XZJ89XDJTnz6Bx7ekZCuck38R6kMD9GD3ZH3 GEZGtOnFeDqGScI2GY4upqkx2dtr63z4rqhhcVNwh76mDMR26UOML/KDSwzmSdflotY6HXb+Rju2 FZAAlFNSy5kWPuCy4Iv0i1UC4q9n2rC24Odj5PIBMsY6Yq60kK8fEYCnTXypkgz3eUaeemriLnSr LpE/OfC8onIHmh31SvVWLmoEWyLfB+EgTbCEcQv3WCpNyFDq2nK2Jvf77Y721t4XaoGVsxYyL7j/ tRFOgYIfBjr6OpxMABnSYTK9GOHgTi2rU4vZNDcEGqEUZJa20T/ow7Zy1DxjIueuz18YidgFD5z1 25vQDx8mWqr5PNWDSbAiLM2jlQdlRYKfumfh7L7jAVq5o8NAiPxd43vfyLah+SZQVSdVRI57RvcS xRSlTu8nPo7p6Tl5vX2XZn8AAAD//wMAUEsDBBQABgAIAAAAIQBtsP9C3AAAAAUBAAAPAAAAZHJz L2Rvd25yZXYueG1sTI5BS8NAEIXvQv/DMgVv7abVBhMzKW1B1FOxCuJtk50mIdndkN2m8d87nvTy mMd7vPmy7WQ6MdLgG2cRVssIBNnS6cZWCB/vT4sHED4oq1XnLCF8k4dtPrvJVKrd1b7ReAqV4BHr U4VQh9CnUvqyJqP80vVkOTu7wajAdqikHtSVx00n11EUS6Mayx9q1dOhprI9XQzC7vhavPjy7jzq 9kDPn/u+Tb42iLfzafcIItAU/srwi8/okDNT4S5We9EhLBIuIrByuL6P+SgQ4k0CMs/kf/r8BwAA //8DAFBLAQItABQABgAIAAAAIQC2gziS/gAAAOEBAAATAAAAAAAAAAAAAAAAAAAAAABbQ29udGVu dF9UeXBlc10ueG1sUEsBAi0AFAAGAAgAAAAhADj9If/WAAAAlAEAAAsAAAAAAAAAAAAAAAAALwEA AF9yZWxzLy5yZWxzUEsBAi0AFAAGAAgAAAAhAPKd6VtrAgAA3wQAAA4AAAAAAAAAAAAAAAAALgIA AGRycy9lMm9Eb2MueG1sUEsBAi0AFAAGAAgAAAAhAG2w/0LcAAAABQEAAA8AAAAAAAAAAAAAAAAA xQQAAGRycy9kb3ducmV2LnhtbFBLBQYAAAAABAAEAPMAAADOBQAAAAA= " fillcolor="window" strokeweight=".5pt">
                      <v:path arrowok="t"/>
                      <v:textbox>
                        <w:txbxContent>
                          <w:p w:rsidR="00AF2F57" w:rsidRDefault="00AF2F57" w:rsidP="006077A6">
                            <w:r>
                              <w:t>Hình 26.4</w:t>
                            </w:r>
                          </w:p>
                        </w:txbxContent>
                      </v:textbox>
                    </v:shape>
                  </w:pict>
                </mc:Fallback>
              </mc:AlternateContent>
            </w:r>
          </w:p>
        </w:tc>
      </w:tr>
      <w:tr w:rsidR="00AF2F57" w:rsidRPr="00AF2F57" w:rsidTr="006077A6">
        <w:tc>
          <w:tcPr>
            <w:tcW w:w="2754"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Nhóm 3,6</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xml:space="preserve">Quan sát hình 26.4, em hãy kể tên một số cơ quan thuộc hệ chồi của thực vật. </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Quan sát hình 26.5 và cho biết những cơ quan nào tham gia vào chức năng tiêu hóa ở người? Từ đó hãy nêu mối quan hệ giữa cơ quan và hệ cơ quan ở sinh vật?</w:t>
            </w:r>
          </w:p>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t xml:space="preserve">Hãy kể tên một số </w:t>
            </w:r>
            <w:r w:rsidRPr="00AF2F57">
              <w:rPr>
                <w:rFonts w:ascii="Times New Roman" w:hAnsi="Times New Roman"/>
                <w:sz w:val="28"/>
                <w:szCs w:val="28"/>
              </w:rPr>
              <w:lastRenderedPageBreak/>
              <w:t xml:space="preserve">hệ cơ quan trong cơ thể của thực vật và động vật. Các hệ cơ quan trong cơ thể có mối quan hệ với nhau như thế nào? </w:t>
            </w:r>
          </w:p>
        </w:tc>
        <w:tc>
          <w:tcPr>
            <w:tcW w:w="273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rPr>
                <w:rFonts w:ascii="Times New Roman" w:hAnsi="Times New Roman"/>
                <w:sz w:val="28"/>
                <w:szCs w:val="28"/>
              </w:rPr>
            </w:pPr>
            <w:r w:rsidRPr="00AF2F57">
              <w:rPr>
                <w:rFonts w:ascii="Times New Roman" w:hAnsi="Times New Roman"/>
                <w:sz w:val="28"/>
                <w:szCs w:val="28"/>
              </w:rPr>
              <w:lastRenderedPageBreak/>
              <w:t>Phiếu đáp án theo mẫu của hs.</w:t>
            </w:r>
          </w:p>
          <w:p w:rsidR="00AF2F57" w:rsidRPr="00AF2F57" w:rsidRDefault="00244573" w:rsidP="006077A6">
            <w:pPr>
              <w:pStyle w:val="ListParagraph"/>
              <w:spacing w:after="0" w:line="240" w:lineRule="auto"/>
              <w:ind w:left="0"/>
              <w:rPr>
                <w:rFonts w:ascii="Times New Roman" w:hAnsi="Times New Roman"/>
                <w:sz w:val="28"/>
                <w:szCs w:val="28"/>
              </w:rPr>
            </w:pPr>
            <w:r>
              <w:rPr>
                <w:noProof/>
                <w:lang w:val="en-US"/>
              </w:rPr>
              <mc:AlternateContent>
                <mc:Choice Requires="wps">
                  <w:drawing>
                    <wp:anchor distT="0" distB="0" distL="114300" distR="114300" simplePos="0" relativeHeight="251635200" behindDoc="0" locked="0" layoutInCell="1" allowOverlap="1" wp14:anchorId="5A09CCDC" wp14:editId="4504FE05">
                      <wp:simplePos x="0" y="0"/>
                      <wp:positionH relativeFrom="column">
                        <wp:posOffset>-4445</wp:posOffset>
                      </wp:positionH>
                      <wp:positionV relativeFrom="paragraph">
                        <wp:posOffset>179705</wp:posOffset>
                      </wp:positionV>
                      <wp:extent cx="1447165" cy="618490"/>
                      <wp:effectExtent l="0" t="0" r="19685" b="10160"/>
                      <wp:wrapNone/>
                      <wp:docPr id="3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165" cy="618490"/>
                              </a:xfrm>
                              <a:prstGeom prst="rect">
                                <a:avLst/>
                              </a:prstGeom>
                              <a:solidFill>
                                <a:sysClr val="window" lastClr="FFFFFF"/>
                              </a:solidFill>
                              <a:ln w="6350">
                                <a:solidFill>
                                  <a:prstClr val="black"/>
                                </a:solidFill>
                              </a:ln>
                              <a:effectLst/>
                            </wps:spPr>
                            <wps:txbx>
                              <w:txbxContent>
                                <w:p w:rsidR="00AF2F57" w:rsidRDefault="00AF2F57" w:rsidP="006077A6">
                                  <w:r>
                                    <w:t>Hình 26.5</w:t>
                                  </w:r>
                                </w:p>
                              </w:txbxContent>
                            </wps:txbx>
                            <wps:bodyPr rot="0" spcFirstLastPara="0" vertOverflow="clip"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35pt;margin-top:14.15pt;width:113.95pt;height:48.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HlVbAIAAN8EAAAOAAAAZHJzL2Uyb0RvYy54bWysVE1vGjEQvVfqf7B8bxYSyMcqS0QTUVVC SSRS5Wy83rCK1+Pahl366/vsBUKSW1UOxvaM38y8ebPXN12j2UY5X5Mp+PBkwJkyksravBT819Ps 2yVnPghTCk1GFXyrPL+ZfP1y3dpcndKKdKkcA4jxeWsLvgrB5lnm5Uo1wp+QVQbGilwjAo7uJSud aIHe6Ox0MDjPWnKldSSV97i96418kvCrSsnwUFVeBaYLjtxCWl1al3HNJtcif3HCrmq5S0P8QxaN qA2CHqDuRBBs7epPUE0tHXmqwomkJqOqqqVKNaCa4eBDNYuVsCrVAnK8PdDk/x+svN88OlaXBT87 Az9GNGjSk+oC+04dG44jQa31OfwWFp6hwz0anYr1dk7y1cMlO/LpH3h4R0K6yjXxH6UyPESM7YH3 GEZGtNHoYng+5kzCdj68HF2lxmRvr63z4YeihsVNwR36mjIQm7kPMb7I9y4xmCddl7Na63TY+lvt 2EZAAlBOSS1nWviAy4LP0i9WCYh3z7RhLbI5Gw/6Wo8hY6wD5lIL+foZAXjaxPgqyXCXZ+Sppybu QrfsEvkHnpdUbkGzo16p3spZjWBz5PsoHKQJAjFu4QFLpQkZSl1bzlbk/rzd0c7a+0ItsHLWQuYF 97/XwilQ8NNAR1fgHpAhHUbji1Mc3LFleWwx6+aWQOMQQ21l2kb/oPfbylHzjImcuj5/YSRiFzxw 1m9vQz98mGipptNUDybBijA3Cyv3yooEP3XPwtldxwO0ck/7gRD5h8b3vpFtQ9N1oKpOqogc94zu JIopSp3eTXwc0+Nz8nr7Lk3+AgAA//8DAFBLAwQUAAYACAAAACEAiGD2h94AAAAIAQAADwAAAGRy cy9kb3ducmV2LnhtbEyPQUvDQBCF74L/YRnBW7txS02N2ZRaEPUkVkG8bbLTJCQ7G7LbNP57x5Me h/fx3jf5dna9mHAMrScNN8sEBFLlbUu1ho/3x8UGRIiGrOk9oYZvDLAtLi9yk1l/pjecDrEWXEIh MxqaGIdMylA16ExY+gGJs6MfnYl8jrW0ozlzueulSpJb6UxLvNCYAfcNVt3h5DTsXl/K51CtjpPt 9vj0+TB0d19rra+v5t09iIhz/IPhV5/VoWCn0p/IBtFrWKQMalCbFQiOlUoViJI5tU5BFrn8/0Dx AwAA//8DAFBLAQItABQABgAIAAAAIQC2gziS/gAAAOEBAAATAAAAAAAAAAAAAAAAAAAAAABbQ29u dGVudF9UeXBlc10ueG1sUEsBAi0AFAAGAAgAAAAhADj9If/WAAAAlAEAAAsAAAAAAAAAAAAAAAAA LwEAAF9yZWxzLy5yZWxzUEsBAi0AFAAGAAgAAAAhAP8IeVVsAgAA3wQAAA4AAAAAAAAAAAAAAAAA LgIAAGRycy9lMm9Eb2MueG1sUEsBAi0AFAAGAAgAAAAhAIhg9ofeAAAACAEAAA8AAAAAAAAAAAAA AAAAxgQAAGRycy9kb3ducmV2LnhtbFBLBQYAAAAABAAEAPMAAADRBQAAAAA= " fillcolor="window" strokeweight=".5pt">
                      <v:path arrowok="t"/>
                      <v:textbox>
                        <w:txbxContent>
                          <w:p w:rsidR="00AF2F57" w:rsidRDefault="00AF2F57" w:rsidP="006077A6">
                            <w:r>
                              <w:t>Hình 26.5</w:t>
                            </w:r>
                          </w:p>
                        </w:txbxContent>
                      </v:textbox>
                    </v:shape>
                  </w:pict>
                </mc:Fallback>
              </mc:AlternateContent>
            </w:r>
          </w:p>
        </w:tc>
      </w:tr>
    </w:tbl>
    <w:p w:rsidR="00AF2F57" w:rsidRPr="00AF2F57" w:rsidRDefault="00244573" w:rsidP="006077A6">
      <w:pPr>
        <w:pStyle w:val="ListParagraph"/>
        <w:ind w:left="1080" w:hanging="1080"/>
        <w:rPr>
          <w:rFonts w:ascii="Times New Roman" w:hAnsi="Times New Roman"/>
          <w:sz w:val="28"/>
          <w:szCs w:val="28"/>
        </w:rPr>
      </w:pPr>
      <w:r>
        <w:rPr>
          <w:noProof/>
          <w:lang w:val="en-US"/>
        </w:rPr>
        <w:lastRenderedPageBreak/>
        <w:drawing>
          <wp:anchor distT="0" distB="0" distL="114300" distR="114300" simplePos="0" relativeHeight="251636224" behindDoc="0" locked="0" layoutInCell="1" allowOverlap="1" wp14:anchorId="52BECF41" wp14:editId="7D21C1AF">
            <wp:simplePos x="0" y="0"/>
            <wp:positionH relativeFrom="margin">
              <wp:posOffset>3376295</wp:posOffset>
            </wp:positionH>
            <wp:positionV relativeFrom="paragraph">
              <wp:posOffset>26035</wp:posOffset>
            </wp:positionV>
            <wp:extent cx="2345055" cy="2425700"/>
            <wp:effectExtent l="19050" t="19050" r="17145" b="12700"/>
            <wp:wrapSquare wrapText="bothSides"/>
            <wp:docPr id="3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l="36664" t="30435" r="41949" b="15761"/>
                    <a:stretch>
                      <a:fillRect/>
                    </a:stretch>
                  </pic:blipFill>
                  <pic:spPr bwMode="auto">
                    <a:xfrm>
                      <a:off x="0" y="0"/>
                      <a:ext cx="2345055" cy="24257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F2F57" w:rsidRPr="00AF2F57">
        <w:rPr>
          <w:noProof/>
        </w:rPr>
        <w:t xml:space="preserve"> </w:t>
      </w:r>
    </w:p>
    <w:p w:rsidR="00AF2F57" w:rsidRPr="00AF2F57" w:rsidRDefault="00244573" w:rsidP="006077A6">
      <w:pPr>
        <w:pStyle w:val="ListParagraph"/>
        <w:ind w:left="1080"/>
        <w:jc w:val="right"/>
        <w:rPr>
          <w:rFonts w:ascii="Times New Roman" w:hAnsi="Times New Roman"/>
          <w:sz w:val="28"/>
          <w:szCs w:val="28"/>
        </w:rPr>
      </w:pPr>
      <w:r>
        <w:rPr>
          <w:noProof/>
          <w:lang w:val="en-US"/>
        </w:rPr>
        <mc:AlternateContent>
          <mc:Choice Requires="wps">
            <w:drawing>
              <wp:anchor distT="0" distB="0" distL="114300" distR="114300" simplePos="0" relativeHeight="251637248" behindDoc="0" locked="0" layoutInCell="1" allowOverlap="1">
                <wp:simplePos x="0" y="0"/>
                <wp:positionH relativeFrom="column">
                  <wp:posOffset>-280035</wp:posOffset>
                </wp:positionH>
                <wp:positionV relativeFrom="paragraph">
                  <wp:posOffset>493395</wp:posOffset>
                </wp:positionV>
                <wp:extent cx="2918460" cy="597535"/>
                <wp:effectExtent l="0" t="0" r="15240" b="12065"/>
                <wp:wrapNone/>
                <wp:docPr id="3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597535"/>
                        </a:xfrm>
                        <a:prstGeom prst="rect">
                          <a:avLst/>
                        </a:prstGeom>
                        <a:solidFill>
                          <a:sysClr val="window" lastClr="FFFFFF"/>
                        </a:solidFill>
                        <a:ln w="6350">
                          <a:solidFill>
                            <a:prstClr val="black"/>
                          </a:solidFill>
                        </a:ln>
                        <a:effectLst/>
                      </wps:spPr>
                      <wps:txbx>
                        <w:txbxContent>
                          <w:p w:rsidR="00AF2F57" w:rsidRDefault="00AF2F57" w:rsidP="006077A6">
                            <w:pPr>
                              <w:jc w:val="center"/>
                              <w:rPr>
                                <w:rFonts w:ascii="Times New Roman" w:hAnsi="Times New Roman"/>
                                <w:b/>
                                <w:sz w:val="26"/>
                                <w:szCs w:val="26"/>
                              </w:rPr>
                            </w:pPr>
                            <w:r>
                              <w:rPr>
                                <w:rFonts w:ascii="Times New Roman" w:hAnsi="Times New Roman"/>
                                <w:b/>
                                <w:sz w:val="26"/>
                                <w:szCs w:val="26"/>
                              </w:rPr>
                              <w:t>Hình 26.4 Mối quan hệ giữa cơ quan, cơ thể thực vật.</w:t>
                            </w:r>
                          </w:p>
                        </w:txbxContent>
                      </wps:txbx>
                      <wps:bodyPr rot="0" spcFirstLastPara="0" vertOverflow="clip"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left:0;text-align:left;margin-left:-22.05pt;margin-top:38.85pt;width:229.8pt;height:47.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s9y2bAIAAN8EAAAOAAAAZHJzL2Uyb0RvYy54bWysVE1vGjEQvVfqf7B8bxYIkICyRDQRVSWU REqqnI3XG1bxelzbsEt/fZ+9QEhyq8rB2J7n+XjzZq+u21qzrXK+IpPz/lmPM2UkFZV5yfmvp8W3 S858EKYQmozK+U55fj37+uWqsVM1oDXpQjkGJ8ZPG5vzdQh2mmVerlUt/BlZZWAsydUi4OhessKJ Bt5rnQ16vXHWkCusI6m8x+1tZ+Sz5L8slQz3ZelVYDrnyC2k1aV1FddsdiWmL07YdSX3aYh/yKIW lUHQo6tbEQTbuOqTq7qSjjyV4UxSnVFZVlKlGlBNv/ehmse1sCrVAnK8PdLk/59bebd9cKwqcn4+ QKuMqNGkJ9UG9p1a1p9Eghrrp8A9WiBDi3s0OhXr7ZLkqwckO8F0DzzQkZC2dHX8R6kMD9GD3ZH3 GEbicjDpXw7HMEnYRpOL0fkoxs3eXlvnww9FNYubnDv0NWUgtksfOugBEoN50lWxqLROh52/0Y5t BSQA5RTUcKaFD7jM+SL99tHePdOGNTkfn496Xa2nLmOso8+VFvL1swdkr02Mr5IM93lGnjpq4i60 qzaRPz7wvKJiB5oddUr1Vi4qBFsi3wfhIE2whHEL91hKTchQ6spytib35+2O9tYOC7XAylkDmefc /94Ip0DBTwMdTfrDIVyGdBiOLgY4uFPL6tRiNvUNgcY+htrKtI34oA/b0lH9jImcuy5/YSRi5zxw 1m1vQjd8mGip5vNUDybBirA0j1YelBUJfmqfhbP7jgdo5Y4OAyGmHxrfYSPbhuabQGWVVBE57hjd SxRTlHS1n/g4pqfnhHr7Ls3+AgAA//8DAFBLAwQUAAYACAAAACEAxW7r7OAAAAAKAQAADwAAAGRy cy9kb3ducmV2LnhtbEyPQU+DQBCF7yb+h82YeGsXlEpFlqY2MdqTsZoYbws7BQI7S9gtxX/veNLj 5H1575t8M9teTDj61pGCeBmBQKqcaalW8PH+tFiD8EGT0b0jVPCNHjbF5UWuM+PO9IbTIdSCS8hn WkETwpBJ6asGrfZLNyBxdnSj1YHPsZZm1Gcut728iaI7aXVLvNDoAXcNVt3hZBVsX/fli69uj5Pp dvj8+Th0918rpa6v5u0DiIBz+IPhV5/VoWCn0p3IeNErWCRJzKiCNE1BMJDEqxWIksk0XoMscvn/ heIHAAD//wMAUEsBAi0AFAAGAAgAAAAhALaDOJL+AAAA4QEAABMAAAAAAAAAAAAAAAAAAAAAAFtD b250ZW50X1R5cGVzXS54bWxQSwECLQAUAAYACAAAACEAOP0h/9YAAACUAQAACwAAAAAAAAAAAAAA AAAvAQAAX3JlbHMvLnJlbHNQSwECLQAUAAYACAAAACEAvbPctmwCAADfBAAADgAAAAAAAAAAAAAA AAAuAgAAZHJzL2Uyb0RvYy54bWxQSwECLQAUAAYACAAAACEAxW7r7OAAAAAKAQAADwAAAAAAAAAA AAAAAADGBAAAZHJzL2Rvd25yZXYueG1sUEsFBgAAAAAEAAQA8wAAANMFAAAAAA== " fillcolor="window" strokeweight=".5pt">
                <v:path arrowok="t"/>
                <v:textbox>
                  <w:txbxContent>
                    <w:p w:rsidR="00AF2F57" w:rsidRDefault="00AF2F57" w:rsidP="006077A6">
                      <w:pPr>
                        <w:jc w:val="center"/>
                        <w:rPr>
                          <w:rFonts w:ascii="Times New Roman" w:hAnsi="Times New Roman"/>
                          <w:b/>
                          <w:sz w:val="26"/>
                          <w:szCs w:val="26"/>
                        </w:rPr>
                      </w:pPr>
                      <w:r>
                        <w:rPr>
                          <w:rFonts w:ascii="Times New Roman" w:hAnsi="Times New Roman"/>
                          <w:b/>
                          <w:sz w:val="26"/>
                          <w:szCs w:val="26"/>
                        </w:rPr>
                        <w:t>Hình 26.4 Mối quan hệ giữa cơ quan, cơ thể thực vật.</w:t>
                      </w:r>
                    </w:p>
                  </w:txbxContent>
                </v:textbox>
              </v:shape>
            </w:pict>
          </mc:Fallback>
        </mc:AlternateContent>
      </w:r>
      <w:r>
        <w:rPr>
          <w:noProof/>
          <w:lang w:val="en-US"/>
        </w:rPr>
        <mc:AlternateContent>
          <mc:Choice Requires="wps">
            <w:drawing>
              <wp:anchor distT="0" distB="0" distL="114300" distR="114300" simplePos="0" relativeHeight="251638272" behindDoc="0" locked="0" layoutInCell="1" allowOverlap="1">
                <wp:simplePos x="0" y="0"/>
                <wp:positionH relativeFrom="column">
                  <wp:posOffset>3274695</wp:posOffset>
                </wp:positionH>
                <wp:positionV relativeFrom="paragraph">
                  <wp:posOffset>496570</wp:posOffset>
                </wp:positionV>
                <wp:extent cx="2918460" cy="597535"/>
                <wp:effectExtent l="0" t="0" r="15240" b="12065"/>
                <wp:wrapNone/>
                <wp:docPr id="3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597535"/>
                        </a:xfrm>
                        <a:prstGeom prst="rect">
                          <a:avLst/>
                        </a:prstGeom>
                        <a:solidFill>
                          <a:sysClr val="window" lastClr="FFFFFF"/>
                        </a:solidFill>
                        <a:ln w="6350">
                          <a:solidFill>
                            <a:prstClr val="black"/>
                          </a:solidFill>
                        </a:ln>
                        <a:effectLst/>
                      </wps:spPr>
                      <wps:txbx>
                        <w:txbxContent>
                          <w:p w:rsidR="00AF2F57" w:rsidRDefault="00AF2F57" w:rsidP="006077A6">
                            <w:pPr>
                              <w:jc w:val="center"/>
                              <w:rPr>
                                <w:rFonts w:ascii="Times New Roman" w:hAnsi="Times New Roman"/>
                                <w:b/>
                                <w:sz w:val="26"/>
                                <w:szCs w:val="26"/>
                              </w:rPr>
                            </w:pPr>
                            <w:r>
                              <w:rPr>
                                <w:rFonts w:ascii="Times New Roman" w:hAnsi="Times New Roman"/>
                                <w:b/>
                                <w:sz w:val="26"/>
                                <w:szCs w:val="26"/>
                              </w:rPr>
                              <w:t>Hình 26.5 Mối quan hệ giữa cơ quan, hệ cơ quan của người.</w:t>
                            </w:r>
                          </w:p>
                        </w:txbxContent>
                      </wps:txbx>
                      <wps:bodyPr rot="0" spcFirstLastPara="0" vertOverflow="clip"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left:0;text-align:left;margin-left:257.85pt;margin-top:39.1pt;width:229.8pt;height:47.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w0M8awIAAN8EAAAOAAAAZHJzL2Uyb0RvYy54bWysVEtvGjEQvlfqf7B8L8szhBVLRImoKqEk ElQ5G68XrHg9rm3Ypb++Y+/ySHKrysGMZ8bz+OabnT7UpSJHYZ0EndFep0uJ0BxyqXcZ/bVZfrun xHmmc6ZAi4yehKMPs69fppVJRR/2oHJhCQbRLq1MRvfemzRJHN+LkrkOGKHRWIAtmcer3SW5ZRVG L1XS73bvkgpsbixw4RxqHxsjncX4RSG4fy4KJzxRGcXafDxtPLfhTGZTlu4sM3vJ2zLYP1RRMqkx 6SXUI/OMHKz8FKqU3IKDwnc4lAkUheQi9oDd9LofulnvmRGxFwTHmQtM7v+F5U/HF0tkntFBf0yJ ZiUOaSNqT75DTfoRoMq4FP3WBj19jXocdGzWmRXwN4cYJjc+AXuXOvQOgNSFLcM/tkrwIc7gdME9 pOGo7E9698M7NHG0jSbj0WAUBpNcXxvr/A8BJQlCRi3ONVbAjivnG9ezS0jmQMl8KZWKl5NbKEuO DCmAzMmhokQx51GZ0WX8tdnePVOaVBm9G4y6Ta+3IUOuS8ytYvztcwSsXumQX0QatnVeoQmSr7d1 BH8c3gfNFvITwmyhYaozfCkx2QrrfWEWqYko4br5ZzwKBVghV9JQsgf756qD1tr4IlvQSkmFNM+o +31gViAEPzXyaNIbDjGkj5fhaIwTJ/bWsr216EO5AISxh0tteBSDv1dnsbBQvuJGzm1TP9Mcc2fU U9KIC98sH240F/N57Ac3wTC/0mvDz8wKAG/qV2ZNO3GPXHmC80Kw9MPgG9+Atob5wUMhIyuuiLYU xS2KvGo3Pqzp7T16Xb9Ls78AAAD//wMAUEsDBBQABgAIAAAAIQCwUCck4AAAAAoBAAAPAAAAZHJz L2Rvd25yZXYueG1sTI9BS8NAEIXvgv9hGcGb3TQlpo3ZlFoQ9VSsgnjbZKdJSHY2ZLdp/PeOJz0O 7+O9b/LtbHsx4ehbRwqWiwgEUuVMS7WCj/enuzUIHzQZ3TtCBd/oYVtcX+U6M+5CbzgdQy24hHym FTQhDJmUvmrQar9wAxJnJzdaHfgca2lGfeFy28s4iu6l1S3xQqMH3DdYdcezVbA7vJYvvlqdJtPt 8fnzceg2X4lStzfz7gFEwDn8wfCrz+pQsFPpzmS86BUkyyRlVEG6jkEwsEmTFYiSyTRegSxy+f+F 4gcAAP//AwBQSwECLQAUAAYACAAAACEAtoM4kv4AAADhAQAAEwAAAAAAAAAAAAAAAAAAAAAAW0Nv bnRlbnRfVHlwZXNdLnhtbFBLAQItABQABgAIAAAAIQA4/SH/1gAAAJQBAAALAAAAAAAAAAAAAAAA AC8BAABfcmVscy8ucmVsc1BLAQItABQABgAIAAAAIQAEw0M8awIAAN8EAAAOAAAAAAAAAAAAAAAA AC4CAABkcnMvZTJvRG9jLnhtbFBLAQItABQABgAIAAAAIQCwUCck4AAAAAoBAAAPAAAAAAAAAAAA AAAAAMUEAABkcnMvZG93bnJldi54bWxQSwUGAAAAAAQABADzAAAA0gUAAAAA " fillcolor="window" strokeweight=".5pt">
                <v:path arrowok="t"/>
                <v:textbox>
                  <w:txbxContent>
                    <w:p w:rsidR="00AF2F57" w:rsidRDefault="00AF2F57" w:rsidP="006077A6">
                      <w:pPr>
                        <w:jc w:val="center"/>
                        <w:rPr>
                          <w:rFonts w:ascii="Times New Roman" w:hAnsi="Times New Roman"/>
                          <w:b/>
                          <w:sz w:val="26"/>
                          <w:szCs w:val="26"/>
                        </w:rPr>
                      </w:pPr>
                      <w:r>
                        <w:rPr>
                          <w:rFonts w:ascii="Times New Roman" w:hAnsi="Times New Roman"/>
                          <w:b/>
                          <w:sz w:val="26"/>
                          <w:szCs w:val="26"/>
                        </w:rPr>
                        <w:t>Hình 26.5 Mối quan hệ giữa cơ quan, hệ cơ quan của người.</w:t>
                      </w:r>
                    </w:p>
                  </w:txbxContent>
                </v:textbox>
              </v:shape>
            </w:pict>
          </mc:Fallback>
        </mc:AlternateContent>
      </w:r>
    </w:p>
    <w:p w:rsidR="00AF2F57" w:rsidRPr="00AF2F57" w:rsidRDefault="00AF2F57" w:rsidP="006077A6">
      <w:pPr>
        <w:rPr>
          <w:rFonts w:ascii="Times New Roman" w:hAnsi="Times New Roman"/>
          <w:sz w:val="28"/>
          <w:szCs w:val="28"/>
        </w:rPr>
      </w:pPr>
    </w:p>
    <w:p w:rsidR="00AF2F57" w:rsidRPr="00AF2F57" w:rsidRDefault="00AF2F57" w:rsidP="006077A6">
      <w:pPr>
        <w:rPr>
          <w:rFonts w:ascii="Times New Roman" w:hAnsi="Times New Roman"/>
          <w:sz w:val="28"/>
          <w:szCs w:val="28"/>
        </w:rPr>
      </w:pPr>
    </w:p>
    <w:p w:rsidR="00AF2F57" w:rsidRPr="00AF2F57" w:rsidRDefault="00AF2F57" w:rsidP="006077A6">
      <w:pPr>
        <w:rPr>
          <w:rFonts w:ascii="Times New Roman" w:hAnsi="Times New Roman"/>
          <w:sz w:val="28"/>
          <w:szCs w:val="28"/>
        </w:rPr>
      </w:pPr>
    </w:p>
    <w:p w:rsidR="00AF2F57" w:rsidRPr="00AF2F57" w:rsidRDefault="00AF2F57" w:rsidP="006077A6">
      <w:pPr>
        <w:rPr>
          <w:rFonts w:ascii="Times New Roman" w:hAnsi="Times New Roman"/>
          <w:sz w:val="28"/>
          <w:szCs w:val="28"/>
        </w:rPr>
      </w:pPr>
      <w:r w:rsidRPr="00AF2F57">
        <w:rPr>
          <w:rFonts w:ascii="Times New Roman" w:hAnsi="Times New Roman"/>
          <w:sz w:val="28"/>
          <w:szCs w:val="28"/>
        </w:rPr>
        <w:t>- Bước 3: Thực hiện dự án</w:t>
      </w:r>
    </w:p>
    <w:p w:rsidR="00AF2F57" w:rsidRPr="00AF2F57" w:rsidRDefault="00AF2F57" w:rsidP="006077A6">
      <w:pPr>
        <w:pStyle w:val="ListParagraph"/>
        <w:ind w:left="1080" w:hanging="513"/>
        <w:rPr>
          <w:rFonts w:ascii="Times New Roman" w:hAnsi="Times New Roman"/>
          <w:sz w:val="28"/>
          <w:szCs w:val="28"/>
        </w:rPr>
      </w:pPr>
      <w:r w:rsidRPr="00AF2F57">
        <w:rPr>
          <w:rFonts w:ascii="Times New Roman" w:hAnsi="Times New Roman"/>
          <w:sz w:val="28"/>
          <w:szCs w:val="28"/>
        </w:rPr>
        <w:t>Tiến trình thực hiện dự 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402"/>
        <w:gridCol w:w="2943"/>
      </w:tblGrid>
      <w:tr w:rsidR="00AF2F57" w:rsidRPr="00AF2F57" w:rsidTr="006077A6">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Nội dung</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Hoạt động của hs</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center"/>
              <w:rPr>
                <w:rFonts w:ascii="Times New Roman" w:hAnsi="Times New Roman"/>
                <w:b/>
                <w:sz w:val="28"/>
                <w:szCs w:val="28"/>
              </w:rPr>
            </w:pPr>
            <w:r w:rsidRPr="00AF2F57">
              <w:rPr>
                <w:rFonts w:ascii="Times New Roman" w:hAnsi="Times New Roman"/>
                <w:b/>
                <w:sz w:val="28"/>
                <w:szCs w:val="28"/>
              </w:rPr>
              <w:t>Hoạt động của gv</w:t>
            </w:r>
          </w:p>
        </w:tc>
      </w:tr>
      <w:tr w:rsidR="00AF2F57" w:rsidRPr="00AF2F57" w:rsidTr="006077A6">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Thu thập thông tin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Thực hiện nhiệm vụ theo kế hoạch</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 xml:space="preserve">Theo dõi, hướng dẫn, giúp đỡ các nhóm. </w:t>
            </w:r>
          </w:p>
        </w:tc>
      </w:tr>
      <w:tr w:rsidR="00AF2F57" w:rsidRPr="00AF2F57" w:rsidTr="006077A6">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Thảo luận nhóm để xử lý thông tin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 xml:space="preserve">Từng cá nhân trong nhóm phân tích kết quả thu thập được và trao đổi về cách trình bày sản phẩm. </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Theo dõi, hướng dẫn, giúp đỡ các nhóm.</w:t>
            </w:r>
          </w:p>
        </w:tc>
      </w:tr>
      <w:tr w:rsidR="00AF2F57" w:rsidRPr="00AF2F57" w:rsidTr="006077A6">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Hoàn thành báo cáo</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 xml:space="preserve">Xây dựng báo cáo sản phẩm của nhóm. </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pStyle w:val="ListParagraph"/>
              <w:spacing w:after="0" w:line="240" w:lineRule="auto"/>
              <w:ind w:left="0"/>
              <w:jc w:val="both"/>
              <w:rPr>
                <w:rFonts w:ascii="Times New Roman" w:hAnsi="Times New Roman"/>
                <w:sz w:val="28"/>
                <w:szCs w:val="28"/>
              </w:rPr>
            </w:pPr>
            <w:r w:rsidRPr="00AF2F57">
              <w:rPr>
                <w:rFonts w:ascii="Times New Roman" w:hAnsi="Times New Roman"/>
                <w:sz w:val="28"/>
                <w:szCs w:val="28"/>
              </w:rPr>
              <w:t>Theo dõi, hướng dẫn, giúp đỡ các nhóm.</w:t>
            </w:r>
          </w:p>
        </w:tc>
      </w:tr>
    </w:tbl>
    <w:p w:rsidR="00AF2F57" w:rsidRPr="00AF2F57" w:rsidRDefault="00AF2F57" w:rsidP="006077A6">
      <w:pPr>
        <w:pStyle w:val="ListParagraph"/>
        <w:ind w:left="1080"/>
        <w:rPr>
          <w:rFonts w:ascii="Times New Roman" w:hAnsi="Times New Roman"/>
          <w:sz w:val="28"/>
          <w:szCs w:val="28"/>
        </w:rPr>
      </w:pPr>
    </w:p>
    <w:p w:rsidR="00AF2F57" w:rsidRPr="00AF2F57" w:rsidRDefault="00AF2F57" w:rsidP="006077A6">
      <w:pPr>
        <w:rPr>
          <w:rFonts w:ascii="Times New Roman" w:hAnsi="Times New Roman"/>
          <w:sz w:val="28"/>
          <w:szCs w:val="28"/>
        </w:rPr>
      </w:pPr>
      <w:r w:rsidRPr="00AF2F57">
        <w:rPr>
          <w:rFonts w:ascii="Times New Roman" w:hAnsi="Times New Roman"/>
          <w:sz w:val="28"/>
          <w:szCs w:val="28"/>
        </w:rPr>
        <w:t>- Bước 4: Viết báo cáo và trình bày báo cáo.</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Dự án: ‘Tìm hiểu mối quan hệ giữa tế bào, mô, cơ quan, hệ cơ quan trong cơ thể’</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 xml:space="preserve">Các nhóm sẽ báo cáo theo kế hoạch đã thực hiện, được công bố dưới dạng sơ đồ của kĩ thuật khăn trải bàn trước lớp. </w:t>
      </w:r>
    </w:p>
    <w:p w:rsidR="00AF2F57" w:rsidRPr="00AF2F57" w:rsidRDefault="00AF2F57" w:rsidP="006077A6">
      <w:pPr>
        <w:rPr>
          <w:rFonts w:ascii="Times New Roman" w:hAnsi="Times New Roman"/>
          <w:sz w:val="28"/>
          <w:szCs w:val="28"/>
        </w:rPr>
      </w:pPr>
    </w:p>
    <w:p w:rsidR="00AF2F57" w:rsidRPr="00AF2F57" w:rsidRDefault="00AF2F57" w:rsidP="006077A6">
      <w:pPr>
        <w:rPr>
          <w:rFonts w:ascii="Times New Roman" w:hAnsi="Times New Roman"/>
          <w:sz w:val="28"/>
          <w:szCs w:val="28"/>
        </w:rPr>
      </w:pPr>
      <w:r w:rsidRPr="00AF2F57">
        <w:rPr>
          <w:rFonts w:ascii="Times New Roman" w:hAnsi="Times New Roman"/>
          <w:sz w:val="28"/>
          <w:szCs w:val="28"/>
        </w:rPr>
        <w:t>- Bước 5: Đánh giá kết quả thực hiện dự án</w:t>
      </w:r>
    </w:p>
    <w:p w:rsidR="00AF2F57" w:rsidRPr="00AF2F57" w:rsidRDefault="00AF2F57" w:rsidP="006077A6">
      <w:pPr>
        <w:pStyle w:val="ListParagraph"/>
        <w:ind w:left="1080"/>
        <w:rPr>
          <w:rFonts w:ascii="Times New Roman" w:hAnsi="Times New Roman"/>
          <w:sz w:val="28"/>
          <w:szCs w:val="28"/>
        </w:rPr>
      </w:pPr>
      <w:r w:rsidRPr="00AF2F57">
        <w:rPr>
          <w:rFonts w:ascii="Times New Roman" w:hAnsi="Times New Roman"/>
          <w:sz w:val="28"/>
          <w:szCs w:val="28"/>
        </w:rPr>
        <w:t xml:space="preserve">Học sinh và giáo viên đánh giá kết quả học tập dựa trên sản phẩm của các nhóm. </w:t>
      </w:r>
    </w:p>
    <w:p w:rsidR="00AF2F57" w:rsidRPr="00AF2F57" w:rsidRDefault="00AF2F57" w:rsidP="006077A6">
      <w:pPr>
        <w:pStyle w:val="ListParagraph"/>
        <w:ind w:left="1080" w:hanging="513"/>
        <w:rPr>
          <w:rFonts w:ascii="Times New Roman" w:hAnsi="Times New Roman"/>
          <w:sz w:val="28"/>
          <w:szCs w:val="28"/>
        </w:rPr>
      </w:pPr>
      <w:r w:rsidRPr="00AF2F57">
        <w:rPr>
          <w:rFonts w:ascii="Times New Roman" w:hAnsi="Times New Roman"/>
          <w:sz w:val="28"/>
          <w:szCs w:val="28"/>
        </w:rPr>
        <w:t>c</w:t>
      </w:r>
      <w:r w:rsidRPr="00AF2F57">
        <w:rPr>
          <w:rFonts w:ascii="Times New Roman" w:hAnsi="Times New Roman"/>
          <w:sz w:val="28"/>
          <w:szCs w:val="28"/>
          <w:u w:val="single"/>
        </w:rPr>
        <w:t>. Luyện tập</w:t>
      </w:r>
    </w:p>
    <w:p w:rsidR="00AF2F57" w:rsidRPr="00AF2F57" w:rsidRDefault="00AF2F57" w:rsidP="006077A6">
      <w:pPr>
        <w:tabs>
          <w:tab w:val="left" w:pos="1135"/>
        </w:tabs>
        <w:jc w:val="both"/>
        <w:rPr>
          <w:rFonts w:ascii="Times New Roman" w:hAnsi="Times New Roman"/>
          <w:sz w:val="28"/>
          <w:szCs w:val="28"/>
        </w:rPr>
      </w:pPr>
      <w:r w:rsidRPr="00AF2F57">
        <w:rPr>
          <w:rFonts w:ascii="Times New Roman" w:hAnsi="Times New Roman"/>
          <w:sz w:val="28"/>
          <w:szCs w:val="28"/>
        </w:rPr>
        <w:t>- Bước 1: Giáo viên yêu cầu học sinh đọc và hoàn thành câu hỏi cuối bài.</w:t>
      </w:r>
    </w:p>
    <w:p w:rsidR="00AF2F57" w:rsidRPr="00AF2F57" w:rsidRDefault="00AF2F57" w:rsidP="006077A6">
      <w:pPr>
        <w:tabs>
          <w:tab w:val="left" w:pos="1135"/>
        </w:tabs>
        <w:jc w:val="both"/>
        <w:rPr>
          <w:rFonts w:ascii="Times New Roman" w:hAnsi="Times New Roman"/>
          <w:sz w:val="28"/>
          <w:szCs w:val="28"/>
        </w:rPr>
      </w:pPr>
      <w:r w:rsidRPr="00AF2F57">
        <w:rPr>
          <w:rFonts w:ascii="Times New Roman" w:hAnsi="Times New Roman"/>
          <w:sz w:val="28"/>
          <w:szCs w:val="28"/>
        </w:rPr>
        <w:t>- Bước 2: Học sinh trình bày.</w:t>
      </w:r>
    </w:p>
    <w:p w:rsidR="00AF2F57" w:rsidRPr="00AF2F57" w:rsidRDefault="00AF2F57" w:rsidP="006077A6">
      <w:pPr>
        <w:tabs>
          <w:tab w:val="left" w:pos="1135"/>
        </w:tabs>
        <w:jc w:val="both"/>
        <w:rPr>
          <w:rFonts w:ascii="Times New Roman" w:hAnsi="Times New Roman"/>
          <w:sz w:val="28"/>
          <w:szCs w:val="28"/>
        </w:rPr>
      </w:pPr>
      <w:r w:rsidRPr="00AF2F57">
        <w:rPr>
          <w:rFonts w:ascii="Times New Roman" w:hAnsi="Times New Roman"/>
          <w:sz w:val="28"/>
          <w:szCs w:val="28"/>
        </w:rPr>
        <w:lastRenderedPageBreak/>
        <w:t xml:space="preserve">- Bước 3: Giáo viên nhận xét và kết luận. </w:t>
      </w:r>
    </w:p>
    <w:p w:rsidR="00AF2F57" w:rsidRPr="00AF2F57" w:rsidRDefault="00AF2F57" w:rsidP="006077A6">
      <w:pPr>
        <w:tabs>
          <w:tab w:val="left" w:pos="1135"/>
        </w:tabs>
        <w:jc w:val="both"/>
        <w:rPr>
          <w:rFonts w:ascii="Times New Roman" w:hAnsi="Times New Roman"/>
          <w:sz w:val="28"/>
          <w:szCs w:val="28"/>
        </w:rPr>
      </w:pPr>
      <w:r w:rsidRPr="00AF2F57">
        <w:rPr>
          <w:rFonts w:ascii="Times New Roman" w:hAnsi="Times New Roman"/>
          <w:b/>
          <w:sz w:val="28"/>
          <w:szCs w:val="28"/>
        </w:rPr>
        <w:t>HOẠT ĐỘNG 6: THỰC HÀNH QUAN SÁT SINH VẬT (45 PHÚT)</w:t>
      </w:r>
    </w:p>
    <w:p w:rsidR="00AF2F57" w:rsidRPr="00AF2F57" w:rsidRDefault="00AF2F57" w:rsidP="006077A6">
      <w:pPr>
        <w:pStyle w:val="ListParagraph"/>
        <w:numPr>
          <w:ilvl w:val="0"/>
          <w:numId w:val="19"/>
        </w:numPr>
        <w:spacing w:after="200" w:line="276" w:lineRule="auto"/>
        <w:rPr>
          <w:rFonts w:ascii="Times New Roman" w:hAnsi="Times New Roman"/>
          <w:sz w:val="28"/>
          <w:szCs w:val="28"/>
        </w:rPr>
      </w:pPr>
      <w:r w:rsidRPr="00AF2F57">
        <w:rPr>
          <w:rFonts w:ascii="Times New Roman" w:hAnsi="Times New Roman"/>
          <w:sz w:val="28"/>
          <w:szCs w:val="28"/>
          <w:u w:val="single"/>
        </w:rPr>
        <w:t>Mục tiêu hoạt động</w:t>
      </w:r>
      <w:r w:rsidRPr="00AF2F57">
        <w:rPr>
          <w:rFonts w:ascii="Times New Roman" w:hAnsi="Times New Roman"/>
          <w:sz w:val="28"/>
          <w:szCs w:val="28"/>
        </w:rPr>
        <w:t>: (5), (6), (7)</w:t>
      </w:r>
    </w:p>
    <w:p w:rsidR="00AF2F57" w:rsidRPr="00AF2F57" w:rsidRDefault="00AF2F57" w:rsidP="006077A6">
      <w:pPr>
        <w:pStyle w:val="ListParagraph"/>
        <w:numPr>
          <w:ilvl w:val="0"/>
          <w:numId w:val="19"/>
        </w:numPr>
        <w:spacing w:after="200" w:line="276" w:lineRule="auto"/>
        <w:rPr>
          <w:rFonts w:ascii="Times New Roman" w:hAnsi="Times New Roman"/>
          <w:sz w:val="28"/>
          <w:szCs w:val="28"/>
        </w:rPr>
      </w:pPr>
      <w:r w:rsidRPr="00AF2F57">
        <w:rPr>
          <w:rFonts w:ascii="Times New Roman" w:hAnsi="Times New Roman"/>
          <w:sz w:val="28"/>
          <w:szCs w:val="28"/>
          <w:u w:val="single"/>
        </w:rPr>
        <w:t>Tổ chức hoạt động</w:t>
      </w:r>
      <w:r w:rsidRPr="00AF2F57">
        <w:rPr>
          <w:rFonts w:ascii="Times New Roman" w:hAnsi="Times New Roman"/>
          <w:sz w:val="28"/>
          <w:szCs w:val="28"/>
        </w:rPr>
        <w:t xml:space="preserve">: </w:t>
      </w:r>
    </w:p>
    <w:p w:rsidR="00AF2F57" w:rsidRPr="00AF2F57" w:rsidRDefault="00AF2F57" w:rsidP="006077A6">
      <w:pPr>
        <w:pStyle w:val="ListParagraph"/>
        <w:numPr>
          <w:ilvl w:val="0"/>
          <w:numId w:val="18"/>
        </w:numPr>
        <w:spacing w:after="200" w:line="276" w:lineRule="auto"/>
        <w:rPr>
          <w:rFonts w:ascii="Times New Roman" w:hAnsi="Times New Roman"/>
          <w:sz w:val="28"/>
          <w:szCs w:val="28"/>
        </w:rPr>
      </w:pPr>
      <w:r w:rsidRPr="00AF2F57">
        <w:rPr>
          <w:rFonts w:ascii="Times New Roman" w:hAnsi="Times New Roman"/>
          <w:sz w:val="28"/>
          <w:szCs w:val="28"/>
        </w:rPr>
        <w:t xml:space="preserve">Chuẩn bị: </w:t>
      </w:r>
    </w:p>
    <w:p w:rsidR="00AF2F57" w:rsidRPr="00AF2F57" w:rsidRDefault="00AF2F57" w:rsidP="006077A6">
      <w:pPr>
        <w:pStyle w:val="ListParagraph"/>
        <w:numPr>
          <w:ilvl w:val="0"/>
          <w:numId w:val="14"/>
        </w:numPr>
        <w:spacing w:after="200" w:line="276" w:lineRule="auto"/>
        <w:jc w:val="both"/>
        <w:rPr>
          <w:rFonts w:ascii="Times New Roman" w:hAnsi="Times New Roman"/>
          <w:sz w:val="28"/>
          <w:szCs w:val="28"/>
        </w:rPr>
      </w:pPr>
      <w:r w:rsidRPr="00AF2F57">
        <w:rPr>
          <w:rFonts w:ascii="Times New Roman" w:hAnsi="Times New Roman"/>
          <w:sz w:val="28"/>
          <w:szCs w:val="28"/>
        </w:rPr>
        <w:t>Bảng KWL.</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 xml:space="preserve"> Mẫu vật: mẫu vật tự nhiên, bộ ảnh thực vật, mô hình lắp ráp cơ thể người. </w:t>
      </w:r>
    </w:p>
    <w:p w:rsidR="00AF2F57" w:rsidRPr="00AF2F57" w:rsidRDefault="00AF2F57" w:rsidP="006077A6">
      <w:pPr>
        <w:pStyle w:val="ListParagraph"/>
        <w:numPr>
          <w:ilvl w:val="0"/>
          <w:numId w:val="14"/>
        </w:numPr>
        <w:spacing w:after="200" w:line="276" w:lineRule="auto"/>
        <w:jc w:val="both"/>
        <w:rPr>
          <w:rFonts w:ascii="Times New Roman" w:hAnsi="Times New Roman"/>
          <w:sz w:val="28"/>
          <w:szCs w:val="28"/>
        </w:rPr>
      </w:pPr>
      <w:r w:rsidRPr="00AF2F57">
        <w:rPr>
          <w:rFonts w:ascii="Times New Roman" w:hAnsi="Times New Roman"/>
          <w:sz w:val="28"/>
          <w:szCs w:val="28"/>
        </w:rPr>
        <w:t>Dụng cụ: Kính hiển vi, lam kính, lame, pipette, giấy thấm, bông, giấy bìa, kim chỉ, keo dán.</w:t>
      </w:r>
    </w:p>
    <w:p w:rsidR="00AF2F57" w:rsidRPr="00AF2F57" w:rsidRDefault="00AF2F57" w:rsidP="006077A6">
      <w:pPr>
        <w:pStyle w:val="ListParagraph"/>
        <w:numPr>
          <w:ilvl w:val="0"/>
          <w:numId w:val="19"/>
        </w:numPr>
        <w:spacing w:after="200" w:line="276" w:lineRule="auto"/>
        <w:rPr>
          <w:rFonts w:ascii="Times New Roman" w:hAnsi="Times New Roman"/>
          <w:sz w:val="28"/>
          <w:szCs w:val="28"/>
          <w:u w:val="single"/>
        </w:rPr>
      </w:pPr>
      <w:r w:rsidRPr="00AF2F57">
        <w:rPr>
          <w:rFonts w:ascii="Times New Roman" w:hAnsi="Times New Roman"/>
          <w:sz w:val="28"/>
          <w:szCs w:val="28"/>
          <w:u w:val="single"/>
        </w:rPr>
        <w:t>Chuyển giao nhiệm vụ học tập</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Giáo viên sử dụng phương pháp: dạy học trực quan (mẫu vật, mô hình), kĩ thuật: KWL</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 xml:space="preserve">Chia lớp thành 4 nhóm. </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Quan sát cơ thể đơn bào</w:t>
      </w:r>
    </w:p>
    <w:p w:rsidR="00AF2F57" w:rsidRPr="00AF2F57" w:rsidRDefault="00AF2F57" w:rsidP="006077A6">
      <w:pPr>
        <w:ind w:left="1080"/>
        <w:jc w:val="both"/>
        <w:rPr>
          <w:rFonts w:ascii="Times New Roman" w:hAnsi="Times New Roman"/>
          <w:sz w:val="28"/>
          <w:szCs w:val="28"/>
        </w:rPr>
      </w:pPr>
      <w:r w:rsidRPr="00AF2F57">
        <w:rPr>
          <w:rFonts w:ascii="Times New Roman" w:hAnsi="Times New Roman"/>
          <w:sz w:val="28"/>
          <w:szCs w:val="28"/>
        </w:rPr>
        <w:t>Bước 1: GV chuẩn bị đầy đủ dụng cụ thực hành và hướng dẫn học sinh cách làm tiêu bản trong thí nghiệm quan sát cơ thể đơn bào cho học sinh quan sát.</w:t>
      </w:r>
    </w:p>
    <w:p w:rsidR="00AF2F57" w:rsidRPr="00AF2F57" w:rsidRDefault="00AF2F57" w:rsidP="006077A6">
      <w:pPr>
        <w:pStyle w:val="ListParagraph"/>
        <w:ind w:left="1080"/>
        <w:rPr>
          <w:rFonts w:ascii="Times New Roman" w:hAnsi="Times New Roman"/>
          <w:sz w:val="28"/>
          <w:szCs w:val="28"/>
        </w:rPr>
      </w:pPr>
    </w:p>
    <w:p w:rsidR="00AF2F57" w:rsidRPr="00AF2F57" w:rsidRDefault="00244573" w:rsidP="006077A6">
      <w:pPr>
        <w:pStyle w:val="ListParagraph"/>
        <w:ind w:left="1080"/>
        <w:rPr>
          <w:rFonts w:ascii="Times New Roman" w:hAnsi="Times New Roman"/>
          <w:sz w:val="28"/>
          <w:szCs w:val="28"/>
        </w:rPr>
      </w:pPr>
      <w:r>
        <w:rPr>
          <w:noProof/>
          <w:lang w:val="en-US"/>
        </w:rPr>
        <w:drawing>
          <wp:anchor distT="0" distB="0" distL="114300" distR="114300" simplePos="0" relativeHeight="251639296" behindDoc="0" locked="0" layoutInCell="1" allowOverlap="1">
            <wp:simplePos x="0" y="0"/>
            <wp:positionH relativeFrom="column">
              <wp:posOffset>1126490</wp:posOffset>
            </wp:positionH>
            <wp:positionV relativeFrom="paragraph">
              <wp:posOffset>176530</wp:posOffset>
            </wp:positionV>
            <wp:extent cx="3822065" cy="2143760"/>
            <wp:effectExtent l="0" t="0" r="6985" b="8890"/>
            <wp:wrapSquare wrapText="bothSides"/>
            <wp:docPr id="3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l="37581" t="49728" r="30032" b="17935"/>
                    <a:stretch>
                      <a:fillRect/>
                    </a:stretch>
                  </pic:blipFill>
                  <pic:spPr bwMode="auto">
                    <a:xfrm>
                      <a:off x="0" y="0"/>
                      <a:ext cx="3822065" cy="214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2F57" w:rsidRPr="00AF2F57">
        <w:rPr>
          <w:rFonts w:ascii="Times New Roman" w:hAnsi="Times New Roman"/>
          <w:sz w:val="28"/>
          <w:szCs w:val="28"/>
        </w:rPr>
        <w:br w:type="textWrapping" w:clear="all"/>
      </w:r>
    </w:p>
    <w:p w:rsidR="00AF2F57" w:rsidRPr="00AF2F57" w:rsidRDefault="00AF2F57" w:rsidP="006077A6">
      <w:pPr>
        <w:ind w:left="1080"/>
        <w:jc w:val="both"/>
        <w:rPr>
          <w:rFonts w:ascii="Times New Roman" w:hAnsi="Times New Roman"/>
          <w:sz w:val="28"/>
          <w:szCs w:val="28"/>
        </w:rPr>
      </w:pPr>
      <w:r w:rsidRPr="00AF2F57">
        <w:rPr>
          <w:rFonts w:ascii="Times New Roman" w:hAnsi="Times New Roman"/>
          <w:sz w:val="28"/>
          <w:szCs w:val="28"/>
        </w:rPr>
        <w:t xml:space="preserve">Bước 2: Tạo bảng KWL trên bảng lớn và yêu cầu mỗi nhóm có 1 bảng KWL. </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2837"/>
        <w:gridCol w:w="2828"/>
      </w:tblGrid>
      <w:tr w:rsidR="00AF2F57" w:rsidRPr="00AF2F57" w:rsidTr="006077A6">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center"/>
              <w:rPr>
                <w:rFonts w:ascii="Times New Roman" w:hAnsi="Times New Roman"/>
                <w:b/>
                <w:sz w:val="28"/>
                <w:szCs w:val="28"/>
              </w:rPr>
            </w:pPr>
            <w:r w:rsidRPr="00AF2F57">
              <w:rPr>
                <w:rFonts w:ascii="Times New Roman" w:hAnsi="Times New Roman"/>
                <w:b/>
                <w:sz w:val="28"/>
                <w:szCs w:val="28"/>
              </w:rPr>
              <w:t>K</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center"/>
              <w:rPr>
                <w:rFonts w:ascii="Times New Roman" w:hAnsi="Times New Roman"/>
                <w:b/>
                <w:sz w:val="28"/>
                <w:szCs w:val="28"/>
              </w:rPr>
            </w:pPr>
            <w:r w:rsidRPr="00AF2F57">
              <w:rPr>
                <w:rFonts w:ascii="Times New Roman" w:hAnsi="Times New Roman"/>
                <w:b/>
                <w:sz w:val="28"/>
                <w:szCs w:val="28"/>
              </w:rPr>
              <w:t>W</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center"/>
              <w:rPr>
                <w:rFonts w:ascii="Times New Roman" w:hAnsi="Times New Roman"/>
                <w:b/>
                <w:sz w:val="28"/>
                <w:szCs w:val="28"/>
              </w:rPr>
            </w:pPr>
            <w:r w:rsidRPr="00AF2F57">
              <w:rPr>
                <w:rFonts w:ascii="Times New Roman" w:hAnsi="Times New Roman"/>
                <w:b/>
                <w:sz w:val="28"/>
                <w:szCs w:val="28"/>
              </w:rPr>
              <w:t>L</w:t>
            </w:r>
          </w:p>
        </w:tc>
      </w:tr>
      <w:tr w:rsidR="00AF2F57" w:rsidRPr="00AF2F57" w:rsidTr="006077A6">
        <w:tc>
          <w:tcPr>
            <w:tcW w:w="309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after="0" w:line="240" w:lineRule="auto"/>
              <w:rPr>
                <w:rFonts w:ascii="Times New Roman" w:hAnsi="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after="0" w:line="240" w:lineRule="auto"/>
              <w:rPr>
                <w:rFonts w:ascii="Times New Roman" w:hAnsi="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after="0" w:line="240" w:lineRule="auto"/>
              <w:rPr>
                <w:rFonts w:ascii="Times New Roman" w:hAnsi="Times New Roman"/>
                <w:sz w:val="28"/>
                <w:szCs w:val="28"/>
              </w:rPr>
            </w:pPr>
          </w:p>
        </w:tc>
      </w:tr>
      <w:tr w:rsidR="00AF2F57" w:rsidRPr="00AF2F57" w:rsidTr="006077A6">
        <w:tc>
          <w:tcPr>
            <w:tcW w:w="309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after="0" w:line="240" w:lineRule="auto"/>
              <w:rPr>
                <w:rFonts w:ascii="Times New Roman" w:hAnsi="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after="0" w:line="240" w:lineRule="auto"/>
              <w:rPr>
                <w:rFonts w:ascii="Times New Roman" w:hAnsi="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after="0" w:line="240" w:lineRule="auto"/>
              <w:rPr>
                <w:rFonts w:ascii="Times New Roman" w:hAnsi="Times New Roman"/>
                <w:sz w:val="28"/>
                <w:szCs w:val="28"/>
              </w:rPr>
            </w:pPr>
          </w:p>
        </w:tc>
      </w:tr>
    </w:tbl>
    <w:p w:rsidR="00AF2F57" w:rsidRPr="00AF2F57" w:rsidRDefault="00AF2F57" w:rsidP="006077A6">
      <w:pPr>
        <w:ind w:left="1080"/>
        <w:rPr>
          <w:rFonts w:ascii="Times New Roman" w:hAnsi="Times New Roman"/>
          <w:sz w:val="28"/>
          <w:szCs w:val="28"/>
        </w:rPr>
      </w:pPr>
    </w:p>
    <w:p w:rsidR="00AF2F57" w:rsidRPr="00AF2F57" w:rsidRDefault="00AF2F57" w:rsidP="006077A6">
      <w:pPr>
        <w:ind w:left="1080"/>
        <w:jc w:val="both"/>
        <w:rPr>
          <w:rFonts w:ascii="Times New Roman" w:hAnsi="Times New Roman"/>
          <w:sz w:val="28"/>
          <w:szCs w:val="28"/>
        </w:rPr>
      </w:pPr>
      <w:r w:rsidRPr="00AF2F57">
        <w:rPr>
          <w:rFonts w:ascii="Times New Roman" w:hAnsi="Times New Roman"/>
          <w:sz w:val="28"/>
          <w:szCs w:val="28"/>
        </w:rPr>
        <w:lastRenderedPageBreak/>
        <w:t>Bước 3: Giáo viên yêu cầu học sinh điền những đều đã biết về cơ thể đơn bào vào cột K.</w:t>
      </w:r>
    </w:p>
    <w:p w:rsidR="00AF2F57" w:rsidRPr="00AF2F57" w:rsidRDefault="00AF2F57" w:rsidP="006077A6">
      <w:pPr>
        <w:ind w:left="1080"/>
        <w:jc w:val="both"/>
        <w:rPr>
          <w:rFonts w:ascii="Times New Roman" w:hAnsi="Times New Roman"/>
          <w:sz w:val="28"/>
          <w:szCs w:val="28"/>
        </w:rPr>
      </w:pPr>
      <w:r w:rsidRPr="00AF2F57">
        <w:rPr>
          <w:rFonts w:ascii="Times New Roman" w:hAnsi="Times New Roman"/>
          <w:sz w:val="28"/>
          <w:szCs w:val="28"/>
        </w:rPr>
        <w:t>Bước 4: Giáo viên yêu cầu học sinh suy nghĩ và viết vào cột W những điều muốn tìm hiểu (Em muốn tìm hiểu thêm đều gì về cơ thể đơn bào).</w:t>
      </w:r>
    </w:p>
    <w:p w:rsidR="00AF2F57" w:rsidRPr="00AF2F57" w:rsidRDefault="00AF2F57" w:rsidP="006077A6">
      <w:pPr>
        <w:ind w:left="1080"/>
        <w:jc w:val="both"/>
        <w:rPr>
          <w:rFonts w:ascii="Times New Roman" w:hAnsi="Times New Roman"/>
          <w:sz w:val="28"/>
          <w:szCs w:val="28"/>
        </w:rPr>
      </w:pPr>
      <w:r w:rsidRPr="00AF2F57">
        <w:rPr>
          <w:rFonts w:ascii="Times New Roman" w:hAnsi="Times New Roman"/>
          <w:sz w:val="28"/>
          <w:szCs w:val="28"/>
        </w:rPr>
        <w:t xml:space="preserve">Bước 5: Giáo viên yêu cầu học sinh làm thí nghiệm và tự trả lời câu hỏi vào cột L. </w:t>
      </w:r>
    </w:p>
    <w:p w:rsidR="00AF2F57" w:rsidRPr="00AF2F57" w:rsidRDefault="00AF2F57" w:rsidP="006077A6">
      <w:pPr>
        <w:ind w:left="1080"/>
        <w:jc w:val="both"/>
        <w:rPr>
          <w:rFonts w:ascii="Times New Roman" w:hAnsi="Times New Roman"/>
          <w:sz w:val="28"/>
          <w:szCs w:val="28"/>
        </w:rPr>
      </w:pPr>
      <w:r w:rsidRPr="00AF2F57">
        <w:rPr>
          <w:rFonts w:ascii="Times New Roman" w:hAnsi="Times New Roman"/>
          <w:sz w:val="28"/>
          <w:szCs w:val="28"/>
        </w:rPr>
        <w:t xml:space="preserve">Bước 6: Giáo viên yêu cầu học sinh so sánh những đều đã ghi tại cột K và cột W để kiểm chứng tính chính xác của cột K, mức độ đáp ứng nhu cầu của những đều muốn biết (cột W ban đầu). </w:t>
      </w:r>
    </w:p>
    <w:p w:rsidR="00AF2F57" w:rsidRPr="00AF2F57" w:rsidRDefault="00AF2F57" w:rsidP="006077A6">
      <w:pPr>
        <w:ind w:left="1080"/>
        <w:rPr>
          <w:rFonts w:ascii="Times New Roman" w:hAnsi="Times New Roman"/>
          <w:b/>
          <w:sz w:val="28"/>
          <w:szCs w:val="28"/>
        </w:rPr>
      </w:pPr>
      <w:r w:rsidRPr="00AF2F57">
        <w:rPr>
          <w:rFonts w:ascii="Times New Roman" w:hAnsi="Times New Roman"/>
          <w:b/>
          <w:sz w:val="28"/>
          <w:szCs w:val="28"/>
        </w:rPr>
        <w:t>Bảng KWL trong quan sát cơ thể đơn bào</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2723"/>
        <w:gridCol w:w="2710"/>
      </w:tblGrid>
      <w:tr w:rsidR="00AF2F57" w:rsidRPr="00AF2F57" w:rsidTr="006077A6">
        <w:tc>
          <w:tcPr>
            <w:tcW w:w="277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center"/>
              <w:rPr>
                <w:rFonts w:ascii="Times New Roman" w:hAnsi="Times New Roman"/>
                <w:b/>
                <w:sz w:val="28"/>
                <w:szCs w:val="28"/>
              </w:rPr>
            </w:pPr>
            <w:r w:rsidRPr="00AF2F57">
              <w:rPr>
                <w:rFonts w:ascii="Times New Roman" w:hAnsi="Times New Roman"/>
                <w:b/>
                <w:sz w:val="28"/>
                <w:szCs w:val="28"/>
              </w:rPr>
              <w:t>K</w:t>
            </w:r>
          </w:p>
        </w:tc>
        <w:tc>
          <w:tcPr>
            <w:tcW w:w="272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center"/>
              <w:rPr>
                <w:rFonts w:ascii="Times New Roman" w:hAnsi="Times New Roman"/>
                <w:b/>
                <w:sz w:val="28"/>
                <w:szCs w:val="28"/>
              </w:rPr>
            </w:pPr>
            <w:r w:rsidRPr="00AF2F57">
              <w:rPr>
                <w:rFonts w:ascii="Times New Roman" w:hAnsi="Times New Roman"/>
                <w:b/>
                <w:sz w:val="28"/>
                <w:szCs w:val="28"/>
              </w:rPr>
              <w:t>W</w:t>
            </w:r>
          </w:p>
        </w:tc>
        <w:tc>
          <w:tcPr>
            <w:tcW w:w="271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jc w:val="center"/>
              <w:rPr>
                <w:rFonts w:ascii="Times New Roman" w:hAnsi="Times New Roman"/>
                <w:b/>
                <w:sz w:val="28"/>
                <w:szCs w:val="28"/>
              </w:rPr>
            </w:pPr>
            <w:r w:rsidRPr="00AF2F57">
              <w:rPr>
                <w:rFonts w:ascii="Times New Roman" w:hAnsi="Times New Roman"/>
                <w:b/>
                <w:sz w:val="28"/>
                <w:szCs w:val="28"/>
              </w:rPr>
              <w:t>L</w:t>
            </w:r>
          </w:p>
        </w:tc>
      </w:tr>
      <w:tr w:rsidR="00AF2F57" w:rsidRPr="00AF2F57" w:rsidTr="006077A6">
        <w:tc>
          <w:tcPr>
            <w:tcW w:w="277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Sinh vật có cơ thể đơn bào và cơ thể đa bào</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xml:space="preserve">Cơ thể đơn bào là cơ thể được cấu tạo từ 1 tế bào. Tế bào đó thực hiện được chức năng của cơ thể sống. </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xml:space="preserve">Cơ thể đa bào là cơ thể được cấu tạo từ nhiều tế bào thực hiện các chức năng khác nhau của cơ thể. </w:t>
            </w:r>
          </w:p>
        </w:tc>
        <w:tc>
          <w:tcPr>
            <w:tcW w:w="272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Trong môi trường tự nhiên (giọt nước ao, hồ) có những sinh vật nhỏ bé nào không thể quan sát được bằng mắt thường? Bằng cách nào quan sát được những sinh vật có kích thước nhỏ bé?</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Cấu tạo cơ thể sinh vật đó như thế nào?</w:t>
            </w:r>
          </w:p>
        </w:tc>
        <w:tc>
          <w:tcPr>
            <w:tcW w:w="271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Trùng roi, trùng biến hình, trùng giày…..</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Để quan sát được chúng ta phải làm tiêu bản và xem dưới kính hiển vi.</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Cấu tạo cơ thể các sinh vật quan sát dưới kính hiển vi:</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xml:space="preserve">Trùng roi cơ thể chỉ gồ 1 tế bào và tế bào đó thực hiện các chức năng của cơ thể sống, có khả năng di chuyển, di chuyển nhờ roi. </w:t>
            </w:r>
          </w:p>
        </w:tc>
      </w:tr>
    </w:tbl>
    <w:p w:rsidR="00AF2F57" w:rsidRPr="00AF2F57" w:rsidRDefault="00AF2F57" w:rsidP="006077A6">
      <w:pPr>
        <w:ind w:left="1080"/>
        <w:rPr>
          <w:rFonts w:ascii="Times New Roman" w:hAnsi="Times New Roman"/>
          <w:sz w:val="28"/>
          <w:szCs w:val="28"/>
        </w:rPr>
      </w:pPr>
    </w:p>
    <w:p w:rsidR="00AF2F57" w:rsidRPr="00AF2F57" w:rsidRDefault="00AF2F57" w:rsidP="006077A6">
      <w:pPr>
        <w:ind w:left="1080"/>
        <w:rPr>
          <w:rFonts w:ascii="Times New Roman" w:hAnsi="Times New Roman"/>
          <w:b/>
          <w:sz w:val="28"/>
          <w:szCs w:val="28"/>
        </w:rPr>
      </w:pPr>
      <w:r w:rsidRPr="00AF2F57">
        <w:rPr>
          <w:rFonts w:ascii="Times New Roman" w:hAnsi="Times New Roman"/>
          <w:b/>
          <w:sz w:val="28"/>
          <w:szCs w:val="28"/>
        </w:rPr>
        <w:t>Quan sát các cơ quan cây xanh</w:t>
      </w:r>
    </w:p>
    <w:p w:rsidR="00AF2F57" w:rsidRPr="00AF2F57" w:rsidRDefault="00244573" w:rsidP="006077A6">
      <w:pPr>
        <w:ind w:left="1080"/>
        <w:rPr>
          <w:rFonts w:ascii="Times New Roman" w:hAnsi="Times New Roman"/>
          <w:sz w:val="28"/>
          <w:szCs w:val="28"/>
        </w:rPr>
      </w:pPr>
      <w:r>
        <w:rPr>
          <w:noProof/>
          <w:lang w:val="en-US"/>
        </w:rPr>
        <w:lastRenderedPageBreak/>
        <w:drawing>
          <wp:anchor distT="0" distB="0" distL="114300" distR="114300" simplePos="0" relativeHeight="251640320" behindDoc="0" locked="0" layoutInCell="1" allowOverlap="1">
            <wp:simplePos x="0" y="0"/>
            <wp:positionH relativeFrom="column">
              <wp:posOffset>360045</wp:posOffset>
            </wp:positionH>
            <wp:positionV relativeFrom="paragraph">
              <wp:posOffset>1017905</wp:posOffset>
            </wp:positionV>
            <wp:extent cx="1767205" cy="2192020"/>
            <wp:effectExtent l="0" t="0" r="4445" b="0"/>
            <wp:wrapSquare wrapText="bothSides"/>
            <wp:docPr id="3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l="58051" t="27989" r="29854" b="45323"/>
                    <a:stretch>
                      <a:fillRect/>
                    </a:stretch>
                  </pic:blipFill>
                  <pic:spPr bwMode="auto">
                    <a:xfrm>
                      <a:off x="0" y="0"/>
                      <a:ext cx="1767205" cy="2192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extent cx="3343275" cy="4324350"/>
            <wp:effectExtent l="0" t="0" r="9525"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l="34679" t="28532" r="41338" b="16304"/>
                    <a:stretch>
                      <a:fillRect/>
                    </a:stretch>
                  </pic:blipFill>
                  <pic:spPr bwMode="auto">
                    <a:xfrm>
                      <a:off x="0" y="0"/>
                      <a:ext cx="3343275" cy="4324350"/>
                    </a:xfrm>
                    <a:prstGeom prst="rect">
                      <a:avLst/>
                    </a:prstGeom>
                    <a:noFill/>
                    <a:ln>
                      <a:noFill/>
                    </a:ln>
                  </pic:spPr>
                </pic:pic>
              </a:graphicData>
            </a:graphic>
          </wp:inline>
        </w:drawing>
      </w:r>
      <w:r w:rsidR="00AF2F57" w:rsidRPr="00AF2F57">
        <w:rPr>
          <w:noProof/>
        </w:rPr>
        <w:t xml:space="preserve"> </w:t>
      </w:r>
    </w:p>
    <w:p w:rsidR="00AF2F57" w:rsidRPr="00AF2F57" w:rsidRDefault="00AF2F57" w:rsidP="006077A6">
      <w:pPr>
        <w:pStyle w:val="ListParagraph"/>
        <w:ind w:left="567" w:firstLine="513"/>
        <w:jc w:val="both"/>
        <w:rPr>
          <w:rFonts w:ascii="Times New Roman" w:hAnsi="Times New Roman"/>
          <w:sz w:val="28"/>
          <w:szCs w:val="28"/>
        </w:rPr>
      </w:pPr>
      <w:r w:rsidRPr="00AF2F57">
        <w:rPr>
          <w:rFonts w:ascii="Times New Roman" w:hAnsi="Times New Roman"/>
          <w:sz w:val="28"/>
          <w:szCs w:val="28"/>
        </w:rPr>
        <w:t>Giáo viên sử dụng phương pháp: dạy học trực quan (mẫu vật), kĩ thuật: công não – động não</w:t>
      </w:r>
    </w:p>
    <w:p w:rsidR="00AF2F57" w:rsidRPr="00AF2F57" w:rsidRDefault="00AF2F57" w:rsidP="006077A6">
      <w:pPr>
        <w:pStyle w:val="ListParagraph"/>
        <w:ind w:left="567" w:firstLine="513"/>
        <w:jc w:val="both"/>
        <w:rPr>
          <w:rFonts w:ascii="Times New Roman" w:hAnsi="Times New Roman"/>
          <w:sz w:val="28"/>
          <w:szCs w:val="28"/>
        </w:rPr>
      </w:pPr>
      <w:r w:rsidRPr="00AF2F57">
        <w:rPr>
          <w:rFonts w:ascii="Times New Roman" w:hAnsi="Times New Roman"/>
          <w:sz w:val="28"/>
          <w:szCs w:val="28"/>
        </w:rPr>
        <w:t>Các nhóm tiếp tục chuyển sang hoạt động học tập mới ‘quan sát cơ quan cây xanh’</w:t>
      </w:r>
    </w:p>
    <w:p w:rsidR="00AF2F57" w:rsidRPr="00AF2F57" w:rsidRDefault="00AF2F57" w:rsidP="006077A6">
      <w:pPr>
        <w:pStyle w:val="ListParagraph"/>
        <w:ind w:left="567" w:firstLine="513"/>
        <w:jc w:val="both"/>
        <w:rPr>
          <w:rFonts w:ascii="Times New Roman" w:hAnsi="Times New Roman"/>
          <w:sz w:val="28"/>
          <w:szCs w:val="28"/>
        </w:rPr>
      </w:pPr>
      <w:r w:rsidRPr="00AF2F57">
        <w:rPr>
          <w:rFonts w:ascii="Times New Roman" w:hAnsi="Times New Roman"/>
          <w:sz w:val="28"/>
          <w:szCs w:val="28"/>
        </w:rPr>
        <w:t xml:space="preserve">Bước 1: Nhóm trưởng điều phối quá trình ‘quan sát cơ quan cây xanh’, thư kí ghi nhận các ý kiến của nhóm. </w:t>
      </w:r>
    </w:p>
    <w:p w:rsidR="00AF2F57" w:rsidRPr="00AF2F57" w:rsidRDefault="00AF2F57" w:rsidP="006077A6">
      <w:pPr>
        <w:pStyle w:val="ListParagraph"/>
        <w:ind w:left="567" w:firstLine="513"/>
        <w:jc w:val="both"/>
        <w:rPr>
          <w:rFonts w:ascii="Times New Roman" w:hAnsi="Times New Roman"/>
          <w:sz w:val="28"/>
          <w:szCs w:val="28"/>
        </w:rPr>
      </w:pPr>
      <w:r w:rsidRPr="00AF2F57">
        <w:rPr>
          <w:rFonts w:ascii="Times New Roman" w:hAnsi="Times New Roman"/>
          <w:sz w:val="28"/>
          <w:szCs w:val="28"/>
        </w:rPr>
        <w:t>Bước 2: Mỗi thành viên quan sát cây xanh và đưa ra ý kiến của cá nhân về việc quan sát cơ quan cây xanh.</w:t>
      </w:r>
    </w:p>
    <w:p w:rsidR="00AF2F57" w:rsidRPr="00AF2F57" w:rsidRDefault="00AF2F57" w:rsidP="006077A6">
      <w:pPr>
        <w:pStyle w:val="ListParagraph"/>
        <w:ind w:left="567" w:firstLine="513"/>
        <w:jc w:val="both"/>
        <w:rPr>
          <w:rFonts w:ascii="Times New Roman" w:hAnsi="Times New Roman"/>
          <w:sz w:val="28"/>
          <w:szCs w:val="28"/>
        </w:rPr>
      </w:pPr>
      <w:r w:rsidRPr="00AF2F57">
        <w:rPr>
          <w:rFonts w:ascii="Times New Roman" w:hAnsi="Times New Roman"/>
          <w:sz w:val="28"/>
          <w:szCs w:val="28"/>
        </w:rPr>
        <w:t>Bước 3: Kết thúc thảo luận, các nhóm chốt các ý kiến và thư kí trình bày.</w:t>
      </w:r>
    </w:p>
    <w:p w:rsidR="00AF2F57" w:rsidRPr="00AF2F57" w:rsidRDefault="00AF2F57" w:rsidP="006077A6">
      <w:pPr>
        <w:pStyle w:val="ListParagraph"/>
        <w:ind w:left="567" w:firstLine="513"/>
        <w:jc w:val="both"/>
        <w:rPr>
          <w:rFonts w:ascii="Times New Roman" w:hAnsi="Times New Roman"/>
          <w:sz w:val="28"/>
          <w:szCs w:val="28"/>
        </w:rPr>
      </w:pPr>
      <w:r w:rsidRPr="00AF2F57">
        <w:rPr>
          <w:rFonts w:ascii="Times New Roman" w:hAnsi="Times New Roman"/>
          <w:sz w:val="28"/>
          <w:szCs w:val="28"/>
        </w:rPr>
        <w:t xml:space="preserve">Bước 4: Đánh giá. </w:t>
      </w:r>
    </w:p>
    <w:p w:rsidR="00AF2F57" w:rsidRPr="00AF2F57" w:rsidRDefault="00AF2F57" w:rsidP="006077A6">
      <w:pPr>
        <w:pStyle w:val="ListParagraph"/>
        <w:ind w:left="1080"/>
        <w:rPr>
          <w:rFonts w:ascii="Times New Roman" w:hAnsi="Times New Roman"/>
          <w:sz w:val="28"/>
          <w:szCs w:val="28"/>
        </w:rPr>
      </w:pPr>
    </w:p>
    <w:p w:rsidR="00AF2F57" w:rsidRPr="00AF2F57" w:rsidRDefault="00AF2F57" w:rsidP="006077A6">
      <w:pPr>
        <w:pStyle w:val="ListParagraph"/>
        <w:ind w:left="1080"/>
        <w:rPr>
          <w:rFonts w:ascii="Times New Roman" w:hAnsi="Times New Roman"/>
          <w:b/>
          <w:sz w:val="28"/>
          <w:szCs w:val="28"/>
        </w:rPr>
      </w:pPr>
      <w:r w:rsidRPr="00AF2F57">
        <w:rPr>
          <w:rFonts w:ascii="Times New Roman" w:hAnsi="Times New Roman"/>
          <w:b/>
          <w:sz w:val="28"/>
          <w:szCs w:val="28"/>
        </w:rPr>
        <w:t>Quan sát mô hình cấu tạo cơ thể người</w:t>
      </w:r>
    </w:p>
    <w:p w:rsidR="00AF2F57" w:rsidRPr="00AF2F57" w:rsidRDefault="00244573" w:rsidP="006077A6">
      <w:pPr>
        <w:pStyle w:val="ListParagraph"/>
        <w:ind w:left="1080"/>
        <w:jc w:val="center"/>
        <w:rPr>
          <w:rFonts w:ascii="Times New Roman" w:hAnsi="Times New Roman"/>
          <w:sz w:val="28"/>
          <w:szCs w:val="28"/>
        </w:rPr>
      </w:pPr>
      <w:r>
        <w:rPr>
          <w:noProof/>
          <w:lang w:val="en-US"/>
        </w:rPr>
        <w:drawing>
          <wp:inline distT="0" distB="0" distL="0" distR="0">
            <wp:extent cx="3209925" cy="1466850"/>
            <wp:effectExtent l="0" t="0" r="9525"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l="36816" t="32880" r="27589" b="23099"/>
                    <a:stretch>
                      <a:fillRect/>
                    </a:stretch>
                  </pic:blipFill>
                  <pic:spPr bwMode="auto">
                    <a:xfrm>
                      <a:off x="0" y="0"/>
                      <a:ext cx="3209925" cy="1466850"/>
                    </a:xfrm>
                    <a:prstGeom prst="rect">
                      <a:avLst/>
                    </a:prstGeom>
                    <a:noFill/>
                    <a:ln>
                      <a:noFill/>
                    </a:ln>
                  </pic:spPr>
                </pic:pic>
              </a:graphicData>
            </a:graphic>
          </wp:inline>
        </w:drawing>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lastRenderedPageBreak/>
        <w:t xml:space="preserve"> Giáo viên sử dụng phương pháp: dạy học trực quan (mô hình), kĩ thuật: công não – động não</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Các nhóm tiếp tục chuyển sang hoạt động học tập mới ‘quan sát mô hình cấu tạo cơ thể người’</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Bước 1: Nhóm trưởng điều phối quá trình ‘quan sát mô hình cấu tạo cơ thể người’</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 Đặt mô hình vào vị trí thích hợp.</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 xml:space="preserve">+ Quan sát tổng thể các thành phần cấu tạo ngoài của cơ thể người. </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 xml:space="preserve">+ Quan sát cấu tạo hệ cơ quan bằng cách tháo dần các bộ phận của mô hình. </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 xml:space="preserve">+ Lắp mô hình về dạng ban đầu. </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Bước 2: Mỗi thành viên trong nhóm quan sát và tháo lắp mô hình theo sự hướng dẫn của giáo viên.</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 xml:space="preserve">Bước 3: Kết thúc quan sát, giáo viên nhận xét, đánh giá. </w:t>
      </w:r>
    </w:p>
    <w:p w:rsidR="00AF2F57" w:rsidRPr="00AF2F57" w:rsidRDefault="00AF2F57" w:rsidP="006077A6">
      <w:pPr>
        <w:pStyle w:val="ListParagraph"/>
        <w:ind w:left="1080"/>
        <w:jc w:val="both"/>
        <w:rPr>
          <w:rFonts w:ascii="Times New Roman" w:hAnsi="Times New Roman"/>
          <w:sz w:val="28"/>
          <w:szCs w:val="28"/>
        </w:rPr>
      </w:pPr>
      <w:r w:rsidRPr="00AF2F57">
        <w:rPr>
          <w:rFonts w:ascii="Times New Roman" w:hAnsi="Times New Roman"/>
          <w:sz w:val="28"/>
          <w:szCs w:val="28"/>
        </w:rPr>
        <w:t xml:space="preserve">Bước 4: Các nhóm viết và nộp báo cáo ‘quan sát sinh vật’ theo mẫu. </w:t>
      </w:r>
    </w:p>
    <w:p w:rsidR="00AF2F57" w:rsidRPr="00AF2F57" w:rsidRDefault="00AF2F57" w:rsidP="006077A6">
      <w:pPr>
        <w:spacing w:after="0" w:line="360" w:lineRule="auto"/>
        <w:jc w:val="both"/>
        <w:rPr>
          <w:rFonts w:ascii="Cambria" w:eastAsia="Times New Roman" w:hAnsi="Cambria" w:cs="Cambria"/>
          <w:b/>
          <w:bCs/>
          <w:kern w:val="24"/>
          <w:sz w:val="28"/>
          <w:szCs w:val="28"/>
        </w:rPr>
      </w:pPr>
      <w:r w:rsidRPr="00AF2F57">
        <w:rPr>
          <w:rFonts w:ascii="Cambria" w:eastAsia="Times New Roman" w:hAnsi="Cambria" w:cs="Cambria"/>
          <w:b/>
          <w:bCs/>
          <w:kern w:val="24"/>
          <w:sz w:val="28"/>
          <w:szCs w:val="28"/>
        </w:rPr>
        <w:t>B. CÁC HỒ SƠ KHÁC</w:t>
      </w:r>
    </w:p>
    <w:p w:rsidR="00AF2F57" w:rsidRPr="00AF2F57" w:rsidRDefault="00AF2F57" w:rsidP="006077A6">
      <w:pPr>
        <w:pStyle w:val="ListParagraph"/>
        <w:numPr>
          <w:ilvl w:val="0"/>
          <w:numId w:val="8"/>
        </w:numPr>
        <w:spacing w:after="0" w:line="360" w:lineRule="auto"/>
        <w:jc w:val="both"/>
        <w:rPr>
          <w:rFonts w:ascii="Cambria" w:eastAsia="Times New Roman" w:hAnsi="Cambria" w:cs="Cambria"/>
          <w:b/>
          <w:bCs/>
          <w:i/>
          <w:kern w:val="24"/>
          <w:sz w:val="28"/>
          <w:szCs w:val="28"/>
        </w:rPr>
      </w:pPr>
      <w:r w:rsidRPr="00AF2F57">
        <w:rPr>
          <w:rFonts w:ascii="Cambria" w:eastAsia="Times New Roman" w:hAnsi="Cambria" w:cs="Cambria"/>
          <w:b/>
          <w:bCs/>
          <w:i/>
          <w:kern w:val="24"/>
          <w:sz w:val="28"/>
          <w:szCs w:val="28"/>
        </w:rPr>
        <w:t>Phiếu học tập số 1</w:t>
      </w:r>
    </w:p>
    <w:p w:rsidR="00AF2F57" w:rsidRPr="00AF2F57" w:rsidRDefault="00AF2F57" w:rsidP="006077A6">
      <w:pPr>
        <w:pStyle w:val="ListParagraph"/>
        <w:spacing w:after="0" w:line="240" w:lineRule="auto"/>
        <w:ind w:left="644"/>
        <w:jc w:val="center"/>
        <w:rPr>
          <w:rFonts w:ascii="Times New Roman" w:hAnsi="Times New Roman"/>
          <w:b/>
          <w:sz w:val="28"/>
          <w:szCs w:val="28"/>
        </w:rPr>
      </w:pPr>
      <w:r w:rsidRPr="00AF2F57">
        <w:rPr>
          <w:rFonts w:ascii="Times New Roman" w:hAnsi="Times New Roman"/>
          <w:b/>
          <w:sz w:val="28"/>
          <w:szCs w:val="28"/>
        </w:rPr>
        <w:t>PHIẾU HỌC TẬP SỐ 1</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603"/>
        <w:gridCol w:w="1552"/>
        <w:gridCol w:w="1689"/>
        <w:gridCol w:w="1690"/>
        <w:gridCol w:w="1756"/>
      </w:tblGrid>
      <w:tr w:rsidR="00AF2F57" w:rsidRPr="00AF2F57" w:rsidTr="006077A6">
        <w:tc>
          <w:tcPr>
            <w:tcW w:w="2359"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Đặc điểm</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Vi khuẩn E. coli</w:t>
            </w:r>
          </w:p>
        </w:tc>
        <w:tc>
          <w:tcPr>
            <w:tcW w:w="1559"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Trùng roi</w:t>
            </w: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Con ếch</w:t>
            </w: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Cây cà chua</w:t>
            </w: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b/>
                <w:sz w:val="28"/>
                <w:szCs w:val="28"/>
              </w:rPr>
            </w:pPr>
            <w:r w:rsidRPr="00AF2F57">
              <w:rPr>
                <w:rFonts w:ascii="Times New Roman" w:hAnsi="Times New Roman"/>
                <w:b/>
                <w:sz w:val="28"/>
                <w:szCs w:val="28"/>
              </w:rPr>
              <w:t>......................</w:t>
            </w:r>
          </w:p>
        </w:tc>
      </w:tr>
      <w:tr w:rsidR="00AF2F57" w:rsidRPr="00AF2F57" w:rsidTr="006077A6">
        <w:tc>
          <w:tcPr>
            <w:tcW w:w="2359" w:type="dxa"/>
            <w:shd w:val="clear" w:color="auto" w:fill="auto"/>
          </w:tcPr>
          <w:p w:rsidR="00AF2F57" w:rsidRPr="00AF2F57" w:rsidRDefault="00AF2F57" w:rsidP="006077A6">
            <w:pPr>
              <w:pStyle w:val="ListParagraph"/>
              <w:numPr>
                <w:ilvl w:val="0"/>
                <w:numId w:val="13"/>
              </w:numPr>
              <w:spacing w:after="0" w:line="240" w:lineRule="auto"/>
              <w:ind w:left="349"/>
              <w:rPr>
                <w:rFonts w:ascii="Times New Roman" w:hAnsi="Times New Roman"/>
                <w:b/>
                <w:i/>
                <w:sz w:val="28"/>
                <w:szCs w:val="28"/>
              </w:rPr>
            </w:pPr>
            <w:r w:rsidRPr="00AF2F57">
              <w:rPr>
                <w:rFonts w:ascii="Times New Roman" w:hAnsi="Times New Roman"/>
                <w:b/>
                <w:i/>
                <w:sz w:val="28"/>
                <w:szCs w:val="28"/>
              </w:rPr>
              <w:t>Số lượng tế bào</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559"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r>
      <w:tr w:rsidR="00AF2F57" w:rsidRPr="00AF2F57" w:rsidTr="006077A6">
        <w:tc>
          <w:tcPr>
            <w:tcW w:w="2359" w:type="dxa"/>
            <w:shd w:val="clear" w:color="auto" w:fill="auto"/>
          </w:tcPr>
          <w:p w:rsidR="00AF2F57" w:rsidRPr="00AF2F57" w:rsidRDefault="00AF2F57" w:rsidP="006077A6">
            <w:pPr>
              <w:pStyle w:val="ListParagraph"/>
              <w:numPr>
                <w:ilvl w:val="0"/>
                <w:numId w:val="13"/>
              </w:numPr>
              <w:spacing w:after="0" w:line="240" w:lineRule="auto"/>
              <w:ind w:left="349"/>
              <w:rPr>
                <w:rFonts w:ascii="Times New Roman" w:hAnsi="Times New Roman"/>
                <w:b/>
                <w:i/>
                <w:sz w:val="28"/>
                <w:szCs w:val="28"/>
              </w:rPr>
            </w:pPr>
            <w:r w:rsidRPr="00AF2F57">
              <w:rPr>
                <w:rFonts w:ascii="Times New Roman" w:hAnsi="Times New Roman"/>
                <w:b/>
                <w:i/>
                <w:sz w:val="28"/>
                <w:szCs w:val="28"/>
              </w:rPr>
              <w:t>Có thể nhìn thấy bằng mắt thường hay không ?</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559"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r>
      <w:tr w:rsidR="00AF2F57" w:rsidRPr="00AF2F57" w:rsidTr="006077A6">
        <w:tc>
          <w:tcPr>
            <w:tcW w:w="2359" w:type="dxa"/>
            <w:shd w:val="clear" w:color="auto" w:fill="auto"/>
          </w:tcPr>
          <w:p w:rsidR="00AF2F57" w:rsidRPr="00AF2F57" w:rsidRDefault="00AF2F57" w:rsidP="006077A6">
            <w:pPr>
              <w:pStyle w:val="ListParagraph"/>
              <w:numPr>
                <w:ilvl w:val="0"/>
                <w:numId w:val="13"/>
              </w:numPr>
              <w:spacing w:after="0" w:line="240" w:lineRule="auto"/>
              <w:ind w:left="349"/>
              <w:rPr>
                <w:rFonts w:ascii="Times New Roman" w:hAnsi="Times New Roman"/>
                <w:b/>
                <w:i/>
                <w:sz w:val="28"/>
                <w:szCs w:val="28"/>
              </w:rPr>
            </w:pPr>
            <w:r w:rsidRPr="00AF2F57">
              <w:rPr>
                <w:rFonts w:ascii="Times New Roman" w:hAnsi="Times New Roman"/>
                <w:b/>
                <w:i/>
                <w:sz w:val="28"/>
                <w:szCs w:val="28"/>
              </w:rPr>
              <w:t>Đơn bào/ Đa bào</w:t>
            </w:r>
          </w:p>
        </w:tc>
        <w:tc>
          <w:tcPr>
            <w:tcW w:w="161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559"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c>
          <w:tcPr>
            <w:tcW w:w="1701" w:type="dxa"/>
            <w:shd w:val="clear" w:color="auto" w:fill="auto"/>
          </w:tcPr>
          <w:p w:rsidR="00AF2F57" w:rsidRPr="00AF2F57" w:rsidRDefault="00AF2F57" w:rsidP="006077A6">
            <w:pPr>
              <w:pStyle w:val="ListParagraph"/>
              <w:spacing w:after="0" w:line="240" w:lineRule="auto"/>
              <w:ind w:left="0"/>
              <w:rPr>
                <w:rFonts w:ascii="Times New Roman" w:hAnsi="Times New Roman"/>
                <w:sz w:val="28"/>
                <w:szCs w:val="28"/>
              </w:rPr>
            </w:pPr>
          </w:p>
        </w:tc>
      </w:tr>
    </w:tbl>
    <w:p w:rsidR="00AF2F57" w:rsidRPr="00AF2F57" w:rsidRDefault="00AF2F57" w:rsidP="006077A6">
      <w:pPr>
        <w:pStyle w:val="ListParagraph"/>
        <w:spacing w:after="0" w:line="360" w:lineRule="auto"/>
        <w:jc w:val="both"/>
        <w:rPr>
          <w:rFonts w:ascii="Cambria" w:eastAsia="Times New Roman" w:hAnsi="Cambria" w:cs="Cambria"/>
          <w:b/>
          <w:bCs/>
          <w:i/>
          <w:kern w:val="24"/>
          <w:sz w:val="28"/>
          <w:szCs w:val="28"/>
        </w:rPr>
      </w:pPr>
    </w:p>
    <w:p w:rsidR="00AF2F57" w:rsidRPr="00AF2F57" w:rsidRDefault="00AF2F57" w:rsidP="006077A6">
      <w:pPr>
        <w:pStyle w:val="ListParagraph"/>
        <w:numPr>
          <w:ilvl w:val="0"/>
          <w:numId w:val="8"/>
        </w:numPr>
        <w:rPr>
          <w:rFonts w:ascii="Cambria" w:hAnsi="Cambria" w:cs="Cambria"/>
          <w:b/>
          <w:i/>
          <w:sz w:val="28"/>
          <w:szCs w:val="28"/>
        </w:rPr>
      </w:pPr>
      <w:r w:rsidRPr="00AF2F57">
        <w:rPr>
          <w:rFonts w:ascii="Cambria" w:hAnsi="Cambria" w:cs="Cambria"/>
          <w:b/>
          <w:i/>
          <w:sz w:val="28"/>
          <w:szCs w:val="28"/>
        </w:rPr>
        <w:t>Tiêu chí đánh giá sản phẩm học tập Hoạt động 1:</w:t>
      </w: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AF2F57" w:rsidRPr="00AF2F57" w:rsidTr="006077A6">
        <w:tc>
          <w:tcPr>
            <w:tcW w:w="2213"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Nội dung đánh giá</w:t>
            </w:r>
          </w:p>
        </w:tc>
        <w:tc>
          <w:tcPr>
            <w:tcW w:w="1972"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1 (5đ)</w:t>
            </w:r>
          </w:p>
        </w:tc>
        <w:tc>
          <w:tcPr>
            <w:tcW w:w="1954"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2 ( 7đ)</w:t>
            </w:r>
          </w:p>
        </w:tc>
        <w:tc>
          <w:tcPr>
            <w:tcW w:w="2224"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1 (10đ)</w:t>
            </w:r>
          </w:p>
        </w:tc>
        <w:tc>
          <w:tcPr>
            <w:tcW w:w="1985"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Điểm</w:t>
            </w:r>
          </w:p>
        </w:tc>
      </w:tr>
      <w:tr w:rsidR="00AF2F57" w:rsidRPr="00AF2F57" w:rsidTr="006077A6">
        <w:tc>
          <w:tcPr>
            <w:tcW w:w="2213"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câu hỏi</w:t>
            </w:r>
          </w:p>
        </w:tc>
        <w:tc>
          <w:tcPr>
            <w:tcW w:w="1972"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được khoảng 50% các ý đúng, diễn đạt còn chưa súc tích.</w:t>
            </w:r>
          </w:p>
        </w:tc>
        <w:tc>
          <w:tcPr>
            <w:tcW w:w="1954"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được hầu hết các ý đúng, có thể viết còn dài hoặc quá ngắn.</w:t>
            </w:r>
          </w:p>
        </w:tc>
        <w:tc>
          <w:tcPr>
            <w:tcW w:w="2224"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 Trả lời đúng câu hỏi. Viết/ trình bày rõ ràng, ngắn gọn.</w:t>
            </w:r>
          </w:p>
        </w:tc>
        <w:tc>
          <w:tcPr>
            <w:tcW w:w="1985"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p>
        </w:tc>
      </w:tr>
      <w:tr w:rsidR="00AF2F57" w:rsidRPr="00AF2F57" w:rsidTr="006077A6">
        <w:tc>
          <w:tcPr>
            <w:tcW w:w="2213"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Đóng góp ý kiến</w:t>
            </w:r>
          </w:p>
        </w:tc>
        <w:tc>
          <w:tcPr>
            <w:tcW w:w="1972"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Chỉ nghe ý kiến</w:t>
            </w:r>
          </w:p>
        </w:tc>
        <w:tc>
          <w:tcPr>
            <w:tcW w:w="195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ý kiến</w:t>
            </w:r>
          </w:p>
        </w:tc>
        <w:tc>
          <w:tcPr>
            <w:tcW w:w="222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nhiều ý kiến, ý tưởng</w:t>
            </w:r>
          </w:p>
        </w:tc>
        <w:tc>
          <w:tcPr>
            <w:tcW w:w="1985" w:type="dxa"/>
          </w:tcPr>
          <w:p w:rsidR="00AF2F57" w:rsidRPr="00AF2F57" w:rsidRDefault="00AF2F57" w:rsidP="006077A6">
            <w:pPr>
              <w:pStyle w:val="ListParagraph"/>
              <w:tabs>
                <w:tab w:val="left" w:leader="dot" w:pos="10065"/>
              </w:tabs>
              <w:ind w:left="0"/>
              <w:rPr>
                <w:rFonts w:ascii="Times New Roman" w:hAnsi="Times New Roman"/>
                <w:sz w:val="28"/>
                <w:szCs w:val="28"/>
              </w:rPr>
            </w:pPr>
          </w:p>
        </w:tc>
      </w:tr>
      <w:tr w:rsidR="00AF2F57" w:rsidRPr="00AF2F57" w:rsidTr="006077A6">
        <w:tc>
          <w:tcPr>
            <w:tcW w:w="2213"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lastRenderedPageBreak/>
              <w:t>Tiếp thu, trao đổi ý kiến, hỗ trợ bạn cùng nhóm</w:t>
            </w:r>
          </w:p>
        </w:tc>
        <w:tc>
          <w:tcPr>
            <w:tcW w:w="1972"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Lắng nghe</w:t>
            </w:r>
          </w:p>
        </w:tc>
        <w:tc>
          <w:tcPr>
            <w:tcW w:w="195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lắng nghe, phản hồi</w:t>
            </w:r>
          </w:p>
        </w:tc>
        <w:tc>
          <w:tcPr>
            <w:tcW w:w="222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Lắng nghe ý kiến các thành viên khác, phản hồi và tiếp thu ý kiến có hiệu quả</w:t>
            </w:r>
          </w:p>
        </w:tc>
        <w:tc>
          <w:tcPr>
            <w:tcW w:w="1985" w:type="dxa"/>
          </w:tcPr>
          <w:p w:rsidR="00AF2F57" w:rsidRPr="00AF2F57" w:rsidRDefault="00AF2F57" w:rsidP="006077A6">
            <w:pPr>
              <w:pStyle w:val="ListParagraph"/>
              <w:tabs>
                <w:tab w:val="left" w:leader="dot" w:pos="10065"/>
              </w:tabs>
              <w:ind w:left="0"/>
              <w:rPr>
                <w:rFonts w:ascii="Times New Roman" w:hAnsi="Times New Roman"/>
                <w:sz w:val="28"/>
                <w:szCs w:val="28"/>
              </w:rPr>
            </w:pPr>
          </w:p>
        </w:tc>
      </w:tr>
    </w:tbl>
    <w:p w:rsidR="00AF2F57" w:rsidRPr="00AF2F57" w:rsidRDefault="00AF2F57" w:rsidP="006077A6">
      <w:pPr>
        <w:rPr>
          <w:rFonts w:ascii="Cambria" w:hAnsi="Cambria" w:cs="Cambria"/>
          <w:b/>
          <w:i/>
          <w:sz w:val="28"/>
          <w:szCs w:val="28"/>
        </w:rPr>
      </w:pPr>
    </w:p>
    <w:p w:rsidR="00AF2F57" w:rsidRPr="00AF2F57" w:rsidRDefault="00AF2F57" w:rsidP="006077A6">
      <w:pPr>
        <w:pStyle w:val="ListParagraph"/>
        <w:numPr>
          <w:ilvl w:val="0"/>
          <w:numId w:val="8"/>
        </w:numPr>
        <w:rPr>
          <w:rFonts w:ascii="Cambria" w:hAnsi="Cambria" w:cs="Cambria"/>
          <w:b/>
          <w:i/>
          <w:sz w:val="28"/>
          <w:szCs w:val="28"/>
        </w:rPr>
      </w:pPr>
      <w:r w:rsidRPr="00AF2F57">
        <w:rPr>
          <w:rFonts w:ascii="Cambria" w:hAnsi="Cambria" w:cs="Cambria"/>
          <w:b/>
          <w:i/>
          <w:sz w:val="28"/>
          <w:szCs w:val="28"/>
        </w:rPr>
        <w:t>Tiêu chí đánh giá sản phẩm học tập Hoạt động 2:</w:t>
      </w: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AF2F57" w:rsidRPr="00AF2F57" w:rsidTr="006077A6">
        <w:tc>
          <w:tcPr>
            <w:tcW w:w="2213"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Nội dung đánh giá</w:t>
            </w:r>
          </w:p>
        </w:tc>
        <w:tc>
          <w:tcPr>
            <w:tcW w:w="1972"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1 (5đ)</w:t>
            </w:r>
          </w:p>
        </w:tc>
        <w:tc>
          <w:tcPr>
            <w:tcW w:w="1954"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2 ( 7đ)</w:t>
            </w:r>
          </w:p>
        </w:tc>
        <w:tc>
          <w:tcPr>
            <w:tcW w:w="2224"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Mức 1 (10đ)</w:t>
            </w:r>
          </w:p>
        </w:tc>
        <w:tc>
          <w:tcPr>
            <w:tcW w:w="1985" w:type="dxa"/>
          </w:tcPr>
          <w:p w:rsidR="00AF2F57" w:rsidRPr="00AF2F57" w:rsidRDefault="00AF2F57" w:rsidP="006077A6">
            <w:pPr>
              <w:pStyle w:val="ListParagraph"/>
              <w:spacing w:after="0" w:line="240" w:lineRule="auto"/>
              <w:ind w:left="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Điểm</w:t>
            </w:r>
          </w:p>
        </w:tc>
      </w:tr>
      <w:tr w:rsidR="00AF2F57" w:rsidRPr="00AF2F57" w:rsidTr="006077A6">
        <w:tc>
          <w:tcPr>
            <w:tcW w:w="2213"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câu hỏi</w:t>
            </w:r>
          </w:p>
        </w:tc>
        <w:tc>
          <w:tcPr>
            <w:tcW w:w="1972"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được khoảng 50% các ý đúng</w:t>
            </w:r>
          </w:p>
        </w:tc>
        <w:tc>
          <w:tcPr>
            <w:tcW w:w="1954"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Trả lời được hầu hết các ý đúng</w:t>
            </w:r>
          </w:p>
        </w:tc>
        <w:tc>
          <w:tcPr>
            <w:tcW w:w="2224"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 Trả lời đúng câu hỏi. Nêu được ví dụ minh hoạ</w:t>
            </w:r>
          </w:p>
        </w:tc>
        <w:tc>
          <w:tcPr>
            <w:tcW w:w="1985" w:type="dxa"/>
          </w:tcPr>
          <w:p w:rsidR="00AF2F57" w:rsidRPr="00AF2F57" w:rsidRDefault="00AF2F57" w:rsidP="006077A6">
            <w:pPr>
              <w:pStyle w:val="ListParagraph"/>
              <w:spacing w:after="0" w:line="240" w:lineRule="auto"/>
              <w:ind w:left="0"/>
              <w:jc w:val="both"/>
              <w:rPr>
                <w:rFonts w:ascii="Times New Roman" w:eastAsia="Times New Roman" w:hAnsi="Times New Roman"/>
                <w:bCs/>
                <w:kern w:val="24"/>
                <w:sz w:val="28"/>
                <w:szCs w:val="28"/>
              </w:rPr>
            </w:pPr>
          </w:p>
        </w:tc>
      </w:tr>
      <w:tr w:rsidR="00AF2F57" w:rsidRPr="00AF2F57" w:rsidTr="006077A6">
        <w:tc>
          <w:tcPr>
            <w:tcW w:w="2213"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Đóng góp ý kiến</w:t>
            </w:r>
          </w:p>
        </w:tc>
        <w:tc>
          <w:tcPr>
            <w:tcW w:w="1972"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Chỉ nghe ý kiến</w:t>
            </w:r>
          </w:p>
        </w:tc>
        <w:tc>
          <w:tcPr>
            <w:tcW w:w="195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ý kiến</w:t>
            </w:r>
          </w:p>
        </w:tc>
        <w:tc>
          <w:tcPr>
            <w:tcW w:w="222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nhiều ý kiến, ý tưởng</w:t>
            </w:r>
          </w:p>
        </w:tc>
        <w:tc>
          <w:tcPr>
            <w:tcW w:w="1985" w:type="dxa"/>
          </w:tcPr>
          <w:p w:rsidR="00AF2F57" w:rsidRPr="00AF2F57" w:rsidRDefault="00AF2F57" w:rsidP="006077A6">
            <w:pPr>
              <w:pStyle w:val="ListParagraph"/>
              <w:tabs>
                <w:tab w:val="left" w:leader="dot" w:pos="10065"/>
              </w:tabs>
              <w:ind w:left="0"/>
              <w:rPr>
                <w:rFonts w:ascii="Times New Roman" w:hAnsi="Times New Roman"/>
                <w:sz w:val="28"/>
                <w:szCs w:val="28"/>
              </w:rPr>
            </w:pPr>
          </w:p>
        </w:tc>
      </w:tr>
      <w:tr w:rsidR="00AF2F57" w:rsidRPr="00AF2F57" w:rsidTr="006077A6">
        <w:tc>
          <w:tcPr>
            <w:tcW w:w="2213"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Tiếp thu, trao đổi ý kiến, hỗ trợ bạn cùng nhóm</w:t>
            </w:r>
          </w:p>
        </w:tc>
        <w:tc>
          <w:tcPr>
            <w:tcW w:w="1972"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Lắng nghe</w:t>
            </w:r>
          </w:p>
        </w:tc>
        <w:tc>
          <w:tcPr>
            <w:tcW w:w="195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Có lắng nghe, phản hồi</w:t>
            </w:r>
          </w:p>
        </w:tc>
        <w:tc>
          <w:tcPr>
            <w:tcW w:w="2224" w:type="dxa"/>
          </w:tcPr>
          <w:p w:rsidR="00AF2F57" w:rsidRPr="00AF2F57" w:rsidRDefault="00AF2F57" w:rsidP="006077A6">
            <w:pPr>
              <w:pStyle w:val="ListParagraph"/>
              <w:tabs>
                <w:tab w:val="left" w:leader="dot" w:pos="10065"/>
              </w:tabs>
              <w:ind w:left="0"/>
              <w:rPr>
                <w:rFonts w:ascii="Times New Roman" w:hAnsi="Times New Roman"/>
                <w:sz w:val="28"/>
                <w:szCs w:val="28"/>
              </w:rPr>
            </w:pPr>
            <w:r w:rsidRPr="00AF2F57">
              <w:rPr>
                <w:rFonts w:ascii="Times New Roman" w:hAnsi="Times New Roman"/>
                <w:sz w:val="28"/>
                <w:szCs w:val="28"/>
              </w:rPr>
              <w:t>Lắng nghe ý kiến các thành viên khác, phản hồi và tiếp thu ý kiến có hiệu quả</w:t>
            </w:r>
          </w:p>
        </w:tc>
        <w:tc>
          <w:tcPr>
            <w:tcW w:w="1985" w:type="dxa"/>
          </w:tcPr>
          <w:p w:rsidR="00AF2F57" w:rsidRPr="00AF2F57" w:rsidRDefault="00AF2F57" w:rsidP="006077A6">
            <w:pPr>
              <w:pStyle w:val="ListParagraph"/>
              <w:tabs>
                <w:tab w:val="left" w:leader="dot" w:pos="10065"/>
              </w:tabs>
              <w:ind w:left="0"/>
              <w:rPr>
                <w:rFonts w:ascii="Times New Roman" w:hAnsi="Times New Roman"/>
                <w:sz w:val="28"/>
                <w:szCs w:val="28"/>
              </w:rPr>
            </w:pPr>
          </w:p>
        </w:tc>
      </w:tr>
    </w:tbl>
    <w:p w:rsidR="00AF2F57" w:rsidRPr="00AF2F57" w:rsidRDefault="00AF2F57" w:rsidP="006077A6">
      <w:pPr>
        <w:pStyle w:val="ListParagraph"/>
        <w:ind w:left="1080"/>
        <w:jc w:val="both"/>
        <w:rPr>
          <w:rFonts w:ascii="Times New Roman" w:hAnsi="Times New Roman"/>
          <w:sz w:val="28"/>
          <w:szCs w:val="28"/>
        </w:rPr>
      </w:pP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r w:rsidRPr="00AF2F57">
        <w:rPr>
          <w:rFonts w:ascii="Times New Roman" w:hAnsi="Times New Roman"/>
          <w:sz w:val="28"/>
          <w:szCs w:val="28"/>
        </w:rPr>
        <w:br w:type="page"/>
      </w:r>
      <w:r w:rsidRPr="00AF2F57">
        <w:rPr>
          <w:rFonts w:ascii="Times New Roman" w:eastAsia="Times New Roman" w:hAnsi="Times New Roman"/>
          <w:b/>
          <w:bCs/>
          <w:kern w:val="24"/>
          <w:sz w:val="26"/>
          <w:szCs w:val="26"/>
        </w:rPr>
        <w:lastRenderedPageBreak/>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2F57" w:rsidRPr="00AF2F57" w:rsidTr="006077A6">
        <w:tc>
          <w:tcPr>
            <w:tcW w:w="989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pStyle w:val="ListParagraph"/>
              <w:tabs>
                <w:tab w:val="left" w:pos="12758"/>
              </w:tabs>
              <w:spacing w:before="120" w:after="0" w:line="240" w:lineRule="auto"/>
              <w:ind w:left="1080"/>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                               QUAN SÁT CƠ THỂ ĐƠN BÀO</w:t>
            </w:r>
          </w:p>
          <w:p w:rsidR="00AF2F57" w:rsidRPr="00AF2F57" w:rsidRDefault="00AF2F57" w:rsidP="006077A6">
            <w:pPr>
              <w:pStyle w:val="ListParagraph"/>
              <w:tabs>
                <w:tab w:val="left" w:pos="12758"/>
              </w:tabs>
              <w:spacing w:before="120" w:after="0" w:line="240" w:lineRule="auto"/>
              <w:ind w:left="1080"/>
              <w:jc w:val="center"/>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jc w:val="center"/>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jc w:val="center"/>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jc w:val="center"/>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jc w:val="center"/>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jc w:val="center"/>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jc w:val="center"/>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             </w:t>
            </w:r>
          </w:p>
          <w:p w:rsidR="00AF2F57" w:rsidRPr="00AF2F57" w:rsidRDefault="00AF2F57" w:rsidP="006077A6">
            <w:pPr>
              <w:pStyle w:val="ListParagraph"/>
              <w:tabs>
                <w:tab w:val="left" w:pos="12758"/>
              </w:tabs>
              <w:spacing w:before="120" w:after="0" w:line="240" w:lineRule="auto"/>
              <w:ind w:left="1080"/>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QUAN SÁT CÁC CƠ QUAN CẤU TẠO CÂY XANH</w:t>
            </w: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Em hãy nêu cấu tạo của cây xanh ?</w:t>
            </w:r>
          </w:p>
          <w:p w:rsidR="00AF2F57" w:rsidRPr="00AF2F57" w:rsidRDefault="00AF2F57" w:rsidP="006077A6">
            <w:pPr>
              <w:tabs>
                <w:tab w:val="left" w:pos="12758"/>
              </w:tabs>
              <w:spacing w:before="120" w:after="0" w:line="240" w:lineRule="auto"/>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  QUAN SÁT CẤU TẠO CƠ THỂ NGƯỜI</w:t>
            </w: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Sơ đồ tư duy )</w:t>
            </w: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p>
          <w:p w:rsidR="00AF2F57" w:rsidRPr="00AF2F57" w:rsidRDefault="00AF2F57" w:rsidP="006077A6">
            <w:pPr>
              <w:tabs>
                <w:tab w:val="left" w:pos="12758"/>
              </w:tabs>
              <w:spacing w:before="120" w:after="0" w:line="240" w:lineRule="auto"/>
              <w:jc w:val="center"/>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jc w:val="center"/>
              <w:rPr>
                <w:rFonts w:ascii="Times New Roman" w:eastAsia="Times New Roman" w:hAnsi="Times New Roman"/>
                <w:b/>
                <w:bCs/>
                <w:kern w:val="24"/>
                <w:sz w:val="26"/>
                <w:szCs w:val="26"/>
              </w:rPr>
            </w:pPr>
          </w:p>
          <w:p w:rsidR="00AF2F57" w:rsidRPr="00AF2F57" w:rsidRDefault="00AF2F57" w:rsidP="006077A6">
            <w:pPr>
              <w:pStyle w:val="ListParagraph"/>
              <w:tabs>
                <w:tab w:val="left" w:pos="12758"/>
              </w:tabs>
              <w:spacing w:before="120" w:after="0" w:line="240" w:lineRule="auto"/>
              <w:ind w:left="1080"/>
              <w:jc w:val="center"/>
              <w:rPr>
                <w:rFonts w:ascii="Times New Roman" w:eastAsia="Times New Roman" w:hAnsi="Times New Roman"/>
                <w:b/>
                <w:bCs/>
                <w:kern w:val="24"/>
                <w:sz w:val="26"/>
                <w:szCs w:val="26"/>
              </w:rPr>
            </w:pPr>
          </w:p>
        </w:tc>
      </w:tr>
    </w:tbl>
    <w:p w:rsidR="00AF2F57" w:rsidRPr="00AF2F57" w:rsidRDefault="00AF2F57" w:rsidP="006077A6">
      <w:pPr>
        <w:spacing w:before="120" w:after="0" w:line="240" w:lineRule="auto"/>
        <w:jc w:val="both"/>
        <w:rPr>
          <w:rFonts w:ascii="Times New Roman" w:eastAsia="Times New Roman" w:hAnsi="Times New Roman"/>
          <w:b/>
          <w:bCs/>
          <w:kern w:val="24"/>
          <w:sz w:val="26"/>
          <w:szCs w:val="26"/>
        </w:rPr>
      </w:pPr>
    </w:p>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BẢNG KIỂM ĐÁNH GIÁ KẾT QUẢ THỰC HÀNH THÍ NGHIỆM</w:t>
      </w:r>
    </w:p>
    <w:p w:rsidR="00AF2F57" w:rsidRPr="00AF2F57" w:rsidRDefault="00AF2F57" w:rsidP="006077A6">
      <w:pPr>
        <w:spacing w:before="120"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(DÀNH CHO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0"/>
        <w:gridCol w:w="810"/>
        <w:gridCol w:w="990"/>
      </w:tblGrid>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Các tiêu chí</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Có</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Không</w:t>
            </w:r>
          </w:p>
        </w:tc>
      </w:tr>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lastRenderedPageBreak/>
              <w:t>Hoạt động 1</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p>
        </w:tc>
      </w:tr>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Chuẩn bị mẫu vật: mẫu nước ao hồ, nước đọng lâu ngày, mẫu nuôi cấy</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Thực hiện được theo các bước hướng dẫn</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Có sự hợp tác giữa các thành viên trong nhóm</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Vẽ được hình cơ thể đơn bào đã quan sát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Hoạt động 2</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
                <w:bCs/>
                <w:kern w:val="24"/>
                <w:sz w:val="26"/>
                <w:szCs w:val="26"/>
              </w:rPr>
            </w:pPr>
            <w:r w:rsidRPr="00AF2F57">
              <w:rPr>
                <w:rFonts w:ascii="Times New Roman" w:eastAsia="Times New Roman" w:hAnsi="Times New Roman"/>
                <w:bCs/>
                <w:kern w:val="24"/>
                <w:sz w:val="26"/>
                <w:szCs w:val="26"/>
              </w:rPr>
              <w:t xml:space="preserve">Chuẩn bị mẫu vật: cây cà rốt, cây hành tây, cây lạc, cây quất,… </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Thực hiện được theo các bước hướng dẫn</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Có sự hợp tác giữa các thành viên trong nhóm</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Nhận dạng được các bộ phận của cây xanh</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bl>
    <w:p w:rsidR="00AF2F57" w:rsidRPr="00AF2F57" w:rsidRDefault="00AF2F57" w:rsidP="006077A6">
      <w:pPr>
        <w:spacing w:before="120" w:after="0" w:line="240" w:lineRule="auto"/>
        <w:rPr>
          <w:rFonts w:ascii="Times New Roman" w:eastAsia="Times New Roman" w:hAnsi="Times New Roman"/>
          <w:b/>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RUBRIC ĐÁNH GIÁ KẾT QUẢ THỰC HIỆN THÍ NGHIỆM</w:t>
      </w:r>
    </w:p>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Cs/>
          <w:kern w:val="24"/>
          <w:sz w:val="26"/>
          <w:szCs w:val="26"/>
        </w:rPr>
        <w:t>( DÀNH CHO GIÁO VIÊN)</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341"/>
        <w:gridCol w:w="2611"/>
        <w:gridCol w:w="2431"/>
        <w:gridCol w:w="1261"/>
      </w:tblGrid>
      <w:tr w:rsidR="00AF2F57" w:rsidRPr="00AF2F57" w:rsidTr="006077A6">
        <w:tc>
          <w:tcPr>
            <w:tcW w:w="11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lastRenderedPageBreak/>
              <w:t>Tiêu chí</w:t>
            </w:r>
          </w:p>
        </w:tc>
        <w:tc>
          <w:tcPr>
            <w:tcW w:w="7380" w:type="dxa"/>
            <w:gridSpan w:val="3"/>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Mức độ biểu hiện</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Điểm</w:t>
            </w:r>
          </w:p>
        </w:tc>
      </w:tr>
      <w:tr w:rsidR="00AF2F57" w:rsidRPr="00AF2F57" w:rsidTr="006077A6">
        <w:tc>
          <w:tcPr>
            <w:tcW w:w="85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2F57" w:rsidRPr="00AF2F57" w:rsidRDefault="00AF2F57" w:rsidP="006077A6">
            <w:pPr>
              <w:spacing w:after="0" w:line="240" w:lineRule="auto"/>
              <w:rPr>
                <w:rFonts w:ascii="Times New Roman" w:eastAsia="Times New Roman" w:hAnsi="Times New Roman"/>
                <w:b/>
                <w:bCs/>
                <w:kern w:val="24"/>
                <w:sz w:val="26"/>
                <w:szCs w:val="26"/>
              </w:rPr>
            </w:pP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Mức 1</w:t>
            </w:r>
          </w:p>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( 8 – 10 )</w:t>
            </w:r>
          </w:p>
        </w:tc>
        <w:tc>
          <w:tcPr>
            <w:tcW w:w="261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Mức 2</w:t>
            </w:r>
          </w:p>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(5 – 7)</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Mức 3</w:t>
            </w:r>
          </w:p>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(&lt;5)</w:t>
            </w: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2F57" w:rsidRPr="00AF2F57" w:rsidRDefault="00AF2F57" w:rsidP="006077A6">
            <w:pPr>
              <w:spacing w:after="0" w:line="240" w:lineRule="auto"/>
              <w:rPr>
                <w:rFonts w:ascii="Times New Roman" w:eastAsia="Times New Roman" w:hAnsi="Times New Roman"/>
                <w:b/>
                <w:bCs/>
                <w:kern w:val="24"/>
                <w:sz w:val="26"/>
                <w:szCs w:val="26"/>
              </w:rPr>
            </w:pPr>
          </w:p>
        </w:tc>
      </w:tr>
      <w:tr w:rsidR="00AF2F57" w:rsidRPr="00AF2F57" w:rsidTr="006077A6">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Chuẩn bị mẫu vật</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Chuẩn bị đầy đủ các nguyên vật liệu, dụng cụ thực hành thí nghiệm</w:t>
            </w:r>
          </w:p>
        </w:tc>
        <w:tc>
          <w:tcPr>
            <w:tcW w:w="261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Chuẩn bị được hầu hết các nguyên vật liệu, dụng cụ thực hành thí nghiệm</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Không chuẩn bị hoặc có chuẩn bị nhưng còn thiếu nhiều nguyên vật liệu, dụng cụ thực hành thí nghiệm</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trHeight w:val="1543"/>
        </w:trPr>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Thực hiện được theo các bước hướng dẫn</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Thực hiện chính xác và nhanh toàn bộ các bước trong quy trình thí nghiệm</w:t>
            </w:r>
          </w:p>
        </w:tc>
        <w:tc>
          <w:tcPr>
            <w:tcW w:w="261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Thực hiện đúng phần lớn các bước trong quy trình thí nghiệm</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Không thực hiện được hoặc thực hiện không đúng nhiều bước trong quy trình thí nghiệm</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Có sự hợp tác giữa các thành viên trong nhóm</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Tất cả thành viên trong nhóm có sự trao đổi, thống nhất với nhau, giúp đỡ lẫn nhau khi thực hành. </w:t>
            </w:r>
          </w:p>
        </w:tc>
        <w:tc>
          <w:tcPr>
            <w:tcW w:w="261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Các thành viên trong nhóm chưa có sự thống nhất, chưa giúp đỡ lẫn nhau khi thực hành.</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Các thành viên trong nhóm chưa có sự thống nhất, chưa giúp đỡ nhau thực hành, còn học sinh chỉ quan sát mà không thực hiện.</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trHeight w:val="1867"/>
        </w:trPr>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Làm được sản phẩm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Làm được tiêu bản theo đúng các bước thí nghiệm, vẽ lại được cơ thể đang quan sát một cách chính xác</w:t>
            </w: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Nhận dạng đủ các cơ quan, hệ cơ quan của cây xanh</w:t>
            </w: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Nhận dạng đủ các cơ quan, hệ cơ quan của cơ thể người</w:t>
            </w: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Làm được tiêu bản các bước thí nghiệm, chưa vẽ lại được cơ thể đang quan sát một cách chính xác</w:t>
            </w: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Nhận dạng được 2/3 các cơ quan, hệ cơ quan của cây xanh</w:t>
            </w: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Nhận dạng 2/3 các cơ quan, hệ cơ quan của cơ thể người</w:t>
            </w: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Làm tiêu bản các bước thí nghiệm nhưng chưa quan sát được, chưa vẽ lại được cơ thể đang quan sát</w:t>
            </w: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Nhận dạng 1/3 các cơ quan, hệ cơ quan của cây xanh</w:t>
            </w: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Nhận dạng 1/3 các cơ quan, hệ cơ quan của cơ thể người</w:t>
            </w:r>
          </w:p>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r w:rsidR="00AF2F57" w:rsidRPr="00AF2F57" w:rsidTr="006077A6">
        <w:trPr>
          <w:trHeight w:val="490"/>
        </w:trPr>
        <w:tc>
          <w:tcPr>
            <w:tcW w:w="8545" w:type="dxa"/>
            <w:gridSpan w:val="4"/>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6077A6">
            <w:pPr>
              <w:spacing w:before="120"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Tổng điểm</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6077A6">
            <w:pPr>
              <w:spacing w:before="120" w:after="0" w:line="240" w:lineRule="auto"/>
              <w:jc w:val="both"/>
              <w:rPr>
                <w:rFonts w:ascii="Times New Roman" w:eastAsia="Times New Roman" w:hAnsi="Times New Roman"/>
                <w:bCs/>
                <w:kern w:val="24"/>
                <w:sz w:val="26"/>
                <w:szCs w:val="26"/>
              </w:rPr>
            </w:pPr>
          </w:p>
        </w:tc>
      </w:tr>
    </w:tbl>
    <w:p w:rsidR="00AF2F57" w:rsidRPr="00AF2F57" w:rsidRDefault="00AF2F57" w:rsidP="006077A6">
      <w:pPr>
        <w:pStyle w:val="ListParagraph"/>
        <w:ind w:left="1080"/>
        <w:jc w:val="center"/>
        <w:rPr>
          <w:rFonts w:ascii="Times New Roman" w:hAnsi="Times New Roman"/>
          <w:sz w:val="28"/>
          <w:szCs w:val="28"/>
        </w:rPr>
      </w:pPr>
    </w:p>
    <w:p w:rsidR="00AF2F57" w:rsidRPr="00AF2F57" w:rsidRDefault="00AF2F57" w:rsidP="006077A6">
      <w:pPr>
        <w:pStyle w:val="ListParagraph"/>
        <w:ind w:left="0"/>
        <w:rPr>
          <w:rFonts w:ascii="Times New Roman" w:hAnsi="Times New Roman"/>
          <w:sz w:val="28"/>
          <w:szCs w:val="28"/>
        </w:rPr>
      </w:pPr>
    </w:p>
    <w:p w:rsidR="00AF2F57" w:rsidRPr="00AF2F57" w:rsidRDefault="00AF2F57" w:rsidP="006077A6">
      <w:pPr>
        <w:tabs>
          <w:tab w:val="left" w:pos="3000"/>
        </w:tabs>
        <w:spacing w:after="0"/>
        <w:jc w:val="both"/>
        <w:rPr>
          <w:rFonts w:ascii="Times New Roman" w:eastAsia="Times New Roman" w:hAnsi="Times New Roman"/>
          <w:b/>
          <w:bCs/>
          <w:kern w:val="24"/>
          <w:sz w:val="24"/>
          <w:szCs w:val="24"/>
        </w:rPr>
      </w:pPr>
    </w:p>
    <w:p w:rsidR="00AF2F57" w:rsidRPr="00AF2F57" w:rsidRDefault="00AF2F57" w:rsidP="006077A6">
      <w:pPr>
        <w:tabs>
          <w:tab w:val="left" w:pos="3000"/>
        </w:tabs>
        <w:spacing w:after="0"/>
        <w:jc w:val="both"/>
        <w:rPr>
          <w:rFonts w:ascii="Times New Roman" w:eastAsia="Times New Roman" w:hAnsi="Times New Roman"/>
          <w:b/>
          <w:bCs/>
          <w:kern w:val="24"/>
          <w:sz w:val="24"/>
          <w:szCs w:val="24"/>
        </w:rPr>
      </w:pPr>
      <w:r w:rsidRPr="00AF2F57">
        <w:rPr>
          <w:rFonts w:ascii="Times New Roman" w:eastAsia="Times New Roman" w:hAnsi="Times New Roman"/>
          <w:b/>
          <w:bCs/>
          <w:kern w:val="24"/>
          <w:sz w:val="24"/>
          <w:szCs w:val="24"/>
        </w:rPr>
        <w:t xml:space="preserve"> </w:t>
      </w:r>
    </w:p>
    <w:p w:rsidR="00AF2F57" w:rsidRPr="00AF2F57" w:rsidRDefault="00AF2F57" w:rsidP="006077A6">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 </w:t>
      </w:r>
    </w:p>
    <w:p w:rsidR="00AF2F57" w:rsidRPr="00AF2F57" w:rsidRDefault="00AF2F57">
      <w:pPr>
        <w:spacing w:before="120" w:line="276" w:lineRule="auto"/>
        <w:jc w:val="center"/>
        <w:outlineLvl w:val="0"/>
        <w:rPr>
          <w:rFonts w:ascii="Times New Roman" w:eastAsia="Times New Roman" w:hAnsi="Times New Roman"/>
          <w:b/>
          <w:bCs/>
          <w:kern w:val="24"/>
          <w:sz w:val="40"/>
          <w:szCs w:val="40"/>
        </w:rPr>
      </w:pPr>
      <w:r w:rsidRPr="00AF2F57">
        <w:rPr>
          <w:rFonts w:ascii="Times New Roman" w:eastAsia="Times New Roman" w:hAnsi="Times New Roman"/>
          <w:b/>
          <w:bCs/>
          <w:kern w:val="24"/>
          <w:sz w:val="40"/>
          <w:szCs w:val="40"/>
        </w:rPr>
        <w:t>KẾ HOẠCH BÀI DẠY</w:t>
      </w:r>
    </w:p>
    <w:p w:rsidR="00AF2F57" w:rsidRPr="00AF2F57" w:rsidRDefault="00AF2F57">
      <w:pPr>
        <w:spacing w:before="120" w:line="276" w:lineRule="auto"/>
        <w:jc w:val="center"/>
        <w:outlineLvl w:val="0"/>
        <w:rPr>
          <w:rFonts w:ascii="Times New Roman" w:eastAsia="Times New Roman" w:hAnsi="Times New Roman"/>
          <w:b/>
          <w:bCs/>
          <w:kern w:val="24"/>
          <w:sz w:val="36"/>
          <w:szCs w:val="36"/>
        </w:rPr>
      </w:pPr>
      <w:r w:rsidRPr="00AF2F57">
        <w:rPr>
          <w:rFonts w:ascii="Times New Roman" w:eastAsia="Times New Roman" w:hAnsi="Times New Roman"/>
          <w:b/>
          <w:bCs/>
          <w:kern w:val="24"/>
          <w:sz w:val="36"/>
          <w:szCs w:val="36"/>
        </w:rPr>
        <w:t>KHTN LỚP 6</w:t>
      </w:r>
    </w:p>
    <w:p w:rsidR="00AF2F57" w:rsidRPr="00AF2F57" w:rsidRDefault="00AF2F57">
      <w:pPr>
        <w:jc w:val="center"/>
        <w:rPr>
          <w:rFonts w:ascii="Times New Roman" w:hAnsi="Times New Roman"/>
          <w:b/>
          <w:sz w:val="36"/>
          <w:szCs w:val="36"/>
        </w:rPr>
      </w:pPr>
      <w:r w:rsidRPr="00AF2F57">
        <w:rPr>
          <w:rFonts w:ascii="Times New Roman" w:hAnsi="Times New Roman"/>
          <w:b/>
          <w:sz w:val="36"/>
          <w:szCs w:val="36"/>
        </w:rPr>
        <w:t>CHỦ ĐỀ 3: ĐA DẠNG THẾ GIỚI SỐNG</w:t>
      </w:r>
    </w:p>
    <w:p w:rsidR="00AF2F57" w:rsidRPr="00AF2F57" w:rsidRDefault="00AF2F57">
      <w:pPr>
        <w:jc w:val="center"/>
        <w:rPr>
          <w:rFonts w:ascii="Times New Roman" w:hAnsi="Times New Roman"/>
          <w:b/>
          <w:sz w:val="40"/>
          <w:szCs w:val="40"/>
        </w:rPr>
      </w:pPr>
      <w:r w:rsidRPr="00AF2F57">
        <w:rPr>
          <w:rFonts w:ascii="Times New Roman" w:hAnsi="Times New Roman"/>
          <w:b/>
          <w:sz w:val="40"/>
          <w:szCs w:val="40"/>
        </w:rPr>
        <w:t xml:space="preserve"> Phân loại thế giới sống</w:t>
      </w:r>
    </w:p>
    <w:p w:rsidR="00AF2F57" w:rsidRPr="00AF2F57" w:rsidRDefault="00AF2F57">
      <w:pPr>
        <w:jc w:val="center"/>
        <w:rPr>
          <w:rFonts w:ascii="Times New Roman" w:hAnsi="Times New Roman"/>
          <w:b/>
          <w:sz w:val="32"/>
          <w:szCs w:val="32"/>
        </w:rPr>
      </w:pPr>
      <w:r w:rsidRPr="00AF2F57">
        <w:rPr>
          <w:rFonts w:ascii="Times New Roman" w:hAnsi="Times New Roman"/>
          <w:b/>
          <w:sz w:val="32"/>
          <w:szCs w:val="32"/>
        </w:rPr>
        <w:t>NỘI DUNG 1: BÀI 22  PHÂN LOẠI THẾ GIỚI SỐNG</w:t>
      </w:r>
    </w:p>
    <w:p w:rsidR="00AF2F57" w:rsidRPr="00AF2F57" w:rsidRDefault="00AF2F57">
      <w:pPr>
        <w:spacing w:line="276" w:lineRule="auto"/>
        <w:jc w:val="center"/>
        <w:rPr>
          <w:rFonts w:ascii="Times New Roman" w:hAnsi="Times New Roman"/>
          <w:b/>
          <w:bCs/>
          <w:sz w:val="32"/>
          <w:szCs w:val="32"/>
        </w:rPr>
      </w:pPr>
      <w:r w:rsidRPr="00AF2F57">
        <w:rPr>
          <w:rFonts w:ascii="Times New Roman" w:hAnsi="Times New Roman"/>
          <w:b/>
          <w:sz w:val="26"/>
          <w:szCs w:val="26"/>
        </w:rPr>
        <w:t xml:space="preserve">            </w:t>
      </w:r>
      <w:r w:rsidRPr="00AF2F57">
        <w:rPr>
          <w:rFonts w:ascii="Times New Roman" w:hAnsi="Times New Roman"/>
          <w:b/>
          <w:sz w:val="32"/>
          <w:szCs w:val="32"/>
        </w:rPr>
        <w:t>NỘI DUNG 2 :</w:t>
      </w:r>
      <w:r w:rsidRPr="00AF2F57">
        <w:rPr>
          <w:rFonts w:ascii="Times New Roman" w:hAnsi="Times New Roman"/>
          <w:b/>
          <w:bCs/>
          <w:sz w:val="32"/>
          <w:szCs w:val="32"/>
        </w:rPr>
        <w:t>BÀI 23: THỰC HÀNH KHÓA LƯỠNG PHÂN</w:t>
      </w:r>
    </w:p>
    <w:p w:rsidR="00AF2F57" w:rsidRPr="00AF2F57" w:rsidRDefault="00AF2F57">
      <w:pPr>
        <w:jc w:val="center"/>
        <w:rPr>
          <w:rFonts w:ascii="Times New Roman" w:hAnsi="Times New Roman"/>
          <w:b/>
          <w:sz w:val="26"/>
          <w:szCs w:val="26"/>
        </w:rPr>
      </w:pPr>
    </w:p>
    <w:p w:rsidR="00AF2F57" w:rsidRPr="00AF2F57" w:rsidRDefault="00AF2F57">
      <w:pPr>
        <w:jc w:val="center"/>
        <w:rPr>
          <w:rFonts w:ascii="Times New Roman" w:hAnsi="Times New Roman"/>
          <w:b/>
          <w:sz w:val="26"/>
          <w:szCs w:val="26"/>
        </w:rPr>
      </w:pP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5228"/>
        <w:gridCol w:w="922"/>
        <w:gridCol w:w="1524"/>
      </w:tblGrid>
      <w:tr w:rsidR="00AF2F57" w:rsidRPr="00AF2F57">
        <w:tc>
          <w:tcPr>
            <w:tcW w:w="1960"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Phẩm chất, năng lực</w:t>
            </w:r>
          </w:p>
        </w:tc>
        <w:tc>
          <w:tcPr>
            <w:tcW w:w="5228"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YÊU CẦU CẦN ĐẠT</w:t>
            </w:r>
          </w:p>
        </w:tc>
        <w:tc>
          <w:tcPr>
            <w:tcW w:w="2446" w:type="dxa"/>
            <w:gridSpan w:val="2"/>
            <w:vAlign w:val="center"/>
          </w:tcPr>
          <w:p w:rsidR="00AF2F57" w:rsidRPr="00AF2F57" w:rsidRDefault="00AF2F57">
            <w:pPr>
              <w:tabs>
                <w:tab w:val="left" w:pos="12758"/>
              </w:tabs>
              <w:spacing w:before="20" w:after="20" w:line="276" w:lineRule="auto"/>
              <w:jc w:val="center"/>
              <w:rPr>
                <w:rFonts w:ascii="Times New Roman" w:hAnsi="Times New Roman"/>
                <w:b/>
                <w:kern w:val="24"/>
                <w:sz w:val="26"/>
                <w:szCs w:val="26"/>
                <w:lang w:eastAsia="en-GB"/>
              </w:rPr>
            </w:pPr>
            <w:r w:rsidRPr="00AF2F57">
              <w:rPr>
                <w:rFonts w:ascii="Times New Roman" w:hAnsi="Times New Roman"/>
                <w:b/>
                <w:kern w:val="24"/>
                <w:sz w:val="26"/>
                <w:szCs w:val="26"/>
                <w:lang w:eastAsia="en-GB"/>
              </w:rPr>
              <w:t>(STT) của YCCĐ</w:t>
            </w:r>
          </w:p>
          <w:p w:rsidR="00AF2F57" w:rsidRPr="00AF2F57" w:rsidRDefault="00AF2F57">
            <w:pPr>
              <w:tabs>
                <w:tab w:val="left" w:pos="12758"/>
              </w:tabs>
              <w:spacing w:before="20" w:after="20" w:line="276" w:lineRule="auto"/>
              <w:jc w:val="center"/>
              <w:rPr>
                <w:rFonts w:ascii="Times New Roman" w:hAnsi="Times New Roman"/>
                <w:b/>
                <w:kern w:val="24"/>
                <w:sz w:val="26"/>
                <w:szCs w:val="26"/>
                <w:lang w:eastAsia="en-GB"/>
              </w:rPr>
            </w:pPr>
            <w:r w:rsidRPr="00AF2F57">
              <w:rPr>
                <w:rFonts w:ascii="Times New Roman" w:hAnsi="Times New Roman"/>
                <w:b/>
                <w:kern w:val="24"/>
                <w:sz w:val="26"/>
                <w:szCs w:val="26"/>
                <w:lang w:eastAsia="en-GB"/>
              </w:rPr>
              <w:t>hoặc</w:t>
            </w:r>
          </w:p>
          <w:p w:rsidR="00AF2F57" w:rsidRPr="00AF2F57" w:rsidRDefault="00AF2F57">
            <w:pPr>
              <w:tabs>
                <w:tab w:val="left" w:pos="12758"/>
              </w:tabs>
              <w:spacing w:before="20" w:after="20" w:line="276" w:lineRule="auto"/>
              <w:jc w:val="center"/>
              <w:rPr>
                <w:rFonts w:ascii="Times New Roman" w:eastAsia="Times New Roman" w:hAnsi="Times New Roman"/>
                <w:b/>
                <w:kern w:val="24"/>
                <w:sz w:val="26"/>
                <w:szCs w:val="26"/>
                <w:lang w:eastAsia="en-GB"/>
              </w:rPr>
            </w:pPr>
            <w:r w:rsidRPr="00AF2F57">
              <w:rPr>
                <w:rFonts w:ascii="Times New Roman" w:hAnsi="Times New Roman"/>
                <w:b/>
                <w:kern w:val="24"/>
                <w:sz w:val="26"/>
                <w:szCs w:val="26"/>
                <w:lang w:eastAsia="en-GB"/>
              </w:rPr>
              <w:t>dạng mã hoá của YCCĐ</w:t>
            </w:r>
          </w:p>
        </w:tc>
      </w:tr>
      <w:tr w:rsidR="00AF2F57" w:rsidRPr="00AF2F57">
        <w:tc>
          <w:tcPr>
            <w:tcW w:w="1960"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6"/>
                <w:szCs w:val="26"/>
              </w:rPr>
            </w:pPr>
          </w:p>
        </w:tc>
        <w:tc>
          <w:tcPr>
            <w:tcW w:w="5228"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6"/>
                <w:szCs w:val="26"/>
              </w:rPr>
            </w:pPr>
          </w:p>
        </w:tc>
        <w:tc>
          <w:tcPr>
            <w:tcW w:w="922" w:type="dxa"/>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(STT)</w:t>
            </w:r>
          </w:p>
        </w:tc>
        <w:tc>
          <w:tcPr>
            <w:tcW w:w="1524"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Dạng</w:t>
            </w:r>
          </w:p>
          <w:p w:rsidR="00AF2F57" w:rsidRPr="00AF2F57" w:rsidRDefault="00AF2F57">
            <w:pPr>
              <w:tabs>
                <w:tab w:val="left" w:pos="12758"/>
              </w:tabs>
              <w:spacing w:after="0" w:line="276"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Mã hoá</w:t>
            </w:r>
          </w:p>
        </w:tc>
      </w:tr>
      <w:tr w:rsidR="00AF2F57" w:rsidRPr="00AF2F57">
        <w:tc>
          <w:tcPr>
            <w:tcW w:w="9634" w:type="dxa"/>
            <w:gridSpan w:val="4"/>
          </w:tcPr>
          <w:p w:rsidR="00AF2F57" w:rsidRPr="00AF2F57" w:rsidRDefault="00AF2F57">
            <w:pPr>
              <w:tabs>
                <w:tab w:val="left" w:pos="12758"/>
              </w:tabs>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1. Năng lực KHTN</w:t>
            </w:r>
          </w:p>
        </w:tc>
      </w:tr>
      <w:tr w:rsidR="00AF2F57" w:rsidRPr="00AF2F57">
        <w:tc>
          <w:tcPr>
            <w:tcW w:w="1960"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Nhận thức khoa học tự nhiên</w:t>
            </w:r>
          </w:p>
        </w:tc>
        <w:tc>
          <w:tcPr>
            <w:tcW w:w="5228" w:type="dxa"/>
            <w:shd w:val="clear" w:color="auto" w:fill="auto"/>
          </w:tcPr>
          <w:p w:rsidR="00AF2F57" w:rsidRPr="00AF2F57" w:rsidRDefault="00AF2F57">
            <w:pPr>
              <w:spacing w:after="78"/>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 xml:space="preserve">Nêu được sự cần thiết của việc phân loại thế giới sống. </w:t>
            </w:r>
          </w:p>
          <w:p w:rsidR="00AF2F57" w:rsidRPr="00AF2F57" w:rsidRDefault="00AF2F57">
            <w:pPr>
              <w:spacing w:after="0" w:line="276" w:lineRule="auto"/>
              <w:jc w:val="both"/>
              <w:rPr>
                <w:rFonts w:ascii="Times New Roman" w:eastAsia="SimSun" w:hAnsi="Times New Roman"/>
                <w:bCs/>
                <w:sz w:val="28"/>
                <w:szCs w:val="28"/>
              </w:rPr>
            </w:pPr>
            <w:r w:rsidRPr="00AF2F57">
              <w:rPr>
                <w:rFonts w:ascii="Times New Roman" w:eastAsia="SimSun" w:hAnsi="Times New Roman"/>
                <w:bCs/>
                <w:i/>
                <w:sz w:val="28"/>
                <w:szCs w:val="28"/>
              </w:rPr>
              <w:t xml:space="preserve"> </w:t>
            </w:r>
            <w:r w:rsidRPr="00AF2F57">
              <w:rPr>
                <w:rFonts w:ascii="Times New Roman" w:eastAsia="SimSun" w:hAnsi="Times New Roman"/>
                <w:bCs/>
                <w:sz w:val="28"/>
                <w:szCs w:val="28"/>
              </w:rPr>
              <w:t xml:space="preserve">Nêu được khái niệm và nguyên tắc xây dựng khóa lưỡng phân </w:t>
            </w:r>
          </w:p>
          <w:p w:rsidR="00AF2F57" w:rsidRPr="00AF2F57" w:rsidRDefault="00AF2F57">
            <w:pPr>
              <w:spacing w:after="78"/>
              <w:jc w:val="both"/>
              <w:rPr>
                <w:rFonts w:ascii="Times New Roman" w:eastAsia="Times New Roman" w:hAnsi="Times New Roman"/>
                <w:kern w:val="24"/>
                <w:sz w:val="26"/>
                <w:szCs w:val="26"/>
              </w:rPr>
            </w:pPr>
            <w:r w:rsidRPr="00AF2F57">
              <w:rPr>
                <w:rFonts w:ascii="Times New Roman" w:eastAsia="SimSun" w:hAnsi="Times New Roman"/>
                <w:bCs/>
                <w:sz w:val="28"/>
                <w:szCs w:val="28"/>
              </w:rPr>
              <w:t xml:space="preserve">-Nhận biết được các bước xây dựng khóa lưỡng phân </w:t>
            </w:r>
          </w:p>
        </w:tc>
        <w:tc>
          <w:tcPr>
            <w:tcW w:w="922"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w:t>
            </w:r>
          </w:p>
        </w:tc>
        <w:tc>
          <w:tcPr>
            <w:tcW w:w="152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1.KHTN.1.1</w:t>
            </w:r>
          </w:p>
        </w:tc>
      </w:tr>
      <w:tr w:rsidR="00AF2F57" w:rsidRPr="00AF2F57">
        <w:tc>
          <w:tcPr>
            <w:tcW w:w="1960"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tc>
        <w:tc>
          <w:tcPr>
            <w:tcW w:w="5228" w:type="dxa"/>
            <w:shd w:val="clear" w:color="auto" w:fill="auto"/>
          </w:tcPr>
          <w:p w:rsidR="00AF2F57" w:rsidRPr="00AF2F57" w:rsidRDefault="00AF2F57">
            <w:pPr>
              <w:spacing w:after="78"/>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Nhận biết được cách xây dựng khóa lưỡng phân thông qua ví dụ</w:t>
            </w:r>
          </w:p>
        </w:tc>
        <w:tc>
          <w:tcPr>
            <w:tcW w:w="922"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(2)</w:t>
            </w:r>
          </w:p>
        </w:tc>
        <w:tc>
          <w:tcPr>
            <w:tcW w:w="152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2.KHTN.1.1</w:t>
            </w:r>
          </w:p>
        </w:tc>
      </w:tr>
      <w:tr w:rsidR="00AF2F57" w:rsidRPr="00AF2F57">
        <w:trPr>
          <w:trHeight w:val="701"/>
        </w:trPr>
        <w:tc>
          <w:tcPr>
            <w:tcW w:w="1960"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tc>
        <w:tc>
          <w:tcPr>
            <w:tcW w:w="5228"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Nhận biết được sinh vật có hai cách gọi tên: tên địa phương và tên khoa học</w:t>
            </w:r>
          </w:p>
        </w:tc>
        <w:tc>
          <w:tcPr>
            <w:tcW w:w="922"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(3)</w:t>
            </w:r>
          </w:p>
        </w:tc>
        <w:tc>
          <w:tcPr>
            <w:tcW w:w="152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3.KHTN.1.1</w:t>
            </w:r>
          </w:p>
        </w:tc>
      </w:tr>
      <w:tr w:rsidR="00AF2F57" w:rsidRPr="00AF2F57">
        <w:tc>
          <w:tcPr>
            <w:tcW w:w="1960"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tc>
        <w:tc>
          <w:tcPr>
            <w:tcW w:w="5228"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Nhận biết được năm giới sinh vật và lấy được ví dụ minh họa cho mỗi giới</w:t>
            </w:r>
          </w:p>
        </w:tc>
        <w:tc>
          <w:tcPr>
            <w:tcW w:w="922"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(4)</w:t>
            </w:r>
          </w:p>
        </w:tc>
        <w:tc>
          <w:tcPr>
            <w:tcW w:w="152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4.KHTN.1.1</w:t>
            </w:r>
          </w:p>
        </w:tc>
      </w:tr>
      <w:tr w:rsidR="00AF2F57" w:rsidRPr="00AF2F57">
        <w:tc>
          <w:tcPr>
            <w:tcW w:w="1960"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tc>
        <w:tc>
          <w:tcPr>
            <w:tcW w:w="5228"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 xml:space="preserve">Phân biệt được các bậc phân loại từ nhỏ đến lớn theo trật tự: Loài, chi, họ, bộ ,lớp, ngành, giới </w:t>
            </w:r>
          </w:p>
        </w:tc>
        <w:tc>
          <w:tcPr>
            <w:tcW w:w="922"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w:t>
            </w:r>
          </w:p>
        </w:tc>
        <w:tc>
          <w:tcPr>
            <w:tcW w:w="152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5.KHTN.1.3</w:t>
            </w:r>
          </w:p>
        </w:tc>
      </w:tr>
      <w:tr w:rsidR="00AF2F57" w:rsidRPr="00AF2F57">
        <w:trPr>
          <w:trHeight w:val="1006"/>
        </w:trPr>
        <w:tc>
          <w:tcPr>
            <w:tcW w:w="196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lastRenderedPageBreak/>
              <w:t>Tìm hiểu tự nhiên</w:t>
            </w:r>
          </w:p>
        </w:tc>
        <w:tc>
          <w:tcPr>
            <w:tcW w:w="5228" w:type="dxa"/>
            <w:shd w:val="clear" w:color="auto" w:fill="auto"/>
          </w:tcPr>
          <w:p w:rsidR="00AF2F57" w:rsidRPr="00AF2F57" w:rsidRDefault="00AF2F57">
            <w:pPr>
              <w:spacing w:after="58" w:line="274"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 xml:space="preserve">Lấy được ví dụ chứng minh thế giới sống đa dạng về số lượng loài và đa dạng về môi trường sống. </w:t>
            </w:r>
          </w:p>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p>
        </w:tc>
        <w:tc>
          <w:tcPr>
            <w:tcW w:w="922"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(6)</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tc>
        <w:tc>
          <w:tcPr>
            <w:tcW w:w="152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6.KHTN.2.4</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tc>
      </w:tr>
      <w:tr w:rsidR="00AF2F57" w:rsidRPr="00AF2F57">
        <w:tc>
          <w:tcPr>
            <w:tcW w:w="196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Vận dụng kiến thức, kĩ năng đã học</w:t>
            </w:r>
          </w:p>
        </w:tc>
        <w:tc>
          <w:tcPr>
            <w:tcW w:w="5228"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Liên hệ việc sắp xếp các loại sách vào giá sách với việc sắp xếp các sinh vật của thế giới tự nhiên vào các nhóm phân loại có ý nghĩa gì?</w:t>
            </w:r>
          </w:p>
        </w:tc>
        <w:tc>
          <w:tcPr>
            <w:tcW w:w="922"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(7)</w:t>
            </w:r>
          </w:p>
        </w:tc>
        <w:tc>
          <w:tcPr>
            <w:tcW w:w="152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7.KHTN.3.1</w:t>
            </w:r>
          </w:p>
        </w:tc>
      </w:tr>
      <w:tr w:rsidR="00AF2F57" w:rsidRPr="00AF2F57">
        <w:tc>
          <w:tcPr>
            <w:tcW w:w="9634" w:type="dxa"/>
            <w:gridSpan w:val="4"/>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b/>
                <w:kern w:val="24"/>
                <w:sz w:val="26"/>
                <w:szCs w:val="26"/>
              </w:rPr>
              <w:t>2. Năng lực chung</w:t>
            </w:r>
          </w:p>
        </w:tc>
      </w:tr>
      <w:tr w:rsidR="00AF2F57" w:rsidRPr="00AF2F57">
        <w:tc>
          <w:tcPr>
            <w:tcW w:w="1960" w:type="dxa"/>
            <w:shd w:val="clear" w:color="auto" w:fill="auto"/>
            <w:vAlign w:val="center"/>
          </w:tcPr>
          <w:p w:rsidR="00AF2F57" w:rsidRPr="00AF2F57" w:rsidRDefault="00AF2F57">
            <w:pPr>
              <w:tabs>
                <w:tab w:val="left" w:pos="12758"/>
              </w:tabs>
              <w:spacing w:after="0" w:line="276"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Tự chủ tự học</w:t>
            </w:r>
          </w:p>
        </w:tc>
        <w:tc>
          <w:tcPr>
            <w:tcW w:w="5228"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Chủ động tích cực thực hiện nhiệm vụ được giao và hỗ trợ bạn học trong hoạt động nhóm.</w:t>
            </w:r>
          </w:p>
        </w:tc>
        <w:tc>
          <w:tcPr>
            <w:tcW w:w="922"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(8)</w:t>
            </w:r>
          </w:p>
        </w:tc>
        <w:tc>
          <w:tcPr>
            <w:tcW w:w="1524"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8.TC.1.1</w:t>
            </w:r>
          </w:p>
        </w:tc>
      </w:tr>
      <w:tr w:rsidR="00AF2F57" w:rsidRPr="00AF2F57">
        <w:tc>
          <w:tcPr>
            <w:tcW w:w="1960" w:type="dxa"/>
            <w:shd w:val="clear" w:color="auto" w:fill="auto"/>
            <w:vAlign w:val="center"/>
          </w:tcPr>
          <w:p w:rsidR="00AF2F57" w:rsidRPr="00AF2F57" w:rsidRDefault="00AF2F57">
            <w:pPr>
              <w:tabs>
                <w:tab w:val="left" w:pos="12758"/>
              </w:tabs>
              <w:spacing w:after="0" w:line="276"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Giao tiếp và hợp tác</w:t>
            </w:r>
          </w:p>
        </w:tc>
        <w:tc>
          <w:tcPr>
            <w:tcW w:w="5228"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Biết sử dụng các thuật ngữ chuyên môn để trình bày khái niệm, nêu tên sinh vật</w:t>
            </w:r>
          </w:p>
        </w:tc>
        <w:tc>
          <w:tcPr>
            <w:tcW w:w="922"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(9)</w:t>
            </w:r>
          </w:p>
        </w:tc>
        <w:tc>
          <w:tcPr>
            <w:tcW w:w="1524"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9.GTHT.1.4</w:t>
            </w:r>
          </w:p>
        </w:tc>
      </w:tr>
      <w:tr w:rsidR="00AF2F57" w:rsidRPr="00AF2F57">
        <w:tc>
          <w:tcPr>
            <w:tcW w:w="9634" w:type="dxa"/>
            <w:gridSpan w:val="4"/>
          </w:tcPr>
          <w:p w:rsidR="00AF2F57" w:rsidRPr="00AF2F57" w:rsidRDefault="00AF2F57">
            <w:pPr>
              <w:tabs>
                <w:tab w:val="left" w:pos="12758"/>
              </w:tabs>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3. Phẩm chất chủ yếu</w:t>
            </w:r>
          </w:p>
        </w:tc>
      </w:tr>
      <w:tr w:rsidR="00AF2F57" w:rsidRPr="00AF2F57">
        <w:tc>
          <w:tcPr>
            <w:tcW w:w="196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Trách nhiệm</w:t>
            </w:r>
          </w:p>
        </w:tc>
        <w:tc>
          <w:tcPr>
            <w:tcW w:w="5228"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Có ý thức hỗ trợ, hợp tác với các thành viên trong nhóm để hoàn thành nhiệm vụ</w:t>
            </w:r>
          </w:p>
        </w:tc>
        <w:tc>
          <w:tcPr>
            <w:tcW w:w="922"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(10)</w:t>
            </w:r>
          </w:p>
        </w:tc>
        <w:tc>
          <w:tcPr>
            <w:tcW w:w="1524"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10.TT.1</w:t>
            </w:r>
          </w:p>
        </w:tc>
      </w:tr>
    </w:tbl>
    <w:p w:rsidR="00AF2F57" w:rsidRPr="00AF2F57" w:rsidRDefault="00AF2F57">
      <w:pP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II. THIẾT BỊ DẠY HỌC VÀ HỌC LIỆU</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2752"/>
        <w:gridCol w:w="3458"/>
      </w:tblGrid>
      <w:tr w:rsidR="00AF2F57" w:rsidRPr="00AF2F57">
        <w:trPr>
          <w:trHeight w:val="546"/>
        </w:trPr>
        <w:tc>
          <w:tcPr>
            <w:tcW w:w="32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Hoạt động học nội dung 1</w:t>
            </w:r>
          </w:p>
        </w:tc>
        <w:tc>
          <w:tcPr>
            <w:tcW w:w="2752"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Giáo viên</w:t>
            </w: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Học sinh</w:t>
            </w:r>
          </w:p>
        </w:tc>
      </w:tr>
      <w:tr w:rsidR="00AF2F57" w:rsidRPr="00AF2F57">
        <w:tc>
          <w:tcPr>
            <w:tcW w:w="3258" w:type="dxa"/>
            <w:shd w:val="clear" w:color="auto" w:fill="auto"/>
            <w:vAlign w:val="center"/>
          </w:tcPr>
          <w:p w:rsidR="00AF2F57" w:rsidRPr="00AF2F57" w:rsidRDefault="00AF2F57">
            <w:pPr>
              <w:spacing w:after="0" w:line="276" w:lineRule="auto"/>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Hoạt động 1. </w:t>
            </w:r>
            <w:r w:rsidRPr="00AF2F57">
              <w:rPr>
                <w:rFonts w:ascii="Times New Roman" w:eastAsia="Times New Roman" w:hAnsi="Times New Roman"/>
                <w:bCs/>
                <w:kern w:val="24"/>
                <w:sz w:val="26"/>
                <w:szCs w:val="26"/>
              </w:rPr>
              <w:t>Đặt vấn đề</w:t>
            </w:r>
          </w:p>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(5 phút)</w:t>
            </w:r>
          </w:p>
        </w:tc>
        <w:tc>
          <w:tcPr>
            <w:tcW w:w="2752"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Hình ảnh, video clip</w:t>
            </w: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tc>
      </w:tr>
      <w:tr w:rsidR="00AF2F57" w:rsidRPr="00AF2F57">
        <w:tc>
          <w:tcPr>
            <w:tcW w:w="3258"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Hoạt động 2.</w:t>
            </w:r>
            <w:r w:rsidRPr="00AF2F57">
              <w:rPr>
                <w:rFonts w:ascii="Times New Roman" w:eastAsia="Times New Roman" w:hAnsi="Times New Roman"/>
                <w:bCs/>
                <w:kern w:val="24"/>
                <w:sz w:val="26"/>
                <w:szCs w:val="26"/>
              </w:rPr>
              <w:t xml:space="preserve"> Tìm hiểu về sự cần thiết phân loại thế giới sống</w:t>
            </w:r>
          </w:p>
          <w:p w:rsidR="00AF2F57" w:rsidRPr="00AF2F57" w:rsidRDefault="00AF2F57">
            <w:pPr>
              <w:spacing w:after="0" w:line="276" w:lineRule="auto"/>
              <w:jc w:val="center"/>
              <w:rPr>
                <w:rFonts w:ascii="Times New Roman" w:hAnsi="Times New Roman"/>
                <w:sz w:val="26"/>
                <w:szCs w:val="26"/>
              </w:rPr>
            </w:pPr>
            <w:r w:rsidRPr="00AF2F57">
              <w:rPr>
                <w:rFonts w:ascii="Times New Roman" w:eastAsia="Times New Roman" w:hAnsi="Times New Roman"/>
                <w:bCs/>
                <w:kern w:val="24"/>
                <w:sz w:val="26"/>
                <w:szCs w:val="26"/>
              </w:rPr>
              <w:t>(….. phút)</w:t>
            </w:r>
          </w:p>
        </w:tc>
        <w:tc>
          <w:tcPr>
            <w:tcW w:w="2752"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Hình ảnh, video clip</w:t>
            </w: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Phiếu học tập kết quả thảo luận nhóm (bút chì,...)</w:t>
            </w: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tc>
      </w:tr>
      <w:tr w:rsidR="00AF2F57" w:rsidRPr="00AF2F57">
        <w:trPr>
          <w:trHeight w:val="854"/>
        </w:trPr>
        <w:tc>
          <w:tcPr>
            <w:tcW w:w="3258"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Hoạt động 3.</w:t>
            </w:r>
            <w:r w:rsidRPr="00AF2F57">
              <w:rPr>
                <w:rFonts w:ascii="Times New Roman" w:eastAsia="Times New Roman" w:hAnsi="Times New Roman"/>
                <w:bCs/>
                <w:kern w:val="24"/>
                <w:sz w:val="26"/>
                <w:szCs w:val="26"/>
              </w:rPr>
              <w:t xml:space="preserve"> Tìm hiểu về các bậc phân loại và các gọi tên các loài sinh vật</w:t>
            </w:r>
          </w:p>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(….phút)</w:t>
            </w:r>
          </w:p>
        </w:tc>
        <w:tc>
          <w:tcPr>
            <w:tcW w:w="2752"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Hình ảnh</w:t>
            </w: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Phiếu học tập kết quả thảo luận nhóm (bút chì,...)</w:t>
            </w: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tc>
      </w:tr>
      <w:tr w:rsidR="00AF2F57" w:rsidRPr="00AF2F57">
        <w:trPr>
          <w:trHeight w:val="980"/>
        </w:trPr>
        <w:tc>
          <w:tcPr>
            <w:tcW w:w="3258"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Hoạt động 4.</w:t>
            </w:r>
            <w:r w:rsidRPr="00AF2F57">
              <w:rPr>
                <w:rFonts w:ascii="Times New Roman" w:eastAsia="Times New Roman" w:hAnsi="Times New Roman"/>
                <w:bCs/>
                <w:kern w:val="24"/>
                <w:sz w:val="26"/>
                <w:szCs w:val="26"/>
              </w:rPr>
              <w:t xml:space="preserve"> Tìm hiểu về năm giới sinh vật</w:t>
            </w:r>
          </w:p>
          <w:p w:rsidR="00AF2F57" w:rsidRPr="00AF2F57" w:rsidRDefault="00AF2F57">
            <w:pPr>
              <w:spacing w:after="0" w:line="276" w:lineRule="auto"/>
              <w:jc w:val="center"/>
              <w:rPr>
                <w:rFonts w:ascii="Times New Roman" w:hAnsi="Times New Roman"/>
                <w:sz w:val="26"/>
                <w:szCs w:val="26"/>
              </w:rPr>
            </w:pPr>
            <w:r w:rsidRPr="00AF2F57">
              <w:rPr>
                <w:rFonts w:ascii="Times New Roman" w:eastAsia="Times New Roman" w:hAnsi="Times New Roman"/>
                <w:bCs/>
                <w:kern w:val="24"/>
                <w:sz w:val="26"/>
                <w:szCs w:val="26"/>
              </w:rPr>
              <w:t>(…. phút)</w:t>
            </w:r>
          </w:p>
        </w:tc>
        <w:tc>
          <w:tcPr>
            <w:tcW w:w="2752"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Hình ảnh, video clip</w:t>
            </w: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Phiếu học tập kết quả thảo luận nhóm (bút chì,...)</w:t>
            </w: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tc>
      </w:tr>
      <w:tr w:rsidR="00AF2F57" w:rsidRPr="00AF2F57">
        <w:tc>
          <w:tcPr>
            <w:tcW w:w="3258"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Hoạt động 5.</w:t>
            </w:r>
            <w:r w:rsidRPr="00AF2F57">
              <w:rPr>
                <w:rFonts w:ascii="Times New Roman" w:eastAsia="Times New Roman" w:hAnsi="Times New Roman"/>
                <w:bCs/>
                <w:kern w:val="24"/>
                <w:sz w:val="26"/>
                <w:szCs w:val="26"/>
              </w:rPr>
              <w:t xml:space="preserve"> Tìm hiểu cách xây dựng khóa lưỡng phân</w:t>
            </w:r>
          </w:p>
          <w:p w:rsidR="00AF2F57" w:rsidRPr="00AF2F57" w:rsidRDefault="00AF2F57">
            <w:pPr>
              <w:spacing w:after="0" w:line="276" w:lineRule="auto"/>
              <w:jc w:val="center"/>
              <w:rPr>
                <w:rFonts w:ascii="Times New Roman" w:hAnsi="Times New Roman"/>
                <w:sz w:val="26"/>
                <w:szCs w:val="26"/>
              </w:rPr>
            </w:pPr>
            <w:r w:rsidRPr="00AF2F57">
              <w:rPr>
                <w:rFonts w:ascii="Times New Roman" w:eastAsia="Times New Roman" w:hAnsi="Times New Roman"/>
                <w:bCs/>
                <w:kern w:val="24"/>
                <w:sz w:val="26"/>
                <w:szCs w:val="26"/>
              </w:rPr>
              <w:t>(…. phút)</w:t>
            </w:r>
          </w:p>
        </w:tc>
        <w:tc>
          <w:tcPr>
            <w:tcW w:w="2752"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Hình ảnh, Bảng phụ</w:t>
            </w: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w:t>
            </w: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Phiếu học tập kết quả thảo luận nhóm (bút chì,...)</w:t>
            </w: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tc>
      </w:tr>
      <w:tr w:rsidR="00AF2F57" w:rsidRPr="00AF2F57">
        <w:tc>
          <w:tcPr>
            <w:tcW w:w="3258"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Hoạt động 6.</w:t>
            </w:r>
            <w:r w:rsidRPr="00AF2F57">
              <w:rPr>
                <w:rFonts w:ascii="Times New Roman" w:eastAsia="Times New Roman" w:hAnsi="Times New Roman"/>
                <w:bCs/>
                <w:kern w:val="24"/>
                <w:sz w:val="26"/>
                <w:szCs w:val="26"/>
              </w:rPr>
              <w:t xml:space="preserve"> </w:t>
            </w:r>
          </w:p>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Vận dụng </w:t>
            </w:r>
          </w:p>
          <w:p w:rsidR="00AF2F57" w:rsidRPr="00AF2F57" w:rsidRDefault="00AF2F57">
            <w:pPr>
              <w:spacing w:after="0" w:line="276" w:lineRule="auto"/>
              <w:jc w:val="center"/>
              <w:rPr>
                <w:rFonts w:ascii="Times New Roman" w:eastAsia="Times New Roman" w:hAnsi="Times New Roman"/>
                <w:b/>
                <w:bCs/>
                <w:kern w:val="24"/>
                <w:sz w:val="26"/>
                <w:szCs w:val="26"/>
              </w:rPr>
            </w:pPr>
          </w:p>
        </w:tc>
        <w:tc>
          <w:tcPr>
            <w:tcW w:w="2752"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Bảng hỏi</w:t>
            </w: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Phiếu học tập kết quả thảo luận nhóm (bút chì,...)</w:t>
            </w:r>
          </w:p>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p>
        </w:tc>
      </w:tr>
      <w:tr w:rsidR="00AF2F57" w:rsidRPr="00AF2F57">
        <w:trPr>
          <w:trHeight w:val="546"/>
        </w:trPr>
        <w:tc>
          <w:tcPr>
            <w:tcW w:w="32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Hoạt động học</w:t>
            </w:r>
          </w:p>
          <w:p w:rsidR="00AF2F57" w:rsidRPr="00AF2F57" w:rsidRDefault="00AF2F57">
            <w:pPr>
              <w:tabs>
                <w:tab w:val="left" w:pos="12758"/>
              </w:tabs>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Nội dung  2</w:t>
            </w:r>
          </w:p>
        </w:tc>
        <w:tc>
          <w:tcPr>
            <w:tcW w:w="2752"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Giáo viên</w:t>
            </w: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Học sinh</w:t>
            </w:r>
          </w:p>
        </w:tc>
      </w:tr>
      <w:tr w:rsidR="00AF2F57" w:rsidRPr="00AF2F57">
        <w:tc>
          <w:tcPr>
            <w:tcW w:w="3258" w:type="dxa"/>
            <w:shd w:val="clear" w:color="auto" w:fill="auto"/>
            <w:vAlign w:val="center"/>
          </w:tcPr>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lastRenderedPageBreak/>
              <w:t>Hoạt động 7. Đặt vấn đề</w:t>
            </w:r>
          </w:p>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 </w:t>
            </w:r>
            <w:r w:rsidRPr="00AF2F57">
              <w:rPr>
                <w:rFonts w:ascii="Times New Roman" w:eastAsia="Times New Roman" w:hAnsi="Times New Roman"/>
                <w:bCs/>
                <w:kern w:val="24"/>
                <w:sz w:val="28"/>
                <w:szCs w:val="28"/>
              </w:rPr>
              <w:t>(5 phút)</w:t>
            </w:r>
          </w:p>
        </w:tc>
        <w:tc>
          <w:tcPr>
            <w:tcW w:w="2752" w:type="dxa"/>
            <w:shd w:val="clear" w:color="auto" w:fill="auto"/>
            <w:vAlign w:val="center"/>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       Hình ảnh, clip</w:t>
            </w:r>
          </w:p>
          <w:p w:rsidR="00AF2F57" w:rsidRPr="00AF2F57" w:rsidRDefault="00AF2F57">
            <w:pPr>
              <w:spacing w:after="0" w:line="276" w:lineRule="auto"/>
              <w:jc w:val="both"/>
              <w:rPr>
                <w:rFonts w:ascii="Times New Roman" w:hAnsi="Times New Roman"/>
                <w:sz w:val="28"/>
                <w:szCs w:val="28"/>
              </w:rPr>
            </w:pP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p>
        </w:tc>
      </w:tr>
      <w:tr w:rsidR="00AF2F57" w:rsidRPr="00AF2F57">
        <w:tc>
          <w:tcPr>
            <w:tcW w:w="3258" w:type="dxa"/>
            <w:shd w:val="clear" w:color="auto" w:fill="auto"/>
            <w:vAlign w:val="center"/>
          </w:tcPr>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Hoạt động 2. </w:t>
            </w:r>
            <w:r w:rsidRPr="00AF2F57">
              <w:rPr>
                <w:rFonts w:ascii="Times New Roman" w:eastAsia="Times New Roman" w:hAnsi="Times New Roman"/>
                <w:bCs/>
                <w:kern w:val="24"/>
                <w:sz w:val="28"/>
                <w:szCs w:val="28"/>
              </w:rPr>
              <w:t>Tìm hiểu</w:t>
            </w:r>
            <w:r w:rsidRPr="00AF2F57">
              <w:rPr>
                <w:rFonts w:ascii="Times New Roman" w:eastAsia="Times New Roman" w:hAnsi="Times New Roman"/>
                <w:b/>
                <w:bCs/>
                <w:kern w:val="24"/>
                <w:sz w:val="28"/>
                <w:szCs w:val="28"/>
              </w:rPr>
              <w:t xml:space="preserve"> s</w:t>
            </w:r>
            <w:r w:rsidRPr="00AF2F57">
              <w:rPr>
                <w:rFonts w:ascii="Times New Roman" w:eastAsia="Times New Roman" w:hAnsi="Times New Roman"/>
                <w:bCs/>
                <w:kern w:val="24"/>
                <w:sz w:val="28"/>
                <w:szCs w:val="28"/>
              </w:rPr>
              <w:t>ơ đồ khóa lưỡng phân bảy bộ côn trùng.</w:t>
            </w:r>
          </w:p>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(15 phút)</w:t>
            </w:r>
          </w:p>
        </w:tc>
        <w:tc>
          <w:tcPr>
            <w:tcW w:w="2752" w:type="dxa"/>
            <w:shd w:val="clear" w:color="auto" w:fill="auto"/>
            <w:vAlign w:val="center"/>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   + Dụng cụ: Laptop, bảng phụ</w:t>
            </w:r>
          </w:p>
          <w:p w:rsidR="00AF2F57" w:rsidRPr="00AF2F57" w:rsidRDefault="00AF2F57">
            <w:pPr>
              <w:spacing w:after="0" w:line="276" w:lineRule="auto"/>
              <w:jc w:val="both"/>
              <w:rPr>
                <w:rFonts w:ascii="Times New Roman" w:hAnsi="Times New Roman"/>
                <w:b/>
                <w:sz w:val="28"/>
                <w:szCs w:val="28"/>
              </w:rPr>
            </w:pPr>
            <w:r w:rsidRPr="00AF2F57">
              <w:rPr>
                <w:rFonts w:ascii="Times New Roman" w:hAnsi="Times New Roman"/>
                <w:sz w:val="28"/>
                <w:szCs w:val="28"/>
              </w:rPr>
              <w:t xml:space="preserve">   + Bộ ảnh đại diện bảy bộ côn trùng</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Bộ ảnh đại diện năm giới sinh vật</w:t>
            </w:r>
          </w:p>
          <w:p w:rsidR="00AF2F57" w:rsidRPr="00AF2F57" w:rsidRDefault="00AF2F57">
            <w:pPr>
              <w:spacing w:after="0" w:line="276" w:lineRule="auto"/>
              <w:jc w:val="both"/>
              <w:rPr>
                <w:rFonts w:ascii="Times New Roman" w:hAnsi="Times New Roman"/>
                <w:b/>
                <w:sz w:val="28"/>
                <w:szCs w:val="28"/>
              </w:rPr>
            </w:pPr>
            <w:r w:rsidRPr="00AF2F57">
              <w:rPr>
                <w:rFonts w:ascii="Times New Roman" w:hAnsi="Times New Roman"/>
                <w:sz w:val="28"/>
                <w:szCs w:val="28"/>
              </w:rPr>
              <w:t>+ Phiếu học tập</w:t>
            </w:r>
          </w:p>
        </w:tc>
        <w:tc>
          <w:tcPr>
            <w:tcW w:w="3458" w:type="dxa"/>
            <w:shd w:val="clear" w:color="auto" w:fill="auto"/>
            <w:vAlign w:val="center"/>
          </w:tcPr>
          <w:p w:rsidR="00AF2F57" w:rsidRPr="00AF2F57" w:rsidRDefault="00AF2F57">
            <w:pPr>
              <w:spacing w:after="0" w:line="276" w:lineRule="auto"/>
              <w:jc w:val="both"/>
              <w:rPr>
                <w:rFonts w:ascii="Times New Roman" w:hAnsi="Times New Roman"/>
                <w:b/>
                <w:sz w:val="28"/>
                <w:szCs w:val="28"/>
              </w:rPr>
            </w:pPr>
            <w:r w:rsidRPr="00AF2F57">
              <w:rPr>
                <w:rFonts w:ascii="Times New Roman" w:hAnsi="Times New Roman"/>
                <w:sz w:val="28"/>
                <w:szCs w:val="28"/>
              </w:rPr>
              <w:t>Vở ghi, tài liệu, phiếu học tập, giấy A2</w:t>
            </w:r>
          </w:p>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p>
        </w:tc>
      </w:tr>
      <w:tr w:rsidR="00AF2F57" w:rsidRPr="00AF2F57">
        <w:tc>
          <w:tcPr>
            <w:tcW w:w="3258" w:type="dxa"/>
            <w:shd w:val="clear" w:color="auto" w:fill="auto"/>
            <w:vAlign w:val="center"/>
          </w:tcPr>
          <w:p w:rsidR="00AF2F57" w:rsidRPr="00AF2F57" w:rsidRDefault="00AF2F57">
            <w:pPr>
              <w:spacing w:after="0" w:line="276" w:lineRule="auto"/>
              <w:jc w:val="center"/>
              <w:rPr>
                <w:rFonts w:ascii="Times New Roman" w:hAnsi="Times New Roman"/>
                <w:sz w:val="28"/>
                <w:szCs w:val="28"/>
              </w:rPr>
            </w:pPr>
            <w:r w:rsidRPr="00AF2F57">
              <w:rPr>
                <w:rFonts w:ascii="Times New Roman" w:eastAsia="Times New Roman" w:hAnsi="Times New Roman"/>
                <w:b/>
                <w:bCs/>
                <w:kern w:val="24"/>
                <w:sz w:val="28"/>
                <w:szCs w:val="28"/>
              </w:rPr>
              <w:t>Hoạt động 3</w:t>
            </w:r>
            <w:r w:rsidRPr="00AF2F57">
              <w:rPr>
                <w:rFonts w:ascii="Times New Roman" w:eastAsia="Times New Roman" w:hAnsi="Times New Roman"/>
                <w:bCs/>
                <w:kern w:val="24"/>
                <w:sz w:val="28"/>
                <w:szCs w:val="28"/>
              </w:rPr>
              <w:t xml:space="preserve"> Xây dựng khóa lưỡng phân và báo cáo (15 phút)</w:t>
            </w:r>
          </w:p>
        </w:tc>
        <w:tc>
          <w:tcPr>
            <w:tcW w:w="2752" w:type="dxa"/>
            <w:shd w:val="clear" w:color="auto" w:fill="auto"/>
            <w:vAlign w:val="center"/>
          </w:tcPr>
          <w:p w:rsidR="00AF2F57" w:rsidRPr="00AF2F57" w:rsidRDefault="00AF2F57">
            <w:pPr>
              <w:spacing w:after="0" w:line="276" w:lineRule="auto"/>
              <w:jc w:val="both"/>
              <w:rPr>
                <w:rFonts w:ascii="Times New Roman" w:hAnsi="Times New Roman"/>
                <w:b/>
                <w:sz w:val="28"/>
                <w:szCs w:val="28"/>
              </w:rPr>
            </w:pPr>
            <w:r w:rsidRPr="00AF2F57">
              <w:rPr>
                <w:rFonts w:ascii="Times New Roman" w:hAnsi="Times New Roman"/>
                <w:sz w:val="28"/>
                <w:szCs w:val="28"/>
              </w:rPr>
              <w:t xml:space="preserve">   + Bộ ảnh đại diện bảy bộ côn trùng</w:t>
            </w:r>
          </w:p>
          <w:p w:rsidR="00AF2F57" w:rsidRPr="00AF2F57" w:rsidRDefault="00AF2F57">
            <w:pPr>
              <w:tabs>
                <w:tab w:val="left" w:pos="12758"/>
              </w:tabs>
              <w:spacing w:after="0" w:line="276" w:lineRule="auto"/>
              <w:rPr>
                <w:rFonts w:ascii="Times New Roman" w:eastAsia="Times New Roman" w:hAnsi="Times New Roman"/>
                <w:bCs/>
                <w:kern w:val="24"/>
                <w:sz w:val="28"/>
                <w:szCs w:val="28"/>
              </w:rPr>
            </w:pP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Sơ đồ khóa lưỡng phân</w:t>
            </w:r>
          </w:p>
        </w:tc>
      </w:tr>
      <w:tr w:rsidR="00AF2F57" w:rsidRPr="00AF2F57">
        <w:tc>
          <w:tcPr>
            <w:tcW w:w="3258"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Hoạt động 4.</w:t>
            </w:r>
            <w:r w:rsidRPr="00AF2F57">
              <w:rPr>
                <w:rFonts w:ascii="Times New Roman" w:eastAsia="Times New Roman" w:hAnsi="Times New Roman"/>
                <w:bCs/>
                <w:kern w:val="24"/>
                <w:sz w:val="28"/>
                <w:szCs w:val="28"/>
              </w:rPr>
              <w:t xml:space="preserve"> Vận dụng</w:t>
            </w:r>
          </w:p>
          <w:p w:rsidR="00AF2F57" w:rsidRPr="00AF2F57" w:rsidRDefault="00AF2F57">
            <w:pPr>
              <w:spacing w:after="0" w:line="276" w:lineRule="auto"/>
              <w:jc w:val="center"/>
              <w:rPr>
                <w:rFonts w:ascii="Times New Roman" w:hAnsi="Times New Roman"/>
                <w:sz w:val="28"/>
                <w:szCs w:val="28"/>
              </w:rPr>
            </w:pPr>
            <w:r w:rsidRPr="00AF2F57">
              <w:rPr>
                <w:rFonts w:ascii="Times New Roman" w:eastAsia="Times New Roman" w:hAnsi="Times New Roman"/>
                <w:bCs/>
                <w:kern w:val="24"/>
                <w:sz w:val="28"/>
                <w:szCs w:val="28"/>
              </w:rPr>
              <w:t>(10 phút)</w:t>
            </w:r>
          </w:p>
        </w:tc>
        <w:tc>
          <w:tcPr>
            <w:tcW w:w="2752"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r w:rsidRPr="00AF2F57">
              <w:rPr>
                <w:rFonts w:ascii="Times New Roman" w:hAnsi="Times New Roman"/>
                <w:sz w:val="28"/>
                <w:szCs w:val="28"/>
              </w:rPr>
              <w:t>Hình ành các động vật:heo, gà, cá rô, vịt, cây cam, bắp cải, cà rốt, hoa hồng,hoa lan, ốc.</w:t>
            </w:r>
          </w:p>
        </w:tc>
        <w:tc>
          <w:tcPr>
            <w:tcW w:w="3458"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Bảng báo cáo kết quả thực hành</w:t>
            </w:r>
          </w:p>
        </w:tc>
      </w:tr>
    </w:tbl>
    <w:p w:rsidR="00AF2F57" w:rsidRPr="00AF2F57" w:rsidRDefault="00AF2F57">
      <w:pPr>
        <w:tabs>
          <w:tab w:val="left" w:pos="12758"/>
        </w:tabs>
        <w:spacing w:after="120" w:line="276" w:lineRule="auto"/>
        <w:jc w:val="both"/>
        <w:rPr>
          <w:rFonts w:ascii="Times New Roman" w:eastAsia="Times New Roman" w:hAnsi="Times New Roman"/>
          <w:b/>
          <w:bCs/>
          <w:kern w:val="24"/>
          <w:sz w:val="26"/>
          <w:szCs w:val="26"/>
        </w:rPr>
      </w:pPr>
    </w:p>
    <w:p w:rsidR="00AF2F57" w:rsidRPr="00AF2F57" w:rsidRDefault="00AF2F57">
      <w:pPr>
        <w:tabs>
          <w:tab w:val="left" w:pos="12758"/>
        </w:tabs>
        <w:spacing w:after="120" w:line="276" w:lineRule="auto"/>
        <w:jc w:val="both"/>
        <w:rPr>
          <w:rFonts w:ascii="Times New Roman" w:eastAsia="Times New Roman" w:hAnsi="Times New Roman"/>
          <w:b/>
          <w:bCs/>
          <w:kern w:val="24"/>
          <w:sz w:val="26"/>
          <w:szCs w:val="26"/>
        </w:rPr>
      </w:pPr>
    </w:p>
    <w:p w:rsidR="00AF2F57" w:rsidRPr="00AF2F57" w:rsidRDefault="00AF2F57">
      <w:pPr>
        <w:tabs>
          <w:tab w:val="left" w:pos="12758"/>
        </w:tabs>
        <w:spacing w:after="120" w:line="276" w:lineRule="auto"/>
        <w:jc w:val="both"/>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 xml:space="preserve">III. TIẾN TRÌNH DẠY HỌC </w:t>
      </w:r>
      <w:r w:rsidRPr="00AF2F57">
        <w:rPr>
          <w:rFonts w:ascii="Times New Roman" w:eastAsia="Times New Roman" w:hAnsi="Times New Roman"/>
          <w:bCs/>
          <w:kern w:val="24"/>
          <w:sz w:val="26"/>
          <w:szCs w:val="26"/>
        </w:rPr>
        <w:t xml:space="preserve"> </w:t>
      </w:r>
    </w:p>
    <w:p w:rsidR="00AF2F57" w:rsidRPr="00AF2F57" w:rsidRDefault="00AF2F57">
      <w:pPr>
        <w:jc w:val="center"/>
        <w:rPr>
          <w:rFonts w:ascii="Times New Roman" w:hAnsi="Times New Roman"/>
          <w:b/>
          <w:sz w:val="26"/>
          <w:szCs w:val="26"/>
        </w:rPr>
      </w:pPr>
      <w:r w:rsidRPr="00AF2F57">
        <w:rPr>
          <w:rFonts w:ascii="Times New Roman" w:hAnsi="Times New Roman"/>
          <w:b/>
          <w:sz w:val="26"/>
          <w:szCs w:val="26"/>
        </w:rPr>
        <w:t>NỘI DUNG 1: BÀI 22  PHÂN LOẠI THẾ GIỚI SỐNG</w:t>
      </w:r>
    </w:p>
    <w:p w:rsidR="00AF2F57" w:rsidRPr="00AF2F57" w:rsidRDefault="00AF2F57">
      <w:pPr>
        <w:tabs>
          <w:tab w:val="left" w:pos="12758"/>
        </w:tabs>
        <w:spacing w:after="120" w:line="276" w:lineRule="auto"/>
        <w:jc w:val="both"/>
        <w:rPr>
          <w:rFonts w:ascii="Times New Roman" w:eastAsia="Times New Roman" w:hAnsi="Times New Roman"/>
          <w:bCs/>
          <w:kern w:val="24"/>
          <w:sz w:val="26"/>
          <w:szCs w:val="26"/>
        </w:rPr>
      </w:pPr>
    </w:p>
    <w:p w:rsidR="00AF2F57" w:rsidRPr="00AF2F57" w:rsidRDefault="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A. TIẾN TRÌNH DẠY HỌC</w:t>
      </w:r>
    </w:p>
    <w:p w:rsidR="00AF2F57" w:rsidRPr="00AF2F57" w:rsidRDefault="00AF2F57">
      <w:pPr>
        <w:rPr>
          <w:rFonts w:ascii="Times New Roman" w:hAnsi="Times New Roman"/>
          <w:sz w:val="26"/>
          <w:szCs w:val="26"/>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154"/>
        <w:gridCol w:w="1114"/>
        <w:gridCol w:w="2410"/>
        <w:gridCol w:w="1843"/>
        <w:gridCol w:w="1134"/>
        <w:gridCol w:w="53"/>
        <w:gridCol w:w="939"/>
        <w:gridCol w:w="134"/>
      </w:tblGrid>
      <w:tr w:rsidR="00AF2F57" w:rsidRPr="00AF2F57">
        <w:trPr>
          <w:trHeight w:val="1055"/>
        </w:trPr>
        <w:tc>
          <w:tcPr>
            <w:tcW w:w="1389"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Hoạt động học</w:t>
            </w:r>
          </w:p>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(thời gian)</w:t>
            </w:r>
          </w:p>
        </w:tc>
        <w:tc>
          <w:tcPr>
            <w:tcW w:w="2268" w:type="dxa"/>
            <w:gridSpan w:val="2"/>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Mục tiêu</w:t>
            </w:r>
          </w:p>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sz w:val="26"/>
                <w:szCs w:val="26"/>
              </w:rPr>
              <w:t>(Có thể ghi ở dạng STT</w:t>
            </w:r>
            <w:r w:rsidRPr="00AF2F57">
              <w:rPr>
                <w:rFonts w:ascii="Times New Roman" w:eastAsia="Times New Roman" w:hAnsi="Times New Roman"/>
                <w:b/>
                <w:sz w:val="26"/>
                <w:szCs w:val="26"/>
              </w:rPr>
              <w:t xml:space="preserve"> hoặc</w:t>
            </w:r>
            <w:r w:rsidRPr="00AF2F57">
              <w:rPr>
                <w:rFonts w:ascii="Times New Roman" w:eastAsia="Times New Roman" w:hAnsi="Times New Roman"/>
                <w:sz w:val="26"/>
                <w:szCs w:val="26"/>
              </w:rPr>
              <w:t xml:space="preserve"> dạng mã hóa đối với YCCĐ)</w:t>
            </w:r>
          </w:p>
        </w:tc>
        <w:tc>
          <w:tcPr>
            <w:tcW w:w="2410"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Nội dung</w:t>
            </w:r>
            <w:r w:rsidRPr="00AF2F57">
              <w:rPr>
                <w:rFonts w:ascii="Times New Roman" w:eastAsia="Times New Roman" w:hAnsi="Times New Roman"/>
                <w:b/>
                <w:sz w:val="26"/>
                <w:szCs w:val="26"/>
              </w:rPr>
              <w:br/>
              <w:t>dạy học</w:t>
            </w:r>
          </w:p>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trọng tâm</w:t>
            </w:r>
          </w:p>
        </w:tc>
        <w:tc>
          <w:tcPr>
            <w:tcW w:w="1843"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PP/KTDH</w:t>
            </w:r>
          </w:p>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chủ đạo</w:t>
            </w:r>
          </w:p>
        </w:tc>
        <w:tc>
          <w:tcPr>
            <w:tcW w:w="2260" w:type="dxa"/>
            <w:gridSpan w:val="4"/>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 xml:space="preserve">Phương án    </w:t>
            </w:r>
          </w:p>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đánh giá</w:t>
            </w:r>
          </w:p>
        </w:tc>
      </w:tr>
      <w:tr w:rsidR="00AF2F57" w:rsidRPr="00AF2F57">
        <w:trPr>
          <w:trHeight w:val="444"/>
        </w:trPr>
        <w:tc>
          <w:tcPr>
            <w:tcW w:w="1389"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p>
        </w:tc>
        <w:tc>
          <w:tcPr>
            <w:tcW w:w="1154"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(STT)</w:t>
            </w:r>
          </w:p>
        </w:tc>
        <w:tc>
          <w:tcPr>
            <w:tcW w:w="1114" w:type="dxa"/>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Mã hóa</w:t>
            </w:r>
          </w:p>
        </w:tc>
        <w:tc>
          <w:tcPr>
            <w:tcW w:w="2410"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p>
        </w:tc>
        <w:tc>
          <w:tcPr>
            <w:tcW w:w="1843"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p>
        </w:tc>
        <w:tc>
          <w:tcPr>
            <w:tcW w:w="1187" w:type="dxa"/>
            <w:gridSpan w:val="2"/>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 xml:space="preserve">Phương án </w:t>
            </w:r>
          </w:p>
        </w:tc>
        <w:tc>
          <w:tcPr>
            <w:tcW w:w="1073" w:type="dxa"/>
            <w:gridSpan w:val="2"/>
            <w:vAlign w:val="center"/>
          </w:tcPr>
          <w:p w:rsidR="00AF2F57" w:rsidRPr="00AF2F57" w:rsidRDefault="00AF2F57">
            <w:pPr>
              <w:tabs>
                <w:tab w:val="left" w:pos="12758"/>
              </w:tabs>
              <w:spacing w:after="0" w:line="276"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Công cụ</w:t>
            </w:r>
          </w:p>
        </w:tc>
      </w:tr>
      <w:tr w:rsidR="00AF2F57" w:rsidRPr="00AF2F57">
        <w:trPr>
          <w:trHeight w:val="819"/>
        </w:trPr>
        <w:tc>
          <w:tcPr>
            <w:tcW w:w="1389" w:type="dxa"/>
            <w:shd w:val="clear" w:color="auto" w:fill="auto"/>
          </w:tcPr>
          <w:p w:rsidR="00AF2F57" w:rsidRPr="00AF2F57" w:rsidRDefault="00AF2F57">
            <w:pPr>
              <w:spacing w:after="0" w:line="276"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Hoạt động 1.</w:t>
            </w:r>
          </w:p>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Đặt vấn đề</w:t>
            </w:r>
          </w:p>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(5 phút)</w:t>
            </w:r>
          </w:p>
        </w:tc>
        <w:tc>
          <w:tcPr>
            <w:tcW w:w="2268" w:type="dxa"/>
            <w:gridSpan w:val="2"/>
            <w:shd w:val="clear" w:color="auto" w:fill="auto"/>
          </w:tcPr>
          <w:p w:rsidR="00AF2F57" w:rsidRPr="00AF2F57" w:rsidRDefault="00AF2F57">
            <w:pPr>
              <w:tabs>
                <w:tab w:val="left" w:pos="12758"/>
              </w:tabs>
              <w:spacing w:after="0" w:line="36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 xml:space="preserve">Nêu được sự cần thiết của việc phân loại thế giới sống, nhận biết được cách xây dựng </w:t>
            </w:r>
            <w:r w:rsidRPr="00AF2F57">
              <w:rPr>
                <w:rFonts w:ascii="Times New Roman" w:eastAsia="Times New Roman" w:hAnsi="Times New Roman"/>
                <w:kern w:val="24"/>
                <w:sz w:val="26"/>
                <w:szCs w:val="26"/>
              </w:rPr>
              <w:lastRenderedPageBreak/>
              <w:t>khóa lưỡng phân</w:t>
            </w:r>
          </w:p>
          <w:p w:rsidR="00AF2F57" w:rsidRPr="00AF2F57" w:rsidRDefault="00AF2F57">
            <w:pPr>
              <w:tabs>
                <w:tab w:val="left" w:pos="12758"/>
              </w:tabs>
              <w:spacing w:after="0" w:line="360" w:lineRule="auto"/>
              <w:jc w:val="both"/>
              <w:rPr>
                <w:rFonts w:ascii="Times New Roman" w:eastAsia="Times New Roman" w:hAnsi="Times New Roman"/>
                <w:sz w:val="26"/>
                <w:szCs w:val="26"/>
              </w:rPr>
            </w:pPr>
            <w:r w:rsidRPr="00AF2F57">
              <w:rPr>
                <w:rFonts w:ascii="Times New Roman" w:eastAsia="Times New Roman" w:hAnsi="Times New Roman"/>
                <w:sz w:val="26"/>
                <w:szCs w:val="26"/>
              </w:rPr>
              <w:t>Biết được các vấn đề cần khám phá trong bài học</w:t>
            </w:r>
          </w:p>
        </w:tc>
        <w:tc>
          <w:tcPr>
            <w:tcW w:w="2410" w:type="dxa"/>
            <w:shd w:val="clear" w:color="auto" w:fill="auto"/>
          </w:tcPr>
          <w:p w:rsidR="00AF2F57" w:rsidRPr="00AF2F57" w:rsidRDefault="00AF2F57">
            <w:pPr>
              <w:tabs>
                <w:tab w:val="left" w:pos="12758"/>
              </w:tabs>
              <w:spacing w:after="0" w:line="360" w:lineRule="auto"/>
              <w:jc w:val="both"/>
              <w:rPr>
                <w:rFonts w:ascii="Times New Roman" w:eastAsia="Times New Roman" w:hAnsi="Times New Roman"/>
                <w:sz w:val="26"/>
                <w:szCs w:val="26"/>
              </w:rPr>
            </w:pPr>
            <w:r w:rsidRPr="00AF2F57">
              <w:rPr>
                <w:rFonts w:ascii="Times New Roman" w:eastAsia="Times New Roman" w:hAnsi="Times New Roman"/>
                <w:sz w:val="26"/>
                <w:szCs w:val="26"/>
              </w:rPr>
              <w:lastRenderedPageBreak/>
              <w:t xml:space="preserve">Kiến thức </w:t>
            </w:r>
            <w:r w:rsidRPr="00AF2F57">
              <w:rPr>
                <w:rFonts w:ascii="Times New Roman" w:eastAsia="Times New Roman" w:hAnsi="Times New Roman"/>
                <w:kern w:val="24"/>
                <w:sz w:val="26"/>
                <w:szCs w:val="26"/>
              </w:rPr>
              <w:t>của việc phân loại thế giới sống, nhận biết được cách xây dựng khóa lưỡng phân</w:t>
            </w:r>
          </w:p>
          <w:p w:rsidR="00AF2F57" w:rsidRPr="00AF2F57" w:rsidRDefault="00AF2F57">
            <w:pPr>
              <w:tabs>
                <w:tab w:val="left" w:pos="12758"/>
              </w:tabs>
              <w:spacing w:after="0" w:line="360" w:lineRule="auto"/>
              <w:jc w:val="both"/>
              <w:rPr>
                <w:rFonts w:ascii="Times New Roman" w:eastAsia="Times New Roman" w:hAnsi="Times New Roman"/>
                <w:sz w:val="26"/>
                <w:szCs w:val="26"/>
              </w:rPr>
            </w:pPr>
          </w:p>
        </w:tc>
        <w:tc>
          <w:tcPr>
            <w:tcW w:w="1843" w:type="dxa"/>
            <w:shd w:val="clear" w:color="auto" w:fill="auto"/>
          </w:tcPr>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lastRenderedPageBreak/>
              <w:t>- Dạy học trực quan.</w:t>
            </w:r>
          </w:p>
          <w:p w:rsidR="00AF2F57" w:rsidRPr="00AF2F57" w:rsidRDefault="00AF2F57">
            <w:pPr>
              <w:tabs>
                <w:tab w:val="left" w:pos="12758"/>
              </w:tabs>
              <w:spacing w:after="0" w:line="360" w:lineRule="auto"/>
              <w:rPr>
                <w:rFonts w:ascii="Times New Roman" w:eastAsia="Times New Roman" w:hAnsi="Times New Roman"/>
                <w:sz w:val="26"/>
                <w:szCs w:val="26"/>
              </w:rPr>
            </w:pPr>
          </w:p>
        </w:tc>
        <w:tc>
          <w:tcPr>
            <w:tcW w:w="1187" w:type="dxa"/>
            <w:gridSpan w:val="2"/>
            <w:shd w:val="clear" w:color="auto" w:fill="auto"/>
          </w:tcPr>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t>Hỏi đáp</w:t>
            </w:r>
          </w:p>
        </w:tc>
        <w:tc>
          <w:tcPr>
            <w:tcW w:w="1073" w:type="dxa"/>
            <w:gridSpan w:val="2"/>
          </w:tcPr>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t>Câu hỏi</w:t>
            </w:r>
          </w:p>
        </w:tc>
      </w:tr>
      <w:tr w:rsidR="00AF2F57" w:rsidRPr="00AF2F57">
        <w:trPr>
          <w:trHeight w:val="2420"/>
        </w:trPr>
        <w:tc>
          <w:tcPr>
            <w:tcW w:w="1389" w:type="dxa"/>
            <w:shd w:val="clear" w:color="auto" w:fill="auto"/>
          </w:tcPr>
          <w:p w:rsidR="00AF2F57" w:rsidRPr="00AF2F57" w:rsidRDefault="00AF2F57">
            <w:pPr>
              <w:spacing w:after="0" w:line="276"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lastRenderedPageBreak/>
              <w:t>Hoạt động 2.</w:t>
            </w:r>
          </w:p>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 Tìm hiểu về sự cần thiết phân loại thế giới sống</w:t>
            </w:r>
          </w:p>
          <w:p w:rsidR="00AF2F57" w:rsidRPr="00AF2F57" w:rsidRDefault="00AF2F57">
            <w:pPr>
              <w:spacing w:line="276" w:lineRule="auto"/>
              <w:jc w:val="center"/>
              <w:rPr>
                <w:rFonts w:ascii="Times New Roman" w:eastAsia="Times New Roman" w:hAnsi="Times New Roman"/>
                <w:b/>
                <w:bCs/>
                <w:kern w:val="24"/>
                <w:sz w:val="26"/>
                <w:szCs w:val="26"/>
              </w:rPr>
            </w:pPr>
            <w:r w:rsidRPr="00AF2F57">
              <w:rPr>
                <w:rFonts w:ascii="Times New Roman" w:eastAsia="Times New Roman" w:hAnsi="Times New Roman"/>
                <w:bCs/>
                <w:kern w:val="24"/>
                <w:sz w:val="26"/>
                <w:szCs w:val="26"/>
              </w:rPr>
              <w:t>(….. phút)</w:t>
            </w:r>
          </w:p>
        </w:tc>
        <w:tc>
          <w:tcPr>
            <w:tcW w:w="115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w:t>
            </w:r>
          </w:p>
        </w:tc>
        <w:tc>
          <w:tcPr>
            <w:tcW w:w="111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1.KHTN.1.1</w:t>
            </w:r>
          </w:p>
        </w:tc>
        <w:tc>
          <w:tcPr>
            <w:tcW w:w="241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 Học sinh biết cách phân loại thế giới sống dựa theo các tiêu chí</w:t>
            </w:r>
          </w:p>
          <w:p w:rsidR="00AF2F57" w:rsidRPr="00AF2F57" w:rsidRDefault="00AF2F57">
            <w:pPr>
              <w:tabs>
                <w:tab w:val="left" w:pos="12758"/>
              </w:tabs>
              <w:spacing w:after="0" w:line="276" w:lineRule="auto"/>
              <w:jc w:val="both"/>
              <w:rPr>
                <w:rFonts w:ascii="Times New Roman" w:eastAsia="Times New Roman" w:hAnsi="Times New Roman"/>
                <w:i/>
                <w:kern w:val="24"/>
                <w:sz w:val="26"/>
                <w:szCs w:val="26"/>
              </w:rPr>
            </w:pPr>
            <w:r w:rsidRPr="00AF2F57">
              <w:rPr>
                <w:rFonts w:ascii="Times New Roman" w:eastAsia="Times New Roman" w:hAnsi="Times New Roman"/>
                <w:kern w:val="24"/>
                <w:sz w:val="26"/>
                <w:szCs w:val="26"/>
              </w:rPr>
              <w:t>- Hiểu được sự cần thiết của việc phân loại thế giới sống</w:t>
            </w:r>
            <w:r w:rsidRPr="00AF2F57">
              <w:rPr>
                <w:rFonts w:ascii="Times New Roman" w:eastAsia="Times New Roman" w:hAnsi="Times New Roman"/>
                <w:i/>
                <w:kern w:val="24"/>
                <w:sz w:val="26"/>
                <w:szCs w:val="26"/>
              </w:rPr>
              <w:t xml:space="preserve"> </w:t>
            </w:r>
          </w:p>
        </w:tc>
        <w:tc>
          <w:tcPr>
            <w:tcW w:w="18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Dạy học trực quan.</w:t>
            </w:r>
          </w:p>
          <w:p w:rsidR="00AF2F57" w:rsidRPr="00AF2F57" w:rsidRDefault="00AF2F57">
            <w:pPr>
              <w:tabs>
                <w:tab w:val="left" w:pos="12758"/>
              </w:tabs>
              <w:spacing w:after="0" w:line="276" w:lineRule="auto"/>
              <w:jc w:val="both"/>
              <w:rPr>
                <w:rFonts w:ascii="Times New Roman" w:eastAsia="Times New Roman" w:hAnsi="Times New Roman"/>
                <w:sz w:val="26"/>
                <w:szCs w:val="26"/>
              </w:rPr>
            </w:pPr>
          </w:p>
        </w:tc>
        <w:tc>
          <w:tcPr>
            <w:tcW w:w="1187" w:type="dxa"/>
            <w:gridSpan w:val="2"/>
            <w:shd w:val="clear" w:color="auto" w:fill="auto"/>
          </w:tcPr>
          <w:p w:rsidR="00AF2F57" w:rsidRPr="00AF2F57" w:rsidRDefault="00AF2F57">
            <w:pPr>
              <w:tabs>
                <w:tab w:val="left" w:pos="12758"/>
              </w:tabs>
              <w:spacing w:after="0" w:line="276" w:lineRule="auto"/>
              <w:jc w:val="center"/>
              <w:rPr>
                <w:rFonts w:ascii="Times New Roman" w:eastAsia="Times New Roman" w:hAnsi="Times New Roman"/>
                <w:sz w:val="26"/>
                <w:szCs w:val="26"/>
              </w:rPr>
            </w:pPr>
            <w:r w:rsidRPr="00AF2F57">
              <w:rPr>
                <w:rFonts w:ascii="Times New Roman" w:eastAsia="Times New Roman" w:hAnsi="Times New Roman"/>
                <w:sz w:val="26"/>
                <w:szCs w:val="26"/>
              </w:rPr>
              <w:t>Viết</w:t>
            </w:r>
          </w:p>
        </w:tc>
        <w:tc>
          <w:tcPr>
            <w:tcW w:w="1073" w:type="dxa"/>
            <w:gridSpan w:val="2"/>
          </w:tcPr>
          <w:p w:rsidR="00AF2F57" w:rsidRPr="00AF2F57" w:rsidRDefault="00AF2F57">
            <w:pPr>
              <w:tabs>
                <w:tab w:val="left" w:pos="12758"/>
              </w:tabs>
              <w:spacing w:after="0" w:line="276" w:lineRule="auto"/>
              <w:jc w:val="center"/>
              <w:rPr>
                <w:rFonts w:ascii="Times New Roman" w:eastAsia="Times New Roman" w:hAnsi="Times New Roman"/>
                <w:sz w:val="26"/>
                <w:szCs w:val="26"/>
              </w:rPr>
            </w:pPr>
            <w:r w:rsidRPr="00AF2F57">
              <w:rPr>
                <w:rFonts w:ascii="Times New Roman" w:eastAsia="Times New Roman" w:hAnsi="Times New Roman"/>
                <w:sz w:val="26"/>
                <w:szCs w:val="26"/>
              </w:rPr>
              <w:t>Câu hỏi</w:t>
            </w:r>
          </w:p>
        </w:tc>
      </w:tr>
      <w:tr w:rsidR="00AF2F57" w:rsidRPr="00AF2F57">
        <w:trPr>
          <w:trHeight w:val="3491"/>
        </w:trPr>
        <w:tc>
          <w:tcPr>
            <w:tcW w:w="1389" w:type="dxa"/>
            <w:shd w:val="clear" w:color="auto" w:fill="auto"/>
          </w:tcPr>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Hoạt động 3.</w:t>
            </w:r>
            <w:r w:rsidRPr="00AF2F57">
              <w:rPr>
                <w:rFonts w:ascii="Times New Roman" w:eastAsia="Times New Roman" w:hAnsi="Times New Roman"/>
                <w:bCs/>
                <w:kern w:val="24"/>
                <w:sz w:val="26"/>
                <w:szCs w:val="26"/>
              </w:rPr>
              <w:t xml:space="preserve"> </w:t>
            </w:r>
          </w:p>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Tìm hiểu về các bậc phân loại và các gọi tên các loài sinh vật</w:t>
            </w:r>
          </w:p>
          <w:p w:rsidR="00AF2F57" w:rsidRPr="00AF2F57" w:rsidRDefault="00AF2F57">
            <w:pPr>
              <w:spacing w:after="0" w:line="276" w:lineRule="auto"/>
              <w:jc w:val="center"/>
              <w:rPr>
                <w:rFonts w:ascii="Times New Roman" w:hAnsi="Times New Roman"/>
                <w:sz w:val="26"/>
                <w:szCs w:val="26"/>
              </w:rPr>
            </w:pPr>
            <w:r w:rsidRPr="00AF2F57">
              <w:rPr>
                <w:rFonts w:ascii="Times New Roman" w:eastAsia="Times New Roman" w:hAnsi="Times New Roman"/>
                <w:bCs/>
                <w:kern w:val="24"/>
                <w:sz w:val="26"/>
                <w:szCs w:val="26"/>
              </w:rPr>
              <w:t>(….phút)</w:t>
            </w:r>
          </w:p>
        </w:tc>
        <w:tc>
          <w:tcPr>
            <w:tcW w:w="115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p w:rsidR="00AF2F57" w:rsidRPr="00AF2F57" w:rsidRDefault="00AF2F57">
            <w:pPr>
              <w:tabs>
                <w:tab w:val="left" w:pos="12758"/>
              </w:tabs>
              <w:spacing w:after="0" w:line="276" w:lineRule="auto"/>
              <w:rPr>
                <w:rFonts w:ascii="Times New Roman" w:eastAsia="Times New Roman" w:hAnsi="Times New Roman"/>
                <w:kern w:val="24"/>
                <w:sz w:val="26"/>
                <w:szCs w:val="26"/>
              </w:rPr>
            </w:pP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(3)</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p w:rsidR="00AF2F57" w:rsidRPr="00AF2F57" w:rsidRDefault="00AF2F57">
            <w:pPr>
              <w:jc w:val="center"/>
              <w:rPr>
                <w:rFonts w:ascii="Times New Roman" w:eastAsia="Times New Roman" w:hAnsi="Times New Roman"/>
                <w:sz w:val="26"/>
                <w:szCs w:val="26"/>
              </w:rPr>
            </w:pPr>
            <w:r w:rsidRPr="00AF2F57">
              <w:rPr>
                <w:rFonts w:ascii="Times New Roman" w:eastAsia="Times New Roman" w:hAnsi="Times New Roman"/>
                <w:sz w:val="26"/>
                <w:szCs w:val="26"/>
              </w:rPr>
              <w:t>(3)</w:t>
            </w:r>
          </w:p>
        </w:tc>
        <w:tc>
          <w:tcPr>
            <w:tcW w:w="1114"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5.KHTN.1.3</w:t>
            </w:r>
          </w:p>
          <w:p w:rsidR="00AF2F57" w:rsidRPr="00AF2F57" w:rsidRDefault="00AF2F57">
            <w:pPr>
              <w:tabs>
                <w:tab w:val="left" w:pos="12758"/>
              </w:tabs>
              <w:spacing w:after="0" w:line="276" w:lineRule="auto"/>
              <w:rPr>
                <w:rFonts w:ascii="Times New Roman" w:eastAsia="Times New Roman" w:hAnsi="Times New Roman"/>
                <w:kern w:val="24"/>
                <w:sz w:val="26"/>
                <w:szCs w:val="26"/>
              </w:rPr>
            </w:pPr>
          </w:p>
          <w:p w:rsidR="00AF2F57" w:rsidRPr="00AF2F57" w:rsidRDefault="00AF2F57">
            <w:pPr>
              <w:tabs>
                <w:tab w:val="left" w:pos="12758"/>
              </w:tabs>
              <w:spacing w:after="0" w:line="276" w:lineRule="auto"/>
              <w:rPr>
                <w:rFonts w:ascii="Times New Roman" w:eastAsia="Times New Roman" w:hAnsi="Times New Roman"/>
                <w:kern w:val="24"/>
                <w:sz w:val="26"/>
                <w:szCs w:val="26"/>
              </w:rPr>
            </w:pP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3.KHTN.1.1</w:t>
            </w:r>
          </w:p>
          <w:p w:rsidR="00AF2F57" w:rsidRPr="00AF2F57" w:rsidRDefault="00AF2F57">
            <w:pPr>
              <w:tabs>
                <w:tab w:val="left" w:pos="12758"/>
              </w:tabs>
              <w:spacing w:after="0" w:line="276" w:lineRule="auto"/>
              <w:jc w:val="center"/>
              <w:rPr>
                <w:rFonts w:ascii="Times New Roman" w:eastAsia="Times New Roman" w:hAnsi="Times New Roman"/>
                <w:sz w:val="26"/>
                <w:szCs w:val="26"/>
              </w:rPr>
            </w:pPr>
            <w:r w:rsidRPr="00AF2F57">
              <w:rPr>
                <w:rFonts w:ascii="Times New Roman" w:eastAsia="Times New Roman" w:hAnsi="Times New Roman"/>
                <w:kern w:val="24"/>
                <w:sz w:val="26"/>
                <w:szCs w:val="26"/>
              </w:rPr>
              <w:t>9.GTHT.1.4</w:t>
            </w:r>
          </w:p>
        </w:tc>
        <w:tc>
          <w:tcPr>
            <w:tcW w:w="2410" w:type="dxa"/>
            <w:shd w:val="clear" w:color="auto" w:fill="auto"/>
          </w:tcPr>
          <w:p w:rsidR="00AF2F57" w:rsidRPr="00AF2F57" w:rsidRDefault="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Học sinh phải biết được cách phân loại sinh vật từ thấp đến cao</w:t>
            </w:r>
          </w:p>
          <w:p w:rsidR="00AF2F57" w:rsidRPr="00AF2F57" w:rsidRDefault="00AF2F57">
            <w:pPr>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sz w:val="26"/>
                <w:szCs w:val="26"/>
              </w:rPr>
              <w:t xml:space="preserve">- </w:t>
            </w:r>
            <w:r w:rsidRPr="00AF2F57">
              <w:rPr>
                <w:rFonts w:ascii="Times New Roman" w:eastAsia="Times New Roman" w:hAnsi="Times New Roman"/>
                <w:bCs/>
                <w:kern w:val="24"/>
                <w:sz w:val="26"/>
                <w:szCs w:val="26"/>
              </w:rPr>
              <w:t xml:space="preserve"> </w:t>
            </w:r>
            <w:r w:rsidRPr="00AF2F57">
              <w:rPr>
                <w:rFonts w:ascii="Times New Roman" w:eastAsia="Times New Roman" w:hAnsi="Times New Roman"/>
                <w:kern w:val="24"/>
                <w:sz w:val="26"/>
                <w:szCs w:val="26"/>
              </w:rPr>
              <w:t>Học sinh biết được sinh vật có hai cách gọi tên: tên phổ thông, tên địa phương và tên khoa học</w:t>
            </w:r>
          </w:p>
        </w:tc>
        <w:tc>
          <w:tcPr>
            <w:tcW w:w="18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Dạy học trực quan.</w:t>
            </w:r>
          </w:p>
          <w:p w:rsidR="00AF2F57" w:rsidRPr="00AF2F57" w:rsidRDefault="00AF2F57">
            <w:pPr>
              <w:tabs>
                <w:tab w:val="left" w:pos="12758"/>
              </w:tabs>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w:t>
            </w:r>
          </w:p>
        </w:tc>
        <w:tc>
          <w:tcPr>
            <w:tcW w:w="1187" w:type="dxa"/>
            <w:gridSpan w:val="2"/>
            <w:shd w:val="clear" w:color="auto" w:fill="auto"/>
          </w:tcPr>
          <w:p w:rsidR="00AF2F57" w:rsidRPr="00AF2F57" w:rsidRDefault="00AF2F57">
            <w:pPr>
              <w:tabs>
                <w:tab w:val="left" w:pos="12758"/>
              </w:tabs>
              <w:spacing w:after="0" w:line="276" w:lineRule="auto"/>
              <w:jc w:val="center"/>
              <w:rPr>
                <w:rFonts w:ascii="Times New Roman" w:eastAsia="Times New Roman" w:hAnsi="Times New Roman"/>
                <w:sz w:val="26"/>
                <w:szCs w:val="26"/>
              </w:rPr>
            </w:pPr>
            <w:r w:rsidRPr="00AF2F57">
              <w:rPr>
                <w:rFonts w:ascii="Times New Roman" w:eastAsia="Times New Roman" w:hAnsi="Times New Roman"/>
                <w:sz w:val="26"/>
                <w:szCs w:val="26"/>
              </w:rPr>
              <w:t>Viết</w:t>
            </w:r>
          </w:p>
        </w:tc>
        <w:tc>
          <w:tcPr>
            <w:tcW w:w="1073" w:type="dxa"/>
            <w:gridSpan w:val="2"/>
          </w:tcPr>
          <w:p w:rsidR="00AF2F57" w:rsidRPr="00AF2F57" w:rsidRDefault="00AF2F57">
            <w:pPr>
              <w:tabs>
                <w:tab w:val="left" w:pos="12758"/>
              </w:tabs>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sz w:val="26"/>
                <w:szCs w:val="26"/>
              </w:rPr>
              <w:t>Câu hỏi</w:t>
            </w:r>
          </w:p>
        </w:tc>
      </w:tr>
      <w:tr w:rsidR="00AF2F57" w:rsidRPr="00AF2F57">
        <w:tc>
          <w:tcPr>
            <w:tcW w:w="1389" w:type="dxa"/>
            <w:shd w:val="clear" w:color="auto" w:fill="auto"/>
          </w:tcPr>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Hoạt động 4.</w:t>
            </w:r>
            <w:r w:rsidRPr="00AF2F57">
              <w:rPr>
                <w:rFonts w:ascii="Times New Roman" w:eastAsia="Times New Roman" w:hAnsi="Times New Roman"/>
                <w:bCs/>
                <w:kern w:val="24"/>
                <w:sz w:val="26"/>
                <w:szCs w:val="26"/>
              </w:rPr>
              <w:t xml:space="preserve"> </w:t>
            </w:r>
          </w:p>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Tìm hiểu về năm giới sinh vật</w:t>
            </w:r>
          </w:p>
          <w:p w:rsidR="00AF2F57" w:rsidRPr="00AF2F57" w:rsidRDefault="00AF2F57">
            <w:pPr>
              <w:spacing w:after="0" w:line="276" w:lineRule="auto"/>
              <w:jc w:val="center"/>
              <w:rPr>
                <w:rFonts w:ascii="Times New Roman" w:hAnsi="Times New Roman"/>
                <w:sz w:val="26"/>
                <w:szCs w:val="26"/>
              </w:rPr>
            </w:pPr>
            <w:r w:rsidRPr="00AF2F57">
              <w:rPr>
                <w:rFonts w:ascii="Times New Roman" w:eastAsia="Times New Roman" w:hAnsi="Times New Roman"/>
                <w:bCs/>
                <w:kern w:val="24"/>
                <w:sz w:val="26"/>
                <w:szCs w:val="26"/>
              </w:rPr>
              <w:t>(…. phút)</w:t>
            </w:r>
          </w:p>
        </w:tc>
        <w:tc>
          <w:tcPr>
            <w:tcW w:w="115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sz w:val="26"/>
                <w:szCs w:val="26"/>
              </w:rPr>
            </w:pPr>
            <w:r w:rsidRPr="00AF2F57">
              <w:rPr>
                <w:rFonts w:ascii="Times New Roman" w:eastAsia="Times New Roman" w:hAnsi="Times New Roman"/>
                <w:sz w:val="26"/>
                <w:szCs w:val="26"/>
              </w:rPr>
              <w:t>(4)</w:t>
            </w:r>
          </w:p>
          <w:p w:rsidR="00AF2F57" w:rsidRPr="00AF2F57" w:rsidRDefault="00AF2F57">
            <w:pPr>
              <w:tabs>
                <w:tab w:val="left" w:pos="12758"/>
              </w:tabs>
              <w:spacing w:after="0" w:line="276" w:lineRule="auto"/>
              <w:jc w:val="center"/>
              <w:rPr>
                <w:rFonts w:ascii="Times New Roman" w:eastAsia="Times New Roman" w:hAnsi="Times New Roman"/>
                <w:sz w:val="26"/>
                <w:szCs w:val="26"/>
              </w:rPr>
            </w:pPr>
          </w:p>
          <w:p w:rsidR="00AF2F57" w:rsidRPr="00AF2F57" w:rsidRDefault="00AF2F57">
            <w:pPr>
              <w:tabs>
                <w:tab w:val="left" w:pos="12758"/>
              </w:tabs>
              <w:spacing w:after="0" w:line="276" w:lineRule="auto"/>
              <w:jc w:val="center"/>
              <w:rPr>
                <w:rFonts w:ascii="Times New Roman" w:eastAsia="Times New Roman" w:hAnsi="Times New Roman"/>
                <w:sz w:val="26"/>
                <w:szCs w:val="26"/>
              </w:rPr>
            </w:pPr>
          </w:p>
          <w:p w:rsidR="00AF2F57" w:rsidRPr="00AF2F57" w:rsidRDefault="00AF2F57">
            <w:pPr>
              <w:tabs>
                <w:tab w:val="left" w:pos="12758"/>
              </w:tabs>
              <w:spacing w:after="0" w:line="276" w:lineRule="auto"/>
              <w:jc w:val="center"/>
              <w:rPr>
                <w:rFonts w:ascii="Times New Roman" w:eastAsia="Times New Roman" w:hAnsi="Times New Roman"/>
                <w:sz w:val="26"/>
                <w:szCs w:val="26"/>
              </w:rPr>
            </w:pPr>
          </w:p>
        </w:tc>
        <w:tc>
          <w:tcPr>
            <w:tcW w:w="1114"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4.KHTN.1.1</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8.TC.1.1</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10.TT.1</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tc>
        <w:tc>
          <w:tcPr>
            <w:tcW w:w="241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 Học sinh biết được sinh vật được chia làm mấy giới và biết được đại diện của mỗi giới</w:t>
            </w:r>
          </w:p>
          <w:p w:rsidR="00AF2F57" w:rsidRPr="00AF2F57" w:rsidRDefault="00AF2F57">
            <w:pPr>
              <w:tabs>
                <w:tab w:val="left" w:pos="12758"/>
              </w:tabs>
              <w:spacing w:after="0" w:line="276" w:lineRule="auto"/>
              <w:jc w:val="both"/>
              <w:rPr>
                <w:rFonts w:ascii="Times New Roman" w:eastAsia="Times New Roman" w:hAnsi="Times New Roman"/>
                <w:sz w:val="26"/>
                <w:szCs w:val="26"/>
              </w:rPr>
            </w:pPr>
          </w:p>
        </w:tc>
        <w:tc>
          <w:tcPr>
            <w:tcW w:w="1843"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6"/>
                <w:szCs w:val="26"/>
              </w:rPr>
            </w:pPr>
            <w:r w:rsidRPr="00AF2F57">
              <w:rPr>
                <w:rFonts w:ascii="Times New Roman" w:eastAsia="Times New Roman" w:hAnsi="Times New Roman"/>
                <w:sz w:val="26"/>
                <w:szCs w:val="26"/>
              </w:rPr>
              <w:t>- Sử dụng phương pháp dạy học trực quan</w:t>
            </w:r>
          </w:p>
          <w:p w:rsidR="00AF2F57" w:rsidRPr="00AF2F57" w:rsidRDefault="00AF2F57">
            <w:pPr>
              <w:tabs>
                <w:tab w:val="left" w:pos="12758"/>
              </w:tabs>
              <w:spacing w:after="0" w:line="276" w:lineRule="auto"/>
              <w:rPr>
                <w:rFonts w:ascii="Times New Roman" w:eastAsia="Times New Roman" w:hAnsi="Times New Roman"/>
                <w:sz w:val="26"/>
                <w:szCs w:val="26"/>
              </w:rPr>
            </w:pPr>
          </w:p>
          <w:p w:rsidR="00AF2F57" w:rsidRPr="00AF2F57" w:rsidRDefault="00AF2F57">
            <w:pPr>
              <w:tabs>
                <w:tab w:val="left" w:pos="12758"/>
              </w:tabs>
              <w:spacing w:after="0" w:line="276" w:lineRule="auto"/>
              <w:rPr>
                <w:rFonts w:ascii="Times New Roman" w:eastAsia="Times New Roman" w:hAnsi="Times New Roman"/>
                <w:sz w:val="26"/>
                <w:szCs w:val="26"/>
              </w:rPr>
            </w:pPr>
          </w:p>
        </w:tc>
        <w:tc>
          <w:tcPr>
            <w:tcW w:w="1187" w:type="dxa"/>
            <w:gridSpan w:val="2"/>
            <w:shd w:val="clear" w:color="auto" w:fill="auto"/>
          </w:tcPr>
          <w:p w:rsidR="00AF2F57" w:rsidRPr="00AF2F57" w:rsidRDefault="00AF2F57">
            <w:pPr>
              <w:tabs>
                <w:tab w:val="left" w:pos="12758"/>
              </w:tabs>
              <w:spacing w:after="0" w:line="276" w:lineRule="auto"/>
              <w:rPr>
                <w:rFonts w:ascii="Times New Roman" w:eastAsia="Times New Roman" w:hAnsi="Times New Roman"/>
                <w:sz w:val="26"/>
                <w:szCs w:val="26"/>
              </w:rPr>
            </w:pPr>
            <w:r w:rsidRPr="00AF2F57">
              <w:rPr>
                <w:rFonts w:ascii="Times New Roman" w:eastAsia="Times New Roman" w:hAnsi="Times New Roman"/>
                <w:sz w:val="26"/>
                <w:szCs w:val="26"/>
              </w:rPr>
              <w:t>Viết và sản phẩm học tập.</w:t>
            </w:r>
          </w:p>
          <w:p w:rsidR="00AF2F57" w:rsidRPr="00AF2F57" w:rsidRDefault="00AF2F57">
            <w:pPr>
              <w:tabs>
                <w:tab w:val="left" w:pos="12758"/>
              </w:tabs>
              <w:spacing w:after="0" w:line="276" w:lineRule="auto"/>
              <w:rPr>
                <w:rFonts w:ascii="Times New Roman" w:eastAsia="Times New Roman" w:hAnsi="Times New Roman"/>
                <w:sz w:val="26"/>
                <w:szCs w:val="26"/>
              </w:rPr>
            </w:pPr>
          </w:p>
        </w:tc>
        <w:tc>
          <w:tcPr>
            <w:tcW w:w="1073" w:type="dxa"/>
            <w:gridSpan w:val="2"/>
          </w:tcPr>
          <w:p w:rsidR="00AF2F57" w:rsidRPr="00AF2F57" w:rsidRDefault="00AF2F57">
            <w:pPr>
              <w:tabs>
                <w:tab w:val="left" w:pos="12758"/>
              </w:tabs>
              <w:spacing w:after="0" w:line="276" w:lineRule="auto"/>
              <w:rPr>
                <w:rFonts w:ascii="Times New Roman" w:eastAsia="Times New Roman" w:hAnsi="Times New Roman"/>
                <w:sz w:val="26"/>
                <w:szCs w:val="26"/>
              </w:rPr>
            </w:pPr>
            <w:r w:rsidRPr="00AF2F57">
              <w:rPr>
                <w:rFonts w:ascii="Times New Roman" w:eastAsia="Times New Roman" w:hAnsi="Times New Roman"/>
                <w:sz w:val="26"/>
                <w:szCs w:val="26"/>
              </w:rPr>
              <w:t>Bảng kiểm</w:t>
            </w:r>
          </w:p>
        </w:tc>
      </w:tr>
      <w:tr w:rsidR="00AF2F57" w:rsidRPr="00AF2F57">
        <w:tc>
          <w:tcPr>
            <w:tcW w:w="1389" w:type="dxa"/>
            <w:shd w:val="clear" w:color="auto" w:fill="auto"/>
          </w:tcPr>
          <w:p w:rsidR="00AF2F57" w:rsidRPr="00AF2F57" w:rsidRDefault="00AF2F57">
            <w:pPr>
              <w:spacing w:after="0" w:line="276"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Hoạt động 5.</w:t>
            </w:r>
          </w:p>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 Tìm hiểu cách xây dựng khóa lưỡng phân</w:t>
            </w:r>
          </w:p>
          <w:p w:rsidR="00AF2F57" w:rsidRPr="00AF2F57" w:rsidRDefault="00AF2F57">
            <w:pPr>
              <w:spacing w:after="0" w:line="276" w:lineRule="auto"/>
              <w:jc w:val="center"/>
              <w:rPr>
                <w:rFonts w:ascii="Times New Roman" w:eastAsia="Times New Roman" w:hAnsi="Times New Roman"/>
                <w:b/>
                <w:bCs/>
                <w:kern w:val="24"/>
                <w:sz w:val="26"/>
                <w:szCs w:val="26"/>
              </w:rPr>
            </w:pPr>
            <w:r w:rsidRPr="00AF2F57">
              <w:rPr>
                <w:rFonts w:ascii="Times New Roman" w:eastAsia="Times New Roman" w:hAnsi="Times New Roman"/>
                <w:bCs/>
                <w:kern w:val="24"/>
                <w:sz w:val="26"/>
                <w:szCs w:val="26"/>
              </w:rPr>
              <w:t>(…. phút)</w:t>
            </w:r>
          </w:p>
        </w:tc>
        <w:tc>
          <w:tcPr>
            <w:tcW w:w="115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(2)</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tc>
        <w:tc>
          <w:tcPr>
            <w:tcW w:w="1114"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2.KHTN.1.1</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8.TC.1.1</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10.TT.1</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tc>
        <w:tc>
          <w:tcPr>
            <w:tcW w:w="241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Nhận biết được cách xây dựng khóa lưỡng phân thông qua ví dụ</w:t>
            </w:r>
          </w:p>
        </w:tc>
        <w:tc>
          <w:tcPr>
            <w:tcW w:w="1843"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6"/>
                <w:szCs w:val="26"/>
              </w:rPr>
            </w:pPr>
            <w:r w:rsidRPr="00AF2F57">
              <w:rPr>
                <w:rFonts w:ascii="Times New Roman" w:eastAsia="Times New Roman" w:hAnsi="Times New Roman"/>
                <w:sz w:val="26"/>
                <w:szCs w:val="26"/>
              </w:rPr>
              <w:t>Sử dụng phương pháp dạy học trực quan</w:t>
            </w:r>
          </w:p>
          <w:p w:rsidR="00AF2F57" w:rsidRPr="00AF2F57" w:rsidRDefault="00AF2F57">
            <w:pPr>
              <w:tabs>
                <w:tab w:val="left" w:pos="12758"/>
              </w:tabs>
              <w:spacing w:after="0" w:line="276" w:lineRule="auto"/>
              <w:rPr>
                <w:rFonts w:ascii="Times New Roman" w:eastAsia="Times New Roman" w:hAnsi="Times New Roman"/>
                <w:sz w:val="26"/>
                <w:szCs w:val="26"/>
              </w:rPr>
            </w:pPr>
          </w:p>
          <w:p w:rsidR="00AF2F57" w:rsidRPr="00AF2F57" w:rsidRDefault="00AF2F57">
            <w:pPr>
              <w:tabs>
                <w:tab w:val="left" w:pos="12758"/>
              </w:tabs>
              <w:spacing w:after="0" w:line="276" w:lineRule="auto"/>
              <w:rPr>
                <w:rFonts w:ascii="Times New Roman" w:eastAsia="Times New Roman" w:hAnsi="Times New Roman"/>
                <w:sz w:val="26"/>
                <w:szCs w:val="26"/>
              </w:rPr>
            </w:pPr>
          </w:p>
        </w:tc>
        <w:tc>
          <w:tcPr>
            <w:tcW w:w="1187" w:type="dxa"/>
            <w:gridSpan w:val="2"/>
            <w:shd w:val="clear" w:color="auto" w:fill="auto"/>
          </w:tcPr>
          <w:p w:rsidR="00AF2F57" w:rsidRPr="00AF2F57" w:rsidRDefault="00AF2F57">
            <w:pPr>
              <w:tabs>
                <w:tab w:val="left" w:pos="12758"/>
              </w:tabs>
              <w:spacing w:after="0" w:line="276" w:lineRule="auto"/>
              <w:rPr>
                <w:rFonts w:ascii="Times New Roman" w:eastAsia="Times New Roman" w:hAnsi="Times New Roman"/>
                <w:sz w:val="26"/>
                <w:szCs w:val="26"/>
              </w:rPr>
            </w:pPr>
            <w:r w:rsidRPr="00AF2F57">
              <w:rPr>
                <w:rFonts w:ascii="Times New Roman" w:eastAsia="Times New Roman" w:hAnsi="Times New Roman"/>
                <w:sz w:val="26"/>
                <w:szCs w:val="26"/>
              </w:rPr>
              <w:t>Viết và sản phẩm học tập.</w:t>
            </w:r>
          </w:p>
          <w:p w:rsidR="00AF2F57" w:rsidRPr="00AF2F57" w:rsidRDefault="00AF2F57">
            <w:pPr>
              <w:tabs>
                <w:tab w:val="left" w:pos="12758"/>
              </w:tabs>
              <w:spacing w:after="0" w:line="276" w:lineRule="auto"/>
              <w:rPr>
                <w:rFonts w:ascii="Times New Roman" w:eastAsia="Times New Roman" w:hAnsi="Times New Roman"/>
                <w:sz w:val="26"/>
                <w:szCs w:val="26"/>
              </w:rPr>
            </w:pPr>
          </w:p>
        </w:tc>
        <w:tc>
          <w:tcPr>
            <w:tcW w:w="1073" w:type="dxa"/>
            <w:gridSpan w:val="2"/>
          </w:tcPr>
          <w:p w:rsidR="00AF2F57" w:rsidRPr="00AF2F57" w:rsidRDefault="00AF2F57">
            <w:pPr>
              <w:tabs>
                <w:tab w:val="left" w:pos="12758"/>
              </w:tabs>
              <w:spacing w:after="0" w:line="276" w:lineRule="auto"/>
              <w:rPr>
                <w:rFonts w:ascii="Times New Roman" w:eastAsia="Times New Roman" w:hAnsi="Times New Roman"/>
                <w:sz w:val="26"/>
                <w:szCs w:val="26"/>
              </w:rPr>
            </w:pPr>
            <w:r w:rsidRPr="00AF2F57">
              <w:rPr>
                <w:rFonts w:ascii="Times New Roman" w:eastAsia="Times New Roman" w:hAnsi="Times New Roman"/>
                <w:sz w:val="26"/>
                <w:szCs w:val="26"/>
              </w:rPr>
              <w:t>Bảng kiểm</w:t>
            </w:r>
          </w:p>
        </w:tc>
      </w:tr>
      <w:tr w:rsidR="00AF2F57" w:rsidRPr="00AF2F57">
        <w:tc>
          <w:tcPr>
            <w:tcW w:w="1389" w:type="dxa"/>
            <w:shd w:val="clear" w:color="auto" w:fill="auto"/>
          </w:tcPr>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Hoạt động 6.</w:t>
            </w:r>
            <w:r w:rsidRPr="00AF2F57">
              <w:rPr>
                <w:rFonts w:ascii="Times New Roman" w:eastAsia="Times New Roman" w:hAnsi="Times New Roman"/>
                <w:bCs/>
                <w:kern w:val="24"/>
                <w:sz w:val="26"/>
                <w:szCs w:val="26"/>
              </w:rPr>
              <w:t xml:space="preserve"> </w:t>
            </w:r>
          </w:p>
          <w:p w:rsidR="00AF2F57" w:rsidRPr="00AF2F57" w:rsidRDefault="00AF2F57">
            <w:pPr>
              <w:spacing w:after="0" w:line="276"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lastRenderedPageBreak/>
              <w:t xml:space="preserve">Vận dụng </w:t>
            </w:r>
          </w:p>
          <w:p w:rsidR="00AF2F57" w:rsidRPr="00AF2F57" w:rsidRDefault="00AF2F57">
            <w:pPr>
              <w:spacing w:after="0" w:line="276" w:lineRule="auto"/>
              <w:jc w:val="center"/>
              <w:rPr>
                <w:rFonts w:ascii="Times New Roman" w:eastAsia="Times New Roman" w:hAnsi="Times New Roman"/>
                <w:b/>
                <w:bCs/>
                <w:kern w:val="24"/>
                <w:sz w:val="26"/>
                <w:szCs w:val="26"/>
              </w:rPr>
            </w:pPr>
          </w:p>
        </w:tc>
        <w:tc>
          <w:tcPr>
            <w:tcW w:w="115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lastRenderedPageBreak/>
              <w:t>(7)</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p>
        </w:tc>
        <w:tc>
          <w:tcPr>
            <w:tcW w:w="1114" w:type="dxa"/>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7.KHTN.3.18.</w:t>
            </w:r>
            <w:r w:rsidRPr="00AF2F57">
              <w:rPr>
                <w:rFonts w:ascii="Times New Roman" w:eastAsia="Times New Roman" w:hAnsi="Times New Roman"/>
                <w:kern w:val="24"/>
                <w:sz w:val="26"/>
                <w:szCs w:val="26"/>
              </w:rPr>
              <w:lastRenderedPageBreak/>
              <w:t>TC.1.1</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10.TT.1</w:t>
            </w:r>
          </w:p>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9.GTHT.1.4</w:t>
            </w:r>
          </w:p>
        </w:tc>
        <w:tc>
          <w:tcPr>
            <w:tcW w:w="241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lastRenderedPageBreak/>
              <w:t xml:space="preserve">Liên hệ việc sắp xếp các loại sách vào giá </w:t>
            </w:r>
            <w:r w:rsidRPr="00AF2F57">
              <w:rPr>
                <w:rFonts w:ascii="Times New Roman" w:eastAsia="Times New Roman" w:hAnsi="Times New Roman"/>
                <w:kern w:val="24"/>
                <w:sz w:val="26"/>
                <w:szCs w:val="26"/>
              </w:rPr>
              <w:lastRenderedPageBreak/>
              <w:t>sách với việc sắp xếp các sinh vật của thế giới tự nhiên vào các nhóm phân loại có ý nghĩa gì?</w:t>
            </w:r>
          </w:p>
          <w:p w:rsidR="00AF2F57" w:rsidRPr="00AF2F57" w:rsidRDefault="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 Làm được các bài tập liên quan nội dung bài học</w:t>
            </w:r>
          </w:p>
        </w:tc>
        <w:tc>
          <w:tcPr>
            <w:tcW w:w="1843"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6"/>
                <w:szCs w:val="26"/>
              </w:rPr>
            </w:pPr>
            <w:r w:rsidRPr="00AF2F57">
              <w:rPr>
                <w:rFonts w:ascii="Times New Roman" w:eastAsia="Times New Roman" w:hAnsi="Times New Roman"/>
                <w:sz w:val="26"/>
                <w:szCs w:val="26"/>
              </w:rPr>
              <w:lastRenderedPageBreak/>
              <w:t>- Dạy học giải quyết vấn đề.</w:t>
            </w:r>
          </w:p>
          <w:p w:rsidR="00AF2F57" w:rsidRPr="00AF2F57" w:rsidRDefault="00AF2F57">
            <w:pPr>
              <w:tabs>
                <w:tab w:val="left" w:pos="12758"/>
              </w:tabs>
              <w:spacing w:after="0" w:line="276" w:lineRule="auto"/>
              <w:rPr>
                <w:rFonts w:ascii="Times New Roman" w:eastAsia="Times New Roman" w:hAnsi="Times New Roman"/>
                <w:sz w:val="26"/>
                <w:szCs w:val="26"/>
              </w:rPr>
            </w:pPr>
          </w:p>
        </w:tc>
        <w:tc>
          <w:tcPr>
            <w:tcW w:w="1187" w:type="dxa"/>
            <w:gridSpan w:val="2"/>
            <w:shd w:val="clear" w:color="auto" w:fill="auto"/>
          </w:tcPr>
          <w:p w:rsidR="00AF2F57" w:rsidRPr="00AF2F57" w:rsidRDefault="00AF2F57">
            <w:pPr>
              <w:tabs>
                <w:tab w:val="left" w:pos="12758"/>
              </w:tabs>
              <w:spacing w:after="0" w:line="276" w:lineRule="auto"/>
              <w:rPr>
                <w:rFonts w:ascii="Times New Roman" w:eastAsia="Times New Roman" w:hAnsi="Times New Roman"/>
                <w:sz w:val="26"/>
                <w:szCs w:val="26"/>
              </w:rPr>
            </w:pPr>
            <w:r w:rsidRPr="00AF2F57">
              <w:rPr>
                <w:rFonts w:ascii="Times New Roman" w:eastAsia="Times New Roman" w:hAnsi="Times New Roman"/>
                <w:sz w:val="26"/>
                <w:szCs w:val="26"/>
              </w:rPr>
              <w:lastRenderedPageBreak/>
              <w:t xml:space="preserve">Viết và Sản </w:t>
            </w:r>
            <w:r w:rsidRPr="00AF2F57">
              <w:rPr>
                <w:rFonts w:ascii="Times New Roman" w:eastAsia="Times New Roman" w:hAnsi="Times New Roman"/>
                <w:sz w:val="26"/>
                <w:szCs w:val="26"/>
              </w:rPr>
              <w:lastRenderedPageBreak/>
              <w:t>phẩm học tập</w:t>
            </w:r>
          </w:p>
        </w:tc>
        <w:tc>
          <w:tcPr>
            <w:tcW w:w="1073" w:type="dxa"/>
            <w:gridSpan w:val="2"/>
          </w:tcPr>
          <w:p w:rsidR="00AF2F57" w:rsidRPr="00AF2F57" w:rsidRDefault="00AF2F57">
            <w:pPr>
              <w:tabs>
                <w:tab w:val="left" w:pos="12758"/>
              </w:tabs>
              <w:spacing w:after="0" w:line="276" w:lineRule="auto"/>
              <w:rPr>
                <w:rFonts w:ascii="Times New Roman" w:eastAsia="Times New Roman" w:hAnsi="Times New Roman"/>
                <w:sz w:val="26"/>
                <w:szCs w:val="26"/>
              </w:rPr>
            </w:pPr>
            <w:r w:rsidRPr="00AF2F57">
              <w:rPr>
                <w:rFonts w:ascii="Times New Roman" w:eastAsia="Times New Roman" w:hAnsi="Times New Roman"/>
                <w:sz w:val="26"/>
                <w:szCs w:val="26"/>
              </w:rPr>
              <w:lastRenderedPageBreak/>
              <w:t xml:space="preserve">-Bảng hỏi </w:t>
            </w:r>
          </w:p>
          <w:p w:rsidR="00AF2F57" w:rsidRPr="00AF2F57" w:rsidRDefault="00AF2F57">
            <w:pPr>
              <w:tabs>
                <w:tab w:val="left" w:pos="12758"/>
              </w:tabs>
              <w:spacing w:after="0" w:line="276" w:lineRule="auto"/>
              <w:rPr>
                <w:rFonts w:ascii="Times New Roman" w:eastAsia="Times New Roman" w:hAnsi="Times New Roman"/>
                <w:sz w:val="26"/>
                <w:szCs w:val="26"/>
              </w:rPr>
            </w:pPr>
            <w:r w:rsidRPr="00AF2F57">
              <w:rPr>
                <w:rFonts w:ascii="Times New Roman" w:eastAsia="Times New Roman" w:hAnsi="Times New Roman"/>
                <w:sz w:val="26"/>
                <w:szCs w:val="26"/>
              </w:rPr>
              <w:lastRenderedPageBreak/>
              <w:t xml:space="preserve">-Rubric </w:t>
            </w:r>
          </w:p>
        </w:tc>
      </w:tr>
      <w:tr w:rsidR="00AF2F57" w:rsidRPr="00AF2F57">
        <w:trPr>
          <w:gridAfter w:val="1"/>
          <w:wAfter w:w="134" w:type="dxa"/>
          <w:trHeight w:val="1055"/>
        </w:trPr>
        <w:tc>
          <w:tcPr>
            <w:tcW w:w="1389"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lastRenderedPageBreak/>
              <w:t>Hoạt động học</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(thời gian)</w:t>
            </w:r>
          </w:p>
        </w:tc>
        <w:tc>
          <w:tcPr>
            <w:tcW w:w="2268" w:type="dxa"/>
            <w:gridSpan w:val="2"/>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Mục tiêu</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sz w:val="28"/>
                <w:szCs w:val="28"/>
              </w:rPr>
              <w:t>(Có thể ghi ở dạng STT</w:t>
            </w:r>
            <w:r w:rsidRPr="00AF2F57">
              <w:rPr>
                <w:rFonts w:ascii="Times New Roman" w:eastAsia="Times New Roman" w:hAnsi="Times New Roman"/>
                <w:b/>
                <w:sz w:val="28"/>
                <w:szCs w:val="28"/>
              </w:rPr>
              <w:t xml:space="preserve"> hoặc</w:t>
            </w:r>
            <w:r w:rsidRPr="00AF2F57">
              <w:rPr>
                <w:rFonts w:ascii="Times New Roman" w:eastAsia="Times New Roman" w:hAnsi="Times New Roman"/>
                <w:sz w:val="28"/>
                <w:szCs w:val="28"/>
              </w:rPr>
              <w:t xml:space="preserve"> dạng mã hóa đối với YCCĐ)</w:t>
            </w:r>
          </w:p>
        </w:tc>
        <w:tc>
          <w:tcPr>
            <w:tcW w:w="2410"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w:t>
            </w:r>
            <w:r w:rsidRPr="00AF2F57">
              <w:rPr>
                <w:rFonts w:ascii="Times New Roman" w:eastAsia="Times New Roman" w:hAnsi="Times New Roman"/>
                <w:b/>
                <w:sz w:val="28"/>
                <w:szCs w:val="28"/>
              </w:rPr>
              <w:br/>
              <w:t>dạy học</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trọng tâm</w:t>
            </w:r>
          </w:p>
        </w:tc>
        <w:tc>
          <w:tcPr>
            <w:tcW w:w="1843"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PP/KTDH</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chủ đạo</w:t>
            </w:r>
          </w:p>
        </w:tc>
        <w:tc>
          <w:tcPr>
            <w:tcW w:w="2126" w:type="dxa"/>
            <w:gridSpan w:val="3"/>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 xml:space="preserve">Phương án    </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đánh giá</w:t>
            </w:r>
          </w:p>
        </w:tc>
      </w:tr>
      <w:tr w:rsidR="00AF2F57" w:rsidRPr="00AF2F57">
        <w:trPr>
          <w:gridAfter w:val="1"/>
          <w:wAfter w:w="134" w:type="dxa"/>
          <w:trHeight w:val="444"/>
        </w:trPr>
        <w:tc>
          <w:tcPr>
            <w:tcW w:w="1389"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p>
        </w:tc>
        <w:tc>
          <w:tcPr>
            <w:tcW w:w="1154"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(STT)</w:t>
            </w:r>
          </w:p>
        </w:tc>
        <w:tc>
          <w:tcPr>
            <w:tcW w:w="1114"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Mã hóa</w:t>
            </w:r>
          </w:p>
        </w:tc>
        <w:tc>
          <w:tcPr>
            <w:tcW w:w="2410"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p>
        </w:tc>
        <w:tc>
          <w:tcPr>
            <w:tcW w:w="1843"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p>
        </w:tc>
        <w:tc>
          <w:tcPr>
            <w:tcW w:w="1187" w:type="dxa"/>
            <w:gridSpan w:val="2"/>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 xml:space="preserve">Phương án </w:t>
            </w:r>
          </w:p>
        </w:tc>
        <w:tc>
          <w:tcPr>
            <w:tcW w:w="939" w:type="dxa"/>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Công cụ</w:t>
            </w:r>
          </w:p>
        </w:tc>
      </w:tr>
      <w:tr w:rsidR="00AF2F57" w:rsidRPr="00AF2F57">
        <w:trPr>
          <w:gridAfter w:val="1"/>
          <w:wAfter w:w="134" w:type="dxa"/>
          <w:trHeight w:val="819"/>
        </w:trPr>
        <w:tc>
          <w:tcPr>
            <w:tcW w:w="1389" w:type="dxa"/>
            <w:shd w:val="clear" w:color="auto" w:fill="auto"/>
          </w:tcPr>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Hoạt động 1. Đặt vấn đề</w:t>
            </w:r>
          </w:p>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 </w:t>
            </w:r>
            <w:r w:rsidRPr="00AF2F57">
              <w:rPr>
                <w:rFonts w:ascii="Times New Roman" w:eastAsia="Times New Roman" w:hAnsi="Times New Roman"/>
                <w:bCs/>
                <w:kern w:val="24"/>
                <w:sz w:val="28"/>
                <w:szCs w:val="28"/>
              </w:rPr>
              <w:t>(5 phút)</w:t>
            </w:r>
          </w:p>
        </w:tc>
        <w:tc>
          <w:tcPr>
            <w:tcW w:w="2268" w:type="dxa"/>
            <w:gridSpan w:val="2"/>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Học sinh huy động những kiến thức, kĩ năng, kinh nghiệm của bản thân về các loài sinh vật gần gũi trong cuộc sống, </w:t>
            </w:r>
          </w:p>
        </w:tc>
        <w:tc>
          <w:tcPr>
            <w:tcW w:w="241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Đưa ra câu hỏi định hướng: Em hãy kể tên một số loài sinh vật mà em gặp trên đường đi học?</w:t>
            </w:r>
          </w:p>
          <w:p w:rsidR="00AF2F57" w:rsidRPr="00AF2F57" w:rsidRDefault="00AF2F57">
            <w:pPr>
              <w:spacing w:after="0" w:line="276" w:lineRule="auto"/>
              <w:jc w:val="both"/>
              <w:rPr>
                <w:rFonts w:ascii="Times New Roman" w:eastAsia="Times New Roman" w:hAnsi="Times New Roman"/>
                <w:sz w:val="28"/>
                <w:szCs w:val="28"/>
              </w:rPr>
            </w:pPr>
          </w:p>
        </w:tc>
        <w:tc>
          <w:tcPr>
            <w:tcW w:w="1843"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Dạy học trực quan.</w:t>
            </w:r>
          </w:p>
          <w:p w:rsidR="00AF2F57" w:rsidRPr="00AF2F57" w:rsidRDefault="00AF2F57">
            <w:pPr>
              <w:tabs>
                <w:tab w:val="left" w:pos="12758"/>
              </w:tabs>
              <w:spacing w:after="0" w:line="276" w:lineRule="auto"/>
              <w:rPr>
                <w:rFonts w:ascii="Times New Roman" w:eastAsia="Times New Roman" w:hAnsi="Times New Roman"/>
                <w:sz w:val="28"/>
                <w:szCs w:val="28"/>
              </w:rPr>
            </w:pPr>
          </w:p>
        </w:tc>
        <w:tc>
          <w:tcPr>
            <w:tcW w:w="1187" w:type="dxa"/>
            <w:gridSpan w:val="2"/>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Hỏi đáp</w:t>
            </w:r>
          </w:p>
        </w:tc>
        <w:tc>
          <w:tcPr>
            <w:tcW w:w="939" w:type="dxa"/>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trPr>
          <w:gridAfter w:val="1"/>
          <w:wAfter w:w="134" w:type="dxa"/>
          <w:trHeight w:val="819"/>
        </w:trPr>
        <w:tc>
          <w:tcPr>
            <w:tcW w:w="1389" w:type="dxa"/>
            <w:vMerge w:val="restart"/>
            <w:shd w:val="clear" w:color="auto" w:fill="auto"/>
          </w:tcPr>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Hoạt động 2. </w:t>
            </w:r>
            <w:r w:rsidRPr="00AF2F57">
              <w:rPr>
                <w:rFonts w:ascii="Times New Roman" w:eastAsia="Times New Roman" w:hAnsi="Times New Roman"/>
                <w:bCs/>
                <w:kern w:val="24"/>
                <w:sz w:val="28"/>
                <w:szCs w:val="28"/>
              </w:rPr>
              <w:t>Tìm hiểu</w:t>
            </w:r>
            <w:r w:rsidRPr="00AF2F57">
              <w:rPr>
                <w:rFonts w:ascii="Times New Roman" w:eastAsia="Times New Roman" w:hAnsi="Times New Roman"/>
                <w:b/>
                <w:bCs/>
                <w:kern w:val="24"/>
                <w:sz w:val="28"/>
                <w:szCs w:val="28"/>
              </w:rPr>
              <w:t xml:space="preserve"> s</w:t>
            </w:r>
            <w:r w:rsidRPr="00AF2F57">
              <w:rPr>
                <w:rFonts w:ascii="Times New Roman" w:eastAsia="Times New Roman" w:hAnsi="Times New Roman"/>
                <w:bCs/>
                <w:kern w:val="24"/>
                <w:sz w:val="28"/>
                <w:szCs w:val="28"/>
              </w:rPr>
              <w:t>ơ đồ khóa lưỡng phân bảy bộ côn trùng.</w:t>
            </w:r>
          </w:p>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Cs/>
                <w:kern w:val="24"/>
                <w:sz w:val="28"/>
                <w:szCs w:val="28"/>
              </w:rPr>
              <w:t>(15 phút)</w:t>
            </w:r>
          </w:p>
        </w:tc>
        <w:tc>
          <w:tcPr>
            <w:tcW w:w="1154" w:type="dxa"/>
            <w:shd w:val="clear" w:color="auto" w:fill="auto"/>
          </w:tcPr>
          <w:p w:rsidR="00AF2F57" w:rsidRPr="00AF2F57" w:rsidRDefault="00AF2F57">
            <w:pPr>
              <w:tabs>
                <w:tab w:val="left" w:pos="12758"/>
              </w:tabs>
              <w:spacing w:after="0" w:line="276"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(1)</w:t>
            </w:r>
          </w:p>
        </w:tc>
        <w:tc>
          <w:tcPr>
            <w:tcW w:w="1114" w:type="dxa"/>
            <w:shd w:val="clear" w:color="auto" w:fill="auto"/>
          </w:tcPr>
          <w:p w:rsidR="00AF2F57" w:rsidRPr="00AF2F57" w:rsidRDefault="00AF2F57">
            <w:pPr>
              <w:tabs>
                <w:tab w:val="left" w:pos="12758"/>
              </w:tabs>
              <w:spacing w:after="0" w:line="276"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1.KHTN.1.1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p>
        </w:tc>
        <w:tc>
          <w:tcPr>
            <w:tcW w:w="2410" w:type="dxa"/>
            <w:shd w:val="clear" w:color="auto" w:fill="auto"/>
          </w:tcPr>
          <w:p w:rsidR="00AF2F57" w:rsidRPr="00AF2F57" w:rsidRDefault="00AF2F57">
            <w:pPr>
              <w:spacing w:after="0" w:line="276" w:lineRule="auto"/>
              <w:jc w:val="both"/>
              <w:rPr>
                <w:rFonts w:ascii="Times New Roman" w:eastAsia="SimSun" w:hAnsi="Times New Roman"/>
                <w:bCs/>
                <w:sz w:val="28"/>
                <w:szCs w:val="28"/>
              </w:rPr>
            </w:pPr>
            <w:r w:rsidRPr="00AF2F57">
              <w:rPr>
                <w:rFonts w:ascii="Times New Roman" w:eastAsia="SimSun" w:hAnsi="Times New Roman"/>
                <w:bCs/>
                <w:sz w:val="28"/>
                <w:szCs w:val="28"/>
              </w:rPr>
              <w:t>Nêu được tên một số loài sinh vật trong tự nhiên .</w:t>
            </w:r>
          </w:p>
          <w:p w:rsidR="00AF2F57" w:rsidRPr="00AF2F57" w:rsidRDefault="00AF2F57">
            <w:pPr>
              <w:spacing w:after="0" w:line="276" w:lineRule="auto"/>
              <w:jc w:val="both"/>
              <w:rPr>
                <w:rFonts w:ascii="Times New Roman" w:eastAsia="SimSun" w:hAnsi="Times New Roman"/>
                <w:bCs/>
                <w:sz w:val="28"/>
                <w:szCs w:val="28"/>
              </w:rPr>
            </w:pPr>
            <w:r w:rsidRPr="00AF2F57">
              <w:rPr>
                <w:rFonts w:ascii="Times New Roman" w:eastAsia="SimSun" w:hAnsi="Times New Roman"/>
                <w:bCs/>
                <w:i/>
                <w:sz w:val="28"/>
                <w:szCs w:val="28"/>
              </w:rPr>
              <w:t xml:space="preserve">- </w:t>
            </w:r>
            <w:r w:rsidRPr="00AF2F57">
              <w:rPr>
                <w:rFonts w:ascii="Times New Roman" w:eastAsia="SimSun" w:hAnsi="Times New Roman"/>
                <w:bCs/>
                <w:sz w:val="28"/>
                <w:szCs w:val="28"/>
              </w:rPr>
              <w:t xml:space="preserve">Nêu được khái niệm và nguyên tắc xây dựng khóa lưỡng phân </w:t>
            </w:r>
          </w:p>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-Nhận biết được các bước xây dựng khóa lưỡng phân</w:t>
            </w:r>
          </w:p>
        </w:tc>
        <w:tc>
          <w:tcPr>
            <w:tcW w:w="1843"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Dạy học trực quan.</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hợp tác</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Khăn trải bàn</w:t>
            </w:r>
          </w:p>
        </w:tc>
        <w:tc>
          <w:tcPr>
            <w:tcW w:w="1187" w:type="dxa"/>
            <w:gridSpan w:val="2"/>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Hỏi đáp </w:t>
            </w:r>
          </w:p>
        </w:tc>
        <w:tc>
          <w:tcPr>
            <w:tcW w:w="939" w:type="dxa"/>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trPr>
          <w:gridAfter w:val="1"/>
          <w:wAfter w:w="134" w:type="dxa"/>
          <w:trHeight w:val="819"/>
        </w:trPr>
        <w:tc>
          <w:tcPr>
            <w:tcW w:w="1389" w:type="dxa"/>
            <w:vMerge/>
            <w:shd w:val="clear" w:color="auto" w:fill="auto"/>
          </w:tcPr>
          <w:p w:rsidR="00AF2F57" w:rsidRPr="00AF2F57" w:rsidRDefault="00AF2F57">
            <w:pPr>
              <w:spacing w:after="0" w:line="276" w:lineRule="auto"/>
              <w:jc w:val="center"/>
              <w:rPr>
                <w:rFonts w:ascii="Times New Roman" w:eastAsia="Times New Roman" w:hAnsi="Times New Roman"/>
                <w:b/>
                <w:bCs/>
                <w:kern w:val="24"/>
                <w:sz w:val="28"/>
                <w:szCs w:val="28"/>
              </w:rPr>
            </w:pPr>
          </w:p>
        </w:tc>
        <w:tc>
          <w:tcPr>
            <w:tcW w:w="115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(5)</w:t>
            </w:r>
          </w:p>
        </w:tc>
        <w:tc>
          <w:tcPr>
            <w:tcW w:w="1114" w:type="dxa"/>
            <w:shd w:val="clear" w:color="auto" w:fill="auto"/>
          </w:tcPr>
          <w:p w:rsidR="00AF2F57" w:rsidRPr="00AF2F57" w:rsidRDefault="00AF2F57">
            <w:pPr>
              <w:tabs>
                <w:tab w:val="left" w:pos="12758"/>
              </w:tabs>
              <w:spacing w:after="0" w:line="276"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2.KHTN.1.3</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p>
        </w:tc>
        <w:tc>
          <w:tcPr>
            <w:tcW w:w="241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 xml:space="preserve">- Phân loại một số loài sinh vật trong tự nhiên mà theo các tiêu chí khác </w:t>
            </w:r>
            <w:r w:rsidRPr="00AF2F57">
              <w:rPr>
                <w:rFonts w:ascii="Times New Roman" w:eastAsia="SimSun" w:hAnsi="Times New Roman"/>
                <w:bCs/>
                <w:sz w:val="28"/>
                <w:szCs w:val="28"/>
              </w:rPr>
              <w:lastRenderedPageBreak/>
              <w:t xml:space="preserve">nhau.  </w:t>
            </w:r>
          </w:p>
        </w:tc>
        <w:tc>
          <w:tcPr>
            <w:tcW w:w="18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lastRenderedPageBreak/>
              <w:t>- Dạy học trực quan.</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xml:space="preserve">- Kỹ thuật: động não - </w:t>
            </w:r>
            <w:r w:rsidRPr="00AF2F57">
              <w:rPr>
                <w:rFonts w:ascii="Times New Roman" w:eastAsia="Times New Roman" w:hAnsi="Times New Roman"/>
                <w:sz w:val="28"/>
                <w:szCs w:val="28"/>
              </w:rPr>
              <w:lastRenderedPageBreak/>
              <w:t>công não</w:t>
            </w:r>
          </w:p>
        </w:tc>
        <w:tc>
          <w:tcPr>
            <w:tcW w:w="1187" w:type="dxa"/>
            <w:gridSpan w:val="2"/>
            <w:shd w:val="clear" w:color="auto" w:fill="auto"/>
          </w:tcPr>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lastRenderedPageBreak/>
              <w:t>Viết, phiếu học tập</w:t>
            </w:r>
          </w:p>
        </w:tc>
        <w:tc>
          <w:tcPr>
            <w:tcW w:w="939" w:type="dxa"/>
          </w:tcPr>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sz w:val="28"/>
                <w:szCs w:val="28"/>
              </w:rPr>
              <w:t>Phiếu học tập</w:t>
            </w:r>
          </w:p>
        </w:tc>
      </w:tr>
      <w:tr w:rsidR="00AF2F57" w:rsidRPr="00AF2F57">
        <w:trPr>
          <w:gridAfter w:val="1"/>
          <w:wAfter w:w="134" w:type="dxa"/>
          <w:trHeight w:val="819"/>
        </w:trPr>
        <w:tc>
          <w:tcPr>
            <w:tcW w:w="1389" w:type="dxa"/>
            <w:vMerge w:val="restart"/>
            <w:shd w:val="clear" w:color="auto" w:fill="auto"/>
          </w:tcPr>
          <w:p w:rsidR="00AF2F57" w:rsidRPr="00AF2F57" w:rsidRDefault="00AF2F57">
            <w:pPr>
              <w:spacing w:after="200" w:line="276" w:lineRule="auto"/>
              <w:jc w:val="both"/>
              <w:rPr>
                <w:rFonts w:ascii="Times New Roman" w:hAnsi="Times New Roman"/>
                <w:sz w:val="28"/>
                <w:szCs w:val="28"/>
              </w:rPr>
            </w:pPr>
            <w:r w:rsidRPr="00AF2F57">
              <w:rPr>
                <w:rFonts w:ascii="Times New Roman" w:eastAsia="Times New Roman" w:hAnsi="Times New Roman"/>
                <w:b/>
                <w:bCs/>
                <w:kern w:val="24"/>
                <w:sz w:val="28"/>
                <w:szCs w:val="28"/>
              </w:rPr>
              <w:lastRenderedPageBreak/>
              <w:t>Hoạt động 3.</w:t>
            </w:r>
            <w:r w:rsidRPr="00AF2F57">
              <w:rPr>
                <w:rFonts w:ascii="Times New Roman" w:eastAsia="Times New Roman" w:hAnsi="Times New Roman"/>
                <w:bCs/>
                <w:kern w:val="24"/>
                <w:sz w:val="28"/>
                <w:szCs w:val="28"/>
              </w:rPr>
              <w:t xml:space="preserve"> Xây dựng khóa lưỡng phân (15 phút)</w:t>
            </w:r>
          </w:p>
          <w:p w:rsidR="00AF2F57" w:rsidRPr="00AF2F57" w:rsidRDefault="00AF2F57">
            <w:pPr>
              <w:spacing w:line="276" w:lineRule="auto"/>
              <w:jc w:val="center"/>
              <w:rPr>
                <w:rFonts w:ascii="Times New Roman" w:eastAsia="Times New Roman" w:hAnsi="Times New Roman"/>
                <w:b/>
                <w:bCs/>
                <w:kern w:val="24"/>
                <w:sz w:val="28"/>
                <w:szCs w:val="28"/>
              </w:rPr>
            </w:pPr>
          </w:p>
        </w:tc>
        <w:tc>
          <w:tcPr>
            <w:tcW w:w="115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(7)</w:t>
            </w:r>
          </w:p>
        </w:tc>
        <w:tc>
          <w:tcPr>
            <w:tcW w:w="111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6"/>
                <w:szCs w:val="26"/>
              </w:rPr>
              <w:t>7.KHTN.3.1</w:t>
            </w:r>
          </w:p>
        </w:tc>
        <w:tc>
          <w:tcPr>
            <w:tcW w:w="241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 xml:space="preserve">Phân tích </w:t>
            </w:r>
            <w:r w:rsidRPr="00AF2F57">
              <w:rPr>
                <w:rFonts w:ascii="Times New Roman" w:eastAsia="SimSun" w:hAnsi="Times New Roman"/>
                <w:sz w:val="28"/>
                <w:szCs w:val="28"/>
              </w:rPr>
              <w:t>các bước xây dựng khóa lưỡng phân</w:t>
            </w:r>
            <w:r w:rsidRPr="00AF2F57">
              <w:rPr>
                <w:rFonts w:ascii="Times New Roman" w:eastAsia="SimSun" w:hAnsi="Times New Roman"/>
                <w:bCs/>
                <w:sz w:val="28"/>
                <w:szCs w:val="28"/>
              </w:rPr>
              <w:t>.</w:t>
            </w:r>
          </w:p>
          <w:p w:rsidR="00AF2F57" w:rsidRPr="00AF2F57" w:rsidRDefault="00AF2F57">
            <w:pPr>
              <w:tabs>
                <w:tab w:val="left" w:pos="12758"/>
              </w:tabs>
              <w:spacing w:after="0" w:line="276" w:lineRule="auto"/>
              <w:jc w:val="both"/>
              <w:rPr>
                <w:rFonts w:ascii="Times New Roman" w:eastAsia="Times New Roman" w:hAnsi="Times New Roman"/>
                <w:kern w:val="24"/>
                <w:sz w:val="28"/>
                <w:szCs w:val="28"/>
              </w:rPr>
            </w:pPr>
          </w:p>
        </w:tc>
        <w:tc>
          <w:tcPr>
            <w:tcW w:w="18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Dạy học trực quan.</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Kỹ thuật: động não - công não</w:t>
            </w:r>
          </w:p>
        </w:tc>
        <w:tc>
          <w:tcPr>
            <w:tcW w:w="1187" w:type="dxa"/>
            <w:gridSpan w:val="2"/>
            <w:shd w:val="clear" w:color="auto" w:fill="auto"/>
          </w:tcPr>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bCs/>
                <w:kern w:val="24"/>
                <w:sz w:val="28"/>
                <w:szCs w:val="28"/>
              </w:rPr>
              <w:t>Quan sát</w:t>
            </w:r>
          </w:p>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8"/>
                <w:szCs w:val="28"/>
              </w:rPr>
              <w:t>Hỏi đáp</w:t>
            </w:r>
          </w:p>
        </w:tc>
        <w:tc>
          <w:tcPr>
            <w:tcW w:w="939" w:type="dxa"/>
          </w:tcPr>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trPr>
          <w:gridAfter w:val="1"/>
          <w:wAfter w:w="134" w:type="dxa"/>
        </w:trPr>
        <w:tc>
          <w:tcPr>
            <w:tcW w:w="1389" w:type="dxa"/>
            <w:vMerge/>
            <w:shd w:val="clear" w:color="auto" w:fill="auto"/>
          </w:tcPr>
          <w:p w:rsidR="00AF2F57" w:rsidRPr="00AF2F57" w:rsidRDefault="00AF2F57">
            <w:pPr>
              <w:spacing w:after="0" w:line="276" w:lineRule="auto"/>
              <w:jc w:val="center"/>
              <w:rPr>
                <w:rFonts w:ascii="Times New Roman" w:hAnsi="Times New Roman"/>
                <w:sz w:val="28"/>
                <w:szCs w:val="28"/>
              </w:rPr>
            </w:pPr>
          </w:p>
        </w:tc>
        <w:tc>
          <w:tcPr>
            <w:tcW w:w="1154" w:type="dxa"/>
            <w:vMerge w:val="restart"/>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(8)</w:t>
            </w:r>
          </w:p>
          <w:p w:rsidR="00AF2F57" w:rsidRPr="00AF2F57" w:rsidRDefault="00AF2F57">
            <w:pPr>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8"/>
                <w:szCs w:val="28"/>
              </w:rPr>
              <w:t>(11)</w:t>
            </w:r>
          </w:p>
        </w:tc>
        <w:tc>
          <w:tcPr>
            <w:tcW w:w="111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8.KHTN.3.1</w:t>
            </w:r>
          </w:p>
        </w:tc>
        <w:tc>
          <w:tcPr>
            <w:tcW w:w="241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 xml:space="preserve">Lựa chọn được phương pháp thích hợp (so sánh </w:t>
            </w:r>
            <w:r w:rsidRPr="00AF2F57">
              <w:rPr>
                <w:rFonts w:ascii="Times New Roman" w:eastAsia="SimSun" w:hAnsi="Times New Roman"/>
                <w:sz w:val="28"/>
                <w:szCs w:val="28"/>
              </w:rPr>
              <w:t>những đặc điểm đối lập khác nhau</w:t>
            </w:r>
            <w:r w:rsidRPr="00AF2F57">
              <w:rPr>
                <w:rFonts w:ascii="Times New Roman" w:eastAsia="SimSun" w:hAnsi="Times New Roman"/>
                <w:bCs/>
                <w:sz w:val="28"/>
                <w:szCs w:val="28"/>
              </w:rPr>
              <w:t xml:space="preserve"> của sinh vật). </w:t>
            </w:r>
            <w:r w:rsidRPr="00AF2F57">
              <w:rPr>
                <w:rFonts w:ascii="Times New Roman" w:eastAsia="SimSun" w:hAnsi="Times New Roman"/>
                <w:bCs/>
                <w:i/>
                <w:sz w:val="28"/>
                <w:szCs w:val="28"/>
              </w:rPr>
              <w:t xml:space="preserve"> </w:t>
            </w:r>
          </w:p>
        </w:tc>
        <w:tc>
          <w:tcPr>
            <w:tcW w:w="18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xml:space="preserve">- Dạy học trực quan </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Kỹ thuật: động não - công não</w:t>
            </w:r>
          </w:p>
        </w:tc>
        <w:tc>
          <w:tcPr>
            <w:tcW w:w="1187" w:type="dxa"/>
            <w:gridSpan w:val="2"/>
            <w:shd w:val="clear" w:color="auto" w:fill="auto"/>
          </w:tcPr>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bCs/>
                <w:kern w:val="24"/>
                <w:sz w:val="28"/>
                <w:szCs w:val="28"/>
              </w:rPr>
              <w:t>- Quan sát</w:t>
            </w:r>
          </w:p>
          <w:p w:rsidR="00AF2F57" w:rsidRPr="00AF2F57" w:rsidRDefault="00AF2F57">
            <w:pPr>
              <w:tabs>
                <w:tab w:val="left" w:pos="12758"/>
              </w:tabs>
              <w:spacing w:after="0" w:line="276" w:lineRule="auto"/>
              <w:jc w:val="center"/>
              <w:rPr>
                <w:rFonts w:ascii="Times New Roman" w:eastAsia="Times New Roman" w:hAnsi="Times New Roman"/>
                <w:sz w:val="28"/>
                <w:szCs w:val="28"/>
              </w:rPr>
            </w:pPr>
          </w:p>
        </w:tc>
        <w:tc>
          <w:tcPr>
            <w:tcW w:w="939" w:type="dxa"/>
          </w:tcPr>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Sử dụng bảng kiểm</w:t>
            </w:r>
          </w:p>
        </w:tc>
      </w:tr>
      <w:tr w:rsidR="00AF2F57" w:rsidRPr="00AF2F57">
        <w:trPr>
          <w:gridAfter w:val="1"/>
          <w:wAfter w:w="134" w:type="dxa"/>
        </w:trPr>
        <w:tc>
          <w:tcPr>
            <w:tcW w:w="1389" w:type="dxa"/>
            <w:vMerge/>
            <w:shd w:val="clear" w:color="auto" w:fill="auto"/>
          </w:tcPr>
          <w:p w:rsidR="00AF2F57" w:rsidRPr="00AF2F57" w:rsidRDefault="00AF2F57">
            <w:pPr>
              <w:spacing w:after="0" w:line="276" w:lineRule="auto"/>
              <w:jc w:val="center"/>
              <w:rPr>
                <w:rFonts w:ascii="Times New Roman" w:hAnsi="Times New Roman"/>
                <w:sz w:val="28"/>
                <w:szCs w:val="28"/>
              </w:rPr>
            </w:pPr>
          </w:p>
        </w:tc>
        <w:tc>
          <w:tcPr>
            <w:tcW w:w="1154" w:type="dxa"/>
            <w:vMerge/>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p>
        </w:tc>
        <w:tc>
          <w:tcPr>
            <w:tcW w:w="111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11.KHTN.2.6</w:t>
            </w:r>
          </w:p>
        </w:tc>
        <w:tc>
          <w:tcPr>
            <w:tcW w:w="241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Đưa ra được quyết định và đề xuất ý kiến xây dựng khóa lưỡng phân theo yêu cầu.</w:t>
            </w:r>
          </w:p>
        </w:tc>
        <w:tc>
          <w:tcPr>
            <w:tcW w:w="18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xml:space="preserve">- Dạy học trực quan </w:t>
            </w:r>
          </w:p>
          <w:p w:rsidR="00AF2F57" w:rsidRPr="00AF2F57" w:rsidRDefault="00AF2F57">
            <w:pPr>
              <w:tabs>
                <w:tab w:val="left" w:pos="12758"/>
              </w:tabs>
              <w:spacing w:after="0" w:line="276" w:lineRule="auto"/>
              <w:jc w:val="both"/>
              <w:rPr>
                <w:rFonts w:ascii="Times New Roman" w:eastAsia="Times New Roman" w:hAnsi="Times New Roman"/>
                <w:sz w:val="28"/>
                <w:szCs w:val="28"/>
              </w:rPr>
            </w:pPr>
          </w:p>
        </w:tc>
        <w:tc>
          <w:tcPr>
            <w:tcW w:w="1187" w:type="dxa"/>
            <w:gridSpan w:val="2"/>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bCs/>
                <w:kern w:val="24"/>
                <w:sz w:val="28"/>
                <w:szCs w:val="28"/>
              </w:rPr>
              <w:t>-sản phẩm học tập</w:t>
            </w:r>
          </w:p>
        </w:tc>
        <w:tc>
          <w:tcPr>
            <w:tcW w:w="939" w:type="dxa"/>
          </w:tcPr>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Sử dụng bảng kiểm</w:t>
            </w:r>
          </w:p>
        </w:tc>
      </w:tr>
      <w:tr w:rsidR="00AF2F57" w:rsidRPr="00AF2F57">
        <w:trPr>
          <w:gridAfter w:val="1"/>
          <w:wAfter w:w="134" w:type="dxa"/>
        </w:trPr>
        <w:tc>
          <w:tcPr>
            <w:tcW w:w="1389" w:type="dxa"/>
            <w:shd w:val="clear" w:color="auto" w:fill="auto"/>
          </w:tcPr>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Hoạt động 4.</w:t>
            </w:r>
            <w:r w:rsidRPr="00AF2F57">
              <w:rPr>
                <w:rFonts w:ascii="Times New Roman" w:eastAsia="Times New Roman" w:hAnsi="Times New Roman"/>
                <w:bCs/>
                <w:kern w:val="24"/>
                <w:sz w:val="28"/>
                <w:szCs w:val="28"/>
              </w:rPr>
              <w:t xml:space="preserve"> </w:t>
            </w:r>
            <w:r w:rsidRPr="00AF2F57">
              <w:rPr>
                <w:rFonts w:ascii="Times New Roman" w:hAnsi="Times New Roman"/>
                <w:bCs/>
                <w:sz w:val="28"/>
                <w:szCs w:val="28"/>
              </w:rPr>
              <w:t>Vận dụng (10 phút)</w:t>
            </w:r>
          </w:p>
        </w:tc>
        <w:tc>
          <w:tcPr>
            <w:tcW w:w="2268" w:type="dxa"/>
            <w:gridSpan w:val="2"/>
            <w:shd w:val="clear" w:color="auto" w:fill="auto"/>
          </w:tcPr>
          <w:p w:rsidR="00AF2F57" w:rsidRPr="00AF2F57" w:rsidRDefault="00AF2F57">
            <w:pPr>
              <w:spacing w:after="200" w:line="276" w:lineRule="auto"/>
              <w:jc w:val="both"/>
              <w:rPr>
                <w:rFonts w:ascii="Times New Roman" w:hAnsi="Times New Roman"/>
                <w:sz w:val="28"/>
                <w:szCs w:val="28"/>
              </w:rPr>
            </w:pPr>
            <w:r w:rsidRPr="00AF2F57">
              <w:rPr>
                <w:rFonts w:ascii="Times New Roman" w:eastAsia="SimSun" w:hAnsi="Times New Roman"/>
                <w:bCs/>
                <w:sz w:val="28"/>
                <w:szCs w:val="28"/>
              </w:rPr>
              <w:t xml:space="preserve"> Dựa vào kiến thức khóa lưỡng phân để giải quyết thực tiễn cuộc sống.</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p>
        </w:tc>
        <w:tc>
          <w:tcPr>
            <w:tcW w:w="241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
                <w:bCs/>
                <w:kern w:val="24"/>
                <w:sz w:val="28"/>
                <w:szCs w:val="28"/>
              </w:rPr>
            </w:pPr>
            <w:r w:rsidRPr="00AF2F57">
              <w:rPr>
                <w:rFonts w:ascii="Times New Roman" w:hAnsi="Times New Roman"/>
                <w:sz w:val="28"/>
                <w:szCs w:val="28"/>
              </w:rPr>
              <w:t>Xây dựng một khu vườn phù hợp với đời sống của các sinh vật, giáo viên đưa ra một khu vườn cho các loài sinh vật: heo, gà, cá rô, vịt, cây cam, bắp cải, cà rốt, hoa hồng,hoa lan, ốc.</w:t>
            </w:r>
          </w:p>
        </w:tc>
        <w:tc>
          <w:tcPr>
            <w:tcW w:w="1843"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Dạy học giải quyết vấn đề.</w:t>
            </w:r>
          </w:p>
          <w:p w:rsidR="00AF2F57" w:rsidRPr="00AF2F57" w:rsidRDefault="00AF2F57">
            <w:pPr>
              <w:tabs>
                <w:tab w:val="left" w:pos="12758"/>
              </w:tabs>
              <w:spacing w:after="0" w:line="276" w:lineRule="auto"/>
              <w:rPr>
                <w:rFonts w:ascii="Times New Roman" w:eastAsia="Times New Roman" w:hAnsi="Times New Roman"/>
                <w:sz w:val="28"/>
                <w:szCs w:val="28"/>
              </w:rPr>
            </w:pPr>
          </w:p>
        </w:tc>
        <w:tc>
          <w:tcPr>
            <w:tcW w:w="1187" w:type="dxa"/>
            <w:gridSpan w:val="2"/>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Viết và Sản phẩm học tập</w:t>
            </w:r>
          </w:p>
        </w:tc>
        <w:tc>
          <w:tcPr>
            <w:tcW w:w="939" w:type="dxa"/>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-Phiếu học tập</w:t>
            </w:r>
          </w:p>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-Rubric </w:t>
            </w:r>
          </w:p>
        </w:tc>
      </w:tr>
      <w:tr w:rsidR="00AF2F57" w:rsidRPr="00AF2F57">
        <w:trPr>
          <w:gridAfter w:val="1"/>
          <w:wAfter w:w="134" w:type="dxa"/>
        </w:trPr>
        <w:tc>
          <w:tcPr>
            <w:tcW w:w="10036" w:type="dxa"/>
            <w:gridSpan w:val="8"/>
            <w:shd w:val="clear" w:color="auto" w:fill="auto"/>
          </w:tcPr>
          <w:p w:rsidR="00AF2F57" w:rsidRPr="00AF2F57" w:rsidRDefault="00AF2F57">
            <w:pPr>
              <w:spacing w:after="0" w:line="276" w:lineRule="auto"/>
              <w:jc w:val="center"/>
              <w:rPr>
                <w:rFonts w:ascii="Times New Roman" w:eastAsia="Times New Roman" w:hAnsi="Times New Roman"/>
                <w:b/>
                <w:bCs/>
                <w:kern w:val="24"/>
                <w:sz w:val="28"/>
                <w:szCs w:val="28"/>
              </w:rPr>
            </w:pPr>
          </w:p>
          <w:p w:rsidR="00AF2F57" w:rsidRPr="00AF2F57" w:rsidRDefault="00AF2F57">
            <w:pPr>
              <w:spacing w:line="276" w:lineRule="auto"/>
              <w:jc w:val="center"/>
              <w:rPr>
                <w:rFonts w:ascii="Times New Roman" w:hAnsi="Times New Roman"/>
                <w:b/>
                <w:sz w:val="26"/>
                <w:szCs w:val="26"/>
              </w:rPr>
            </w:pPr>
          </w:p>
          <w:p w:rsidR="00AF2F57" w:rsidRPr="00AF2F57" w:rsidRDefault="00AF2F57">
            <w:pPr>
              <w:spacing w:line="276" w:lineRule="auto"/>
              <w:jc w:val="center"/>
              <w:rPr>
                <w:rFonts w:ascii="Times New Roman" w:hAnsi="Times New Roman"/>
                <w:b/>
                <w:sz w:val="26"/>
                <w:szCs w:val="26"/>
              </w:rPr>
            </w:pPr>
          </w:p>
          <w:p w:rsidR="00AF2F57" w:rsidRPr="00AF2F57" w:rsidRDefault="00AF2F57">
            <w:pPr>
              <w:spacing w:line="276" w:lineRule="auto"/>
              <w:jc w:val="center"/>
              <w:rPr>
                <w:rFonts w:ascii="Times New Roman" w:hAnsi="Times New Roman"/>
                <w:b/>
                <w:sz w:val="26"/>
                <w:szCs w:val="26"/>
              </w:rPr>
            </w:pPr>
          </w:p>
          <w:p w:rsidR="00AF2F57" w:rsidRPr="00AF2F57" w:rsidRDefault="00AF2F57">
            <w:pPr>
              <w:spacing w:line="276" w:lineRule="auto"/>
              <w:jc w:val="center"/>
              <w:rPr>
                <w:rFonts w:ascii="Times New Roman" w:hAnsi="Times New Roman"/>
                <w:b/>
                <w:bCs/>
                <w:sz w:val="28"/>
                <w:szCs w:val="28"/>
              </w:rPr>
            </w:pPr>
            <w:r w:rsidRPr="00AF2F57">
              <w:rPr>
                <w:rFonts w:ascii="Times New Roman" w:hAnsi="Times New Roman"/>
                <w:b/>
                <w:sz w:val="26"/>
                <w:szCs w:val="26"/>
              </w:rPr>
              <w:t xml:space="preserve"> NỘI DUNG 2 :</w:t>
            </w:r>
            <w:r w:rsidRPr="00AF2F57">
              <w:rPr>
                <w:rFonts w:ascii="Times New Roman" w:hAnsi="Times New Roman"/>
                <w:b/>
                <w:bCs/>
                <w:sz w:val="28"/>
                <w:szCs w:val="28"/>
              </w:rPr>
              <w:t>BÀI 23: THỰC HÀNH KHÓA LƯỠNG PHÂN</w:t>
            </w:r>
          </w:p>
          <w:p w:rsidR="00AF2F57" w:rsidRPr="00AF2F57" w:rsidRDefault="00AF2F57">
            <w:pPr>
              <w:spacing w:after="0" w:line="276" w:lineRule="auto"/>
              <w:jc w:val="center"/>
              <w:rPr>
                <w:rFonts w:ascii="Times New Roman" w:eastAsia="Times New Roman" w:hAnsi="Times New Roman"/>
                <w:b/>
                <w:bCs/>
                <w:kern w:val="24"/>
                <w:sz w:val="28"/>
                <w:szCs w:val="28"/>
              </w:rPr>
            </w:pPr>
          </w:p>
          <w:p w:rsidR="00AF2F57" w:rsidRPr="00AF2F57" w:rsidRDefault="00AF2F57">
            <w:pPr>
              <w:tabs>
                <w:tab w:val="left" w:pos="12758"/>
              </w:tabs>
              <w:spacing w:after="0" w:line="276" w:lineRule="auto"/>
              <w:rPr>
                <w:rFonts w:ascii="Times New Roman" w:eastAsia="Times New Roman" w:hAnsi="Times New Roman"/>
                <w:sz w:val="28"/>
                <w:szCs w:val="28"/>
              </w:rPr>
            </w:pPr>
          </w:p>
        </w:tc>
      </w:tr>
      <w:tr w:rsidR="00AF2F57" w:rsidRPr="00AF2F57">
        <w:trPr>
          <w:gridAfter w:val="1"/>
          <w:wAfter w:w="134" w:type="dxa"/>
          <w:trHeight w:val="1055"/>
        </w:trPr>
        <w:tc>
          <w:tcPr>
            <w:tcW w:w="1389"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lastRenderedPageBreak/>
              <w:t>Hoạt động học</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(thời gian)</w:t>
            </w:r>
          </w:p>
        </w:tc>
        <w:tc>
          <w:tcPr>
            <w:tcW w:w="2268" w:type="dxa"/>
            <w:gridSpan w:val="2"/>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Mục tiêu</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sz w:val="28"/>
                <w:szCs w:val="28"/>
              </w:rPr>
              <w:t>(Có thể ghi ở dạng STT</w:t>
            </w:r>
            <w:r w:rsidRPr="00AF2F57">
              <w:rPr>
                <w:rFonts w:ascii="Times New Roman" w:eastAsia="Times New Roman" w:hAnsi="Times New Roman"/>
                <w:b/>
                <w:sz w:val="28"/>
                <w:szCs w:val="28"/>
              </w:rPr>
              <w:t xml:space="preserve"> hoặc</w:t>
            </w:r>
            <w:r w:rsidRPr="00AF2F57">
              <w:rPr>
                <w:rFonts w:ascii="Times New Roman" w:eastAsia="Times New Roman" w:hAnsi="Times New Roman"/>
                <w:sz w:val="28"/>
                <w:szCs w:val="28"/>
              </w:rPr>
              <w:t xml:space="preserve"> dạng mã hóa đối với YCCĐ)</w:t>
            </w:r>
          </w:p>
        </w:tc>
        <w:tc>
          <w:tcPr>
            <w:tcW w:w="2410"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w:t>
            </w:r>
            <w:r w:rsidRPr="00AF2F57">
              <w:rPr>
                <w:rFonts w:ascii="Times New Roman" w:eastAsia="Times New Roman" w:hAnsi="Times New Roman"/>
                <w:b/>
                <w:sz w:val="28"/>
                <w:szCs w:val="28"/>
              </w:rPr>
              <w:br/>
              <w:t>dạy học</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trọng tâm</w:t>
            </w:r>
          </w:p>
        </w:tc>
        <w:tc>
          <w:tcPr>
            <w:tcW w:w="1843"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PP/KTDH</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chủ đạo</w:t>
            </w:r>
          </w:p>
        </w:tc>
        <w:tc>
          <w:tcPr>
            <w:tcW w:w="2126" w:type="dxa"/>
            <w:gridSpan w:val="3"/>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 xml:space="preserve">Phương án    </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đánh giá</w:t>
            </w:r>
          </w:p>
        </w:tc>
      </w:tr>
      <w:tr w:rsidR="00AF2F57" w:rsidRPr="00AF2F57">
        <w:trPr>
          <w:gridAfter w:val="1"/>
          <w:wAfter w:w="134" w:type="dxa"/>
          <w:trHeight w:val="444"/>
        </w:trPr>
        <w:tc>
          <w:tcPr>
            <w:tcW w:w="1389"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p>
        </w:tc>
        <w:tc>
          <w:tcPr>
            <w:tcW w:w="1154"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(STT)</w:t>
            </w:r>
          </w:p>
        </w:tc>
        <w:tc>
          <w:tcPr>
            <w:tcW w:w="1114"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Mã hóa</w:t>
            </w:r>
          </w:p>
        </w:tc>
        <w:tc>
          <w:tcPr>
            <w:tcW w:w="2410"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p>
        </w:tc>
        <w:tc>
          <w:tcPr>
            <w:tcW w:w="1843"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p>
        </w:tc>
        <w:tc>
          <w:tcPr>
            <w:tcW w:w="1134"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 xml:space="preserve">Phương án </w:t>
            </w:r>
          </w:p>
        </w:tc>
        <w:tc>
          <w:tcPr>
            <w:tcW w:w="992" w:type="dxa"/>
            <w:gridSpan w:val="2"/>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Công cụ</w:t>
            </w:r>
          </w:p>
        </w:tc>
      </w:tr>
      <w:tr w:rsidR="00AF2F57" w:rsidRPr="00AF2F57">
        <w:trPr>
          <w:gridAfter w:val="1"/>
          <w:wAfter w:w="134" w:type="dxa"/>
          <w:trHeight w:val="819"/>
        </w:trPr>
        <w:tc>
          <w:tcPr>
            <w:tcW w:w="1389" w:type="dxa"/>
            <w:shd w:val="clear" w:color="auto" w:fill="auto"/>
          </w:tcPr>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Hoạt động 1. Đặt vấn đề</w:t>
            </w:r>
          </w:p>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 </w:t>
            </w:r>
            <w:r w:rsidRPr="00AF2F57">
              <w:rPr>
                <w:rFonts w:ascii="Times New Roman" w:eastAsia="Times New Roman" w:hAnsi="Times New Roman"/>
                <w:bCs/>
                <w:kern w:val="24"/>
                <w:sz w:val="28"/>
                <w:szCs w:val="28"/>
              </w:rPr>
              <w:t>(5 phút)</w:t>
            </w:r>
          </w:p>
        </w:tc>
        <w:tc>
          <w:tcPr>
            <w:tcW w:w="2268" w:type="dxa"/>
            <w:gridSpan w:val="2"/>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Học sinh huy động những kiến thức, kĩ năng, kinh nghiệm của bản thân về các loài sinh vật gần gũi trong cuộc sống, </w:t>
            </w:r>
          </w:p>
        </w:tc>
        <w:tc>
          <w:tcPr>
            <w:tcW w:w="241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Đưa ra câu hỏi định hướng: Em hãy kể tên một số loài sinh vật mà em gặp trên đường đi học?</w:t>
            </w:r>
          </w:p>
          <w:p w:rsidR="00AF2F57" w:rsidRPr="00AF2F57" w:rsidRDefault="00AF2F57">
            <w:pPr>
              <w:spacing w:after="0" w:line="276" w:lineRule="auto"/>
              <w:jc w:val="both"/>
              <w:rPr>
                <w:rFonts w:ascii="Times New Roman" w:eastAsia="Times New Roman" w:hAnsi="Times New Roman"/>
                <w:sz w:val="28"/>
                <w:szCs w:val="28"/>
              </w:rPr>
            </w:pPr>
          </w:p>
        </w:tc>
        <w:tc>
          <w:tcPr>
            <w:tcW w:w="1843"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Dạy học trực quan.</w:t>
            </w:r>
          </w:p>
          <w:p w:rsidR="00AF2F57" w:rsidRPr="00AF2F57" w:rsidRDefault="00AF2F57">
            <w:pPr>
              <w:tabs>
                <w:tab w:val="left" w:pos="12758"/>
              </w:tabs>
              <w:spacing w:after="0" w:line="276" w:lineRule="auto"/>
              <w:rPr>
                <w:rFonts w:ascii="Times New Roman" w:eastAsia="Times New Roman" w:hAnsi="Times New Roman"/>
                <w:sz w:val="28"/>
                <w:szCs w:val="28"/>
              </w:rPr>
            </w:pPr>
          </w:p>
        </w:tc>
        <w:tc>
          <w:tcPr>
            <w:tcW w:w="1134"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Hỏi đáp</w:t>
            </w:r>
          </w:p>
        </w:tc>
        <w:tc>
          <w:tcPr>
            <w:tcW w:w="992" w:type="dxa"/>
            <w:gridSpan w:val="2"/>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trPr>
          <w:gridAfter w:val="1"/>
          <w:wAfter w:w="134" w:type="dxa"/>
          <w:trHeight w:val="819"/>
        </w:trPr>
        <w:tc>
          <w:tcPr>
            <w:tcW w:w="1389" w:type="dxa"/>
            <w:vMerge w:val="restart"/>
            <w:shd w:val="clear" w:color="auto" w:fill="auto"/>
          </w:tcPr>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Hoạt động 2. </w:t>
            </w:r>
            <w:r w:rsidRPr="00AF2F57">
              <w:rPr>
                <w:rFonts w:ascii="Times New Roman" w:eastAsia="Times New Roman" w:hAnsi="Times New Roman"/>
                <w:bCs/>
                <w:kern w:val="24"/>
                <w:sz w:val="28"/>
                <w:szCs w:val="28"/>
              </w:rPr>
              <w:t>Tìm hiểu</w:t>
            </w:r>
            <w:r w:rsidRPr="00AF2F57">
              <w:rPr>
                <w:rFonts w:ascii="Times New Roman" w:eastAsia="Times New Roman" w:hAnsi="Times New Roman"/>
                <w:b/>
                <w:bCs/>
                <w:kern w:val="24"/>
                <w:sz w:val="28"/>
                <w:szCs w:val="28"/>
              </w:rPr>
              <w:t xml:space="preserve"> s</w:t>
            </w:r>
            <w:r w:rsidRPr="00AF2F57">
              <w:rPr>
                <w:rFonts w:ascii="Times New Roman" w:eastAsia="Times New Roman" w:hAnsi="Times New Roman"/>
                <w:bCs/>
                <w:kern w:val="24"/>
                <w:sz w:val="28"/>
                <w:szCs w:val="28"/>
              </w:rPr>
              <w:t>ơ đồ khóa lưỡng phân bảy bộ côn trùng.</w:t>
            </w:r>
          </w:p>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Cs/>
                <w:kern w:val="24"/>
                <w:sz w:val="28"/>
                <w:szCs w:val="28"/>
              </w:rPr>
              <w:t>(15 phút)</w:t>
            </w:r>
          </w:p>
        </w:tc>
        <w:tc>
          <w:tcPr>
            <w:tcW w:w="1154" w:type="dxa"/>
            <w:shd w:val="clear" w:color="auto" w:fill="auto"/>
          </w:tcPr>
          <w:p w:rsidR="00AF2F57" w:rsidRPr="00AF2F57" w:rsidRDefault="00AF2F57">
            <w:pPr>
              <w:tabs>
                <w:tab w:val="left" w:pos="12758"/>
              </w:tabs>
              <w:spacing w:after="0" w:line="276"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(1)</w:t>
            </w:r>
          </w:p>
        </w:tc>
        <w:tc>
          <w:tcPr>
            <w:tcW w:w="1114" w:type="dxa"/>
            <w:shd w:val="clear" w:color="auto" w:fill="auto"/>
          </w:tcPr>
          <w:p w:rsidR="00AF2F57" w:rsidRPr="00AF2F57" w:rsidRDefault="00AF2F57">
            <w:pPr>
              <w:tabs>
                <w:tab w:val="left" w:pos="12758"/>
              </w:tabs>
              <w:spacing w:after="0" w:line="276"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1.KHTN.1.1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p>
        </w:tc>
        <w:tc>
          <w:tcPr>
            <w:tcW w:w="2410" w:type="dxa"/>
            <w:shd w:val="clear" w:color="auto" w:fill="auto"/>
          </w:tcPr>
          <w:p w:rsidR="00AF2F57" w:rsidRPr="00AF2F57" w:rsidRDefault="00AF2F57">
            <w:pPr>
              <w:spacing w:after="0" w:line="276" w:lineRule="auto"/>
              <w:jc w:val="both"/>
              <w:rPr>
                <w:rFonts w:ascii="Times New Roman" w:eastAsia="SimSun" w:hAnsi="Times New Roman"/>
                <w:bCs/>
                <w:sz w:val="28"/>
                <w:szCs w:val="28"/>
              </w:rPr>
            </w:pPr>
            <w:r w:rsidRPr="00AF2F57">
              <w:rPr>
                <w:rFonts w:ascii="Times New Roman" w:eastAsia="SimSun" w:hAnsi="Times New Roman"/>
                <w:bCs/>
                <w:sz w:val="28"/>
                <w:szCs w:val="28"/>
              </w:rPr>
              <w:t>Nêu được tên một số loài sinh vật trong tự nhiên .</w:t>
            </w:r>
          </w:p>
          <w:p w:rsidR="00AF2F57" w:rsidRPr="00AF2F57" w:rsidRDefault="00AF2F57">
            <w:pPr>
              <w:spacing w:after="0" w:line="276" w:lineRule="auto"/>
              <w:jc w:val="both"/>
              <w:rPr>
                <w:rFonts w:ascii="Times New Roman" w:eastAsia="SimSun" w:hAnsi="Times New Roman"/>
                <w:bCs/>
                <w:sz w:val="28"/>
                <w:szCs w:val="28"/>
              </w:rPr>
            </w:pPr>
            <w:r w:rsidRPr="00AF2F57">
              <w:rPr>
                <w:rFonts w:ascii="Times New Roman" w:eastAsia="SimSun" w:hAnsi="Times New Roman"/>
                <w:bCs/>
                <w:i/>
                <w:sz w:val="28"/>
                <w:szCs w:val="28"/>
              </w:rPr>
              <w:t xml:space="preserve">- </w:t>
            </w:r>
            <w:r w:rsidRPr="00AF2F57">
              <w:rPr>
                <w:rFonts w:ascii="Times New Roman" w:eastAsia="SimSun" w:hAnsi="Times New Roman"/>
                <w:bCs/>
                <w:sz w:val="28"/>
                <w:szCs w:val="28"/>
              </w:rPr>
              <w:t xml:space="preserve">Nêu được khái niệm và nguyên tắc xây dựng khóa lưỡng phân </w:t>
            </w:r>
          </w:p>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-Nhận biết được các bước xây dựng khóa lưỡng phân</w:t>
            </w:r>
          </w:p>
        </w:tc>
        <w:tc>
          <w:tcPr>
            <w:tcW w:w="1843"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Dạy học trực quan.</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hợp tác</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Khăn trải bàn</w:t>
            </w:r>
          </w:p>
        </w:tc>
        <w:tc>
          <w:tcPr>
            <w:tcW w:w="1134"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Hỏi đáp </w:t>
            </w:r>
          </w:p>
        </w:tc>
        <w:tc>
          <w:tcPr>
            <w:tcW w:w="992" w:type="dxa"/>
            <w:gridSpan w:val="2"/>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trPr>
          <w:gridAfter w:val="1"/>
          <w:wAfter w:w="134" w:type="dxa"/>
          <w:trHeight w:val="819"/>
        </w:trPr>
        <w:tc>
          <w:tcPr>
            <w:tcW w:w="1389" w:type="dxa"/>
            <w:vMerge/>
            <w:shd w:val="clear" w:color="auto" w:fill="auto"/>
          </w:tcPr>
          <w:p w:rsidR="00AF2F57" w:rsidRPr="00AF2F57" w:rsidRDefault="00AF2F57">
            <w:pPr>
              <w:spacing w:after="0" w:line="276" w:lineRule="auto"/>
              <w:jc w:val="center"/>
              <w:rPr>
                <w:rFonts w:ascii="Times New Roman" w:eastAsia="Times New Roman" w:hAnsi="Times New Roman"/>
                <w:b/>
                <w:bCs/>
                <w:kern w:val="24"/>
                <w:sz w:val="28"/>
                <w:szCs w:val="28"/>
              </w:rPr>
            </w:pPr>
          </w:p>
        </w:tc>
        <w:tc>
          <w:tcPr>
            <w:tcW w:w="115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(5)</w:t>
            </w:r>
          </w:p>
        </w:tc>
        <w:tc>
          <w:tcPr>
            <w:tcW w:w="1114" w:type="dxa"/>
            <w:shd w:val="clear" w:color="auto" w:fill="auto"/>
          </w:tcPr>
          <w:p w:rsidR="00AF2F57" w:rsidRPr="00AF2F57" w:rsidRDefault="00AF2F57">
            <w:pPr>
              <w:tabs>
                <w:tab w:val="left" w:pos="12758"/>
              </w:tabs>
              <w:spacing w:after="0" w:line="276"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2.KHTN.1.3</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p>
        </w:tc>
        <w:tc>
          <w:tcPr>
            <w:tcW w:w="241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 xml:space="preserve">- Phân loại một số loài sinh vật trong tự nhiên mà theo các tiêu chí khác nhau.  </w:t>
            </w:r>
          </w:p>
        </w:tc>
        <w:tc>
          <w:tcPr>
            <w:tcW w:w="18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Dạy học trực quan.</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Kỹ thuật: động não - công não</w:t>
            </w:r>
          </w:p>
        </w:tc>
        <w:tc>
          <w:tcPr>
            <w:tcW w:w="113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Viết, phiếu học tập</w:t>
            </w:r>
          </w:p>
        </w:tc>
        <w:tc>
          <w:tcPr>
            <w:tcW w:w="992" w:type="dxa"/>
            <w:gridSpan w:val="2"/>
          </w:tcPr>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sz w:val="28"/>
                <w:szCs w:val="28"/>
              </w:rPr>
              <w:t>Phiếu học tập</w:t>
            </w:r>
          </w:p>
        </w:tc>
      </w:tr>
      <w:tr w:rsidR="00AF2F57" w:rsidRPr="00AF2F57">
        <w:trPr>
          <w:gridAfter w:val="1"/>
          <w:wAfter w:w="134" w:type="dxa"/>
          <w:trHeight w:val="819"/>
        </w:trPr>
        <w:tc>
          <w:tcPr>
            <w:tcW w:w="1389" w:type="dxa"/>
            <w:vMerge w:val="restart"/>
            <w:shd w:val="clear" w:color="auto" w:fill="auto"/>
          </w:tcPr>
          <w:p w:rsidR="00AF2F57" w:rsidRPr="00AF2F57" w:rsidRDefault="00AF2F57">
            <w:pPr>
              <w:spacing w:after="200" w:line="276" w:lineRule="auto"/>
              <w:jc w:val="both"/>
              <w:rPr>
                <w:rFonts w:ascii="Times New Roman" w:hAnsi="Times New Roman"/>
                <w:sz w:val="28"/>
                <w:szCs w:val="28"/>
              </w:rPr>
            </w:pPr>
            <w:r w:rsidRPr="00AF2F57">
              <w:rPr>
                <w:rFonts w:ascii="Times New Roman" w:eastAsia="Times New Roman" w:hAnsi="Times New Roman"/>
                <w:b/>
                <w:bCs/>
                <w:kern w:val="24"/>
                <w:sz w:val="28"/>
                <w:szCs w:val="28"/>
              </w:rPr>
              <w:t>Hoạt động 3.</w:t>
            </w:r>
            <w:r w:rsidRPr="00AF2F57">
              <w:rPr>
                <w:rFonts w:ascii="Times New Roman" w:eastAsia="Times New Roman" w:hAnsi="Times New Roman"/>
                <w:bCs/>
                <w:kern w:val="24"/>
                <w:sz w:val="28"/>
                <w:szCs w:val="28"/>
              </w:rPr>
              <w:t xml:space="preserve"> Xây dựng khóa lưỡng phân (15 </w:t>
            </w:r>
            <w:r w:rsidRPr="00AF2F57">
              <w:rPr>
                <w:rFonts w:ascii="Times New Roman" w:eastAsia="Times New Roman" w:hAnsi="Times New Roman"/>
                <w:bCs/>
                <w:kern w:val="24"/>
                <w:sz w:val="28"/>
                <w:szCs w:val="28"/>
              </w:rPr>
              <w:lastRenderedPageBreak/>
              <w:t>phút)</w:t>
            </w:r>
          </w:p>
          <w:p w:rsidR="00AF2F57" w:rsidRPr="00AF2F57" w:rsidRDefault="00AF2F57">
            <w:pPr>
              <w:spacing w:line="276" w:lineRule="auto"/>
              <w:jc w:val="center"/>
              <w:rPr>
                <w:rFonts w:ascii="Times New Roman" w:eastAsia="Times New Roman" w:hAnsi="Times New Roman"/>
                <w:b/>
                <w:bCs/>
                <w:kern w:val="24"/>
                <w:sz w:val="28"/>
                <w:szCs w:val="28"/>
              </w:rPr>
            </w:pPr>
          </w:p>
        </w:tc>
        <w:tc>
          <w:tcPr>
            <w:tcW w:w="115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lastRenderedPageBreak/>
              <w:t>(7)</w:t>
            </w:r>
          </w:p>
        </w:tc>
        <w:tc>
          <w:tcPr>
            <w:tcW w:w="111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7.KHTN.3.1</w:t>
            </w:r>
          </w:p>
        </w:tc>
        <w:tc>
          <w:tcPr>
            <w:tcW w:w="241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 xml:space="preserve">Phân tích </w:t>
            </w:r>
            <w:r w:rsidRPr="00AF2F57">
              <w:rPr>
                <w:rFonts w:ascii="Times New Roman" w:eastAsia="SimSun" w:hAnsi="Times New Roman"/>
                <w:sz w:val="28"/>
                <w:szCs w:val="28"/>
              </w:rPr>
              <w:t>các bước xây dựng khóa lưỡng phân</w:t>
            </w:r>
            <w:r w:rsidRPr="00AF2F57">
              <w:rPr>
                <w:rFonts w:ascii="Times New Roman" w:eastAsia="SimSun" w:hAnsi="Times New Roman"/>
                <w:bCs/>
                <w:sz w:val="28"/>
                <w:szCs w:val="28"/>
              </w:rPr>
              <w:t>.</w:t>
            </w:r>
          </w:p>
          <w:p w:rsidR="00AF2F57" w:rsidRPr="00AF2F57" w:rsidRDefault="00AF2F57">
            <w:pPr>
              <w:tabs>
                <w:tab w:val="left" w:pos="12758"/>
              </w:tabs>
              <w:spacing w:after="0" w:line="276" w:lineRule="auto"/>
              <w:jc w:val="both"/>
              <w:rPr>
                <w:rFonts w:ascii="Times New Roman" w:eastAsia="Times New Roman" w:hAnsi="Times New Roman"/>
                <w:kern w:val="24"/>
                <w:sz w:val="28"/>
                <w:szCs w:val="28"/>
              </w:rPr>
            </w:pPr>
          </w:p>
        </w:tc>
        <w:tc>
          <w:tcPr>
            <w:tcW w:w="18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Dạy học trực quan.</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Kỹ thuật: động não - công não</w:t>
            </w:r>
          </w:p>
        </w:tc>
        <w:tc>
          <w:tcPr>
            <w:tcW w:w="113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bCs/>
                <w:kern w:val="24"/>
                <w:sz w:val="28"/>
                <w:szCs w:val="28"/>
              </w:rPr>
              <w:t>Quan sát</w:t>
            </w:r>
          </w:p>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8"/>
                <w:szCs w:val="28"/>
              </w:rPr>
              <w:t>Hỏi đáp</w:t>
            </w:r>
          </w:p>
        </w:tc>
        <w:tc>
          <w:tcPr>
            <w:tcW w:w="992" w:type="dxa"/>
            <w:gridSpan w:val="2"/>
          </w:tcPr>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trPr>
          <w:gridAfter w:val="1"/>
          <w:wAfter w:w="134" w:type="dxa"/>
        </w:trPr>
        <w:tc>
          <w:tcPr>
            <w:tcW w:w="1389" w:type="dxa"/>
            <w:vMerge/>
            <w:shd w:val="clear" w:color="auto" w:fill="auto"/>
          </w:tcPr>
          <w:p w:rsidR="00AF2F57" w:rsidRPr="00AF2F57" w:rsidRDefault="00AF2F57">
            <w:pPr>
              <w:spacing w:after="0" w:line="276" w:lineRule="auto"/>
              <w:jc w:val="center"/>
              <w:rPr>
                <w:rFonts w:ascii="Times New Roman" w:hAnsi="Times New Roman"/>
                <w:sz w:val="28"/>
                <w:szCs w:val="28"/>
              </w:rPr>
            </w:pPr>
          </w:p>
        </w:tc>
        <w:tc>
          <w:tcPr>
            <w:tcW w:w="1154" w:type="dxa"/>
            <w:vMerge w:val="restart"/>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(6)</w:t>
            </w:r>
          </w:p>
          <w:p w:rsidR="00AF2F57" w:rsidRPr="00AF2F57" w:rsidRDefault="00AF2F57">
            <w:pPr>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8"/>
                <w:szCs w:val="28"/>
              </w:rPr>
              <w:t>(7)</w:t>
            </w:r>
          </w:p>
        </w:tc>
        <w:tc>
          <w:tcPr>
            <w:tcW w:w="111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6"/>
                <w:szCs w:val="26"/>
              </w:rPr>
              <w:lastRenderedPageBreak/>
              <w:t>6.KHT</w:t>
            </w:r>
            <w:r w:rsidRPr="00AF2F57">
              <w:rPr>
                <w:rFonts w:ascii="Times New Roman" w:eastAsia="Times New Roman" w:hAnsi="Times New Roman"/>
                <w:kern w:val="24"/>
                <w:sz w:val="26"/>
                <w:szCs w:val="26"/>
              </w:rPr>
              <w:lastRenderedPageBreak/>
              <w:t>N.2.4</w:t>
            </w:r>
          </w:p>
        </w:tc>
        <w:tc>
          <w:tcPr>
            <w:tcW w:w="241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lastRenderedPageBreak/>
              <w:t xml:space="preserve">Lựa chọn được </w:t>
            </w:r>
            <w:r w:rsidRPr="00AF2F57">
              <w:rPr>
                <w:rFonts w:ascii="Times New Roman" w:eastAsia="SimSun" w:hAnsi="Times New Roman"/>
                <w:bCs/>
                <w:sz w:val="28"/>
                <w:szCs w:val="28"/>
              </w:rPr>
              <w:lastRenderedPageBreak/>
              <w:t xml:space="preserve">phương pháp thích hợp (so sánh </w:t>
            </w:r>
            <w:r w:rsidRPr="00AF2F57">
              <w:rPr>
                <w:rFonts w:ascii="Times New Roman" w:eastAsia="SimSun" w:hAnsi="Times New Roman"/>
                <w:sz w:val="28"/>
                <w:szCs w:val="28"/>
              </w:rPr>
              <w:t>những đặc điểm đối lập khác nhau</w:t>
            </w:r>
            <w:r w:rsidRPr="00AF2F57">
              <w:rPr>
                <w:rFonts w:ascii="Times New Roman" w:eastAsia="SimSun" w:hAnsi="Times New Roman"/>
                <w:bCs/>
                <w:sz w:val="28"/>
                <w:szCs w:val="28"/>
              </w:rPr>
              <w:t xml:space="preserve"> của sinh vật). </w:t>
            </w:r>
            <w:r w:rsidRPr="00AF2F57">
              <w:rPr>
                <w:rFonts w:ascii="Times New Roman" w:eastAsia="SimSun" w:hAnsi="Times New Roman"/>
                <w:bCs/>
                <w:i/>
                <w:sz w:val="28"/>
                <w:szCs w:val="28"/>
              </w:rPr>
              <w:t xml:space="preserve"> </w:t>
            </w:r>
          </w:p>
        </w:tc>
        <w:tc>
          <w:tcPr>
            <w:tcW w:w="18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lastRenderedPageBreak/>
              <w:t xml:space="preserve">- Dạy học trực </w:t>
            </w:r>
            <w:r w:rsidRPr="00AF2F57">
              <w:rPr>
                <w:rFonts w:ascii="Times New Roman" w:eastAsia="Times New Roman" w:hAnsi="Times New Roman"/>
                <w:sz w:val="28"/>
                <w:szCs w:val="28"/>
              </w:rPr>
              <w:lastRenderedPageBreak/>
              <w:t xml:space="preserve">quan </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Kỹ thuật: động não - công não</w:t>
            </w:r>
          </w:p>
        </w:tc>
        <w:tc>
          <w:tcPr>
            <w:tcW w:w="113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bCs/>
                <w:kern w:val="24"/>
                <w:sz w:val="28"/>
                <w:szCs w:val="28"/>
              </w:rPr>
              <w:lastRenderedPageBreak/>
              <w:t xml:space="preserve">- Quan </w:t>
            </w:r>
            <w:r w:rsidRPr="00AF2F57">
              <w:rPr>
                <w:rFonts w:ascii="Times New Roman" w:eastAsia="Times New Roman" w:hAnsi="Times New Roman"/>
                <w:bCs/>
                <w:kern w:val="24"/>
                <w:sz w:val="28"/>
                <w:szCs w:val="28"/>
              </w:rPr>
              <w:lastRenderedPageBreak/>
              <w:t>sát</w:t>
            </w:r>
          </w:p>
          <w:p w:rsidR="00AF2F57" w:rsidRPr="00AF2F57" w:rsidRDefault="00AF2F57">
            <w:pPr>
              <w:tabs>
                <w:tab w:val="left" w:pos="12758"/>
              </w:tabs>
              <w:spacing w:after="0" w:line="276" w:lineRule="auto"/>
              <w:jc w:val="center"/>
              <w:rPr>
                <w:rFonts w:ascii="Times New Roman" w:eastAsia="Times New Roman" w:hAnsi="Times New Roman"/>
                <w:sz w:val="28"/>
                <w:szCs w:val="28"/>
              </w:rPr>
            </w:pPr>
          </w:p>
        </w:tc>
        <w:tc>
          <w:tcPr>
            <w:tcW w:w="992" w:type="dxa"/>
            <w:gridSpan w:val="2"/>
          </w:tcPr>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lastRenderedPageBreak/>
              <w:t xml:space="preserve">Sử </w:t>
            </w:r>
            <w:r w:rsidRPr="00AF2F57">
              <w:rPr>
                <w:rFonts w:ascii="Times New Roman" w:eastAsia="Times New Roman" w:hAnsi="Times New Roman"/>
                <w:bCs/>
                <w:kern w:val="24"/>
                <w:sz w:val="28"/>
                <w:szCs w:val="28"/>
              </w:rPr>
              <w:lastRenderedPageBreak/>
              <w:t>dụng bảng kiểm</w:t>
            </w:r>
          </w:p>
        </w:tc>
      </w:tr>
      <w:tr w:rsidR="00AF2F57" w:rsidRPr="00AF2F57">
        <w:trPr>
          <w:gridAfter w:val="1"/>
          <w:wAfter w:w="134" w:type="dxa"/>
        </w:trPr>
        <w:tc>
          <w:tcPr>
            <w:tcW w:w="1389" w:type="dxa"/>
            <w:vMerge/>
            <w:shd w:val="clear" w:color="auto" w:fill="auto"/>
          </w:tcPr>
          <w:p w:rsidR="00AF2F57" w:rsidRPr="00AF2F57" w:rsidRDefault="00AF2F57">
            <w:pPr>
              <w:spacing w:after="0" w:line="276" w:lineRule="auto"/>
              <w:jc w:val="center"/>
              <w:rPr>
                <w:rFonts w:ascii="Times New Roman" w:hAnsi="Times New Roman"/>
                <w:sz w:val="28"/>
                <w:szCs w:val="28"/>
              </w:rPr>
            </w:pPr>
          </w:p>
        </w:tc>
        <w:tc>
          <w:tcPr>
            <w:tcW w:w="1154" w:type="dxa"/>
            <w:vMerge/>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p>
        </w:tc>
        <w:tc>
          <w:tcPr>
            <w:tcW w:w="1114"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7.KHTN.3.1</w:t>
            </w:r>
          </w:p>
        </w:tc>
        <w:tc>
          <w:tcPr>
            <w:tcW w:w="241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Đưa ra được quyết định và đề xuất ý kiến xây dựng khóa lưỡng phân theo yêu cầu.</w:t>
            </w:r>
          </w:p>
        </w:tc>
        <w:tc>
          <w:tcPr>
            <w:tcW w:w="18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xml:space="preserve">- Dạy học trực quan </w:t>
            </w:r>
          </w:p>
          <w:p w:rsidR="00AF2F57" w:rsidRPr="00AF2F57" w:rsidRDefault="00AF2F57">
            <w:pPr>
              <w:tabs>
                <w:tab w:val="left" w:pos="12758"/>
              </w:tabs>
              <w:spacing w:after="0" w:line="276" w:lineRule="auto"/>
              <w:jc w:val="both"/>
              <w:rPr>
                <w:rFonts w:ascii="Times New Roman" w:eastAsia="Times New Roman" w:hAnsi="Times New Roman"/>
                <w:sz w:val="28"/>
                <w:szCs w:val="28"/>
              </w:rPr>
            </w:pPr>
          </w:p>
        </w:tc>
        <w:tc>
          <w:tcPr>
            <w:tcW w:w="1134"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bCs/>
                <w:kern w:val="24"/>
                <w:sz w:val="28"/>
                <w:szCs w:val="28"/>
              </w:rPr>
              <w:t>-sản phẩm học tập</w:t>
            </w:r>
          </w:p>
        </w:tc>
        <w:tc>
          <w:tcPr>
            <w:tcW w:w="992" w:type="dxa"/>
            <w:gridSpan w:val="2"/>
          </w:tcPr>
          <w:p w:rsidR="00AF2F57" w:rsidRPr="00AF2F57" w:rsidRDefault="00AF2F57">
            <w:pPr>
              <w:tabs>
                <w:tab w:val="left" w:pos="12758"/>
              </w:tabs>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Sử dụng bảng kiểm</w:t>
            </w:r>
          </w:p>
        </w:tc>
      </w:tr>
      <w:tr w:rsidR="00AF2F57" w:rsidRPr="00AF2F57">
        <w:trPr>
          <w:gridAfter w:val="1"/>
          <w:wAfter w:w="134" w:type="dxa"/>
        </w:trPr>
        <w:tc>
          <w:tcPr>
            <w:tcW w:w="1389" w:type="dxa"/>
            <w:shd w:val="clear" w:color="auto" w:fill="auto"/>
          </w:tcPr>
          <w:p w:rsidR="00AF2F57" w:rsidRPr="00AF2F57" w:rsidRDefault="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Hoạt động 4.</w:t>
            </w:r>
            <w:r w:rsidRPr="00AF2F57">
              <w:rPr>
                <w:rFonts w:ascii="Times New Roman" w:eastAsia="Times New Roman" w:hAnsi="Times New Roman"/>
                <w:bCs/>
                <w:kern w:val="24"/>
                <w:sz w:val="28"/>
                <w:szCs w:val="28"/>
              </w:rPr>
              <w:t xml:space="preserve"> </w:t>
            </w:r>
            <w:r w:rsidRPr="00AF2F57">
              <w:rPr>
                <w:rFonts w:ascii="Times New Roman" w:hAnsi="Times New Roman"/>
                <w:bCs/>
                <w:sz w:val="28"/>
                <w:szCs w:val="28"/>
              </w:rPr>
              <w:t>Vận dụng (10 phút)</w:t>
            </w:r>
          </w:p>
        </w:tc>
        <w:tc>
          <w:tcPr>
            <w:tcW w:w="2268" w:type="dxa"/>
            <w:gridSpan w:val="2"/>
            <w:shd w:val="clear" w:color="auto" w:fill="auto"/>
          </w:tcPr>
          <w:p w:rsidR="00AF2F57" w:rsidRPr="00AF2F57" w:rsidRDefault="00AF2F57">
            <w:pPr>
              <w:spacing w:after="200" w:line="276" w:lineRule="auto"/>
              <w:jc w:val="both"/>
              <w:rPr>
                <w:rFonts w:ascii="Times New Roman" w:hAnsi="Times New Roman"/>
                <w:sz w:val="28"/>
                <w:szCs w:val="28"/>
              </w:rPr>
            </w:pPr>
            <w:r w:rsidRPr="00AF2F57">
              <w:rPr>
                <w:rFonts w:ascii="Times New Roman" w:eastAsia="SimSun" w:hAnsi="Times New Roman"/>
                <w:bCs/>
                <w:sz w:val="28"/>
                <w:szCs w:val="28"/>
              </w:rPr>
              <w:t xml:space="preserve"> Dựa vào kiến thức khóa lưỡng phân để giải quyết thực tiễn cuộc sống.</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p>
        </w:tc>
        <w:tc>
          <w:tcPr>
            <w:tcW w:w="241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
                <w:bCs/>
                <w:kern w:val="24"/>
                <w:sz w:val="28"/>
                <w:szCs w:val="28"/>
              </w:rPr>
            </w:pPr>
            <w:r w:rsidRPr="00AF2F57">
              <w:rPr>
                <w:rFonts w:ascii="Times New Roman" w:hAnsi="Times New Roman"/>
                <w:sz w:val="28"/>
                <w:szCs w:val="28"/>
              </w:rPr>
              <w:t>Xây dựng một khu vườn phù hợp với đời sống của các sinh vật, giáo viên đưa ra một khu vườn cho các loài sinh vật: heo, gà, cá rô, vịt, cây cam, bắp cải, cà rốt, hoa hồng,hoa lan, ốc.</w:t>
            </w:r>
          </w:p>
        </w:tc>
        <w:tc>
          <w:tcPr>
            <w:tcW w:w="1843"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Dạy học giải quyết vấn đề.</w:t>
            </w:r>
          </w:p>
          <w:p w:rsidR="00AF2F57" w:rsidRPr="00AF2F57" w:rsidRDefault="00AF2F57">
            <w:pPr>
              <w:tabs>
                <w:tab w:val="left" w:pos="12758"/>
              </w:tabs>
              <w:spacing w:after="0" w:line="276" w:lineRule="auto"/>
              <w:rPr>
                <w:rFonts w:ascii="Times New Roman" w:eastAsia="Times New Roman" w:hAnsi="Times New Roman"/>
                <w:sz w:val="28"/>
                <w:szCs w:val="28"/>
              </w:rPr>
            </w:pPr>
          </w:p>
        </w:tc>
        <w:tc>
          <w:tcPr>
            <w:tcW w:w="1134" w:type="dxa"/>
            <w:shd w:val="clear" w:color="auto" w:fill="auto"/>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Viết và Sản phẩm học tập</w:t>
            </w:r>
          </w:p>
        </w:tc>
        <w:tc>
          <w:tcPr>
            <w:tcW w:w="992" w:type="dxa"/>
            <w:gridSpan w:val="2"/>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-Phiếu học tập</w:t>
            </w:r>
          </w:p>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-Rubric </w:t>
            </w:r>
          </w:p>
        </w:tc>
      </w:tr>
    </w:tbl>
    <w:p w:rsidR="00AF2F57" w:rsidRPr="00AF2F57" w:rsidRDefault="00AF2F57">
      <w:pPr>
        <w:tabs>
          <w:tab w:val="left" w:pos="12758"/>
        </w:tabs>
        <w:spacing w:before="120" w:after="0" w:line="276" w:lineRule="auto"/>
        <w:jc w:val="both"/>
        <w:rPr>
          <w:rFonts w:ascii="Times New Roman" w:eastAsia="Times New Roman" w:hAnsi="Times New Roman"/>
          <w:b/>
          <w:bCs/>
          <w:kern w:val="24"/>
          <w:sz w:val="26"/>
          <w:szCs w:val="26"/>
        </w:rPr>
      </w:pPr>
    </w:p>
    <w:p w:rsidR="00AF2F57" w:rsidRPr="00AF2F57" w:rsidRDefault="00AF2F57">
      <w:pPr>
        <w:tabs>
          <w:tab w:val="left" w:pos="12758"/>
        </w:tabs>
        <w:spacing w:before="120"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B. CÁC HOẠT ĐỘNG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2F57" w:rsidRPr="00AF2F57" w:rsidTr="00AF2F57">
        <w:tc>
          <w:tcPr>
            <w:tcW w:w="9350"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Hoạt động 1.</w:t>
            </w:r>
            <w:r w:rsidRPr="00AF2F57">
              <w:rPr>
                <w:rFonts w:ascii="Times New Roman" w:eastAsia="Times New Roman" w:hAnsi="Times New Roman"/>
                <w:bCs/>
                <w:kern w:val="24"/>
                <w:sz w:val="26"/>
                <w:szCs w:val="26"/>
              </w:rPr>
              <w:t xml:space="preserve"> </w:t>
            </w:r>
            <w:r w:rsidRPr="00AF2F57">
              <w:rPr>
                <w:rFonts w:ascii="Times New Roman" w:eastAsia="Times New Roman" w:hAnsi="Times New Roman"/>
                <w:b/>
                <w:bCs/>
                <w:kern w:val="24"/>
                <w:sz w:val="26"/>
                <w:szCs w:val="26"/>
              </w:rPr>
              <w:t>Đặt vấn đề (3 phút)</w:t>
            </w:r>
          </w:p>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1. Mục tiêu:</w:t>
            </w:r>
            <w:r w:rsidRPr="00AF2F57">
              <w:rPr>
                <w:rFonts w:ascii="Times New Roman" w:eastAsia="Times New Roman" w:hAnsi="Times New Roman"/>
                <w:bCs/>
                <w:kern w:val="24"/>
                <w:sz w:val="26"/>
                <w:szCs w:val="26"/>
              </w:rPr>
              <w:t xml:space="preserve"> Đưa ra các tình huống có vấn đề.</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2. Tổ chức hoạt động:</w:t>
            </w:r>
          </w:p>
          <w:p w:rsidR="00AF2F57" w:rsidRPr="00AF2F57" w:rsidRDefault="00AF2F57" w:rsidP="00AF2F57">
            <w:pPr>
              <w:spacing w:after="0" w:line="276" w:lineRule="auto"/>
              <w:jc w:val="both"/>
              <w:rPr>
                <w:rFonts w:ascii="Times New Roman" w:eastAsia="Times New Roman" w:hAnsi="Times New Roman"/>
                <w:b/>
                <w:bCs/>
                <w:sz w:val="26"/>
                <w:szCs w:val="26"/>
              </w:rPr>
            </w:pPr>
            <w:r w:rsidRPr="00AF2F57">
              <w:rPr>
                <w:rFonts w:ascii="Times New Roman" w:eastAsia="Times New Roman" w:hAnsi="Times New Roman"/>
                <w:b/>
                <w:bCs/>
                <w:kern w:val="24"/>
                <w:sz w:val="26"/>
                <w:szCs w:val="26"/>
              </w:rPr>
              <w:t xml:space="preserve">* Chuẩn bị: </w:t>
            </w:r>
            <w:r w:rsidRPr="00AF2F57">
              <w:rPr>
                <w:rFonts w:ascii="Times New Roman" w:eastAsia="Times New Roman" w:hAnsi="Times New Roman"/>
                <w:bCs/>
                <w:kern w:val="24"/>
                <w:sz w:val="26"/>
                <w:szCs w:val="26"/>
              </w:rPr>
              <w:t>GV chuẩn bị Hình ảnh, video clip</w:t>
            </w:r>
            <w:r w:rsidRPr="00AF2F57">
              <w:rPr>
                <w:rFonts w:ascii="Times New Roman" w:eastAsia="Times New Roman" w:hAnsi="Times New Roman"/>
                <w:b/>
                <w:bCs/>
                <w:sz w:val="26"/>
                <w:szCs w:val="26"/>
              </w:rPr>
              <w:t xml:space="preserve"> </w:t>
            </w:r>
          </w:p>
          <w:p w:rsidR="00AF2F57" w:rsidRPr="00AF2F57" w:rsidRDefault="00AF2F57" w:rsidP="00AF2F57">
            <w:pPr>
              <w:spacing w:after="0" w:line="276" w:lineRule="auto"/>
              <w:jc w:val="both"/>
              <w:rPr>
                <w:rFonts w:ascii="Times New Roman" w:eastAsia="Times New Roman" w:hAnsi="Times New Roman"/>
                <w:b/>
                <w:bCs/>
                <w:sz w:val="26"/>
                <w:szCs w:val="26"/>
              </w:rPr>
            </w:pPr>
            <w:r w:rsidRPr="00AF2F57">
              <w:rPr>
                <w:rFonts w:ascii="Times New Roman" w:eastAsia="Times New Roman" w:hAnsi="Times New Roman"/>
                <w:b/>
                <w:bCs/>
                <w:sz w:val="26"/>
                <w:szCs w:val="26"/>
              </w:rPr>
              <w:t>* GV chuyển giao nhiệm vụ học tập</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Học sinh xem đoạn clip và ghi tên các sinh vật xuất hiện trong clip đó.</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HS thực hiện nhiệm vụ học tập</w:t>
            </w:r>
          </w:p>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Hs ghi tên các sinh vật trong clip vào nháp</w:t>
            </w:r>
          </w:p>
          <w:p w:rsidR="00AF2F57" w:rsidRPr="00AF2F57" w:rsidRDefault="00AF2F57" w:rsidP="00AF2F57">
            <w:pPr>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3. Sản phẩm học tập</w:t>
            </w:r>
          </w:p>
          <w:p w:rsidR="00AF2F57" w:rsidRPr="00AF2F57" w:rsidRDefault="00AF2F57" w:rsidP="00AF2F57">
            <w:pPr>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 Câu trả lời của học sinh.</w:t>
            </w:r>
          </w:p>
          <w:p w:rsidR="00AF2F57" w:rsidRPr="00AF2F57" w:rsidRDefault="00AF2F57" w:rsidP="00AF2F57">
            <w:pPr>
              <w:tabs>
                <w:tab w:val="left" w:pos="12758"/>
              </w:tabs>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4. Phương án đánh giá</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Câu hỏi:</w:t>
            </w:r>
          </w:p>
          <w:p w:rsidR="00AF2F57" w:rsidRPr="00AF2F57" w:rsidRDefault="00AF2F57" w:rsidP="006077A6">
            <w:pPr>
              <w:pStyle w:val="ListParagraph"/>
              <w:numPr>
                <w:ilvl w:val="0"/>
                <w:numId w:val="20"/>
              </w:num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Em hãy kể tên các sinh vật xuất hiện trong đoạn clip vừa xem.</w:t>
            </w:r>
          </w:p>
          <w:p w:rsidR="00AF2F57" w:rsidRPr="00AF2F57" w:rsidRDefault="00AF2F57" w:rsidP="006077A6">
            <w:pPr>
              <w:pStyle w:val="ListParagraph"/>
              <w:numPr>
                <w:ilvl w:val="0"/>
                <w:numId w:val="20"/>
              </w:numPr>
              <w:tabs>
                <w:tab w:val="left" w:pos="12758"/>
              </w:tabs>
              <w:spacing w:after="0" w:line="276" w:lineRule="auto"/>
              <w:jc w:val="both"/>
              <w:rPr>
                <w:rFonts w:ascii="Times New Roman" w:hAnsi="Times New Roman"/>
                <w:b/>
                <w:sz w:val="26"/>
                <w:szCs w:val="26"/>
              </w:rPr>
            </w:pPr>
            <w:r w:rsidRPr="00AF2F57">
              <w:rPr>
                <w:rFonts w:ascii="Times New Roman" w:hAnsi="Times New Roman"/>
                <w:sz w:val="26"/>
                <w:szCs w:val="26"/>
              </w:rPr>
              <w:t>Vì sao mỗi loài đều có tên gọi riêng.</w:t>
            </w:r>
          </w:p>
          <w:p w:rsidR="00AF2F57" w:rsidRPr="00AF2F57" w:rsidRDefault="00AF2F57" w:rsidP="006077A6">
            <w:pPr>
              <w:pStyle w:val="ListParagraph"/>
              <w:numPr>
                <w:ilvl w:val="0"/>
                <w:numId w:val="20"/>
              </w:numPr>
              <w:tabs>
                <w:tab w:val="left" w:pos="12758"/>
              </w:tabs>
              <w:spacing w:after="0" w:line="276" w:lineRule="auto"/>
              <w:jc w:val="both"/>
              <w:rPr>
                <w:rFonts w:ascii="Times New Roman" w:hAnsi="Times New Roman"/>
                <w:b/>
                <w:sz w:val="26"/>
                <w:szCs w:val="26"/>
              </w:rPr>
            </w:pPr>
            <w:r w:rsidRPr="00AF2F57">
              <w:rPr>
                <w:rFonts w:ascii="Times New Roman" w:hAnsi="Times New Roman"/>
                <w:sz w:val="26"/>
                <w:szCs w:val="26"/>
              </w:rPr>
              <w:t>Dựa vào đâu em có thể phân biệt được các nhóm sinh vật.</w:t>
            </w:r>
          </w:p>
        </w:tc>
      </w:tr>
      <w:tr w:rsidR="00AF2F57" w:rsidRPr="00AF2F57" w:rsidTr="00AF2F57">
        <w:tc>
          <w:tcPr>
            <w:tcW w:w="9350" w:type="dxa"/>
            <w:shd w:val="clear" w:color="auto" w:fill="auto"/>
          </w:tcPr>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lastRenderedPageBreak/>
              <w:t xml:space="preserve">Hoạt động 2. </w:t>
            </w:r>
            <w:r w:rsidRPr="00AF2F57">
              <w:rPr>
                <w:rFonts w:ascii="Times New Roman" w:eastAsia="Times New Roman" w:hAnsi="Times New Roman"/>
                <w:bCs/>
                <w:kern w:val="24"/>
                <w:sz w:val="26"/>
                <w:szCs w:val="26"/>
              </w:rPr>
              <w:t>Tìm hiểu về sự cần thiết phân loại thế giới sống (7 phút)</w:t>
            </w:r>
          </w:p>
          <w:p w:rsidR="00AF2F57" w:rsidRPr="00AF2F57" w:rsidRDefault="00AF2F57" w:rsidP="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b/>
                <w:bCs/>
                <w:kern w:val="24"/>
                <w:sz w:val="26"/>
                <w:szCs w:val="26"/>
              </w:rPr>
              <w:t>1. Mục tiêu:</w:t>
            </w:r>
            <w:r w:rsidRPr="00AF2F57">
              <w:rPr>
                <w:rFonts w:ascii="Times New Roman" w:eastAsia="Times New Roman" w:hAnsi="Times New Roman"/>
                <w:bCs/>
                <w:kern w:val="24"/>
                <w:sz w:val="26"/>
                <w:szCs w:val="26"/>
              </w:rPr>
              <w:t xml:space="preserve"> </w:t>
            </w:r>
            <w:r w:rsidRPr="00AF2F57">
              <w:rPr>
                <w:rFonts w:ascii="Times New Roman" w:eastAsia="Times New Roman" w:hAnsi="Times New Roman"/>
                <w:kern w:val="24"/>
                <w:sz w:val="26"/>
                <w:szCs w:val="26"/>
              </w:rPr>
              <w:t>1.KHTN.1.1</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2. Tổ chức hoạt động </w:t>
            </w:r>
          </w:p>
          <w:p w:rsidR="00AF2F57" w:rsidRPr="00AF2F57" w:rsidRDefault="00AF2F57" w:rsidP="00AF2F57">
            <w:pPr>
              <w:tabs>
                <w:tab w:val="left" w:pos="12758"/>
              </w:tabs>
              <w:spacing w:after="12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w:t>
            </w:r>
            <w:r w:rsidRPr="00AF2F57">
              <w:rPr>
                <w:rFonts w:ascii="Times New Roman" w:eastAsia="Times New Roman" w:hAnsi="Times New Roman"/>
                <w:b/>
                <w:sz w:val="26"/>
                <w:szCs w:val="26"/>
              </w:rPr>
              <w:t>Chuẩn bị:</w:t>
            </w:r>
            <w:r w:rsidRPr="00AF2F57">
              <w:rPr>
                <w:rFonts w:ascii="Times New Roman" w:eastAsia="Times New Roman" w:hAnsi="Times New Roman"/>
                <w:sz w:val="26"/>
                <w:szCs w:val="26"/>
              </w:rPr>
              <w:t xml:space="preserve"> GV cho hs xem hình ảnh.</w:t>
            </w:r>
          </w:p>
          <w:p w:rsidR="00AF2F57" w:rsidRPr="00AF2F57" w:rsidRDefault="00AF2F57" w:rsidP="00AF2F57">
            <w:pPr>
              <w:spacing w:after="0" w:line="276" w:lineRule="auto"/>
              <w:jc w:val="both"/>
              <w:rPr>
                <w:rFonts w:ascii="Times New Roman" w:eastAsia="Times New Roman" w:hAnsi="Times New Roman"/>
                <w:b/>
                <w:sz w:val="26"/>
                <w:szCs w:val="26"/>
              </w:rPr>
            </w:pPr>
            <w:r w:rsidRPr="00AF2F57">
              <w:rPr>
                <w:rFonts w:ascii="Times New Roman" w:eastAsia="Times New Roman" w:hAnsi="Times New Roman"/>
                <w:sz w:val="26"/>
                <w:szCs w:val="26"/>
              </w:rPr>
              <w:t xml:space="preserve">* </w:t>
            </w:r>
            <w:r w:rsidRPr="00AF2F57">
              <w:rPr>
                <w:rFonts w:ascii="Times New Roman" w:eastAsia="Times New Roman" w:hAnsi="Times New Roman"/>
                <w:b/>
                <w:sz w:val="26"/>
                <w:szCs w:val="26"/>
              </w:rPr>
              <w:t>GV chuyển giao nhiệm vụ học tập</w:t>
            </w:r>
          </w:p>
          <w:p w:rsidR="00AF2F57" w:rsidRPr="00AF2F57" w:rsidRDefault="00AF2F57" w:rsidP="00AF2F57">
            <w:pPr>
              <w:spacing w:after="0" w:line="276" w:lineRule="auto"/>
              <w:jc w:val="both"/>
              <w:rPr>
                <w:rFonts w:ascii="Times New Roman" w:eastAsia="Times New Roman" w:hAnsi="Times New Roman"/>
                <w:bCs/>
                <w:sz w:val="26"/>
                <w:szCs w:val="26"/>
              </w:rPr>
            </w:pPr>
            <w:r w:rsidRPr="00AF2F57">
              <w:rPr>
                <w:rFonts w:ascii="Times New Roman" w:eastAsia="Times New Roman" w:hAnsi="Times New Roman"/>
                <w:bCs/>
                <w:sz w:val="26"/>
                <w:szCs w:val="26"/>
              </w:rPr>
              <w:t>- Giáo viên giới thiệu hình ảnh các sinh vật trong tự nhiên.</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Câu hỏi:</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Em hãy kể tên các sinh vật trong hình 22.1?</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Từ hình ảnh SGK và clip em hãy phân loại các sinh vật và cho biết tiêu chí mà em dựa vào để phân loại.</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Sao đó Gv giới thiệu các tiêu chí phân loại đúng.</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Vì sao chúng ta phải phân loại thế giới sinh vật. Và rút ra phân loại thế giới sống là gì?</w:t>
            </w:r>
          </w:p>
          <w:p w:rsidR="00AF2F57" w:rsidRPr="00AF2F57" w:rsidRDefault="00AF2F57" w:rsidP="00AF2F57">
            <w:pPr>
              <w:spacing w:after="0" w:line="276"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HS thực hiện nhiệm vụ học tập</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Hs xem hình và kể tên các sinh vật.</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Các em dựa vào hình ảnh để phân loại các sinh vật và đưa ra các tiêu chí mà các em dựa vào để phân loại.</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HS đọc thông tin SGK để tìm ra ý nghĩa của việc phân loại thế giới sinh vật.</w:t>
            </w:r>
          </w:p>
          <w:p w:rsidR="00AF2F57" w:rsidRPr="00AF2F57" w:rsidRDefault="00AF2F57" w:rsidP="00AF2F57">
            <w:pPr>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3. Sản phẩm học tập</w:t>
            </w:r>
          </w:p>
          <w:p w:rsidR="00AF2F57" w:rsidRPr="00AF2F57" w:rsidRDefault="00AF2F57" w:rsidP="00AF2F57">
            <w:pPr>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 Câu trả lời của học sinh.</w:t>
            </w:r>
          </w:p>
          <w:p w:rsidR="00AF2F57" w:rsidRPr="00AF2F57" w:rsidRDefault="00AF2F57" w:rsidP="00AF2F57">
            <w:pPr>
              <w:tabs>
                <w:tab w:val="left" w:pos="12758"/>
              </w:tabs>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4. Phương án đánh giá</w:t>
            </w:r>
          </w:p>
          <w:p w:rsidR="00AF2F57" w:rsidRPr="00AF2F57" w:rsidRDefault="00AF2F57" w:rsidP="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 xml:space="preserve">Sử dụng bảng kiểm 1 sau đây để đánh giá: </w:t>
            </w:r>
          </w:p>
          <w:p w:rsidR="00AF2F57" w:rsidRPr="00AF2F57" w:rsidRDefault="00AF2F57" w:rsidP="00AF2F57">
            <w:pPr>
              <w:spacing w:after="0" w:line="276" w:lineRule="auto"/>
              <w:jc w:val="both"/>
              <w:rPr>
                <w:rFonts w:ascii="Times New Roman" w:eastAsia="Times New Roman" w:hAnsi="Times New Roman"/>
                <w:bCs/>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580"/>
              <w:gridCol w:w="810"/>
              <w:gridCol w:w="916"/>
            </w:tblGrid>
            <w:tr w:rsidR="00AF2F57" w:rsidRPr="00AF2F57">
              <w:tc>
                <w:tcPr>
                  <w:tcW w:w="1530"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Nội dung đánh giá</w:t>
                  </w:r>
                </w:p>
              </w:tc>
              <w:tc>
                <w:tcPr>
                  <w:tcW w:w="5580"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Câu hỏi đánh giá</w:t>
                  </w:r>
                </w:p>
              </w:tc>
              <w:tc>
                <w:tcPr>
                  <w:tcW w:w="1726" w:type="dxa"/>
                  <w:gridSpan w:val="2"/>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Kết quả</w:t>
                  </w:r>
                </w:p>
              </w:tc>
            </w:tr>
            <w:tr w:rsidR="00AF2F57" w:rsidRPr="00AF2F57">
              <w:tc>
                <w:tcPr>
                  <w:tcW w:w="1530"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p>
              </w:tc>
              <w:tc>
                <w:tcPr>
                  <w:tcW w:w="5580"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p>
              </w:tc>
              <w:tc>
                <w:tcPr>
                  <w:tcW w:w="810"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Có</w:t>
                  </w:r>
                </w:p>
              </w:tc>
              <w:tc>
                <w:tcPr>
                  <w:tcW w:w="916"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Không</w:t>
                  </w:r>
                </w:p>
              </w:tc>
            </w:tr>
            <w:tr w:rsidR="00AF2F57" w:rsidRPr="00AF2F57">
              <w:tc>
                <w:tcPr>
                  <w:tcW w:w="1530"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4"/>
                      <w:szCs w:val="24"/>
                    </w:rPr>
                  </w:pPr>
                  <w:r w:rsidRPr="00AF2F57">
                    <w:rPr>
                      <w:rFonts w:ascii="Times New Roman" w:eastAsia="Times New Roman" w:hAnsi="Times New Roman"/>
                      <w:kern w:val="24"/>
                      <w:sz w:val="24"/>
                      <w:szCs w:val="24"/>
                    </w:rPr>
                    <w:t>1.KHTN.1.1</w:t>
                  </w:r>
                </w:p>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kern w:val="24"/>
                      <w:sz w:val="26"/>
                      <w:szCs w:val="26"/>
                    </w:rPr>
                    <w:t xml:space="preserve">Nêu được sự cần thiết của việc phân loại thế giới sống. </w:t>
                  </w: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HS có kể được tên của các loài sinh vật có trong hình (đoạn phim)?</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c>
                <w:tcPr>
                  <w:tcW w:w="1530"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 xml:space="preserve">2. HS có thể phân loại các loại được các loài sinh vật vừa quan sát được không? </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16"/>
              </w:trPr>
              <w:tc>
                <w:tcPr>
                  <w:tcW w:w="1530"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3. Học sinh có chỉ ra được các tiêu chí để phân loại thế giới sống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16"/>
              </w:trPr>
              <w:tc>
                <w:tcPr>
                  <w:tcW w:w="1530"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4. Từ nội dung tìm hiểu học sinh có giải thích được vì sao cần phân loại thế giới sống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16"/>
              </w:trPr>
              <w:tc>
                <w:tcPr>
                  <w:tcW w:w="1530"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5. Học sinh có nêu được khái niệm phân loại thế giới sống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bl>
          <w:p w:rsidR="00AF2F57" w:rsidRPr="00AF2F57" w:rsidRDefault="00AF2F57" w:rsidP="00AF2F57">
            <w:pPr>
              <w:spacing w:after="0" w:line="276" w:lineRule="auto"/>
              <w:jc w:val="both"/>
              <w:rPr>
                <w:rFonts w:ascii="Times New Roman" w:eastAsia="Times New Roman" w:hAnsi="Times New Roman"/>
                <w:bCs/>
                <w:kern w:val="24"/>
                <w:sz w:val="26"/>
                <w:szCs w:val="26"/>
              </w:rPr>
            </w:pPr>
          </w:p>
          <w:p w:rsidR="00AF2F57" w:rsidRPr="00AF2F57" w:rsidRDefault="00AF2F57" w:rsidP="00AF2F57">
            <w:pPr>
              <w:spacing w:after="0" w:line="276" w:lineRule="auto"/>
              <w:jc w:val="both"/>
              <w:rPr>
                <w:rFonts w:ascii="Times New Roman" w:eastAsia="Times New Roman" w:hAnsi="Times New Roman"/>
                <w:sz w:val="26"/>
                <w:szCs w:val="26"/>
              </w:rPr>
            </w:pPr>
          </w:p>
          <w:p w:rsidR="00AF2F57" w:rsidRPr="00AF2F57" w:rsidRDefault="00AF2F57" w:rsidP="00AF2F57">
            <w:pPr>
              <w:spacing w:after="0" w:line="240" w:lineRule="auto"/>
              <w:rPr>
                <w:rFonts w:ascii="Times New Roman" w:hAnsi="Times New Roman"/>
                <w:b/>
                <w:sz w:val="26"/>
                <w:szCs w:val="26"/>
              </w:rPr>
            </w:pPr>
          </w:p>
        </w:tc>
      </w:tr>
      <w:tr w:rsidR="00AF2F57" w:rsidRPr="00AF2F57" w:rsidTr="00AF2F57">
        <w:tc>
          <w:tcPr>
            <w:tcW w:w="9350" w:type="dxa"/>
            <w:shd w:val="clear" w:color="auto" w:fill="auto"/>
          </w:tcPr>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Hoạt động 3.</w:t>
            </w:r>
            <w:r w:rsidRPr="00AF2F57">
              <w:rPr>
                <w:rFonts w:ascii="Times New Roman" w:eastAsia="Times New Roman" w:hAnsi="Times New Roman"/>
                <w:bCs/>
                <w:kern w:val="24"/>
                <w:sz w:val="26"/>
                <w:szCs w:val="26"/>
              </w:rPr>
              <w:t xml:space="preserve"> Tìm hiểu về các bậc phân loại và các gọi tên các loài sinh vật (7phút)</w:t>
            </w:r>
          </w:p>
          <w:p w:rsidR="00AF2F57" w:rsidRPr="00AF2F57" w:rsidRDefault="00AF2F57" w:rsidP="00AF2F57">
            <w:pPr>
              <w:tabs>
                <w:tab w:val="left" w:pos="12758"/>
              </w:tabs>
              <w:spacing w:after="0" w:line="276" w:lineRule="auto"/>
              <w:rPr>
                <w:rFonts w:ascii="Times New Roman" w:eastAsia="Times New Roman" w:hAnsi="Times New Roman"/>
                <w:kern w:val="24"/>
                <w:sz w:val="26"/>
                <w:szCs w:val="26"/>
              </w:rPr>
            </w:pPr>
            <w:r w:rsidRPr="00AF2F57">
              <w:rPr>
                <w:rFonts w:ascii="Times New Roman" w:eastAsia="Times New Roman" w:hAnsi="Times New Roman"/>
                <w:b/>
                <w:bCs/>
                <w:kern w:val="24"/>
                <w:sz w:val="26"/>
                <w:szCs w:val="26"/>
              </w:rPr>
              <w:t>1. Mục tiêu:</w:t>
            </w:r>
            <w:r w:rsidRPr="00AF2F57">
              <w:rPr>
                <w:rFonts w:ascii="Times New Roman" w:eastAsia="Times New Roman" w:hAnsi="Times New Roman"/>
                <w:bCs/>
                <w:kern w:val="24"/>
                <w:sz w:val="26"/>
                <w:szCs w:val="26"/>
              </w:rPr>
              <w:t xml:space="preserve"> </w:t>
            </w:r>
            <w:r w:rsidRPr="00AF2F57">
              <w:rPr>
                <w:rFonts w:ascii="Times New Roman" w:eastAsia="Times New Roman" w:hAnsi="Times New Roman"/>
                <w:kern w:val="24"/>
                <w:sz w:val="26"/>
                <w:szCs w:val="26"/>
              </w:rPr>
              <w:t>5.KHTN.1.3, 3.KHTN.1.1, 9.GTHT.1.4</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2. Tổ chức hoạt động </w:t>
            </w:r>
          </w:p>
          <w:p w:rsidR="00AF2F57" w:rsidRPr="00AF2F57" w:rsidRDefault="00AF2F57" w:rsidP="00AF2F57">
            <w:pPr>
              <w:tabs>
                <w:tab w:val="left" w:pos="12758"/>
              </w:tabs>
              <w:spacing w:after="12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w:t>
            </w:r>
            <w:r w:rsidRPr="00AF2F57">
              <w:rPr>
                <w:rFonts w:ascii="Times New Roman" w:eastAsia="Times New Roman" w:hAnsi="Times New Roman"/>
                <w:b/>
                <w:sz w:val="26"/>
                <w:szCs w:val="26"/>
              </w:rPr>
              <w:t>Chuẩn bị:</w:t>
            </w:r>
            <w:r w:rsidRPr="00AF2F57">
              <w:rPr>
                <w:rFonts w:ascii="Times New Roman" w:eastAsia="Times New Roman" w:hAnsi="Times New Roman"/>
                <w:sz w:val="26"/>
                <w:szCs w:val="26"/>
              </w:rPr>
              <w:t xml:space="preserve"> GV cho hs xem hình ảnh.</w:t>
            </w:r>
          </w:p>
          <w:p w:rsidR="00AF2F57" w:rsidRPr="00AF2F57" w:rsidRDefault="00AF2F57" w:rsidP="00AF2F57">
            <w:pPr>
              <w:spacing w:after="0" w:line="276" w:lineRule="auto"/>
              <w:jc w:val="both"/>
              <w:rPr>
                <w:rFonts w:ascii="Times New Roman" w:eastAsia="Times New Roman" w:hAnsi="Times New Roman"/>
                <w:b/>
                <w:sz w:val="26"/>
                <w:szCs w:val="26"/>
              </w:rPr>
            </w:pPr>
            <w:r w:rsidRPr="00AF2F57">
              <w:rPr>
                <w:rFonts w:ascii="Times New Roman" w:eastAsia="Times New Roman" w:hAnsi="Times New Roman"/>
                <w:sz w:val="26"/>
                <w:szCs w:val="26"/>
              </w:rPr>
              <w:lastRenderedPageBreak/>
              <w:t xml:space="preserve">* </w:t>
            </w:r>
            <w:r w:rsidRPr="00AF2F57">
              <w:rPr>
                <w:rFonts w:ascii="Times New Roman" w:eastAsia="Times New Roman" w:hAnsi="Times New Roman"/>
                <w:b/>
                <w:sz w:val="26"/>
                <w:szCs w:val="26"/>
              </w:rPr>
              <w:t>GV chuyển giao nhiệm vụ học tập</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Gv giới thiệu hình 22.2</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-Em hãy kể tên các bậc phân loại từ thấp đến cao.</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-Yêu cầu Hs quan sát hình 22.3: Cho biết các bậc phân loại của loài gấu trắng.Có thể cho hs làm thêm ví dụ các loài sinh vật khác có trong hình 22.3.</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-Gv giới thiệu hình 22.4 và cách gọi tên của chúng.</w:t>
            </w:r>
          </w:p>
          <w:p w:rsidR="00AF2F57" w:rsidRPr="00AF2F57" w:rsidRDefault="00AF2F57" w:rsidP="00AF2F57">
            <w:pPr>
              <w:spacing w:after="0" w:line="276" w:lineRule="auto"/>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Câu hỏi</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Em hãy cho biết sinh vật có những cách gọi tên nào?</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Yêu cầu Hs nêu cách gọi tên khoa học của 1 số loài như SGK yêu cầu.</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Gv nhấn mạnh cách gọi tên khoa học và ví dụ minh họa để Hs nắm rõ cách gọi tên</w:t>
            </w:r>
          </w:p>
          <w:p w:rsidR="00AF2F57" w:rsidRPr="00AF2F57" w:rsidRDefault="00AF2F57" w:rsidP="00AF2F57">
            <w:pPr>
              <w:spacing w:after="0" w:line="276"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HS thực hiện nhiệm vụ học tập</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Hs quan sát hình và kể tên các bậc phân loại từ thấp đến cao.</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Các em nêu được tên các bậc phân loại sinh vật. Từ đó xác định các bậc phân loại của loài gấu trắng và 1 số loài khác theo yêu cầu của Gv.</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Hs dựa vào hình ảnh để goị tên của các loài sinh vật.</w:t>
            </w:r>
          </w:p>
          <w:p w:rsidR="00AF2F57" w:rsidRPr="00AF2F57" w:rsidRDefault="00AF2F57" w:rsidP="00AF2F57">
            <w:pPr>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3. Sản phẩm học tập</w:t>
            </w:r>
          </w:p>
          <w:p w:rsidR="00AF2F57" w:rsidRPr="00AF2F57" w:rsidRDefault="00AF2F57" w:rsidP="00AF2F57">
            <w:pPr>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 Câu trả lời của học sinh.</w:t>
            </w:r>
          </w:p>
          <w:p w:rsidR="00AF2F57" w:rsidRPr="00AF2F57" w:rsidRDefault="00AF2F57" w:rsidP="00AF2F57">
            <w:pPr>
              <w:tabs>
                <w:tab w:val="left" w:pos="12758"/>
              </w:tabs>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4. Phương án đánh giá</w:t>
            </w:r>
          </w:p>
          <w:p w:rsidR="00AF2F57" w:rsidRPr="00AF2F57" w:rsidRDefault="00AF2F57" w:rsidP="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 xml:space="preserve">Sử dụng bảng kiểm 2 sau đây để đánh giá: </w:t>
            </w:r>
          </w:p>
          <w:p w:rsidR="00AF2F57" w:rsidRPr="00AF2F57" w:rsidRDefault="00AF2F57" w:rsidP="00AF2F57">
            <w:pPr>
              <w:tabs>
                <w:tab w:val="left" w:pos="12758"/>
              </w:tabs>
              <w:spacing w:after="0" w:line="276" w:lineRule="auto"/>
              <w:jc w:val="both"/>
              <w:rPr>
                <w:rFonts w:ascii="Times New Roman" w:eastAsia="Times New Roman" w:hAnsi="Times New Roman"/>
                <w:b/>
                <w:kern w:val="24"/>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5338"/>
              <w:gridCol w:w="810"/>
              <w:gridCol w:w="916"/>
            </w:tblGrid>
            <w:tr w:rsidR="00AF2F57" w:rsidRPr="00AF2F57">
              <w:tc>
                <w:tcPr>
                  <w:tcW w:w="1772"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Nội dung đánh giá</w:t>
                  </w:r>
                </w:p>
              </w:tc>
              <w:tc>
                <w:tcPr>
                  <w:tcW w:w="5338"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Câu hỏi đánh giá</w:t>
                  </w:r>
                </w:p>
              </w:tc>
              <w:tc>
                <w:tcPr>
                  <w:tcW w:w="1726" w:type="dxa"/>
                  <w:gridSpan w:val="2"/>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Kết quả</w:t>
                  </w:r>
                </w:p>
              </w:tc>
            </w:tr>
            <w:tr w:rsidR="00AF2F57" w:rsidRPr="00AF2F57">
              <w:tc>
                <w:tcPr>
                  <w:tcW w:w="1772"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p>
              </w:tc>
              <w:tc>
                <w:tcPr>
                  <w:tcW w:w="5338"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p>
              </w:tc>
              <w:tc>
                <w:tcPr>
                  <w:tcW w:w="810"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Có</w:t>
                  </w:r>
                </w:p>
              </w:tc>
              <w:tc>
                <w:tcPr>
                  <w:tcW w:w="916"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Không</w:t>
                  </w:r>
                </w:p>
              </w:tc>
            </w:tr>
            <w:tr w:rsidR="00AF2F57" w:rsidRPr="00AF2F57">
              <w:tc>
                <w:tcPr>
                  <w:tcW w:w="1772"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5.KHTN.1.3</w:t>
                  </w:r>
                </w:p>
                <w:p w:rsidR="00AF2F57" w:rsidRPr="00AF2F57" w:rsidRDefault="00AF2F57">
                  <w:pPr>
                    <w:spacing w:after="0" w:line="276" w:lineRule="auto"/>
                    <w:jc w:val="center"/>
                    <w:rPr>
                      <w:rFonts w:ascii="Times New Roman" w:eastAsia="Times New Roman" w:hAnsi="Times New Roman"/>
                      <w:b/>
                      <w:bCs/>
                      <w:kern w:val="24"/>
                      <w:sz w:val="24"/>
                      <w:szCs w:val="24"/>
                    </w:rPr>
                  </w:pPr>
                  <w:r w:rsidRPr="00AF2F57">
                    <w:rPr>
                      <w:rFonts w:ascii="Times New Roman" w:eastAsia="Times New Roman" w:hAnsi="Times New Roman"/>
                      <w:kern w:val="24"/>
                      <w:sz w:val="26"/>
                      <w:szCs w:val="26"/>
                    </w:rPr>
                    <w:t>Phân biệt được các bậc phân loại từ nhỏ đến lớn theo trật tự: Loài, chi, họ, bộ ,lớp, ngành, giới</w:t>
                  </w:r>
                </w:p>
              </w:tc>
              <w:tc>
                <w:tcPr>
                  <w:tcW w:w="5338"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HS có kể tên được tên các bậc phân loại từ thấp đến cao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c>
                <w:tcPr>
                  <w:tcW w:w="1772"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5338"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2. HS có xác định được các bậc phân loại của gấu trắng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300"/>
              </w:trPr>
              <w:tc>
                <w:tcPr>
                  <w:tcW w:w="1772"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5338"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3. HS có lấy được ví dụ về bậc phân loại của sinh vật khác không?</w:t>
                  </w:r>
                </w:p>
                <w:p w:rsidR="00AF2F57" w:rsidRPr="00AF2F57" w:rsidRDefault="00AF2F57">
                  <w:pPr>
                    <w:spacing w:after="0" w:line="276" w:lineRule="auto"/>
                    <w:jc w:val="both"/>
                    <w:rPr>
                      <w:rFonts w:ascii="Times New Roman" w:eastAsia="Times New Roman" w:hAnsi="Times New Roman"/>
                      <w:bCs/>
                      <w:kern w:val="24"/>
                      <w:sz w:val="24"/>
                      <w:szCs w:val="24"/>
                    </w:rPr>
                  </w:pP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c>
                <w:tcPr>
                  <w:tcW w:w="1772" w:type="dxa"/>
                  <w:shd w:val="clear" w:color="auto" w:fill="auto"/>
                </w:tcPr>
                <w:p w:rsidR="00AF2F57" w:rsidRPr="00AF2F57" w:rsidRDefault="00AF2F57">
                  <w:pPr>
                    <w:spacing w:after="0" w:line="276"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3.KHTN.1.1</w:t>
                  </w:r>
                </w:p>
                <w:p w:rsidR="00AF2F57" w:rsidRPr="00AF2F57" w:rsidRDefault="00AF2F57">
                  <w:pPr>
                    <w:spacing w:after="0" w:line="276" w:lineRule="auto"/>
                    <w:rPr>
                      <w:rFonts w:ascii="Times New Roman" w:eastAsia="Times New Roman" w:hAnsi="Times New Roman"/>
                      <w:bCs/>
                      <w:kern w:val="24"/>
                      <w:sz w:val="24"/>
                      <w:szCs w:val="24"/>
                    </w:rPr>
                  </w:pPr>
                  <w:r w:rsidRPr="00AF2F57">
                    <w:rPr>
                      <w:rFonts w:ascii="Times New Roman" w:eastAsia="Times New Roman" w:hAnsi="Times New Roman"/>
                      <w:kern w:val="24"/>
                      <w:sz w:val="26"/>
                      <w:szCs w:val="26"/>
                    </w:rPr>
                    <w:t>Nhận biết được sinh vật có hai cách gọi tên: tên địa phương và tên khoa học</w:t>
                  </w:r>
                </w:p>
              </w:tc>
              <w:tc>
                <w:tcPr>
                  <w:tcW w:w="5338"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HS có biết các gọi tên khoa học các loài sinh vật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c>
                <w:tcPr>
                  <w:tcW w:w="1772" w:type="dxa"/>
                  <w:shd w:val="clear" w:color="auto" w:fill="auto"/>
                </w:tcPr>
                <w:p w:rsidR="00AF2F57" w:rsidRPr="00AF2F57" w:rsidRDefault="00AF2F57">
                  <w:pPr>
                    <w:spacing w:after="0" w:line="276"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9.GTHT.1.4</w:t>
                  </w:r>
                </w:p>
              </w:tc>
              <w:tc>
                <w:tcPr>
                  <w:tcW w:w="5338"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 xml:space="preserve">HS </w:t>
                  </w:r>
                  <w:r w:rsidRPr="00AF2F57">
                    <w:rPr>
                      <w:rFonts w:ascii="Times New Roman" w:eastAsia="Times New Roman" w:hAnsi="Times New Roman"/>
                      <w:kern w:val="24"/>
                      <w:sz w:val="26"/>
                      <w:szCs w:val="26"/>
                    </w:rPr>
                    <w:t>có biết sử dụng các thuật ngữ chuyên môn để gọi tên sinh vật?</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bl>
          <w:p w:rsidR="00AF2F57" w:rsidRPr="00AF2F57" w:rsidRDefault="00AF2F57" w:rsidP="00AF2F57">
            <w:pPr>
              <w:spacing w:after="0" w:line="276" w:lineRule="auto"/>
              <w:rPr>
                <w:rFonts w:ascii="Times New Roman" w:eastAsia="Times New Roman" w:hAnsi="Times New Roman"/>
                <w:bCs/>
                <w:kern w:val="24"/>
                <w:sz w:val="26"/>
                <w:szCs w:val="26"/>
              </w:rPr>
            </w:pPr>
          </w:p>
          <w:p w:rsidR="00AF2F57" w:rsidRPr="00AF2F57" w:rsidRDefault="00AF2F57" w:rsidP="00AF2F57">
            <w:pPr>
              <w:spacing w:after="0" w:line="276" w:lineRule="auto"/>
              <w:rPr>
                <w:rFonts w:ascii="Times New Roman" w:eastAsia="Times New Roman" w:hAnsi="Times New Roman"/>
                <w:bCs/>
                <w:kern w:val="24"/>
                <w:sz w:val="26"/>
                <w:szCs w:val="26"/>
              </w:rPr>
            </w:pPr>
          </w:p>
        </w:tc>
      </w:tr>
      <w:tr w:rsidR="00AF2F57" w:rsidRPr="00AF2F57" w:rsidTr="00AF2F57">
        <w:tc>
          <w:tcPr>
            <w:tcW w:w="9350" w:type="dxa"/>
            <w:shd w:val="clear" w:color="auto" w:fill="auto"/>
          </w:tcPr>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lastRenderedPageBreak/>
              <w:t>Hoạt động 4.</w:t>
            </w:r>
            <w:r w:rsidRPr="00AF2F57">
              <w:rPr>
                <w:rFonts w:ascii="Times New Roman" w:eastAsia="Times New Roman" w:hAnsi="Times New Roman"/>
                <w:bCs/>
                <w:kern w:val="24"/>
                <w:sz w:val="26"/>
                <w:szCs w:val="26"/>
              </w:rPr>
              <w:t xml:space="preserve"> Tìm hiểu về năm giới sinh vật(10 phút)</w:t>
            </w:r>
          </w:p>
          <w:p w:rsidR="00AF2F57" w:rsidRPr="00AF2F57" w:rsidRDefault="00AF2F57" w:rsidP="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b/>
                <w:bCs/>
                <w:kern w:val="24"/>
                <w:sz w:val="26"/>
                <w:szCs w:val="26"/>
              </w:rPr>
              <w:t>1. Mục tiêu:</w:t>
            </w:r>
            <w:r w:rsidRPr="00AF2F57">
              <w:rPr>
                <w:rFonts w:ascii="Times New Roman" w:eastAsia="Times New Roman" w:hAnsi="Times New Roman"/>
                <w:bCs/>
                <w:kern w:val="24"/>
                <w:sz w:val="26"/>
                <w:szCs w:val="26"/>
              </w:rPr>
              <w:t xml:space="preserve"> </w:t>
            </w:r>
            <w:r w:rsidRPr="00AF2F57">
              <w:rPr>
                <w:rFonts w:ascii="Times New Roman" w:eastAsia="Times New Roman" w:hAnsi="Times New Roman"/>
                <w:kern w:val="24"/>
                <w:sz w:val="26"/>
                <w:szCs w:val="26"/>
              </w:rPr>
              <w:t>4.KHTN.1.1, 10.TT.1,8.TC.1.1.</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2. Tổ chức hoạt động </w:t>
            </w:r>
          </w:p>
          <w:p w:rsidR="00AF2F57" w:rsidRPr="00AF2F57" w:rsidRDefault="00AF2F57" w:rsidP="00AF2F57">
            <w:pPr>
              <w:tabs>
                <w:tab w:val="left" w:pos="12758"/>
              </w:tabs>
              <w:spacing w:after="12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w:t>
            </w:r>
            <w:r w:rsidRPr="00AF2F57">
              <w:rPr>
                <w:rFonts w:ascii="Times New Roman" w:eastAsia="Times New Roman" w:hAnsi="Times New Roman"/>
                <w:b/>
                <w:sz w:val="26"/>
                <w:szCs w:val="26"/>
              </w:rPr>
              <w:t>Chuẩn bị:</w:t>
            </w:r>
            <w:r w:rsidRPr="00AF2F57">
              <w:rPr>
                <w:rFonts w:ascii="Times New Roman" w:eastAsia="Times New Roman" w:hAnsi="Times New Roman"/>
                <w:sz w:val="26"/>
                <w:szCs w:val="26"/>
              </w:rPr>
              <w:t xml:space="preserve"> GV cho hs xem hình ảnh.</w:t>
            </w:r>
          </w:p>
          <w:p w:rsidR="00AF2F57" w:rsidRPr="00AF2F57" w:rsidRDefault="00AF2F57" w:rsidP="00AF2F57">
            <w:pPr>
              <w:spacing w:after="0" w:line="276" w:lineRule="auto"/>
              <w:jc w:val="both"/>
              <w:rPr>
                <w:rFonts w:ascii="Times New Roman" w:eastAsia="Times New Roman" w:hAnsi="Times New Roman"/>
                <w:b/>
                <w:sz w:val="26"/>
                <w:szCs w:val="26"/>
              </w:rPr>
            </w:pPr>
            <w:r w:rsidRPr="00AF2F57">
              <w:rPr>
                <w:rFonts w:ascii="Times New Roman" w:eastAsia="Times New Roman" w:hAnsi="Times New Roman"/>
                <w:sz w:val="26"/>
                <w:szCs w:val="26"/>
              </w:rPr>
              <w:t xml:space="preserve">* </w:t>
            </w:r>
            <w:r w:rsidRPr="00AF2F57">
              <w:rPr>
                <w:rFonts w:ascii="Times New Roman" w:eastAsia="Times New Roman" w:hAnsi="Times New Roman"/>
                <w:b/>
                <w:sz w:val="26"/>
                <w:szCs w:val="26"/>
              </w:rPr>
              <w:t>GV chuyển giao nhiệm vụ học tập</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Giới thiệu hình ảnh 22.5</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-Yêu cầu hs cho biết sinh vật được chia thành mấy giới. </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Kể tên đại diện sinh vật thuộc mỗi giới.</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Em có thể phân biệt 5 giới sinh vật dựa vào những tiêu chí nào.</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Gv nhận xét và giới thiệu sơ lược về các giới.</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 Yêu cầu hs thảo luận nhóm xác định môi trường sống của đại diện các sinh vật thuộc 5 giới theo bảng trong SGK </w:t>
            </w:r>
          </w:p>
          <w:p w:rsidR="00AF2F57" w:rsidRPr="00AF2F57" w:rsidRDefault="00AF2F57" w:rsidP="00AF2F57">
            <w:pPr>
              <w:spacing w:after="58" w:line="274" w:lineRule="auto"/>
              <w:jc w:val="both"/>
              <w:rPr>
                <w:rFonts w:ascii="Times New Roman" w:eastAsia="Times New Roman" w:hAnsi="Times New Roman"/>
                <w:kern w:val="24"/>
                <w:sz w:val="26"/>
                <w:szCs w:val="26"/>
              </w:rPr>
            </w:pPr>
            <w:r w:rsidRPr="00AF2F57">
              <w:rPr>
                <w:rFonts w:ascii="Times New Roman" w:eastAsia="Times New Roman" w:hAnsi="Times New Roman"/>
                <w:bCs/>
                <w:kern w:val="24"/>
                <w:sz w:val="26"/>
                <w:szCs w:val="26"/>
              </w:rPr>
              <w:t>- Sau khi thảo luận xong giáo viên cho Hs rút ra nhận xét</w:t>
            </w:r>
            <w:r w:rsidRPr="00AF2F57">
              <w:rPr>
                <w:rFonts w:ascii="Times New Roman" w:eastAsia="Times New Roman" w:hAnsi="Times New Roman"/>
                <w:kern w:val="24"/>
                <w:sz w:val="26"/>
                <w:szCs w:val="26"/>
              </w:rPr>
              <w:t xml:space="preserve"> số lượng loài và đa dạng về môi trường sống của thế giới sinh vật.</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-Gv cho Hs trình bày và sửa bảng.</w:t>
            </w:r>
          </w:p>
          <w:p w:rsidR="00AF2F57" w:rsidRPr="00AF2F57" w:rsidRDefault="00AF2F57" w:rsidP="00AF2F57">
            <w:pPr>
              <w:spacing w:after="0" w:line="276"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HS thực hiện nhiệm vụ học tập</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b/>
                <w:sz w:val="26"/>
                <w:szCs w:val="26"/>
              </w:rPr>
              <w:t xml:space="preserve">- </w:t>
            </w:r>
            <w:r w:rsidRPr="00AF2F57">
              <w:rPr>
                <w:rFonts w:ascii="Times New Roman" w:eastAsia="Times New Roman" w:hAnsi="Times New Roman"/>
                <w:sz w:val="26"/>
                <w:szCs w:val="26"/>
              </w:rPr>
              <w:t>Hs dựa vào hình ảnh SGK để nêu tên và cho ví dụ các giới sinh vật.</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b/>
                <w:sz w:val="26"/>
                <w:szCs w:val="26"/>
              </w:rPr>
              <w:t xml:space="preserve">- </w:t>
            </w:r>
            <w:r w:rsidRPr="00AF2F57">
              <w:rPr>
                <w:rFonts w:ascii="Times New Roman" w:eastAsia="Times New Roman" w:hAnsi="Times New Roman"/>
                <w:sz w:val="26"/>
                <w:szCs w:val="26"/>
              </w:rPr>
              <w:t>Nêu được các tiêu chí để phân biệt giới sinh vật.</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Hs thảo luận nhóm hoàn thành phiếu học tập số 1 để xác định được môi trường sống của các giới sinh vật.</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Sau đó đại diện nhóm lên trình bày phiếu học tập.</w:t>
            </w:r>
          </w:p>
          <w:p w:rsidR="00AF2F57" w:rsidRPr="00AF2F57" w:rsidRDefault="00AF2F57" w:rsidP="00AF2F57">
            <w:pPr>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3. Sản phẩm học tập</w:t>
            </w:r>
          </w:p>
          <w:p w:rsidR="00AF2F57" w:rsidRPr="00AF2F57" w:rsidRDefault="00AF2F57" w:rsidP="00AF2F57">
            <w:pPr>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 Phiếu học tập.</w:t>
            </w:r>
          </w:p>
          <w:p w:rsidR="00AF2F57" w:rsidRPr="00AF2F57" w:rsidRDefault="00AF2F57" w:rsidP="00AF2F57">
            <w:pPr>
              <w:tabs>
                <w:tab w:val="left" w:pos="12758"/>
              </w:tabs>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4. Phương án đánh giá</w:t>
            </w:r>
          </w:p>
          <w:p w:rsidR="00AF2F57" w:rsidRPr="00AF2F57" w:rsidRDefault="00AF2F57" w:rsidP="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 xml:space="preserve">Sử dụng bảng kiểm 3 sau đây để đánh giá: </w:t>
            </w:r>
          </w:p>
          <w:p w:rsidR="00AF2F57" w:rsidRPr="00AF2F57" w:rsidRDefault="00AF2F57" w:rsidP="00AF2F57">
            <w:pPr>
              <w:spacing w:after="0" w:line="276" w:lineRule="auto"/>
              <w:jc w:val="both"/>
              <w:rPr>
                <w:rFonts w:ascii="Times New Roman" w:eastAsia="Times New Roman" w:hAnsi="Times New Roman"/>
                <w:bCs/>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5317"/>
              <w:gridCol w:w="809"/>
              <w:gridCol w:w="916"/>
            </w:tblGrid>
            <w:tr w:rsidR="00AF2F57" w:rsidRPr="00AF2F57">
              <w:tc>
                <w:tcPr>
                  <w:tcW w:w="2082"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Nội dung đánh giá</w:t>
                  </w:r>
                </w:p>
              </w:tc>
              <w:tc>
                <w:tcPr>
                  <w:tcW w:w="5317"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Câu hỏi đánh giá</w:t>
                  </w:r>
                </w:p>
              </w:tc>
              <w:tc>
                <w:tcPr>
                  <w:tcW w:w="1725" w:type="dxa"/>
                  <w:gridSpan w:val="2"/>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Kết quả</w:t>
                  </w:r>
                </w:p>
              </w:tc>
            </w:tr>
            <w:tr w:rsidR="00AF2F57" w:rsidRPr="00AF2F57">
              <w:tc>
                <w:tcPr>
                  <w:tcW w:w="2082"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p>
              </w:tc>
              <w:tc>
                <w:tcPr>
                  <w:tcW w:w="5317"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p>
              </w:tc>
              <w:tc>
                <w:tcPr>
                  <w:tcW w:w="809"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Có</w:t>
                  </w:r>
                </w:p>
              </w:tc>
              <w:tc>
                <w:tcPr>
                  <w:tcW w:w="916"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Không</w:t>
                  </w:r>
                </w:p>
              </w:tc>
            </w:tr>
            <w:tr w:rsidR="00AF2F57" w:rsidRPr="00AF2F57">
              <w:tc>
                <w:tcPr>
                  <w:tcW w:w="2082"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4.KHTN.1.1</w:t>
                  </w:r>
                </w:p>
                <w:p w:rsidR="00AF2F57" w:rsidRPr="00AF2F57" w:rsidRDefault="00AF2F57">
                  <w:pPr>
                    <w:spacing w:after="0" w:line="276" w:lineRule="auto"/>
                    <w:jc w:val="center"/>
                    <w:rPr>
                      <w:rFonts w:ascii="Times New Roman" w:eastAsia="Times New Roman" w:hAnsi="Times New Roman"/>
                      <w:b/>
                      <w:bCs/>
                      <w:kern w:val="24"/>
                      <w:sz w:val="24"/>
                      <w:szCs w:val="24"/>
                    </w:rPr>
                  </w:pPr>
                  <w:r w:rsidRPr="00AF2F57">
                    <w:rPr>
                      <w:rFonts w:ascii="Times New Roman" w:eastAsia="Times New Roman" w:hAnsi="Times New Roman"/>
                      <w:kern w:val="24"/>
                      <w:sz w:val="26"/>
                      <w:szCs w:val="26"/>
                    </w:rPr>
                    <w:t>Nhận biết được năm giới sinh vật và lấy được ví dụ minh họa cho mỗi giới</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HS có biết được sinh vật chia thành mấy giới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c>
                <w:tcPr>
                  <w:tcW w:w="2082" w:type="dxa"/>
                  <w:vMerge/>
                  <w:shd w:val="clear" w:color="auto" w:fill="auto"/>
                </w:tcPr>
                <w:p w:rsidR="00AF2F57" w:rsidRPr="00AF2F57" w:rsidRDefault="00AF2F57">
                  <w:pPr>
                    <w:spacing w:after="0" w:line="276" w:lineRule="auto"/>
                    <w:rPr>
                      <w:rFonts w:ascii="Times New Roman" w:eastAsia="Times New Roman" w:hAnsi="Times New Roman"/>
                      <w:bCs/>
                      <w:kern w:val="24"/>
                      <w:sz w:val="24"/>
                      <w:szCs w:val="24"/>
                    </w:rPr>
                  </w:pP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2. HS có kể tên được đại diện của các giới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097"/>
              </w:trPr>
              <w:tc>
                <w:tcPr>
                  <w:tcW w:w="2082" w:type="dxa"/>
                  <w:vMerge/>
                  <w:shd w:val="clear" w:color="auto" w:fill="auto"/>
                </w:tcPr>
                <w:p w:rsidR="00AF2F57" w:rsidRPr="00AF2F57" w:rsidRDefault="00AF2F57">
                  <w:pPr>
                    <w:spacing w:after="0" w:line="276" w:lineRule="auto"/>
                    <w:rPr>
                      <w:rFonts w:ascii="Times New Roman" w:eastAsia="Times New Roman" w:hAnsi="Times New Roman"/>
                      <w:bCs/>
                      <w:kern w:val="24"/>
                      <w:sz w:val="24"/>
                      <w:szCs w:val="24"/>
                    </w:rPr>
                  </w:pP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3. HS có xác định được môi trường sống của các đại diện không?</w:t>
                  </w:r>
                </w:p>
                <w:p w:rsidR="00AF2F57" w:rsidRPr="00AF2F57" w:rsidRDefault="00AF2F57">
                  <w:pPr>
                    <w:spacing w:after="0" w:line="276" w:lineRule="auto"/>
                    <w:jc w:val="both"/>
                    <w:rPr>
                      <w:rFonts w:ascii="Times New Roman" w:eastAsia="Times New Roman" w:hAnsi="Times New Roman"/>
                      <w:bCs/>
                      <w:kern w:val="24"/>
                      <w:sz w:val="24"/>
                      <w:szCs w:val="24"/>
                    </w:rPr>
                  </w:pP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097"/>
              </w:trPr>
              <w:tc>
                <w:tcPr>
                  <w:tcW w:w="2082"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6.KHTN.2.4</w:t>
                  </w:r>
                </w:p>
                <w:p w:rsidR="00AF2F57" w:rsidRPr="00AF2F57" w:rsidRDefault="00AF2F57">
                  <w:pPr>
                    <w:spacing w:after="58" w:line="274"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 xml:space="preserve">Lấy được ví dụ chứng minh thế giới sống đa dạng về số lượng loài </w:t>
                  </w:r>
                  <w:r w:rsidRPr="00AF2F57">
                    <w:rPr>
                      <w:rFonts w:ascii="Times New Roman" w:eastAsia="Times New Roman" w:hAnsi="Times New Roman"/>
                      <w:kern w:val="24"/>
                      <w:sz w:val="26"/>
                      <w:szCs w:val="26"/>
                    </w:rPr>
                    <w:lastRenderedPageBreak/>
                    <w:t xml:space="preserve">và đa dạng về môi trường sống. </w:t>
                  </w:r>
                </w:p>
                <w:p w:rsidR="00AF2F57" w:rsidRPr="00AF2F57" w:rsidRDefault="00AF2F57">
                  <w:pPr>
                    <w:spacing w:after="0" w:line="276" w:lineRule="auto"/>
                    <w:rPr>
                      <w:rFonts w:ascii="Times New Roman" w:eastAsia="Times New Roman" w:hAnsi="Times New Roman"/>
                      <w:bCs/>
                      <w:kern w:val="24"/>
                      <w:sz w:val="24"/>
                      <w:szCs w:val="24"/>
                    </w:rPr>
                  </w:pP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lastRenderedPageBreak/>
                    <w:t xml:space="preserve">4. </w:t>
                  </w:r>
                  <w:r w:rsidRPr="00AF2F57">
                    <w:rPr>
                      <w:rFonts w:ascii="Times New Roman" w:eastAsia="Times New Roman" w:hAnsi="Times New Roman"/>
                      <w:bCs/>
                      <w:kern w:val="24"/>
                      <w:sz w:val="26"/>
                      <w:szCs w:val="26"/>
                    </w:rPr>
                    <w:t>Hs có rút ra nhận xét</w:t>
                  </w:r>
                  <w:r w:rsidRPr="00AF2F57">
                    <w:rPr>
                      <w:rFonts w:ascii="Times New Roman" w:eastAsia="Times New Roman" w:hAnsi="Times New Roman"/>
                      <w:kern w:val="24"/>
                      <w:sz w:val="26"/>
                      <w:szCs w:val="26"/>
                    </w:rPr>
                    <w:t xml:space="preserve"> số lượng loài và đa dạng về môi trường sống của thế giới sinh vật được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97"/>
              </w:trPr>
              <w:tc>
                <w:tcPr>
                  <w:tcW w:w="2082" w:type="dxa"/>
                  <w:vMerge w:val="restart"/>
                  <w:shd w:val="clear" w:color="auto" w:fill="auto"/>
                </w:tcPr>
                <w:p w:rsidR="00AF2F57" w:rsidRPr="00AF2F57" w:rsidRDefault="00AF2F57">
                  <w:pPr>
                    <w:spacing w:after="0" w:line="276"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lastRenderedPageBreak/>
                    <w:t>8.TC.1.1</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Học sinh có tích cực chủ động</w:t>
                  </w:r>
                  <w:r w:rsidRPr="00AF2F57">
                    <w:rPr>
                      <w:rFonts w:ascii="Times New Roman" w:eastAsia="Times New Roman" w:hAnsi="Times New Roman"/>
                      <w:kern w:val="24"/>
                      <w:sz w:val="24"/>
                      <w:szCs w:val="24"/>
                    </w:rPr>
                    <w:t xml:space="preserve"> thực hiện nhiệm vụ được giao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97"/>
              </w:trPr>
              <w:tc>
                <w:tcPr>
                  <w:tcW w:w="2082" w:type="dxa"/>
                  <w:vMerge/>
                  <w:shd w:val="clear" w:color="auto" w:fill="auto"/>
                </w:tcPr>
                <w:p w:rsidR="00AF2F57" w:rsidRPr="00AF2F57" w:rsidRDefault="00AF2F57">
                  <w:pPr>
                    <w:spacing w:after="0" w:line="276" w:lineRule="auto"/>
                    <w:rPr>
                      <w:rFonts w:ascii="Times New Roman" w:eastAsia="Times New Roman" w:hAnsi="Times New Roman"/>
                      <w:kern w:val="24"/>
                      <w:sz w:val="26"/>
                      <w:szCs w:val="26"/>
                    </w:rPr>
                  </w:pP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kern w:val="24"/>
                      <w:sz w:val="24"/>
                      <w:szCs w:val="24"/>
                    </w:rPr>
                    <w:t>2. HS có hỗ trợ bạn học trong hoạt động nhóm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97"/>
              </w:trPr>
              <w:tc>
                <w:tcPr>
                  <w:tcW w:w="2082" w:type="dxa"/>
                  <w:shd w:val="clear" w:color="auto" w:fill="auto"/>
                </w:tcPr>
                <w:p w:rsidR="00AF2F57" w:rsidRPr="00AF2F57" w:rsidRDefault="00AF2F57">
                  <w:pPr>
                    <w:spacing w:after="0" w:line="276"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10.TT.1</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HS c</w:t>
                  </w:r>
                  <w:r w:rsidRPr="00AF2F57">
                    <w:rPr>
                      <w:rFonts w:ascii="Times New Roman" w:eastAsia="Times New Roman" w:hAnsi="Times New Roman"/>
                      <w:kern w:val="24"/>
                      <w:sz w:val="26"/>
                      <w:szCs w:val="26"/>
                    </w:rPr>
                    <w:t>ó ý thức hỗ trợ, hợp tác với các thành viên trong nhóm để hoàn thành nhiệm vụ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bl>
          <w:p w:rsidR="00AF2F57" w:rsidRPr="00AF2F57" w:rsidRDefault="00AF2F57" w:rsidP="00AF2F57">
            <w:pPr>
              <w:spacing w:after="0" w:line="276" w:lineRule="auto"/>
              <w:jc w:val="both"/>
              <w:rPr>
                <w:rFonts w:ascii="Times New Roman" w:eastAsia="Times New Roman" w:hAnsi="Times New Roman"/>
                <w:bCs/>
                <w:kern w:val="24"/>
                <w:sz w:val="24"/>
                <w:szCs w:val="24"/>
              </w:rPr>
            </w:pPr>
          </w:p>
          <w:p w:rsidR="00AF2F57" w:rsidRPr="00AF2F57" w:rsidRDefault="00AF2F57" w:rsidP="00AF2F57">
            <w:pPr>
              <w:spacing w:after="0" w:line="276" w:lineRule="auto"/>
              <w:rPr>
                <w:rFonts w:ascii="Times New Roman" w:eastAsia="Times New Roman" w:hAnsi="Times New Roman"/>
                <w:bCs/>
                <w:kern w:val="24"/>
                <w:sz w:val="26"/>
                <w:szCs w:val="26"/>
              </w:rPr>
            </w:pPr>
          </w:p>
        </w:tc>
      </w:tr>
      <w:tr w:rsidR="00AF2F57" w:rsidRPr="00AF2F57" w:rsidTr="00AF2F57">
        <w:tc>
          <w:tcPr>
            <w:tcW w:w="9350" w:type="dxa"/>
            <w:shd w:val="clear" w:color="auto" w:fill="auto"/>
          </w:tcPr>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lastRenderedPageBreak/>
              <w:t>Hoạt động 5.</w:t>
            </w:r>
            <w:r w:rsidRPr="00AF2F57">
              <w:rPr>
                <w:rFonts w:ascii="Times New Roman" w:eastAsia="Times New Roman" w:hAnsi="Times New Roman"/>
                <w:bCs/>
                <w:kern w:val="24"/>
                <w:sz w:val="26"/>
                <w:szCs w:val="26"/>
              </w:rPr>
              <w:t>Tìm hiểu cách xây dựng khóa lưỡng phân</w:t>
            </w:r>
            <w:r w:rsidRPr="00AF2F57">
              <w:rPr>
                <w:rFonts w:ascii="Times New Roman" w:eastAsia="Times New Roman" w:hAnsi="Times New Roman"/>
                <w:b/>
                <w:bCs/>
                <w:kern w:val="24"/>
                <w:sz w:val="26"/>
                <w:szCs w:val="26"/>
              </w:rPr>
              <w:t xml:space="preserve"> </w:t>
            </w:r>
            <w:r w:rsidRPr="00AF2F57">
              <w:rPr>
                <w:rFonts w:ascii="Times New Roman" w:eastAsia="Times New Roman" w:hAnsi="Times New Roman"/>
                <w:bCs/>
                <w:kern w:val="24"/>
                <w:sz w:val="26"/>
                <w:szCs w:val="26"/>
              </w:rPr>
              <w:t>(10phút)</w:t>
            </w:r>
          </w:p>
          <w:p w:rsidR="00AF2F57" w:rsidRPr="00AF2F57" w:rsidRDefault="00AF2F57" w:rsidP="00AF2F57">
            <w:pPr>
              <w:tabs>
                <w:tab w:val="left" w:pos="12758"/>
              </w:tabs>
              <w:spacing w:after="0" w:line="276" w:lineRule="auto"/>
              <w:rPr>
                <w:rFonts w:ascii="Times New Roman" w:eastAsia="Times New Roman" w:hAnsi="Times New Roman"/>
                <w:kern w:val="24"/>
                <w:sz w:val="26"/>
                <w:szCs w:val="26"/>
              </w:rPr>
            </w:pPr>
            <w:r w:rsidRPr="00AF2F57">
              <w:rPr>
                <w:rFonts w:ascii="Times New Roman" w:eastAsia="Times New Roman" w:hAnsi="Times New Roman"/>
                <w:b/>
                <w:bCs/>
                <w:kern w:val="24"/>
                <w:sz w:val="26"/>
                <w:szCs w:val="26"/>
              </w:rPr>
              <w:t>1. Mục tiêu:</w:t>
            </w:r>
            <w:r w:rsidRPr="00AF2F57">
              <w:rPr>
                <w:rFonts w:ascii="Times New Roman" w:eastAsia="Times New Roman" w:hAnsi="Times New Roman"/>
                <w:bCs/>
                <w:kern w:val="24"/>
                <w:sz w:val="26"/>
                <w:szCs w:val="26"/>
              </w:rPr>
              <w:t xml:space="preserve"> </w:t>
            </w:r>
            <w:r w:rsidRPr="00AF2F57">
              <w:rPr>
                <w:rFonts w:ascii="Times New Roman" w:eastAsia="Times New Roman" w:hAnsi="Times New Roman"/>
                <w:kern w:val="24"/>
                <w:sz w:val="26"/>
                <w:szCs w:val="26"/>
              </w:rPr>
              <w:t>2.KHTN.1.1, 10.TT.1,8.TC.1.1.</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2. Tổ chức hoạt động </w:t>
            </w:r>
          </w:p>
          <w:p w:rsidR="00AF2F57" w:rsidRPr="00AF2F57" w:rsidRDefault="00AF2F57" w:rsidP="00AF2F57">
            <w:pPr>
              <w:tabs>
                <w:tab w:val="left" w:pos="12758"/>
              </w:tabs>
              <w:spacing w:after="12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w:t>
            </w:r>
            <w:r w:rsidRPr="00AF2F57">
              <w:rPr>
                <w:rFonts w:ascii="Times New Roman" w:eastAsia="Times New Roman" w:hAnsi="Times New Roman"/>
                <w:b/>
                <w:sz w:val="26"/>
                <w:szCs w:val="26"/>
              </w:rPr>
              <w:t>Chuẩn bị:</w:t>
            </w:r>
            <w:r w:rsidRPr="00AF2F57">
              <w:rPr>
                <w:rFonts w:ascii="Times New Roman" w:eastAsia="Times New Roman" w:hAnsi="Times New Roman"/>
                <w:sz w:val="26"/>
                <w:szCs w:val="26"/>
              </w:rPr>
              <w:t xml:space="preserve"> GV cho hs xem hình ảnh.</w:t>
            </w:r>
          </w:p>
          <w:p w:rsidR="00AF2F57" w:rsidRPr="00AF2F57" w:rsidRDefault="00AF2F57" w:rsidP="00AF2F57">
            <w:pPr>
              <w:spacing w:after="0" w:line="276" w:lineRule="auto"/>
              <w:jc w:val="both"/>
              <w:rPr>
                <w:rFonts w:ascii="Times New Roman" w:eastAsia="Times New Roman" w:hAnsi="Times New Roman"/>
                <w:b/>
                <w:sz w:val="26"/>
                <w:szCs w:val="26"/>
              </w:rPr>
            </w:pPr>
            <w:r w:rsidRPr="00AF2F57">
              <w:rPr>
                <w:rFonts w:ascii="Times New Roman" w:eastAsia="Times New Roman" w:hAnsi="Times New Roman"/>
                <w:sz w:val="26"/>
                <w:szCs w:val="26"/>
              </w:rPr>
              <w:t xml:space="preserve">* </w:t>
            </w:r>
            <w:r w:rsidRPr="00AF2F57">
              <w:rPr>
                <w:rFonts w:ascii="Times New Roman" w:eastAsia="Times New Roman" w:hAnsi="Times New Roman"/>
                <w:b/>
                <w:sz w:val="26"/>
                <w:szCs w:val="26"/>
              </w:rPr>
              <w:t>GV chuyển giao nhiệm vụ học tập</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Cho Hs quan sát hình 22.6, 22.7 thảo luận nhóm trả lời 2 câu hỏi sau:</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Cho biết các đặc điểm được sử dụng trong hình.</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Cho biết cách xây dựng khóa lưỡng phân từ đó đưa ra khái niệm khóa lưỡng phân là gì?</w:t>
            </w:r>
          </w:p>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 Gv nhận xét và mở rộng kiến thức cho Hs.</w:t>
            </w:r>
          </w:p>
          <w:p w:rsidR="00AF2F57" w:rsidRPr="00AF2F57" w:rsidRDefault="00AF2F57" w:rsidP="00AF2F57">
            <w:pPr>
              <w:spacing w:after="0" w:line="276"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HS thực hiện nhiệm vụ học tập</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 xml:space="preserve">- </w:t>
            </w:r>
            <w:r w:rsidRPr="00AF2F57">
              <w:rPr>
                <w:rFonts w:ascii="Times New Roman" w:eastAsia="Times New Roman" w:hAnsi="Times New Roman"/>
                <w:bCs/>
                <w:kern w:val="24"/>
                <w:sz w:val="26"/>
                <w:szCs w:val="26"/>
              </w:rPr>
              <w:t>Hs quan sát hình và thảo luận nhóm trả lời câu hỏi.</w:t>
            </w:r>
          </w:p>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Trình bày đáp án của nhóm thảo luận hoàn thành phiếu học tập số 2</w:t>
            </w:r>
          </w:p>
          <w:p w:rsidR="00AF2F57" w:rsidRPr="00AF2F57" w:rsidRDefault="00AF2F57" w:rsidP="00AF2F57">
            <w:pPr>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3. Sản phẩm học tập</w:t>
            </w:r>
          </w:p>
          <w:p w:rsidR="00AF2F57" w:rsidRPr="00AF2F57" w:rsidRDefault="00AF2F57" w:rsidP="00AF2F57">
            <w:pPr>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xml:space="preserve"> Phiếu học tập.</w:t>
            </w:r>
          </w:p>
          <w:p w:rsidR="00AF2F57" w:rsidRPr="00AF2F57" w:rsidRDefault="00AF2F57" w:rsidP="00AF2F57">
            <w:pPr>
              <w:tabs>
                <w:tab w:val="left" w:pos="12758"/>
              </w:tabs>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4. Phương án đánh giá</w:t>
            </w:r>
          </w:p>
          <w:p w:rsidR="00AF2F57" w:rsidRPr="00AF2F57" w:rsidRDefault="00AF2F57" w:rsidP="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 xml:space="preserve">Sử dụng bảng kiểm 4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5317"/>
              <w:gridCol w:w="809"/>
              <w:gridCol w:w="916"/>
            </w:tblGrid>
            <w:tr w:rsidR="00AF2F57" w:rsidRPr="00AF2F57">
              <w:tc>
                <w:tcPr>
                  <w:tcW w:w="2082"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Nội dung đánh giá</w:t>
                  </w:r>
                </w:p>
              </w:tc>
              <w:tc>
                <w:tcPr>
                  <w:tcW w:w="5317"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Câu hỏi đánh giá</w:t>
                  </w:r>
                </w:p>
              </w:tc>
              <w:tc>
                <w:tcPr>
                  <w:tcW w:w="1725" w:type="dxa"/>
                  <w:gridSpan w:val="2"/>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Kết quả</w:t>
                  </w:r>
                </w:p>
              </w:tc>
            </w:tr>
            <w:tr w:rsidR="00AF2F57" w:rsidRPr="00AF2F57">
              <w:tc>
                <w:tcPr>
                  <w:tcW w:w="2082"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p>
              </w:tc>
              <w:tc>
                <w:tcPr>
                  <w:tcW w:w="5317"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p>
              </w:tc>
              <w:tc>
                <w:tcPr>
                  <w:tcW w:w="809"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Có</w:t>
                  </w:r>
                </w:p>
              </w:tc>
              <w:tc>
                <w:tcPr>
                  <w:tcW w:w="916"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Không</w:t>
                  </w:r>
                </w:p>
              </w:tc>
            </w:tr>
            <w:tr w:rsidR="00AF2F57" w:rsidRPr="00AF2F57">
              <w:tc>
                <w:tcPr>
                  <w:tcW w:w="2082"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2.KHTN.1.1</w:t>
                  </w:r>
                </w:p>
                <w:p w:rsidR="00AF2F57" w:rsidRPr="00AF2F57" w:rsidRDefault="00AF2F57">
                  <w:pPr>
                    <w:spacing w:after="0" w:line="276" w:lineRule="auto"/>
                    <w:jc w:val="center"/>
                    <w:rPr>
                      <w:rFonts w:ascii="Times New Roman" w:eastAsia="Times New Roman" w:hAnsi="Times New Roman"/>
                      <w:b/>
                      <w:bCs/>
                      <w:kern w:val="24"/>
                      <w:sz w:val="24"/>
                      <w:szCs w:val="24"/>
                    </w:rPr>
                  </w:pPr>
                  <w:r w:rsidRPr="00AF2F57">
                    <w:rPr>
                      <w:rFonts w:ascii="Times New Roman" w:eastAsia="Times New Roman" w:hAnsi="Times New Roman"/>
                      <w:kern w:val="24"/>
                      <w:sz w:val="26"/>
                      <w:szCs w:val="26"/>
                    </w:rPr>
                    <w:t>Nhận biết được cách xây dựng khóa lưỡng phân thông qua ví dụ</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HS có nêu được các đặc điểm sử dụng để xây dựng khóa lưỡng phân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c>
                <w:tcPr>
                  <w:tcW w:w="2082" w:type="dxa"/>
                  <w:vMerge/>
                  <w:shd w:val="clear" w:color="auto" w:fill="auto"/>
                </w:tcPr>
                <w:p w:rsidR="00AF2F57" w:rsidRPr="00AF2F57" w:rsidRDefault="00AF2F57">
                  <w:pPr>
                    <w:spacing w:after="0" w:line="276" w:lineRule="auto"/>
                    <w:rPr>
                      <w:rFonts w:ascii="Times New Roman" w:eastAsia="Times New Roman" w:hAnsi="Times New Roman"/>
                      <w:bCs/>
                      <w:kern w:val="24"/>
                      <w:sz w:val="24"/>
                      <w:szCs w:val="24"/>
                    </w:rPr>
                  </w:pP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2. HS có biết cách xây dựng một khóa lưỡng phân khác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097"/>
              </w:trPr>
              <w:tc>
                <w:tcPr>
                  <w:tcW w:w="2082" w:type="dxa"/>
                  <w:vMerge/>
                  <w:shd w:val="clear" w:color="auto" w:fill="auto"/>
                </w:tcPr>
                <w:p w:rsidR="00AF2F57" w:rsidRPr="00AF2F57" w:rsidRDefault="00AF2F57">
                  <w:pPr>
                    <w:spacing w:after="0" w:line="276" w:lineRule="auto"/>
                    <w:rPr>
                      <w:rFonts w:ascii="Times New Roman" w:eastAsia="Times New Roman" w:hAnsi="Times New Roman"/>
                      <w:bCs/>
                      <w:kern w:val="24"/>
                      <w:sz w:val="24"/>
                      <w:szCs w:val="24"/>
                    </w:rPr>
                  </w:pP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3. HS có nêu được khái niệm khóa lưỡng phân là gì không?</w:t>
                  </w:r>
                </w:p>
                <w:p w:rsidR="00AF2F57" w:rsidRPr="00AF2F57" w:rsidRDefault="00AF2F57">
                  <w:pPr>
                    <w:spacing w:after="0" w:line="276" w:lineRule="auto"/>
                    <w:jc w:val="both"/>
                    <w:rPr>
                      <w:rFonts w:ascii="Times New Roman" w:eastAsia="Times New Roman" w:hAnsi="Times New Roman"/>
                      <w:bCs/>
                      <w:kern w:val="24"/>
                      <w:sz w:val="24"/>
                      <w:szCs w:val="24"/>
                    </w:rPr>
                  </w:pP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97"/>
              </w:trPr>
              <w:tc>
                <w:tcPr>
                  <w:tcW w:w="2082" w:type="dxa"/>
                  <w:vMerge w:val="restart"/>
                  <w:shd w:val="clear" w:color="auto" w:fill="auto"/>
                </w:tcPr>
                <w:p w:rsidR="00AF2F57" w:rsidRPr="00AF2F57" w:rsidRDefault="00AF2F57">
                  <w:pPr>
                    <w:spacing w:after="0" w:line="276"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8.TC.1.1</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Học sinh có tích cực chủ động</w:t>
                  </w:r>
                  <w:r w:rsidRPr="00AF2F57">
                    <w:rPr>
                      <w:rFonts w:ascii="Times New Roman" w:eastAsia="Times New Roman" w:hAnsi="Times New Roman"/>
                      <w:kern w:val="24"/>
                      <w:sz w:val="24"/>
                      <w:szCs w:val="24"/>
                    </w:rPr>
                    <w:t xml:space="preserve"> thực hiện nhiệm vụ được giao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97"/>
              </w:trPr>
              <w:tc>
                <w:tcPr>
                  <w:tcW w:w="2082" w:type="dxa"/>
                  <w:vMerge/>
                  <w:shd w:val="clear" w:color="auto" w:fill="auto"/>
                </w:tcPr>
                <w:p w:rsidR="00AF2F57" w:rsidRPr="00AF2F57" w:rsidRDefault="00AF2F57">
                  <w:pPr>
                    <w:spacing w:after="0" w:line="276" w:lineRule="auto"/>
                    <w:rPr>
                      <w:rFonts w:ascii="Times New Roman" w:eastAsia="Times New Roman" w:hAnsi="Times New Roman"/>
                      <w:kern w:val="24"/>
                      <w:sz w:val="26"/>
                      <w:szCs w:val="26"/>
                    </w:rPr>
                  </w:pP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kern w:val="24"/>
                      <w:sz w:val="24"/>
                      <w:szCs w:val="24"/>
                    </w:rPr>
                    <w:t>2. HS có hỗ trợ bạn học trong hoạt động nhóm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97"/>
              </w:trPr>
              <w:tc>
                <w:tcPr>
                  <w:tcW w:w="2082" w:type="dxa"/>
                  <w:shd w:val="clear" w:color="auto" w:fill="auto"/>
                </w:tcPr>
                <w:p w:rsidR="00AF2F57" w:rsidRPr="00AF2F57" w:rsidRDefault="00AF2F57">
                  <w:pPr>
                    <w:spacing w:after="0" w:line="276"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lastRenderedPageBreak/>
                    <w:t>10.TT.1</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HS c</w:t>
                  </w:r>
                  <w:r w:rsidRPr="00AF2F57">
                    <w:rPr>
                      <w:rFonts w:ascii="Times New Roman" w:eastAsia="Times New Roman" w:hAnsi="Times New Roman"/>
                      <w:kern w:val="24"/>
                      <w:sz w:val="26"/>
                      <w:szCs w:val="26"/>
                    </w:rPr>
                    <w:t>ó ý thức hỗ trợ, hợp tác với các thành viên trong nhóm để hoàn thành nhiệm vụ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bl>
          <w:p w:rsidR="00AF2F57" w:rsidRPr="00AF2F57" w:rsidRDefault="00AF2F57" w:rsidP="00AF2F57">
            <w:pPr>
              <w:spacing w:after="0" w:line="276" w:lineRule="auto"/>
              <w:rPr>
                <w:rFonts w:ascii="Times New Roman" w:eastAsia="Times New Roman" w:hAnsi="Times New Roman"/>
                <w:bCs/>
                <w:kern w:val="24"/>
                <w:sz w:val="26"/>
                <w:szCs w:val="26"/>
              </w:rPr>
            </w:pPr>
          </w:p>
          <w:p w:rsidR="00AF2F57" w:rsidRPr="00AF2F57" w:rsidRDefault="00AF2F57" w:rsidP="00AF2F57">
            <w:pPr>
              <w:spacing w:after="0" w:line="276" w:lineRule="auto"/>
              <w:rPr>
                <w:rFonts w:ascii="Times New Roman" w:eastAsia="Times New Roman" w:hAnsi="Times New Roman"/>
                <w:bCs/>
                <w:kern w:val="24"/>
                <w:sz w:val="26"/>
                <w:szCs w:val="26"/>
              </w:rPr>
            </w:pPr>
          </w:p>
        </w:tc>
      </w:tr>
      <w:tr w:rsidR="00AF2F57" w:rsidRPr="00AF2F57" w:rsidTr="00AF2F57">
        <w:tc>
          <w:tcPr>
            <w:tcW w:w="9350" w:type="dxa"/>
            <w:shd w:val="clear" w:color="auto" w:fill="auto"/>
          </w:tcPr>
          <w:p w:rsidR="00AF2F57" w:rsidRPr="00AF2F57" w:rsidRDefault="00AF2F57" w:rsidP="00AF2F57">
            <w:pPr>
              <w:spacing w:after="0" w:line="276" w:lineRule="auto"/>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lastRenderedPageBreak/>
              <w:t>Hoạt động 6.</w:t>
            </w:r>
            <w:r w:rsidRPr="00AF2F57">
              <w:rPr>
                <w:rFonts w:ascii="Times New Roman" w:eastAsia="Times New Roman" w:hAnsi="Times New Roman"/>
                <w:bCs/>
                <w:kern w:val="24"/>
                <w:sz w:val="26"/>
                <w:szCs w:val="26"/>
              </w:rPr>
              <w:t xml:space="preserve"> Vận dụng (6 phút)</w:t>
            </w:r>
          </w:p>
          <w:p w:rsidR="00AF2F57" w:rsidRPr="00AF2F57" w:rsidRDefault="00AF2F57" w:rsidP="00AF2F57">
            <w:pPr>
              <w:tabs>
                <w:tab w:val="left" w:pos="12758"/>
              </w:tabs>
              <w:spacing w:after="0" w:line="276" w:lineRule="auto"/>
              <w:rPr>
                <w:rFonts w:ascii="Times New Roman" w:eastAsia="Times New Roman" w:hAnsi="Times New Roman"/>
                <w:kern w:val="24"/>
                <w:sz w:val="26"/>
                <w:szCs w:val="26"/>
              </w:rPr>
            </w:pPr>
            <w:r w:rsidRPr="00AF2F57">
              <w:rPr>
                <w:rFonts w:ascii="Times New Roman" w:eastAsia="Times New Roman" w:hAnsi="Times New Roman"/>
                <w:b/>
                <w:bCs/>
                <w:kern w:val="24"/>
                <w:sz w:val="26"/>
                <w:szCs w:val="26"/>
              </w:rPr>
              <w:t>1. Mục tiêu:</w:t>
            </w:r>
            <w:r w:rsidRPr="00AF2F57">
              <w:rPr>
                <w:rFonts w:ascii="Times New Roman" w:eastAsia="Times New Roman" w:hAnsi="Times New Roman"/>
                <w:bCs/>
                <w:kern w:val="24"/>
                <w:sz w:val="26"/>
                <w:szCs w:val="26"/>
              </w:rPr>
              <w:t xml:space="preserve"> </w:t>
            </w:r>
            <w:r w:rsidRPr="00AF2F57">
              <w:rPr>
                <w:rFonts w:ascii="Times New Roman" w:eastAsia="Times New Roman" w:hAnsi="Times New Roman"/>
                <w:kern w:val="24"/>
                <w:sz w:val="26"/>
                <w:szCs w:val="26"/>
              </w:rPr>
              <w:t>7.KHTN.3.1, 10.TT.1,8.TC.1.1, 9.GTHT.1.4.</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2. Tổ chức hoạt động </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Chuẩn bị:</w:t>
            </w:r>
          </w:p>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Gv chuẩn bị phiếu học tập có nội dung bài tập 1,2,3 SGK.</w:t>
            </w:r>
          </w:p>
          <w:p w:rsidR="00AF2F57" w:rsidRPr="00AF2F57" w:rsidRDefault="00AF2F57" w:rsidP="00AF2F57">
            <w:pPr>
              <w:tabs>
                <w:tab w:val="left" w:pos="12758"/>
              </w:tabs>
              <w:spacing w:after="0" w:line="276"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F2F57" w:rsidRPr="00AF2F57" w:rsidTr="00AF2F57">
              <w:tc>
                <w:tcPr>
                  <w:tcW w:w="9124"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Câu 1: Thế giới sinh vật được chia vào các bậc phân loại từ nhỏ đến lớn theo trật tự.</w:t>
                  </w:r>
                </w:p>
                <w:p w:rsidR="00AF2F57" w:rsidRPr="00AF2F57" w:rsidRDefault="00AF2F57" w:rsidP="006077A6">
                  <w:pPr>
                    <w:pStyle w:val="ListParagraph"/>
                    <w:numPr>
                      <w:ilvl w:val="0"/>
                      <w:numId w:val="21"/>
                    </w:num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Loài – chi – họ- bộ- lớp- ngành- giới.</w:t>
                  </w:r>
                </w:p>
                <w:p w:rsidR="00AF2F57" w:rsidRPr="00AF2F57" w:rsidRDefault="00AF2F57" w:rsidP="006077A6">
                  <w:pPr>
                    <w:pStyle w:val="ListParagraph"/>
                    <w:numPr>
                      <w:ilvl w:val="0"/>
                      <w:numId w:val="21"/>
                    </w:num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Loài – họ- chi - bộ- lớp- ngành- giới.</w:t>
                  </w:r>
                </w:p>
                <w:p w:rsidR="00AF2F57" w:rsidRPr="00AF2F57" w:rsidRDefault="00AF2F57" w:rsidP="006077A6">
                  <w:pPr>
                    <w:pStyle w:val="ListParagraph"/>
                    <w:numPr>
                      <w:ilvl w:val="0"/>
                      <w:numId w:val="21"/>
                    </w:num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GIới- ngành- bộ- lớp- họ- chi – loài</w:t>
                  </w:r>
                </w:p>
                <w:p w:rsidR="00AF2F57" w:rsidRPr="00AF2F57" w:rsidRDefault="00AF2F57" w:rsidP="006077A6">
                  <w:pPr>
                    <w:pStyle w:val="ListParagraph"/>
                    <w:numPr>
                      <w:ilvl w:val="0"/>
                      <w:numId w:val="21"/>
                    </w:num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Giới- họ- lớp- ngành- bộ- họ- chi- loài.</w:t>
                  </w:r>
                </w:p>
              </w:tc>
            </w:tr>
            <w:tr w:rsidR="00AF2F57" w:rsidRPr="00AF2F57" w:rsidTr="00AF2F57">
              <w:tc>
                <w:tcPr>
                  <w:tcW w:w="9124"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Câu 2: Tên khoa học của loài người là Homo sapiens Linnaeus, 1758. Hãy xác định tên giống, loài, tác giả, năm tìm ra loài đó.</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p>
              </w:tc>
            </w:tr>
            <w:tr w:rsidR="00AF2F57" w:rsidRPr="00AF2F57" w:rsidTr="00AF2F57">
              <w:tc>
                <w:tcPr>
                  <w:tcW w:w="9124"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Câu 3: Quan sát hình SGK trang 106 và cho biết các loài sinh vật thuộc giới nào?</w:t>
                  </w:r>
                </w:p>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p>
              </w:tc>
            </w:tr>
            <w:tr w:rsidR="00AF2F57" w:rsidRPr="00AF2F57" w:rsidTr="00AF2F57">
              <w:tc>
                <w:tcPr>
                  <w:tcW w:w="9124"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bCs/>
                      <w:kern w:val="24"/>
                      <w:sz w:val="26"/>
                      <w:szCs w:val="26"/>
                    </w:rPr>
                    <w:t xml:space="preserve">Câu 4: Em hãy </w:t>
                  </w:r>
                  <w:r w:rsidRPr="00AF2F57">
                    <w:rPr>
                      <w:rFonts w:ascii="Times New Roman" w:eastAsia="Times New Roman" w:hAnsi="Times New Roman"/>
                      <w:kern w:val="24"/>
                      <w:sz w:val="26"/>
                      <w:szCs w:val="26"/>
                    </w:rPr>
                    <w:t>liên hệ việc sắp xếp các loại sách vào giá sách với việc sắp xếp các sinh vật của thế giới tự nhiên vào các nhóm phân loại và từ đó cho biết ý nghĩa  của việc sắp xếp các sinh vật cuả thế giới tự nhiên vào các nhóm phân loại ?</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w:t>
                  </w:r>
                </w:p>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w:t>
                  </w:r>
                </w:p>
                <w:p w:rsidR="00AF2F57" w:rsidRPr="00AF2F57" w:rsidRDefault="00AF2F57" w:rsidP="00AF2F57">
                  <w:pPr>
                    <w:tabs>
                      <w:tab w:val="left" w:pos="12758"/>
                    </w:tabs>
                    <w:spacing w:after="0" w:line="276" w:lineRule="auto"/>
                    <w:jc w:val="both"/>
                    <w:rPr>
                      <w:rFonts w:ascii="Times New Roman" w:eastAsia="Times New Roman" w:hAnsi="Times New Roman"/>
                      <w:kern w:val="24"/>
                      <w:sz w:val="26"/>
                      <w:szCs w:val="26"/>
                    </w:rPr>
                  </w:pPr>
                </w:p>
              </w:tc>
            </w:tr>
          </w:tbl>
          <w:p w:rsidR="00AF2F57" w:rsidRPr="00AF2F57" w:rsidRDefault="00AF2F57" w:rsidP="006077A6">
            <w:pPr>
              <w:pStyle w:val="ListParagraph"/>
              <w:numPr>
                <w:ilvl w:val="0"/>
                <w:numId w:val="20"/>
              </w:numPr>
              <w:spacing w:after="0" w:line="240" w:lineRule="auto"/>
              <w:rPr>
                <w:rFonts w:ascii="Times New Roman" w:hAnsi="Times New Roman"/>
                <w:sz w:val="26"/>
                <w:szCs w:val="26"/>
              </w:rPr>
            </w:pPr>
            <w:r w:rsidRPr="00AF2F57">
              <w:rPr>
                <w:rFonts w:ascii="Times New Roman" w:hAnsi="Times New Roman"/>
                <w:sz w:val="26"/>
                <w:szCs w:val="26"/>
              </w:rPr>
              <w:t>Gv sửa bài.</w:t>
            </w:r>
          </w:p>
          <w:p w:rsidR="00AF2F57" w:rsidRPr="00AF2F57" w:rsidRDefault="00AF2F57" w:rsidP="00AF2F57">
            <w:pPr>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3. Sản phẩm học tập</w:t>
            </w:r>
          </w:p>
          <w:p w:rsidR="00AF2F57" w:rsidRPr="00AF2F57" w:rsidRDefault="00AF2F57" w:rsidP="00AF2F57">
            <w:pPr>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Phiếu học tập 3</w:t>
            </w:r>
          </w:p>
          <w:p w:rsidR="00AF2F57" w:rsidRPr="00AF2F57" w:rsidRDefault="00AF2F57" w:rsidP="00AF2F57">
            <w:pPr>
              <w:spacing w:after="0" w:line="276" w:lineRule="auto"/>
              <w:jc w:val="both"/>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4. Phương án đánh giá</w:t>
            </w:r>
          </w:p>
          <w:p w:rsidR="00AF2F57" w:rsidRPr="00AF2F57" w:rsidRDefault="00AF2F57" w:rsidP="00AF2F57">
            <w:pPr>
              <w:spacing w:after="0" w:line="240" w:lineRule="auto"/>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GV và HS cùng đánh giá hoạt động của nhóm dựa trên bảng kết quả của các nhóm.</w:t>
            </w:r>
          </w:p>
          <w:p w:rsidR="00AF2F57" w:rsidRPr="00AF2F57" w:rsidRDefault="00AF2F57" w:rsidP="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 xml:space="preserve">- Sử dụng bảng kiểm 5 sau đây để đánh giá cho câu hỏi 1,2,3: </w:t>
            </w:r>
          </w:p>
          <w:p w:rsidR="00AF2F57" w:rsidRPr="00AF2F57" w:rsidRDefault="00AF2F57" w:rsidP="00AF2F57">
            <w:pPr>
              <w:spacing w:after="0" w:line="240" w:lineRule="auto"/>
              <w:rPr>
                <w:rFonts w:ascii="Times New Roman" w:eastAsia="Times New Roman" w:hAnsi="Times New Roman"/>
                <w:bCs/>
                <w:kern w:val="24"/>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5317"/>
              <w:gridCol w:w="809"/>
              <w:gridCol w:w="916"/>
            </w:tblGrid>
            <w:tr w:rsidR="00AF2F57" w:rsidRPr="00AF2F57">
              <w:tc>
                <w:tcPr>
                  <w:tcW w:w="2082"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Nội dung đánh giá</w:t>
                  </w:r>
                </w:p>
              </w:tc>
              <w:tc>
                <w:tcPr>
                  <w:tcW w:w="5317"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Câu hỏi đánh giá</w:t>
                  </w:r>
                </w:p>
              </w:tc>
              <w:tc>
                <w:tcPr>
                  <w:tcW w:w="1725" w:type="dxa"/>
                  <w:gridSpan w:val="2"/>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Kết quả</w:t>
                  </w:r>
                </w:p>
              </w:tc>
            </w:tr>
            <w:tr w:rsidR="00AF2F57" w:rsidRPr="00AF2F57">
              <w:tc>
                <w:tcPr>
                  <w:tcW w:w="2082"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p>
              </w:tc>
              <w:tc>
                <w:tcPr>
                  <w:tcW w:w="5317"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p>
              </w:tc>
              <w:tc>
                <w:tcPr>
                  <w:tcW w:w="809"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Có</w:t>
                  </w:r>
                </w:p>
              </w:tc>
              <w:tc>
                <w:tcPr>
                  <w:tcW w:w="916"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Không</w:t>
                  </w:r>
                </w:p>
              </w:tc>
            </w:tr>
            <w:tr w:rsidR="00AF2F57" w:rsidRPr="00AF2F57">
              <w:tc>
                <w:tcPr>
                  <w:tcW w:w="2082" w:type="dxa"/>
                  <w:shd w:val="clear" w:color="auto" w:fill="auto"/>
                  <w:vAlign w:val="center"/>
                </w:tcPr>
                <w:p w:rsidR="00AF2F57" w:rsidRPr="00AF2F57" w:rsidRDefault="00AF2F57">
                  <w:pPr>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5.KHTN.1.3</w:t>
                  </w:r>
                </w:p>
                <w:p w:rsidR="00AF2F57" w:rsidRPr="00AF2F57" w:rsidRDefault="00AF2F57">
                  <w:pPr>
                    <w:spacing w:after="0" w:line="276" w:lineRule="auto"/>
                    <w:jc w:val="center"/>
                    <w:rPr>
                      <w:rFonts w:ascii="Times New Roman" w:eastAsia="Times New Roman" w:hAnsi="Times New Roman"/>
                      <w:b/>
                      <w:bCs/>
                      <w:kern w:val="24"/>
                      <w:sz w:val="24"/>
                      <w:szCs w:val="24"/>
                    </w:rPr>
                  </w:pPr>
                  <w:r w:rsidRPr="00AF2F57">
                    <w:rPr>
                      <w:rFonts w:ascii="Times New Roman" w:eastAsia="Times New Roman" w:hAnsi="Times New Roman"/>
                      <w:kern w:val="24"/>
                      <w:sz w:val="26"/>
                      <w:szCs w:val="26"/>
                      <w:u w:val="single"/>
                    </w:rPr>
                    <w:t>Câu 1</w:t>
                  </w:r>
                  <w:r w:rsidRPr="00AF2F57">
                    <w:rPr>
                      <w:rFonts w:ascii="Times New Roman" w:eastAsia="Times New Roman" w:hAnsi="Times New Roman"/>
                      <w:kern w:val="24"/>
                      <w:sz w:val="26"/>
                      <w:szCs w:val="26"/>
                    </w:rPr>
                    <w:t xml:space="preserve"> - A</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HS có biết cách sắp xếp các bậc phân loại từ nhỏ đến lơn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c>
                <w:tcPr>
                  <w:tcW w:w="2082" w:type="dxa"/>
                  <w:shd w:val="clear" w:color="auto" w:fill="auto"/>
                </w:tcPr>
                <w:p w:rsidR="00AF2F57" w:rsidRPr="00AF2F57" w:rsidRDefault="00AF2F57">
                  <w:pPr>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3.KHTN.1.1</w:t>
                  </w:r>
                </w:p>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kern w:val="24"/>
                      <w:sz w:val="26"/>
                      <w:szCs w:val="26"/>
                    </w:rPr>
                    <w:t>Câu 2</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2. HS nhận biết được thành phần của tên gọi của loài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097"/>
              </w:trPr>
              <w:tc>
                <w:tcPr>
                  <w:tcW w:w="2082" w:type="dxa"/>
                  <w:shd w:val="clear" w:color="auto" w:fill="auto"/>
                </w:tcPr>
                <w:p w:rsidR="00AF2F57" w:rsidRPr="00AF2F57" w:rsidRDefault="00AF2F57">
                  <w:pPr>
                    <w:spacing w:after="0" w:line="276" w:lineRule="auto"/>
                    <w:jc w:val="center"/>
                    <w:rPr>
                      <w:rFonts w:ascii="Times New Roman" w:eastAsia="Times New Roman" w:hAnsi="Times New Roman"/>
                      <w:bCs/>
                      <w:kern w:val="24"/>
                      <w:sz w:val="24"/>
                      <w:szCs w:val="24"/>
                    </w:rPr>
                  </w:pPr>
                  <w:r w:rsidRPr="00AF2F57">
                    <w:rPr>
                      <w:rFonts w:ascii="Times New Roman" w:eastAsia="Times New Roman" w:hAnsi="Times New Roman"/>
                      <w:kern w:val="24"/>
                      <w:sz w:val="26"/>
                      <w:szCs w:val="26"/>
                    </w:rPr>
                    <w:t>4.KHTN.1.1</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3. HS có sắp xếp được các loài vào đúng các giới sinh vật không?</w:t>
                  </w:r>
                </w:p>
                <w:p w:rsidR="00AF2F57" w:rsidRPr="00AF2F57" w:rsidRDefault="00AF2F57">
                  <w:pPr>
                    <w:spacing w:after="0" w:line="276" w:lineRule="auto"/>
                    <w:jc w:val="both"/>
                    <w:rPr>
                      <w:rFonts w:ascii="Times New Roman" w:eastAsia="Times New Roman" w:hAnsi="Times New Roman"/>
                      <w:bCs/>
                      <w:kern w:val="24"/>
                      <w:sz w:val="24"/>
                      <w:szCs w:val="24"/>
                    </w:rPr>
                  </w:pP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97"/>
              </w:trPr>
              <w:tc>
                <w:tcPr>
                  <w:tcW w:w="2082" w:type="dxa"/>
                  <w:vMerge w:val="restart"/>
                  <w:shd w:val="clear" w:color="auto" w:fill="auto"/>
                </w:tcPr>
                <w:p w:rsidR="00AF2F57" w:rsidRPr="00AF2F57" w:rsidRDefault="00AF2F57">
                  <w:pPr>
                    <w:spacing w:after="0" w:line="276"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8.TC.1.1</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Học sinh có tích cực chủ động</w:t>
                  </w:r>
                  <w:r w:rsidRPr="00AF2F57">
                    <w:rPr>
                      <w:rFonts w:ascii="Times New Roman" w:eastAsia="Times New Roman" w:hAnsi="Times New Roman"/>
                      <w:kern w:val="24"/>
                      <w:sz w:val="24"/>
                      <w:szCs w:val="24"/>
                    </w:rPr>
                    <w:t xml:space="preserve"> thực hiện nhiệm vụ được giao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97"/>
              </w:trPr>
              <w:tc>
                <w:tcPr>
                  <w:tcW w:w="2082" w:type="dxa"/>
                  <w:vMerge/>
                  <w:shd w:val="clear" w:color="auto" w:fill="auto"/>
                </w:tcPr>
                <w:p w:rsidR="00AF2F57" w:rsidRPr="00AF2F57" w:rsidRDefault="00AF2F57">
                  <w:pPr>
                    <w:spacing w:after="0" w:line="276" w:lineRule="auto"/>
                    <w:rPr>
                      <w:rFonts w:ascii="Times New Roman" w:eastAsia="Times New Roman" w:hAnsi="Times New Roman"/>
                      <w:kern w:val="24"/>
                      <w:sz w:val="26"/>
                      <w:szCs w:val="26"/>
                    </w:rPr>
                  </w:pP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kern w:val="24"/>
                      <w:sz w:val="24"/>
                      <w:szCs w:val="24"/>
                    </w:rPr>
                    <w:t>2. HS có hỗ trợ bạn học trong hoạt động nhóm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97"/>
              </w:trPr>
              <w:tc>
                <w:tcPr>
                  <w:tcW w:w="2082" w:type="dxa"/>
                  <w:shd w:val="clear" w:color="auto" w:fill="auto"/>
                </w:tcPr>
                <w:p w:rsidR="00AF2F57" w:rsidRPr="00AF2F57" w:rsidRDefault="00AF2F57">
                  <w:pPr>
                    <w:spacing w:after="0" w:line="276"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10.TT.1</w:t>
                  </w: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1. HS c</w:t>
                  </w:r>
                  <w:r w:rsidRPr="00AF2F57">
                    <w:rPr>
                      <w:rFonts w:ascii="Times New Roman" w:eastAsia="Times New Roman" w:hAnsi="Times New Roman"/>
                      <w:kern w:val="24"/>
                      <w:sz w:val="26"/>
                      <w:szCs w:val="26"/>
                    </w:rPr>
                    <w:t>ó ý thức hỗ trợ, hợp tác với các thành viên trong nhóm để hoàn thành nhiệm vụ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r w:rsidR="00AF2F57" w:rsidRPr="00AF2F57">
              <w:trPr>
                <w:trHeight w:val="197"/>
              </w:trPr>
              <w:tc>
                <w:tcPr>
                  <w:tcW w:w="2082" w:type="dxa"/>
                  <w:shd w:val="clear" w:color="auto" w:fill="auto"/>
                </w:tcPr>
                <w:p w:rsidR="00AF2F57" w:rsidRPr="00AF2F57" w:rsidRDefault="00AF2F57">
                  <w:pPr>
                    <w:tabs>
                      <w:tab w:val="left" w:pos="12758"/>
                    </w:tabs>
                    <w:spacing w:line="276"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9.GTHT.1.4.</w:t>
                  </w:r>
                </w:p>
                <w:p w:rsidR="00AF2F57" w:rsidRPr="00AF2F57" w:rsidRDefault="00AF2F57">
                  <w:pPr>
                    <w:spacing w:after="0" w:line="276" w:lineRule="auto"/>
                    <w:rPr>
                      <w:rFonts w:ascii="Times New Roman" w:eastAsia="Times New Roman" w:hAnsi="Times New Roman"/>
                      <w:kern w:val="24"/>
                      <w:sz w:val="26"/>
                      <w:szCs w:val="26"/>
                    </w:rPr>
                  </w:pPr>
                </w:p>
              </w:tc>
              <w:tc>
                <w:tcPr>
                  <w:tcW w:w="5317"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r w:rsidRPr="00AF2F57">
                    <w:rPr>
                      <w:rFonts w:ascii="Times New Roman" w:eastAsia="Times New Roman" w:hAnsi="Times New Roman"/>
                      <w:bCs/>
                      <w:kern w:val="24"/>
                      <w:sz w:val="24"/>
                      <w:szCs w:val="24"/>
                    </w:rPr>
                    <w:t>-HS có biết cách xác định các thành phần tên gọi của của loài không?</w:t>
                  </w:r>
                </w:p>
              </w:tc>
              <w:tc>
                <w:tcPr>
                  <w:tcW w:w="809"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c>
                <w:tcPr>
                  <w:tcW w:w="916" w:type="dxa"/>
                  <w:shd w:val="clear" w:color="auto" w:fill="auto"/>
                </w:tcPr>
                <w:p w:rsidR="00AF2F57" w:rsidRPr="00AF2F57" w:rsidRDefault="00AF2F57">
                  <w:pPr>
                    <w:spacing w:after="0" w:line="276" w:lineRule="auto"/>
                    <w:jc w:val="both"/>
                    <w:rPr>
                      <w:rFonts w:ascii="Times New Roman" w:eastAsia="Times New Roman" w:hAnsi="Times New Roman"/>
                      <w:bCs/>
                      <w:kern w:val="24"/>
                      <w:sz w:val="24"/>
                      <w:szCs w:val="24"/>
                    </w:rPr>
                  </w:pPr>
                </w:p>
              </w:tc>
            </w:tr>
          </w:tbl>
          <w:p w:rsidR="00AF2F57" w:rsidRPr="00AF2F57" w:rsidRDefault="00AF2F57" w:rsidP="00AF2F57">
            <w:pPr>
              <w:spacing w:after="0" w:line="276" w:lineRule="auto"/>
              <w:jc w:val="both"/>
              <w:rPr>
                <w:rFonts w:ascii="Times New Roman" w:eastAsia="Times New Roman" w:hAnsi="Times New Roman"/>
                <w:bCs/>
                <w:kern w:val="24"/>
                <w:sz w:val="26"/>
                <w:szCs w:val="26"/>
              </w:rPr>
            </w:pPr>
          </w:p>
          <w:p w:rsidR="00AF2F57" w:rsidRPr="00AF2F57" w:rsidRDefault="00AF2F57" w:rsidP="00AF2F57">
            <w:pPr>
              <w:spacing w:after="0" w:line="276" w:lineRule="auto"/>
              <w:jc w:val="both"/>
              <w:rPr>
                <w:rFonts w:ascii="Times New Roman" w:eastAsia="Times New Roman" w:hAnsi="Times New Roman"/>
                <w:b/>
                <w:kern w:val="24"/>
                <w:sz w:val="24"/>
                <w:szCs w:val="24"/>
              </w:rPr>
            </w:pPr>
            <w:r w:rsidRPr="00AF2F57">
              <w:rPr>
                <w:rFonts w:ascii="Times New Roman" w:eastAsia="Times New Roman" w:hAnsi="Times New Roman"/>
                <w:bCs/>
                <w:kern w:val="24"/>
                <w:sz w:val="26"/>
                <w:szCs w:val="26"/>
              </w:rPr>
              <w:t xml:space="preserve">- </w:t>
            </w:r>
            <w:r w:rsidRPr="00AF2F57">
              <w:rPr>
                <w:rFonts w:ascii="Times New Roman" w:eastAsia="Times New Roman" w:hAnsi="Times New Roman"/>
                <w:b/>
                <w:kern w:val="24"/>
                <w:sz w:val="24"/>
                <w:szCs w:val="24"/>
              </w:rPr>
              <w:t>Rubric dùng đánh giá cho câu hỏi 4</w:t>
            </w:r>
          </w:p>
          <w:p w:rsidR="00AF2F57" w:rsidRPr="00AF2F57" w:rsidRDefault="00AF2F57" w:rsidP="00AF2F57">
            <w:pPr>
              <w:spacing w:after="0" w:line="276" w:lineRule="auto"/>
              <w:jc w:val="both"/>
              <w:rPr>
                <w:rFonts w:ascii="Times New Roman" w:eastAsia="Times New Roman" w:hAnsi="Times New Roman"/>
                <w:b/>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825"/>
              <w:gridCol w:w="1825"/>
              <w:gridCol w:w="1825"/>
              <w:gridCol w:w="1825"/>
            </w:tblGrid>
            <w:tr w:rsidR="00AF2F57" w:rsidRPr="00AF2F57" w:rsidTr="00AF2F57">
              <w:tc>
                <w:tcPr>
                  <w:tcW w:w="1824" w:type="dxa"/>
                  <w:vMerge w:val="restart"/>
                  <w:shd w:val="clear" w:color="auto" w:fill="auto"/>
                </w:tcPr>
                <w:p w:rsidR="00AF2F57" w:rsidRPr="00AF2F57" w:rsidRDefault="00AF2F57" w:rsidP="00AF2F57">
                  <w:pPr>
                    <w:spacing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Tiêu chí</w:t>
                  </w:r>
                </w:p>
              </w:tc>
              <w:tc>
                <w:tcPr>
                  <w:tcW w:w="5475" w:type="dxa"/>
                  <w:gridSpan w:val="3"/>
                  <w:shd w:val="clear" w:color="auto" w:fill="auto"/>
                </w:tcPr>
                <w:p w:rsidR="00AF2F57" w:rsidRPr="00AF2F57" w:rsidRDefault="00AF2F57" w:rsidP="00AF2F57">
                  <w:pPr>
                    <w:spacing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Mức độ</w:t>
                  </w:r>
                </w:p>
              </w:tc>
              <w:tc>
                <w:tcPr>
                  <w:tcW w:w="1825" w:type="dxa"/>
                  <w:vMerge w:val="restart"/>
                  <w:shd w:val="clear" w:color="auto" w:fill="auto"/>
                </w:tcPr>
                <w:p w:rsidR="00AF2F57" w:rsidRPr="00AF2F57" w:rsidRDefault="00AF2F57" w:rsidP="00AF2F57">
                  <w:pPr>
                    <w:spacing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Điểm</w:t>
                  </w:r>
                </w:p>
              </w:tc>
            </w:tr>
            <w:tr w:rsidR="00AF2F57" w:rsidRPr="00AF2F57" w:rsidTr="00AF2F57">
              <w:tc>
                <w:tcPr>
                  <w:tcW w:w="1824" w:type="dxa"/>
                  <w:vMerge/>
                  <w:shd w:val="clear" w:color="auto" w:fill="auto"/>
                </w:tcPr>
                <w:p w:rsidR="00AF2F57" w:rsidRPr="00AF2F57" w:rsidRDefault="00AF2F57" w:rsidP="00AF2F57">
                  <w:pPr>
                    <w:spacing w:after="0" w:line="240" w:lineRule="auto"/>
                    <w:rPr>
                      <w:rFonts w:ascii="Times New Roman" w:eastAsia="Times New Roman" w:hAnsi="Times New Roman"/>
                      <w:bCs/>
                      <w:kern w:val="24"/>
                      <w:sz w:val="26"/>
                      <w:szCs w:val="26"/>
                    </w:rPr>
                  </w:pPr>
                </w:p>
              </w:tc>
              <w:tc>
                <w:tcPr>
                  <w:tcW w:w="1825" w:type="dxa"/>
                  <w:shd w:val="clear" w:color="auto" w:fill="auto"/>
                </w:tcPr>
                <w:p w:rsidR="00AF2F57" w:rsidRPr="00AF2F57" w:rsidRDefault="00AF2F57" w:rsidP="00AF2F57">
                  <w:pPr>
                    <w:spacing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Mức 1</w:t>
                  </w:r>
                </w:p>
              </w:tc>
              <w:tc>
                <w:tcPr>
                  <w:tcW w:w="1825" w:type="dxa"/>
                  <w:shd w:val="clear" w:color="auto" w:fill="auto"/>
                </w:tcPr>
                <w:p w:rsidR="00AF2F57" w:rsidRPr="00AF2F57" w:rsidRDefault="00AF2F57" w:rsidP="00AF2F57">
                  <w:pPr>
                    <w:spacing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Mức 2</w:t>
                  </w:r>
                </w:p>
              </w:tc>
              <w:tc>
                <w:tcPr>
                  <w:tcW w:w="1825" w:type="dxa"/>
                  <w:shd w:val="clear" w:color="auto" w:fill="auto"/>
                </w:tcPr>
                <w:p w:rsidR="00AF2F57" w:rsidRPr="00AF2F57" w:rsidRDefault="00AF2F57" w:rsidP="00AF2F57">
                  <w:pPr>
                    <w:spacing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Mức 3</w:t>
                  </w:r>
                </w:p>
              </w:tc>
              <w:tc>
                <w:tcPr>
                  <w:tcW w:w="1825" w:type="dxa"/>
                  <w:vMerge/>
                  <w:shd w:val="clear" w:color="auto" w:fill="auto"/>
                </w:tcPr>
                <w:p w:rsidR="00AF2F57" w:rsidRPr="00AF2F57" w:rsidRDefault="00AF2F57" w:rsidP="00AF2F57">
                  <w:pPr>
                    <w:spacing w:after="0" w:line="240" w:lineRule="auto"/>
                    <w:rPr>
                      <w:rFonts w:ascii="Times New Roman" w:eastAsia="Times New Roman" w:hAnsi="Times New Roman"/>
                      <w:bCs/>
                      <w:kern w:val="24"/>
                      <w:sz w:val="26"/>
                      <w:szCs w:val="26"/>
                    </w:rPr>
                  </w:pPr>
                </w:p>
              </w:tc>
            </w:tr>
            <w:tr w:rsidR="00AF2F57" w:rsidRPr="00AF2F57" w:rsidTr="00AF2F57">
              <w:tc>
                <w:tcPr>
                  <w:tcW w:w="1824" w:type="dxa"/>
                  <w:shd w:val="clear" w:color="auto" w:fill="auto"/>
                </w:tcPr>
                <w:p w:rsidR="00AF2F57" w:rsidRPr="00AF2F57" w:rsidRDefault="00AF2F57" w:rsidP="00AF2F57">
                  <w:pPr>
                    <w:spacing w:after="0" w:line="240"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1.KHTN.1.1</w:t>
                  </w:r>
                </w:p>
                <w:p w:rsidR="00AF2F57" w:rsidRPr="00AF2F57" w:rsidRDefault="00AF2F57" w:rsidP="00AF2F57">
                  <w:pPr>
                    <w:spacing w:after="0" w:line="240" w:lineRule="auto"/>
                    <w:rPr>
                      <w:rFonts w:ascii="Times New Roman" w:eastAsia="Times New Roman" w:hAnsi="Times New Roman"/>
                      <w:bCs/>
                      <w:kern w:val="24"/>
                      <w:sz w:val="26"/>
                      <w:szCs w:val="26"/>
                    </w:rPr>
                  </w:pPr>
                  <w:r w:rsidRPr="00AF2F57">
                    <w:rPr>
                      <w:rFonts w:ascii="Times New Roman" w:eastAsia="Times New Roman" w:hAnsi="Times New Roman"/>
                      <w:kern w:val="24"/>
                      <w:sz w:val="26"/>
                      <w:szCs w:val="26"/>
                    </w:rPr>
                    <w:t>Nêu được sự cần thiết của việc phân loại thế giới sống.</w:t>
                  </w:r>
                </w:p>
              </w:tc>
              <w:tc>
                <w:tcPr>
                  <w:tcW w:w="1825" w:type="dxa"/>
                  <w:shd w:val="clear" w:color="auto" w:fill="auto"/>
                </w:tcPr>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Giúp gọi tên đúng sinh vật</w:t>
                  </w:r>
                </w:p>
                <w:p w:rsidR="00AF2F57" w:rsidRPr="00AF2F57" w:rsidRDefault="00AF2F57" w:rsidP="00AF2F57">
                  <w:pPr>
                    <w:spacing w:after="0" w:line="240" w:lineRule="auto"/>
                    <w:rPr>
                      <w:rFonts w:ascii="Times New Roman" w:hAnsi="Times New Roman"/>
                      <w:sz w:val="26"/>
                      <w:szCs w:val="26"/>
                    </w:rPr>
                  </w:pPr>
                </w:p>
                <w:p w:rsidR="00AF2F57" w:rsidRPr="00AF2F57" w:rsidRDefault="00AF2F57" w:rsidP="00AF2F57">
                  <w:pPr>
                    <w:spacing w:after="0" w:line="240" w:lineRule="auto"/>
                    <w:rPr>
                      <w:rFonts w:ascii="Times New Roman" w:hAnsi="Times New Roman"/>
                      <w:sz w:val="26"/>
                      <w:szCs w:val="26"/>
                    </w:rPr>
                  </w:pPr>
                </w:p>
                <w:p w:rsidR="00AF2F57" w:rsidRPr="00AF2F57" w:rsidRDefault="00AF2F57" w:rsidP="00AF2F57">
                  <w:pPr>
                    <w:spacing w:after="0" w:line="240" w:lineRule="auto"/>
                    <w:rPr>
                      <w:rFonts w:ascii="Times New Roman" w:hAnsi="Times New Roman"/>
                      <w:sz w:val="26"/>
                      <w:szCs w:val="26"/>
                    </w:rPr>
                  </w:pPr>
                </w:p>
                <w:p w:rsidR="00AF2F57" w:rsidRPr="00AF2F57" w:rsidRDefault="00AF2F57" w:rsidP="00AF2F57">
                  <w:pPr>
                    <w:spacing w:after="0" w:line="240" w:lineRule="auto"/>
                    <w:rPr>
                      <w:rFonts w:ascii="Times New Roman" w:hAnsi="Times New Roman"/>
                      <w:sz w:val="26"/>
                      <w:szCs w:val="26"/>
                    </w:rPr>
                  </w:pPr>
                </w:p>
                <w:p w:rsidR="00AF2F57" w:rsidRPr="00AF2F57" w:rsidRDefault="00AF2F57" w:rsidP="00AF2F57">
                  <w:pPr>
                    <w:spacing w:after="0" w:line="240" w:lineRule="auto"/>
                    <w:rPr>
                      <w:rFonts w:ascii="Times New Roman" w:hAnsi="Times New Roman"/>
                      <w:sz w:val="26"/>
                      <w:szCs w:val="26"/>
                    </w:rPr>
                  </w:pPr>
                </w:p>
                <w:p w:rsidR="00AF2F57" w:rsidRPr="00AF2F57" w:rsidRDefault="00AF2F57" w:rsidP="00AF2F57">
                  <w:pPr>
                    <w:spacing w:after="0" w:line="240" w:lineRule="auto"/>
                    <w:rPr>
                      <w:rFonts w:ascii="Times New Roman" w:hAnsi="Times New Roman"/>
                      <w:sz w:val="26"/>
                      <w:szCs w:val="26"/>
                    </w:rPr>
                  </w:pPr>
                </w:p>
                <w:p w:rsidR="00AF2F57" w:rsidRPr="00AF2F57" w:rsidRDefault="00AF2F57" w:rsidP="00AF2F57">
                  <w:pPr>
                    <w:spacing w:after="0" w:line="240" w:lineRule="auto"/>
                    <w:rPr>
                      <w:rFonts w:ascii="Times New Roman" w:hAnsi="Times New Roman"/>
                      <w:sz w:val="26"/>
                      <w:szCs w:val="26"/>
                    </w:rPr>
                  </w:pPr>
                </w:p>
                <w:p w:rsidR="00AF2F57" w:rsidRPr="00AF2F57" w:rsidRDefault="00AF2F57" w:rsidP="00AF2F57">
                  <w:pPr>
                    <w:spacing w:after="0" w:line="240" w:lineRule="auto"/>
                    <w:rPr>
                      <w:rFonts w:ascii="Times New Roman" w:eastAsia="Times New Roman" w:hAnsi="Times New Roman"/>
                      <w:bCs/>
                      <w:kern w:val="24"/>
                      <w:sz w:val="26"/>
                      <w:szCs w:val="26"/>
                    </w:rPr>
                  </w:pPr>
                  <w:r w:rsidRPr="00AF2F57">
                    <w:rPr>
                      <w:rFonts w:ascii="Times New Roman" w:hAnsi="Times New Roman"/>
                      <w:sz w:val="26"/>
                      <w:szCs w:val="26"/>
                    </w:rPr>
                    <w:t>(3 điểm)</w:t>
                  </w:r>
                </w:p>
              </w:tc>
              <w:tc>
                <w:tcPr>
                  <w:tcW w:w="1825" w:type="dxa"/>
                  <w:shd w:val="clear" w:color="auto" w:fill="auto"/>
                </w:tcPr>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 Giúp gọi tên đúng sinh vật</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 Đưa sinh vật vào đúng nhóm phân loại</w:t>
                  </w:r>
                </w:p>
                <w:p w:rsidR="00AF2F57" w:rsidRPr="00AF2F57" w:rsidRDefault="00AF2F57" w:rsidP="00AF2F57">
                  <w:pPr>
                    <w:spacing w:after="0" w:line="240" w:lineRule="auto"/>
                    <w:rPr>
                      <w:rFonts w:ascii="Times New Roman" w:eastAsia="Times New Roman" w:hAnsi="Times New Roman"/>
                      <w:bCs/>
                      <w:kern w:val="24"/>
                      <w:sz w:val="26"/>
                      <w:szCs w:val="26"/>
                    </w:rPr>
                  </w:pPr>
                </w:p>
                <w:p w:rsidR="00AF2F57" w:rsidRPr="00AF2F57" w:rsidRDefault="00AF2F57" w:rsidP="00AF2F57">
                  <w:pPr>
                    <w:spacing w:after="0" w:line="240" w:lineRule="auto"/>
                    <w:rPr>
                      <w:rFonts w:ascii="Times New Roman" w:eastAsia="Times New Roman" w:hAnsi="Times New Roman"/>
                      <w:bCs/>
                      <w:kern w:val="24"/>
                      <w:sz w:val="26"/>
                      <w:szCs w:val="26"/>
                    </w:rPr>
                  </w:pPr>
                </w:p>
                <w:p w:rsidR="00AF2F57" w:rsidRPr="00AF2F57" w:rsidRDefault="00AF2F57" w:rsidP="00AF2F57">
                  <w:pPr>
                    <w:spacing w:after="0" w:line="240" w:lineRule="auto"/>
                    <w:rPr>
                      <w:rFonts w:ascii="Times New Roman" w:eastAsia="Times New Roman" w:hAnsi="Times New Roman"/>
                      <w:bCs/>
                      <w:kern w:val="24"/>
                      <w:sz w:val="26"/>
                      <w:szCs w:val="26"/>
                    </w:rPr>
                  </w:pPr>
                </w:p>
                <w:p w:rsidR="00AF2F57" w:rsidRPr="00AF2F57" w:rsidRDefault="00AF2F57" w:rsidP="00AF2F57">
                  <w:pPr>
                    <w:spacing w:after="0" w:line="240" w:lineRule="auto"/>
                    <w:rPr>
                      <w:rFonts w:ascii="Times New Roman" w:eastAsia="Times New Roman" w:hAnsi="Times New Roman"/>
                      <w:bCs/>
                      <w:kern w:val="24"/>
                      <w:sz w:val="26"/>
                      <w:szCs w:val="26"/>
                    </w:rPr>
                  </w:pPr>
                  <w:r w:rsidRPr="00AF2F57">
                    <w:rPr>
                      <w:rFonts w:ascii="Times New Roman" w:hAnsi="Times New Roman"/>
                      <w:sz w:val="26"/>
                      <w:szCs w:val="26"/>
                    </w:rPr>
                    <w:t>(4 điểm)</w:t>
                  </w:r>
                </w:p>
              </w:tc>
              <w:tc>
                <w:tcPr>
                  <w:tcW w:w="1825" w:type="dxa"/>
                  <w:shd w:val="clear" w:color="auto" w:fill="auto"/>
                </w:tcPr>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 Giúp gọi tên đúng sinh vật</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 Đưa sinh vật vào đúng nhóm phân loại</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 Nhận ra sự đa dạng của sinh giới</w:t>
                  </w:r>
                </w:p>
                <w:p w:rsidR="00AF2F57" w:rsidRPr="00AF2F57" w:rsidRDefault="00AF2F57" w:rsidP="00AF2F57">
                  <w:pPr>
                    <w:spacing w:after="0" w:line="240" w:lineRule="auto"/>
                    <w:rPr>
                      <w:rFonts w:ascii="Times New Roman" w:eastAsia="Times New Roman" w:hAnsi="Times New Roman"/>
                      <w:bCs/>
                      <w:kern w:val="24"/>
                      <w:sz w:val="26"/>
                      <w:szCs w:val="26"/>
                    </w:rPr>
                  </w:pPr>
                  <w:r w:rsidRPr="00AF2F57">
                    <w:rPr>
                      <w:rFonts w:ascii="Times New Roman" w:hAnsi="Times New Roman"/>
                      <w:sz w:val="26"/>
                      <w:szCs w:val="26"/>
                    </w:rPr>
                    <w:t>(5 điểm)</w:t>
                  </w:r>
                </w:p>
              </w:tc>
              <w:tc>
                <w:tcPr>
                  <w:tcW w:w="1825" w:type="dxa"/>
                  <w:shd w:val="clear" w:color="auto" w:fill="auto"/>
                </w:tcPr>
                <w:p w:rsidR="00AF2F57" w:rsidRPr="00AF2F57" w:rsidRDefault="00AF2F57" w:rsidP="00AF2F57">
                  <w:pPr>
                    <w:spacing w:after="0" w:line="240" w:lineRule="auto"/>
                    <w:rPr>
                      <w:rFonts w:ascii="Times New Roman" w:eastAsia="Times New Roman" w:hAnsi="Times New Roman"/>
                      <w:bCs/>
                      <w:kern w:val="24"/>
                      <w:sz w:val="26"/>
                      <w:szCs w:val="26"/>
                    </w:rPr>
                  </w:pPr>
                </w:p>
              </w:tc>
            </w:tr>
          </w:tbl>
          <w:p w:rsidR="00AF2F57" w:rsidRPr="00AF2F57" w:rsidRDefault="00AF2F57" w:rsidP="00AF2F57">
            <w:pPr>
              <w:spacing w:after="0" w:line="240" w:lineRule="auto"/>
              <w:rPr>
                <w:rFonts w:ascii="Times New Roman" w:eastAsia="Times New Roman" w:hAnsi="Times New Roman"/>
                <w:bCs/>
                <w:kern w:val="24"/>
                <w:sz w:val="26"/>
                <w:szCs w:val="26"/>
              </w:rPr>
            </w:pPr>
          </w:p>
          <w:p w:rsidR="00AF2F57" w:rsidRPr="00AF2F57" w:rsidRDefault="00AF2F57" w:rsidP="00AF2F57">
            <w:pPr>
              <w:spacing w:after="0" w:line="240" w:lineRule="auto"/>
              <w:rPr>
                <w:rFonts w:ascii="Times New Roman" w:hAnsi="Times New Roman"/>
                <w:b/>
                <w:sz w:val="26"/>
                <w:szCs w:val="26"/>
              </w:rPr>
            </w:pPr>
          </w:p>
          <w:p w:rsidR="00AF2F57" w:rsidRPr="00AF2F57" w:rsidRDefault="00AF2F57" w:rsidP="00AF2F57">
            <w:pPr>
              <w:spacing w:after="0" w:line="240" w:lineRule="auto"/>
              <w:rPr>
                <w:rFonts w:ascii="Times New Roman" w:hAnsi="Times New Roman"/>
                <w:b/>
                <w:sz w:val="26"/>
                <w:szCs w:val="26"/>
              </w:rPr>
            </w:pPr>
          </w:p>
        </w:tc>
      </w:tr>
    </w:tbl>
    <w:p w:rsidR="00AF2F57" w:rsidRPr="00AF2F57" w:rsidRDefault="00AF2F57">
      <w:pPr>
        <w:tabs>
          <w:tab w:val="left" w:pos="12758"/>
        </w:tabs>
        <w:spacing w:after="0" w:line="276" w:lineRule="auto"/>
        <w:jc w:val="both"/>
        <w:rPr>
          <w:rFonts w:ascii="Times New Roman" w:eastAsia="Times New Roman" w:hAnsi="Times New Roman"/>
          <w:iCs/>
          <w:kern w:val="24"/>
          <w:sz w:val="28"/>
          <w:szCs w:val="28"/>
        </w:rPr>
      </w:pPr>
    </w:p>
    <w:tbl>
      <w:tblPr>
        <w:tblW w:w="10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3"/>
      </w:tblGrid>
      <w:tr w:rsidR="00AF2F57" w:rsidRPr="00AF2F57">
        <w:trPr>
          <w:trHeight w:val="1790"/>
        </w:trPr>
        <w:tc>
          <w:tcPr>
            <w:tcW w:w="1001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
                <w:bCs/>
                <w:kern w:val="24"/>
                <w:sz w:val="28"/>
                <w:szCs w:val="28"/>
                <w:u w:val="single"/>
              </w:rPr>
            </w:pPr>
            <w:r w:rsidRPr="00AF2F57">
              <w:rPr>
                <w:rFonts w:ascii="Times New Roman" w:eastAsia="Times New Roman" w:hAnsi="Times New Roman"/>
                <w:b/>
                <w:bCs/>
                <w:kern w:val="24"/>
                <w:sz w:val="28"/>
                <w:szCs w:val="28"/>
                <w:u w:val="single"/>
              </w:rPr>
              <w:t>Hoạt động 7.</w:t>
            </w:r>
            <w:r w:rsidRPr="00AF2F57">
              <w:rPr>
                <w:rFonts w:ascii="Times New Roman" w:eastAsia="Times New Roman" w:hAnsi="Times New Roman"/>
                <w:bCs/>
                <w:kern w:val="24"/>
                <w:sz w:val="28"/>
                <w:szCs w:val="28"/>
                <w:u w:val="single"/>
              </w:rPr>
              <w:t xml:space="preserve"> </w:t>
            </w:r>
            <w:r w:rsidRPr="00AF2F57">
              <w:rPr>
                <w:rFonts w:ascii="Times New Roman" w:eastAsia="Times New Roman" w:hAnsi="Times New Roman"/>
                <w:b/>
                <w:bCs/>
                <w:kern w:val="24"/>
                <w:sz w:val="28"/>
                <w:szCs w:val="28"/>
                <w:u w:val="single"/>
              </w:rPr>
              <w:t>Đặt vấn đề (5 phút)</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b/>
                <w:sz w:val="28"/>
                <w:szCs w:val="28"/>
              </w:rPr>
              <w:t>1.Mục tiêu</w:t>
            </w:r>
            <w:r w:rsidRPr="00AF2F57">
              <w:rPr>
                <w:rFonts w:ascii="Times New Roman" w:hAnsi="Times New Roman"/>
                <w:sz w:val="28"/>
                <w:szCs w:val="28"/>
              </w:rPr>
              <w:t xml:space="preserve">: Giúp học sinh huy động những kiến thức, kĩ năng, kinh nghiệm của bản thân về các loài sinh vật gần gũi trong cuộc sống, câu hỏi được đặt ra là: “Em hãy kể tên một số sinh vật mà em đã gặp khi đến trường? Làm thế nào để phân biệt được các sinh vật đó?”, từ đó kích thích sự tò mò, mong muốn tìm hiểu bài học mới của học </w:t>
            </w:r>
            <w:r w:rsidRPr="00AF2F57">
              <w:rPr>
                <w:rFonts w:ascii="Times New Roman" w:hAnsi="Times New Roman"/>
                <w:sz w:val="28"/>
                <w:szCs w:val="28"/>
              </w:rPr>
              <w:lastRenderedPageBreak/>
              <w:t>sinh.</w:t>
            </w:r>
          </w:p>
          <w:p w:rsidR="00AF2F57" w:rsidRPr="00AF2F57" w:rsidRDefault="00AF2F57">
            <w:pPr>
              <w:spacing w:after="0" w:line="276" w:lineRule="auto"/>
              <w:jc w:val="both"/>
              <w:rPr>
                <w:rFonts w:ascii="Times New Roman" w:hAnsi="Times New Roman"/>
                <w:b/>
                <w:sz w:val="28"/>
                <w:szCs w:val="28"/>
              </w:rPr>
            </w:pPr>
            <w:r w:rsidRPr="00AF2F57">
              <w:rPr>
                <w:rFonts w:ascii="Times New Roman" w:hAnsi="Times New Roman"/>
                <w:b/>
                <w:sz w:val="28"/>
                <w:szCs w:val="28"/>
              </w:rPr>
              <w:t>2.Tổ chức thực hiện:</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b/>
                <w:sz w:val="28"/>
                <w:szCs w:val="28"/>
              </w:rPr>
              <w:t>Giáo viên</w:t>
            </w:r>
            <w:r w:rsidRPr="00AF2F57">
              <w:rPr>
                <w:rFonts w:ascii="Times New Roman" w:hAnsi="Times New Roman"/>
                <w:sz w:val="28"/>
                <w:szCs w:val="28"/>
              </w:rPr>
              <w:t>: Đưa ra câu hỏi định hướng: Em hãy kể tên một số loài sinh vật mà em gặp trên đường đi học?</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Học sinh: Suy nghĩ và đưa ra các câu trả lời khác nhau.</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Giáo viên: Làm thế nào để em phân biệt được các sinh vật đó?</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b/>
                <w:sz w:val="28"/>
                <w:szCs w:val="28"/>
              </w:rPr>
              <w:t>Học sinh</w:t>
            </w:r>
            <w:r w:rsidRPr="00AF2F57">
              <w:rPr>
                <w:rFonts w:ascii="Times New Roman" w:hAnsi="Times New Roman"/>
                <w:sz w:val="28"/>
                <w:szCs w:val="28"/>
              </w:rPr>
              <w:t>: Suy nghĩ và đưa ra các phương án khác nhau.</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Giáo viên dẫn dắt để đặt vấn đề vào bài mới: </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 nhiều cách để phân biệt các loài sinh vật, nhưng cách phân biệt đơn giản nhất thường được sử dụng là khóa lưỡng phân.</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b/>
                <w:sz w:val="28"/>
                <w:szCs w:val="28"/>
              </w:rPr>
              <w:t>3. Sản phẩm</w:t>
            </w:r>
            <w:r w:rsidRPr="00AF2F57">
              <w:rPr>
                <w:rFonts w:ascii="Times New Roman" w:hAnsi="Times New Roman"/>
                <w:sz w:val="28"/>
                <w:szCs w:val="28"/>
              </w:rPr>
              <w:t>: Câu trả lời của HS</w:t>
            </w:r>
          </w:p>
          <w:p w:rsidR="00AF2F57" w:rsidRPr="00AF2F57" w:rsidRDefault="00AF2F57">
            <w:pPr>
              <w:spacing w:line="276" w:lineRule="auto"/>
              <w:jc w:val="both"/>
              <w:rPr>
                <w:rFonts w:ascii="Times New Roman" w:hAnsi="Times New Roman"/>
                <w:b/>
                <w:sz w:val="28"/>
                <w:szCs w:val="28"/>
              </w:rPr>
            </w:pPr>
            <w:r w:rsidRPr="00AF2F57">
              <w:rPr>
                <w:rFonts w:ascii="Times New Roman" w:hAnsi="Times New Roman"/>
                <w:b/>
                <w:iCs/>
                <w:sz w:val="28"/>
                <w:szCs w:val="28"/>
              </w:rPr>
              <w:t>4. Phương án đánh giá:</w:t>
            </w:r>
          </w:p>
          <w:p w:rsidR="00AF2F57" w:rsidRPr="00AF2F57" w:rsidRDefault="00AF2F57">
            <w:pPr>
              <w:tabs>
                <w:tab w:val="left" w:pos="12758"/>
              </w:tabs>
              <w:spacing w:after="0" w:line="276"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Câu hỏi:</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Làm thế nào để em phân biệt được các sinh vật đó?</w:t>
            </w:r>
          </w:p>
        </w:tc>
      </w:tr>
      <w:tr w:rsidR="00AF2F57" w:rsidRPr="00AF2F57">
        <w:trPr>
          <w:trHeight w:val="1790"/>
        </w:trPr>
        <w:tc>
          <w:tcPr>
            <w:tcW w:w="10013" w:type="dxa"/>
            <w:shd w:val="clear" w:color="auto" w:fill="auto"/>
          </w:tcPr>
          <w:p w:rsidR="00AF2F57" w:rsidRPr="00AF2F57" w:rsidRDefault="00AF2F57">
            <w:pPr>
              <w:spacing w:after="0" w:line="276" w:lineRule="auto"/>
              <w:rPr>
                <w:rFonts w:ascii="Times New Roman" w:eastAsia="Times New Roman" w:hAnsi="Times New Roman"/>
                <w:b/>
                <w:bCs/>
                <w:kern w:val="24"/>
                <w:sz w:val="28"/>
                <w:szCs w:val="28"/>
                <w:u w:val="single"/>
              </w:rPr>
            </w:pPr>
            <w:r w:rsidRPr="00AF2F57">
              <w:rPr>
                <w:rFonts w:ascii="Times New Roman" w:eastAsia="Times New Roman" w:hAnsi="Times New Roman"/>
                <w:b/>
                <w:bCs/>
                <w:kern w:val="24"/>
                <w:sz w:val="28"/>
                <w:szCs w:val="28"/>
                <w:u w:val="single"/>
              </w:rPr>
              <w:lastRenderedPageBreak/>
              <w:t>Hoạt động 8. Tìm hiểu sơ đồ khóa lưỡng phân bảy bộ côn trùng (15 phút)</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b/>
                <w:sz w:val="28"/>
                <w:szCs w:val="28"/>
              </w:rPr>
              <w:t>1.Mục tiêu</w:t>
            </w:r>
            <w:r w:rsidRPr="00AF2F57">
              <w:rPr>
                <w:rFonts w:ascii="Times New Roman" w:hAnsi="Times New Roman"/>
                <w:sz w:val="28"/>
                <w:szCs w:val="28"/>
              </w:rPr>
              <w:t xml:space="preserve">: Hoạt động này giúp học sinh nêu được khái niệm khóa lưỡng phân. </w:t>
            </w:r>
            <w:r w:rsidRPr="00AF2F57">
              <w:rPr>
                <w:rFonts w:ascii="Times New Roman" w:eastAsia="SimSun" w:hAnsi="Times New Roman"/>
                <w:bCs/>
                <w:sz w:val="28"/>
                <w:szCs w:val="28"/>
              </w:rPr>
              <w:t xml:space="preserve">Nhận biết được nguyên tắc xây dựng khóa lưỡng phân. </w:t>
            </w:r>
            <w:r w:rsidRPr="00AF2F57">
              <w:rPr>
                <w:rFonts w:ascii="Times New Roman" w:hAnsi="Times New Roman"/>
                <w:sz w:val="28"/>
                <w:szCs w:val="28"/>
              </w:rPr>
              <w:t>Đưa ra được đặc điểm khác nhau đối lập của một số sinh vật gần gũi trong đời sống. Phát triển năng lực: (1.1); (1.3).</w:t>
            </w:r>
          </w:p>
          <w:p w:rsidR="00AF2F57" w:rsidRPr="00AF2F57" w:rsidRDefault="00AF2F57">
            <w:pPr>
              <w:spacing w:after="0" w:line="276" w:lineRule="auto"/>
              <w:jc w:val="both"/>
              <w:rPr>
                <w:rFonts w:ascii="Times New Roman" w:hAnsi="Times New Roman"/>
                <w:b/>
                <w:sz w:val="28"/>
                <w:szCs w:val="28"/>
              </w:rPr>
            </w:pPr>
            <w:r w:rsidRPr="00AF2F57">
              <w:rPr>
                <w:rFonts w:ascii="Times New Roman" w:hAnsi="Times New Roman"/>
                <w:b/>
                <w:sz w:val="28"/>
                <w:szCs w:val="28"/>
              </w:rPr>
              <w:t>2.Tổ chức thực hiện:</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sz w:val="28"/>
                <w:szCs w:val="28"/>
              </w:rPr>
              <w:t>- Gv chia lớp thành 4 nhóm, mỗi nhóm có 1 nhóm trưởng và 1 thư kí</w:t>
            </w:r>
          </w:p>
          <w:p w:rsidR="00AF2F57" w:rsidRPr="00AF2F57" w:rsidRDefault="00AF2F57" w:rsidP="006077A6">
            <w:pPr>
              <w:numPr>
                <w:ilvl w:val="0"/>
                <w:numId w:val="22"/>
              </w:numPr>
              <w:spacing w:before="120" w:after="0" w:line="276" w:lineRule="auto"/>
              <w:ind w:left="709"/>
              <w:jc w:val="both"/>
              <w:rPr>
                <w:rFonts w:ascii="Times New Roman" w:hAnsi="Times New Roman"/>
                <w:sz w:val="28"/>
                <w:szCs w:val="28"/>
              </w:rPr>
            </w:pPr>
            <w:r w:rsidRPr="00AF2F57">
              <w:rPr>
                <w:rFonts w:ascii="Times New Roman" w:hAnsi="Times New Roman"/>
                <w:sz w:val="28"/>
                <w:szCs w:val="28"/>
              </w:rPr>
              <w:t>Nội dung: Học sinh làm phiếu học tập để đưa ra được khái niệm khóa lưỡng phân.</w:t>
            </w:r>
          </w:p>
          <w:p w:rsidR="00AF2F57" w:rsidRPr="00AF2F57" w:rsidRDefault="00AF2F57" w:rsidP="006077A6">
            <w:pPr>
              <w:numPr>
                <w:ilvl w:val="0"/>
                <w:numId w:val="22"/>
              </w:numPr>
              <w:spacing w:before="120" w:after="0" w:line="276" w:lineRule="auto"/>
              <w:ind w:left="709"/>
              <w:jc w:val="both"/>
              <w:rPr>
                <w:rFonts w:ascii="Times New Roman" w:hAnsi="Times New Roman"/>
                <w:sz w:val="28"/>
                <w:szCs w:val="28"/>
              </w:rPr>
            </w:pPr>
            <w:r w:rsidRPr="00AF2F57">
              <w:rPr>
                <w:rFonts w:ascii="Times New Roman" w:hAnsi="Times New Roman"/>
                <w:sz w:val="28"/>
                <w:szCs w:val="28"/>
              </w:rPr>
              <w:t>Sản phẩm: - Kết quả  phiếu học tập.</w:t>
            </w:r>
          </w:p>
          <w:p w:rsidR="00AF2F57" w:rsidRPr="00AF2F57" w:rsidRDefault="00AF2F57">
            <w:pPr>
              <w:spacing w:after="0" w:line="276" w:lineRule="auto"/>
              <w:ind w:left="567" w:firstLineChars="600" w:firstLine="1680"/>
              <w:jc w:val="both"/>
              <w:rPr>
                <w:rFonts w:ascii="Times New Roman" w:hAnsi="Times New Roman"/>
                <w:sz w:val="28"/>
                <w:szCs w:val="28"/>
              </w:rPr>
            </w:pPr>
            <w:r w:rsidRPr="00AF2F57">
              <w:rPr>
                <w:rFonts w:ascii="Times New Roman" w:hAnsi="Times New Roman"/>
                <w:sz w:val="28"/>
                <w:szCs w:val="28"/>
              </w:rPr>
              <w:t>- Khái niệm và nguyên tắc của khóa lưỡng phân</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b/>
                <w:sz w:val="28"/>
                <w:szCs w:val="28"/>
              </w:rPr>
              <w:t>Giáo viên</w:t>
            </w:r>
            <w:r w:rsidRPr="00AF2F57">
              <w:rPr>
                <w:rFonts w:ascii="Times New Roman" w:hAnsi="Times New Roman"/>
                <w:sz w:val="28"/>
                <w:szCs w:val="28"/>
              </w:rPr>
              <w:t xml:space="preserve"> sử dụng phương pháp dạy học hợp tác theo nhóm nhỏ kết hợp kĩ thuật khăn trải bàn.</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sz w:val="28"/>
                <w:szCs w:val="28"/>
              </w:rPr>
              <w:t>Giáo viên chiếu hình ảnh một số sinh vật đã chuẩn bị: con tôm, con cá, con mèo, con bọ ngựa, con chim. Yêu cầu học sinh thảo luận nhóm và trả lời các câu hỏi phiếu học tập.</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b/>
                <w:sz w:val="28"/>
                <w:szCs w:val="28"/>
              </w:rPr>
              <w:t>Học sinh</w:t>
            </w:r>
            <w:r w:rsidRPr="00AF2F57">
              <w:rPr>
                <w:rFonts w:ascii="Times New Roman" w:hAnsi="Times New Roman"/>
                <w:sz w:val="28"/>
                <w:szCs w:val="28"/>
              </w:rPr>
              <w:t>:</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sz w:val="28"/>
                <w:szCs w:val="28"/>
              </w:rPr>
              <w:t xml:space="preserve">Giáo viên: Gọi đại diện nhóm bất kì lên trình bày, các nhóm khác nhận xét. </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sz w:val="28"/>
                <w:szCs w:val="28"/>
              </w:rPr>
              <w:t>Giáo viên: Cách các em vừa phân chia các đối tượng sinh vật như trên chính là khóa lưỡng phân. Vậy khóa lưỡng phân là gì, nguyên tắc như thế nào?</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sz w:val="28"/>
                <w:szCs w:val="28"/>
              </w:rPr>
              <w:t xml:space="preserve">Học sinh: Khóa lưỡng phân là kiểu phổ biến nhất trong các khóa phân loại sinh vật. </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sz w:val="28"/>
                <w:szCs w:val="28"/>
              </w:rPr>
              <w:lastRenderedPageBreak/>
              <w:t>Nguyên tắc: Từ một tập hợp các đối tượng ban đầu được tách thành hai nhóm có những đặc điểm đối lập khác nhau. Sau mỗi lần tách ta được hai nhóm nhỏ hơn và khác nhau bởi các đặc điểm dùng để tách.</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b/>
                <w:sz w:val="28"/>
                <w:szCs w:val="28"/>
              </w:rPr>
              <w:t xml:space="preserve">              Câu 2:</w:t>
            </w:r>
            <w:r w:rsidRPr="00AF2F57">
              <w:rPr>
                <w:rFonts w:ascii="Times New Roman" w:hAnsi="Times New Roman"/>
                <w:sz w:val="28"/>
                <w:szCs w:val="28"/>
              </w:rPr>
              <w:t xml:space="preserve"> Dựa vào đáp án câu 1, em hãy chia các sinh vật trên thành 2 nhóm dựa vào đặc điểm khác nhau đối lập. Từ 2 nhóm đó, em hãy nêu đặc điểm khác nhau và phân ra thành 2 nhóm nhỏ hơn.</w:t>
            </w:r>
          </w:p>
          <w:p w:rsidR="00AF2F57" w:rsidRPr="00AF2F57" w:rsidRDefault="00AF2F57">
            <w:pPr>
              <w:spacing w:after="0" w:line="276" w:lineRule="auto"/>
              <w:ind w:left="927"/>
              <w:jc w:val="both"/>
              <w:rPr>
                <w:rFonts w:ascii="Times New Roman" w:hAnsi="Times New Roman"/>
                <w:sz w:val="28"/>
                <w:szCs w:val="28"/>
              </w:rPr>
            </w:pPr>
            <w:r w:rsidRPr="00AF2F57">
              <w:rPr>
                <w:rFonts w:ascii="Times New Roman" w:hAnsi="Times New Roman"/>
                <w:sz w:val="28"/>
                <w:szCs w:val="28"/>
              </w:rPr>
              <w:t>Lưu ý. Mỗi lần phân chia chỉ chia 1 nhóm lớn thành 2 nhóm nhỏ hơn tới khi mỗi đặc điểm chỉ còn một loài sinh vật.</w:t>
            </w:r>
          </w:p>
          <w:p w:rsidR="00AF2F57" w:rsidRPr="00AF2F57" w:rsidRDefault="00AF2F57" w:rsidP="006077A6">
            <w:pPr>
              <w:numPr>
                <w:ilvl w:val="0"/>
                <w:numId w:val="23"/>
              </w:numPr>
              <w:spacing w:before="120" w:after="0" w:line="276" w:lineRule="auto"/>
              <w:ind w:left="786"/>
              <w:jc w:val="both"/>
              <w:rPr>
                <w:rFonts w:ascii="Times New Roman" w:hAnsi="Times New Roman"/>
                <w:sz w:val="28"/>
                <w:szCs w:val="28"/>
              </w:rPr>
            </w:pPr>
            <w:r w:rsidRPr="00AF2F57">
              <w:rPr>
                <w:rFonts w:ascii="Times New Roman" w:hAnsi="Times New Roman"/>
                <w:sz w:val="28"/>
                <w:szCs w:val="28"/>
              </w:rPr>
              <w:t>Học sinh: thảo luận theo nhóm, ghi câu trả lời ra giấy a2 và trình bày.</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i/>
                <w:sz w:val="28"/>
                <w:szCs w:val="28"/>
              </w:rPr>
              <w:t xml:space="preserve">           Dự kiến phần trả lời của hs</w:t>
            </w:r>
            <w:r w:rsidRPr="00AF2F57">
              <w:rPr>
                <w:rFonts w:ascii="Times New Roman" w:hAnsi="Times New Roman"/>
                <w:sz w:val="28"/>
                <w:szCs w:val="28"/>
              </w:rPr>
              <w:t>:</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Câu 1: Đặc điểm cấu tạo: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244"/>
              <w:gridCol w:w="1270"/>
              <w:gridCol w:w="1270"/>
              <w:gridCol w:w="1270"/>
              <w:gridCol w:w="1247"/>
              <w:gridCol w:w="1264"/>
            </w:tblGrid>
            <w:tr w:rsidR="00AF2F57" w:rsidRPr="00AF2F57">
              <w:tc>
                <w:tcPr>
                  <w:tcW w:w="1633"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Râu </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Cánh</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Càng</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Chân</w:t>
                  </w: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Vảy</w:t>
                  </w:r>
                </w:p>
              </w:tc>
              <w:tc>
                <w:tcPr>
                  <w:tcW w:w="126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Đuôi</w:t>
                  </w:r>
                </w:p>
              </w:tc>
            </w:tr>
            <w:tr w:rsidR="00AF2F57" w:rsidRPr="00AF2F57">
              <w:tc>
                <w:tcPr>
                  <w:tcW w:w="1633"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Con tôm</w:t>
                  </w:r>
                </w:p>
              </w:tc>
              <w:tc>
                <w:tcPr>
                  <w:tcW w:w="124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6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r>
            <w:tr w:rsidR="00AF2F57" w:rsidRPr="00AF2F57">
              <w:tc>
                <w:tcPr>
                  <w:tcW w:w="1633"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Con cá</w:t>
                  </w:r>
                </w:p>
              </w:tc>
              <w:tc>
                <w:tcPr>
                  <w:tcW w:w="124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6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r>
            <w:tr w:rsidR="00AF2F57" w:rsidRPr="00AF2F57">
              <w:tc>
                <w:tcPr>
                  <w:tcW w:w="1633"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Con mèo</w:t>
                  </w:r>
                </w:p>
              </w:tc>
              <w:tc>
                <w:tcPr>
                  <w:tcW w:w="124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6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r>
            <w:tr w:rsidR="00AF2F57" w:rsidRPr="00AF2F57">
              <w:tc>
                <w:tcPr>
                  <w:tcW w:w="1633"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Con bọ ngựa</w:t>
                  </w:r>
                </w:p>
              </w:tc>
              <w:tc>
                <w:tcPr>
                  <w:tcW w:w="124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6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r>
            <w:tr w:rsidR="00AF2F57" w:rsidRPr="00AF2F57">
              <w:tc>
                <w:tcPr>
                  <w:tcW w:w="1633"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Con chim</w:t>
                  </w:r>
                </w:p>
              </w:tc>
              <w:tc>
                <w:tcPr>
                  <w:tcW w:w="124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7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w:t>
                  </w:r>
                </w:p>
              </w:tc>
              <w:tc>
                <w:tcPr>
                  <w:tcW w:w="1264"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w:t>
                  </w:r>
                </w:p>
              </w:tc>
            </w:tr>
          </w:tbl>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Câu 2:</w:t>
            </w:r>
          </w:p>
          <w:p w:rsidR="00AF2F57" w:rsidRPr="00AF2F57" w:rsidRDefault="00244573">
            <w:pPr>
              <w:spacing w:after="0" w:line="276" w:lineRule="auto"/>
              <w:jc w:val="center"/>
              <w:rPr>
                <w:rFonts w:ascii="Times New Roman" w:hAnsi="Times New Roman"/>
                <w:sz w:val="28"/>
                <w:szCs w:val="28"/>
              </w:rPr>
            </w:pPr>
            <w:r>
              <w:rPr>
                <w:noProof/>
                <w:lang w:val="en-US"/>
              </w:rPr>
              <mc:AlternateContent>
                <mc:Choice Requires="wpg">
                  <w:drawing>
                    <wp:anchor distT="0" distB="0" distL="114300" distR="114300" simplePos="0" relativeHeight="251641344" behindDoc="0" locked="0" layoutInCell="1" allowOverlap="1">
                      <wp:simplePos x="0" y="0"/>
                      <wp:positionH relativeFrom="column">
                        <wp:posOffset>-567690</wp:posOffset>
                      </wp:positionH>
                      <wp:positionV relativeFrom="paragraph">
                        <wp:posOffset>314960</wp:posOffset>
                      </wp:positionV>
                      <wp:extent cx="6949440" cy="3531235"/>
                      <wp:effectExtent l="0" t="0" r="22860" b="12065"/>
                      <wp:wrapNone/>
                      <wp:docPr id="29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9440" cy="3531235"/>
                                <a:chOff x="456" y="8474"/>
                                <a:chExt cx="10944" cy="5561"/>
                              </a:xfrm>
                              <a:effectLst/>
                            </wpg:grpSpPr>
                            <wpg:grpSp>
                              <wpg:cNvPr id="293" name="Group 5"/>
                              <wpg:cNvGrpSpPr/>
                              <wpg:grpSpPr>
                                <a:xfrm>
                                  <a:off x="3204" y="8474"/>
                                  <a:ext cx="5604" cy="790"/>
                                  <a:chOff x="3204" y="8474"/>
                                  <a:chExt cx="5604" cy="790"/>
                                </a:xfrm>
                                <a:effectLst/>
                              </wpg:grpSpPr>
                              <wps:wsp>
                                <wps:cNvPr id="295" name="Straight Arrow Connector 1"/>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296" name="Straight Arrow Connector 2"/>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297" name="Straight Arrow Connector 3"/>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298" name="Straight Arrow Connector 4"/>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s:wsp>
                              <wps:cNvPr id="299" name="Text Box 6"/>
                              <wps:cNvSpPr txBox="1"/>
                              <wps:spPr>
                                <a:xfrm>
                                  <a:off x="1152" y="9324"/>
                                  <a:ext cx="4068"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AF2F57" w:rsidRDefault="00AF2F57">
                                    <w:pPr>
                                      <w:jc w:val="center"/>
                                    </w:pPr>
                                    <w:r>
                                      <w:t>Có râu</w:t>
                                    </w:r>
                                  </w:p>
                                  <w:p w:rsidR="00AF2F57" w:rsidRDefault="00AF2F57">
                                    <w:r>
                                      <w:t>(Con tôm, con mèo, con bọ ngựa)</w:t>
                                    </w:r>
                                  </w:p>
                                </w:txbxContent>
                              </wps:txbx>
                              <wps:bodyPr upright="1"/>
                            </wps:wsp>
                            <wps:wsp>
                              <wps:cNvPr id="300" name="Text Box 7"/>
                              <wps:cNvSpPr txBox="1"/>
                              <wps:spPr>
                                <a:xfrm>
                                  <a:off x="6696" y="9324"/>
                                  <a:ext cx="4068"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AF2F57" w:rsidRDefault="00AF2F57">
                                    <w:pPr>
                                      <w:jc w:val="center"/>
                                    </w:pPr>
                                    <w:r>
                                      <w:t>Không có râu</w:t>
                                    </w:r>
                                  </w:p>
                                  <w:p w:rsidR="00AF2F57" w:rsidRDefault="00AF2F57">
                                    <w:pPr>
                                      <w:jc w:val="center"/>
                                    </w:pPr>
                                    <w:r>
                                      <w:t>(Con cá, con chim)</w:t>
                                    </w:r>
                                  </w:p>
                                </w:txbxContent>
                              </wps:txbx>
                              <wps:bodyPr upright="1"/>
                            </wps:wsp>
                            <wpg:grpSp>
                              <wpg:cNvPr id="301" name="Group 12"/>
                              <wpg:cNvGrpSpPr/>
                              <wpg:grpSpPr>
                                <a:xfrm>
                                  <a:off x="1692" y="10356"/>
                                  <a:ext cx="2664" cy="808"/>
                                  <a:chOff x="3204" y="8474"/>
                                  <a:chExt cx="5604" cy="790"/>
                                </a:xfrm>
                                <a:effectLst/>
                              </wpg:grpSpPr>
                              <wps:wsp>
                                <wps:cNvPr id="302" name="Straight Arrow Connector 8"/>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303" name="Straight Arrow Connector 9"/>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304" name="Straight Arrow Connector 10"/>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305" name="Straight Arrow Connector 11"/>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s:wsp>
                              <wps:cNvPr id="306" name="Text Box 13"/>
                              <wps:cNvSpPr txBox="1"/>
                              <wps:spPr>
                                <a:xfrm>
                                  <a:off x="6204" y="11164"/>
                                  <a:ext cx="2484"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AF2F57" w:rsidRDefault="00AF2F57">
                                    <w:pPr>
                                      <w:jc w:val="center"/>
                                    </w:pPr>
                                    <w:r>
                                      <w:t>Có cánh</w:t>
                                    </w:r>
                                  </w:p>
                                  <w:p w:rsidR="00AF2F57" w:rsidRDefault="00AF2F57">
                                    <w:pPr>
                                      <w:jc w:val="center"/>
                                    </w:pPr>
                                    <w:r>
                                      <w:t>(con chim)</w:t>
                                    </w:r>
                                  </w:p>
                                </w:txbxContent>
                              </wps:txbx>
                              <wps:bodyPr upright="1"/>
                            </wps:wsp>
                            <wps:wsp>
                              <wps:cNvPr id="308" name="Text Box 14"/>
                              <wps:cNvSpPr txBox="1"/>
                              <wps:spPr>
                                <a:xfrm>
                                  <a:off x="8916" y="11164"/>
                                  <a:ext cx="2484"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AF2F57" w:rsidRDefault="00AF2F57">
                                    <w:pPr>
                                      <w:jc w:val="center"/>
                                    </w:pPr>
                                    <w:r>
                                      <w:t>Không có cánh</w:t>
                                    </w:r>
                                  </w:p>
                                  <w:p w:rsidR="00AF2F57" w:rsidRDefault="00AF2F57">
                                    <w:pPr>
                                      <w:jc w:val="center"/>
                                    </w:pPr>
                                    <w:r>
                                      <w:t>(con cá)</w:t>
                                    </w:r>
                                  </w:p>
                                </w:txbxContent>
                              </wps:txbx>
                              <wps:bodyPr upright="1"/>
                            </wps:wsp>
                            <wpg:grpSp>
                              <wpg:cNvPr id="309" name="Group 19"/>
                              <wpg:cNvGrpSpPr/>
                              <wpg:grpSpPr>
                                <a:xfrm>
                                  <a:off x="7488" y="10356"/>
                                  <a:ext cx="2664" cy="808"/>
                                  <a:chOff x="3204" y="8474"/>
                                  <a:chExt cx="5604" cy="790"/>
                                </a:xfrm>
                                <a:effectLst/>
                              </wpg:grpSpPr>
                              <wps:wsp>
                                <wps:cNvPr id="310" name="Straight Arrow Connector 15"/>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311" name="Straight Arrow Connector 16"/>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312" name="Straight Arrow Connector 17"/>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313" name="Straight Arrow Connector 18"/>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g:grpSp>
                              <wpg:cNvPr id="315" name="Group 29"/>
                              <wpg:cNvGrpSpPr/>
                              <wpg:grpSpPr>
                                <a:xfrm>
                                  <a:off x="456" y="11164"/>
                                  <a:ext cx="6240" cy="2871"/>
                                  <a:chOff x="456" y="11164"/>
                                  <a:chExt cx="6240" cy="2871"/>
                                </a:xfrm>
                                <a:effectLst/>
                              </wpg:grpSpPr>
                              <wps:wsp>
                                <wps:cNvPr id="316" name="Text Box 20"/>
                                <wps:cNvSpPr txBox="1"/>
                                <wps:spPr>
                                  <a:xfrm>
                                    <a:off x="456" y="11164"/>
                                    <a:ext cx="2484"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AF2F57" w:rsidRDefault="00AF2F57">
                                      <w:pPr>
                                        <w:jc w:val="center"/>
                                      </w:pPr>
                                      <w:r>
                                        <w:t>Có cánh</w:t>
                                      </w:r>
                                    </w:p>
                                    <w:p w:rsidR="00AF2F57" w:rsidRDefault="00AF2F57">
                                      <w:pPr>
                                        <w:jc w:val="center"/>
                                      </w:pPr>
                                      <w:r>
                                        <w:t>(con bọ ngựa)</w:t>
                                      </w:r>
                                    </w:p>
                                  </w:txbxContent>
                                </wps:txbx>
                                <wps:bodyPr upright="1"/>
                              </wps:wsp>
                              <wps:wsp>
                                <wps:cNvPr id="317" name="Text Box 21"/>
                                <wps:cNvSpPr txBox="1"/>
                                <wps:spPr>
                                  <a:xfrm>
                                    <a:off x="3072" y="11164"/>
                                    <a:ext cx="2484"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AF2F57" w:rsidRDefault="00AF2F57">
                                      <w:pPr>
                                        <w:jc w:val="center"/>
                                      </w:pPr>
                                      <w:r>
                                        <w:t>Không có cánh</w:t>
                                      </w:r>
                                    </w:p>
                                    <w:p w:rsidR="00AF2F57" w:rsidRDefault="00AF2F57">
                                      <w:pPr>
                                        <w:jc w:val="center"/>
                                      </w:pPr>
                                      <w:r>
                                        <w:t>(con tôm, con mèo)</w:t>
                                      </w:r>
                                    </w:p>
                                  </w:txbxContent>
                                </wps:txbx>
                                <wps:bodyPr upright="1"/>
                              </wps:wsp>
                              <wps:wsp>
                                <wps:cNvPr id="318" name="Text Box 22"/>
                                <wps:cNvSpPr txBox="1"/>
                                <wps:spPr>
                                  <a:xfrm>
                                    <a:off x="2124" y="13003"/>
                                    <a:ext cx="1944"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AF2F57" w:rsidRDefault="00AF2F57">
                                      <w:pPr>
                                        <w:jc w:val="center"/>
                                      </w:pPr>
                                      <w:r>
                                        <w:t>Có càng</w:t>
                                      </w:r>
                                    </w:p>
                                    <w:p w:rsidR="00AF2F57" w:rsidRDefault="00AF2F57">
                                      <w:pPr>
                                        <w:jc w:val="center"/>
                                      </w:pPr>
                                      <w:r>
                                        <w:t>(Con tôm)</w:t>
                                      </w:r>
                                    </w:p>
                                  </w:txbxContent>
                                </wps:txbx>
                                <wps:bodyPr upright="1"/>
                              </wps:wsp>
                              <wps:wsp>
                                <wps:cNvPr id="319" name="Text Box 23"/>
                                <wps:cNvSpPr txBox="1"/>
                                <wps:spPr>
                                  <a:xfrm>
                                    <a:off x="4764" y="13003"/>
                                    <a:ext cx="1932"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AF2F57" w:rsidRDefault="00AF2F57">
                                      <w:pPr>
                                        <w:jc w:val="center"/>
                                      </w:pPr>
                                      <w:r>
                                        <w:t>Không có càng</w:t>
                                      </w:r>
                                    </w:p>
                                    <w:p w:rsidR="00AF2F57" w:rsidRDefault="00AF2F57">
                                      <w:pPr>
                                        <w:jc w:val="center"/>
                                      </w:pPr>
                                      <w:r>
                                        <w:t>(Con mèo)</w:t>
                                      </w:r>
                                    </w:p>
                                  </w:txbxContent>
                                </wps:txbx>
                                <wps:bodyPr upright="1"/>
                              </wps:wsp>
                              <wpg:grpSp>
                                <wpg:cNvPr id="320" name="Group 28"/>
                                <wpg:cNvGrpSpPr/>
                                <wpg:grpSpPr>
                                  <a:xfrm>
                                    <a:off x="3072" y="12196"/>
                                    <a:ext cx="2664" cy="808"/>
                                    <a:chOff x="3204" y="8474"/>
                                    <a:chExt cx="5604" cy="790"/>
                                  </a:xfrm>
                                  <a:effectLst/>
                                </wpg:grpSpPr>
                                <wps:wsp>
                                  <wps:cNvPr id="321" name="Straight Arrow Connector 24"/>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322" name="Straight Arrow Connector 25"/>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323" name="Straight Arrow Connector 26"/>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324" name="Straight Arrow Connector 27"/>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37" o:spid="_x0000_s1034" style="position:absolute;left:0;text-align:left;margin-left:-44.7pt;margin-top:24.8pt;width:547.2pt;height:278.05pt;z-index:251641344;mso-position-horizontal-relative:text;mso-position-vertical-relative:text" coordorigin="456,8474" coordsize="10944,55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tivB3gUAAKQ9AAAOAAAAZHJzL2Uyb0RvYy54bWzsW1tvozgYfV9p/4PF+zbYJCSgpqPddtqX 0W6lzv4AF0iClpts2qT/fj8bY8iFEjoTJm3pQ0ViTHw5/nzO8cfll00coeeA8TBN5ga+MA0UJF7q h8lybvz7/faPmYF4ThOfRmkSzI2XgBtfrn7/7XKduQFJV2nkBwzBQxLurrO5scrzzB2NuLcKYsov 0ixIoHCRspjm8JEtRz6ja3h6HI2Iadqjdcr8jKVewDl8e1MUGlfy+YtF4OX/LBY8yFE0N6BtufzP 5P9H8X90dUndJaPZKvRUM+gbWhHTMIEf1Y+6oTlFTyzce1Qceizl6SK/8NJ4lC4WoRfIPkBvsLnT mzuWPmWyL0t3vcz0MMHQ7ozTmx/r/f18z1Dozw3iEAMlNIZJkr+LrKkYnXW2dOGmO5Y9ZPes6CJc fku9/zgUj3bLxedldfNmwWJRCXqKNnLYX/SwB5scefCl7Yyd8Rhmx4Mya2JhYk2KifFWMHui3nhi GwhKZ+PpuCz6qqpjE2oXlScTG4viEXXLHw4kCL7xvGysbpxuqe6kHglreyRka7Y7qkZGP6z6QdVT i5jQqK0ml/2d2KJIdHbqKATqjh6o5q3Knu5VPLKfsLR4hR7+Y+h5WNEskKDkAhh6zCblmD3kjIbL VY7+ZCxdo+s0SWAZpgzJqVlnstp1cs/kGHKXK1yVM6YG0MYmxI6DA6igMoFh3J7sjPH8LkhjJC7m Blct0U3Aco3SZwUH6pYVBESjBK3nhjMh0BOPQixaRDSHyziD1cGTpazL0yj0b8MoEjU4Wz5eRww9 UxFd5J9q0NZt4kduKF8V98kicRt1VwH1vyY+yl8yWHUJBEhDNCEOfANFAcRTcSXvzGkYHXMnACJK xKN3YF+Oshj9x9R/kYMPa1ciQ+C/F4jAGi4CTCNEiOju0RCpFosznRUDtb/G5AqrLZRyygeMnCVG pq0YsX4WRlQYITNbPPHzQSRnIU2WUUPQOe9QAltDSyiRe8PRoWQ2K3ebvVAywOQEMJG8UbKn3nYf p4TMd7FJ/JVukFz3CiKC3aJ8A1+DjCkjTAM1wXgCXBmoiWMRRUfLfWds2gBNwe2wacndrDmuMKBF rxGSLRKxxTVu5Z+KWlu39U9i4jAP2C+kM/nmcSMFjGQAYjYLgoOeMiZoqJrOnsmOZULYKCKUhpvS U5L/doGbbTuF+hngRt2zgZtTBolWuClBvCszLROXECkEN1bsty64JR1+TVFjW+j2It6ASJYLsQxG xLaV0BS7myx690LTMrVN0agidCQAfToIzU8nNC1T+zeNENGr9yiIDELzo5kRlrDgWhQEltbB0RLi FZAMEuIEEkJMzMl9Tcs8wtfUeuGoYDJIzUZj8ySORO9S0zK10am5P667Vp3If3mOgDEGNrfN78Yz xe8GsdmPd67FZrU3tNL/XqKU9sMqxNUNsC6Imzm4kJsD4oA6n43exHqXaUVco+DUFpgSnIoFdxKc 0/GsOJeDmPMpBCcs9VamqE6Ih6PN0C+2qM91tGnB4mzFSN1tbnclXlETVRrAcLa5c1J+zodWkNfS DpK6R/xDIBkk57uVnKAVWoNJN4tzkJy/UnI20TGsrYWCjpG30LEyM+4AWbdJmVRHZlPJHqmr/f8D 9apEs/2atVPMnbSR2uFEP46MUCc7J2uk7tR10ToHRkEfngziuufEtEpc6zSwVqnTh7jGOidJi2ui xRhYfl0AZ5lTdVw32DnnJK61PXceiNu3c4heEx0RRzDkqMgDYshJkN2E7NAydVpnTg8GYt8Gorbn zgNx2hqqYpxeEx0RN56KtAORknAIcZAVNeRH9ZjuXe2q2qRqRVwTYwWepaiXYqxKhnQyEKstkGBI bNo+0fiIGStAFtr0XJFGePRR8/BuRKOea36L4qy9IdjeWzGi1+9Rx8yDgfjhclZIuzFEfprLPBiI 79ZAFIS/JbeJdDOaBwOxccM5ec5KPX9FXsOrwPJ1JfXasnjXuP4ZrusvV1/9DwAA//8DAFBLAwQU AAYACAAAACEAQYmE9eIAAAALAQAADwAAAGRycy9kb3ducmV2LnhtbEyPwW7CMBBE75X6D9ZW6g3s tCSFNA5CqO0JIRUqIW5LvCQRsR3FJgl/X3Nqj6t9mnmTLUfdsJ46V1sjIZoKYGQKq2pTSvjZf07m wJxHo7CxhiTcyMEyf3zIMFV2MN/U73zJQohxKUqovG9Tzl1RkUY3tS2Z8DvbTqMPZ1dy1eEQwnXD X4RIuMbahIYKW1pXVFx2Vy3ha8Bh9Rp99JvLeX077uPtYRORlM9P4+odmKfR/8Fw1w/qkAenk70a 5VgjYTJfzAIqYbZIgN0BIeKw7iQhEfEb8Dzj/zfkvwAAAP//AwBQSwECLQAUAAYACAAAACEAtoM4 kv4AAADhAQAAEwAAAAAAAAAAAAAAAAAAAAAAW0NvbnRlbnRfVHlwZXNdLnhtbFBLAQItABQABgAI AAAAIQA4/SH/1gAAAJQBAAALAAAAAAAAAAAAAAAAAC8BAABfcmVscy8ucmVsc1BLAQItABQABgAI AAAAIQCvtivB3gUAAKQ9AAAOAAAAAAAAAAAAAAAAAC4CAABkcnMvZTJvRG9jLnhtbFBLAQItABQA BgAIAAAAIQBBiYT14gAAAAsBAAAPAAAAAAAAAAAAAAAAADgIAABkcnMvZG93bnJldi54bWxQSwUG AAAAAAQABADzAAAARwkAAAAA ">
                      <v:group id="Group 5" o:spid="_x0000_s1035" style="position:absolute;left:3204;top:8474;width:5604;height:790" coordorigin="3204,8474" coordsize="5604,7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Dnw0MYAAADcAAAADwAAAGRycy9kb3ducmV2LnhtbESPT2vCQBTE7wW/w/IK vdXNHyw1dQ0itngQoSqU3h7ZZxKSfRuy2yR++25B6HGYmd8wq3wyrRiod7VlBfE8AkFcWF1zqeBy fn9+BeE8ssbWMim4kYN8PXtYYabtyJ80nHwpAoRdhgoq77tMSldUZNDNbUccvKvtDfog+1LqHscA N61MouhFGqw5LFTY0baiojn9GAUfI46bNN4Nh+a6vX2fF8evQ0xKPT1OmzcQnib/H76391pBskz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IOfDQxgAAANwA AAAPAAAAAAAAAAAAAAAAAKoCAABkcnMvZG93bnJldi54bWxQSwUGAAAAAAQABAD6AAAAnQMAAAAA ">
                        <v:shapetype id="_x0000_t32" coordsize="21600,21600" o:spt="32" o:oned="t" path="m,l21600,21600e" filled="f">
                          <v:path arrowok="t" fillok="f" o:connecttype="none"/>
                          <o:lock v:ext="edit" shapetype="t"/>
                        </v:shapetype>
                        <v:shape id="Straight Arrow Connector 1" o:spid="_x0000_s1036" type="#_x0000_t32" style="position:absolute;left:6108;top:8474;width:0;height:5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VoMUAAADcAAAADwAAAGRycy9kb3ducmV2LnhtbESPT2sCMRTE7wW/Q3iFXopmFRTdGmUt CLXgwX/35+Z1E7p52W6ibr99UxA8DjPzG2a+7FwtrtQG61nBcJCBIC69tlwpOB7W/SmIEJE11p5J wS8FWC56T3PMtb/xjq77WIkE4ZCjAhNjk0sZSkMOw8A3xMn78q3DmGRbSd3iLcFdLUdZNpEOLacF gw29Gyq/9xenYLsZroqzsZvP3Y/djtdFfaleT0q9PHfFG4hIXXyE7+0PrWA0G8P/mXQE5OI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DVoMUAAADcAAAADwAAAAAAAAAA AAAAAAChAgAAZHJzL2Rvd25yZXYueG1sUEsFBgAAAAAEAAQA+QAAAJMDAAAAAA== "/>
                        <v:shape id="Straight Arrow Connector 2" o:spid="_x0000_s1037" type="#_x0000_t32" style="position:absolute;left:3204;top:8978;width:560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eJL18YAAADcAAAADwAAAGRycy9kb3ducmV2LnhtbESPT2sCMRTE70K/Q3gFL1KzCkq7NcpW ELTgwT+9v25eN6Gbl3UTdf32jSD0OMzMb5jZonO1uFAbrGcFo2EGgrj02nKl4HhYvbyCCBFZY+2Z FNwowGL+1Jthrv2Vd3TZx0okCIccFZgYm1zKUBpyGIa+IU7ej28dxiTbSuoWrwnuajnOsql0aDkt GGxoaaj83Z+dgu1m9FF8G7v53J3sdrIq6nM1+FKq/9wV7yAidfE//GivtYLx2xTuZ9IRkP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niS9fGAAAA3AAAAA8AAAAAAAAA AAAAAAAAoQIAAGRycy9kb3ducmV2LnhtbFBLBQYAAAAABAAEAPkAAACUAwAAAAA= "/>
                        <v:shape id="Straight Arrow Connector 3" o:spid="_x0000_s1038" type="#_x0000_t32" style="position:absolute;left:3204;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3lCG8YAAADcAAAADwAAAGRycy9kb3ducmV2LnhtbESPT2vCQBTE7wW/w/KE3upGD62JrlIK FbF48A+hvT2yzyQ0+zbsrhr99K4geBxm5jfMdN6ZRpzI+dqyguEgAUFcWF1zqWC/+34bg/ABWWNj mRRcyMN81nuZYqbtmTd02oZSRAj7DBVUIbSZlL6oyKAf2JY4egfrDIYoXSm1w3OEm0aOkuRdGqw5 LlTY0ldFxf/2aBT8/qTH/JKvaZUP09UfOuOvu4VSr/3ucwIiUBee4Ud7qRWM0g+4n4lHQM5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t5QhvGAAAA3AAAAA8AAAAAAAAA AAAAAAAAoQIAAGRycy9kb3ducmV2LnhtbFBLBQYAAAAABAAEAPkAAACUAwAAAAA= ">
                          <v:stroke endarrow="block"/>
                        </v:shape>
                        <v:shape id="Straight Arrow Connector 4" o:spid="_x0000_s1039" type="#_x0000_t32" style="position:absolute;left:8808;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ubWacIAAADcAAAADwAAAGRycy9kb3ducmV2LnhtbERPy4rCMBTdD/gP4QruxlQXMq1GEcFh UGbhg6K7S3Nti81NSaJWv94sBmZ5OO/ZojONuJPztWUFo2ECgriwuuZSwfGw/vwC4QOyxsYyKXiS h8W89zHDTNsH7+i+D6WIIewzVFCF0GZS+qIig35oW+LIXawzGCJ0pdQOHzHcNHKcJBNpsObYUGFL q4qK6/5mFJy26S1/5r+0yUfp5ozO+NfhW6lBv1tOQQTqwr/4z/2jFYzTuDaeiUdAzt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ubWacIAAADcAAAADwAAAAAAAAAAAAAA AAChAgAAZHJzL2Rvd25yZXYueG1sUEsFBgAAAAAEAAQA+QAAAJADAAAAAA== ">
                          <v:stroke endarrow="block"/>
                        </v:shape>
                      </v:group>
                      <v:shape id="_x0000_s1040" type="#_x0000_t202" style="position:absolute;left:1152;top:9324;width:4068;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VhQMYA AADcAAAADwAAAGRycy9kb3ducmV2LnhtbESPW2vCQBSE3wv+h+UIfSl14wVroquUQkXfvJT6esge k2D2bLq7jem/7wqCj8PMfMMsVp2pRUvOV5YVDAcJCOLc6ooLBV/Hz9cZCB+QNdaWScEfeVgte08L zLS98p7aQyhEhLDPUEEZQpNJ6fOSDPqBbYijd7bOYIjSFVI7vEa4qeUoSabSYMVxocSGPkrKL4df o2A22bQnvx3vvvPpuU7Dy1u7/nFKPfe79zmIQF14hO/tjVYwSlO4nYlHQC7/AQAA//8DAFBLAQIt ABQABgAIAAAAIQDw94q7/QAAAOIBAAATAAAAAAAAAAAAAAAAAAAAAABbQ29udGVudF9UeXBlc10u eG1sUEsBAi0AFAAGAAgAAAAhADHdX2HSAAAAjwEAAAsAAAAAAAAAAAAAAAAALgEAAF9yZWxzLy5y ZWxzUEsBAi0AFAAGAAgAAAAhADMvBZ5BAAAAOQAAABAAAAAAAAAAAAAAAAAAKQIAAGRycy9zaGFw ZXhtbC54bWxQSwECLQAUAAYACAAAACEAC8VhQMYAAADcAAAADwAAAAAAAAAAAAAAAACYAgAAZHJz L2Rvd25yZXYueG1sUEsFBgAAAAAEAAQA9QAAAIsDAAAAAA== ">
                        <v:textbox>
                          <w:txbxContent>
                            <w:p w:rsidR="00AF2F57" w:rsidRDefault="00AF2F57">
                              <w:pPr>
                                <w:jc w:val="center"/>
                              </w:pPr>
                              <w:r>
                                <w:t>Có râu</w:t>
                              </w:r>
                            </w:p>
                            <w:p w:rsidR="00AF2F57" w:rsidRDefault="00AF2F57">
                              <w:r>
                                <w:t>(Con tôm, con mèo, con bọ ngựa)</w:t>
                              </w:r>
                            </w:p>
                          </w:txbxContent>
                        </v:textbox>
                      </v:shape>
                      <v:shape id="_x0000_s1041" type="#_x0000_t202" style="position:absolute;left:6696;top:9324;width:4068;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RSx8IA AADcAAAADwAAAGRycy9kb3ducmV2LnhtbERPy4rCMBTdD/gP4QpuBk3VwUc1yiAozm5GRbeX5toW m5tOEmv9e7MYmOXhvJfr1lSiIedLywqGgwQEcWZ1ybmC03Hbn4HwAVljZZkUPMnDetV5W2Kq7YN/ qDmEXMQQ9ikqKEKoUyl9VpBBP7A1ceSu1hkMEbpcaoePGG4qOUqSiTRYcmwosKZNQdntcDcKZh/7 5uK/xt/nbHKt5uF92ux+nVK9bvu5ABGoDf/iP/deKxgncX48E4+AXL0AAAD//wMAUEsBAi0AFAAG AAgAAAAhAPD3irv9AAAA4gEAABMAAAAAAAAAAAAAAAAAAAAAAFtDb250ZW50X1R5cGVzXS54bWxQ SwECLQAUAAYACAAAACEAMd1fYdIAAACPAQAACwAAAAAAAAAAAAAAAAAuAQAAX3JlbHMvLnJlbHNQ SwECLQAUAAYACAAAACEAMy8FnkEAAAA5AAAAEAAAAAAAAAAAAAAAAAApAgAAZHJzL3NoYXBleG1s LnhtbFBLAQItABQABgAIAAAAIQAEFFLHwgAAANwAAAAPAAAAAAAAAAAAAAAAAJgCAABkcnMvZG93 bnJldi54bWxQSwUGAAAAAAQABAD1AAAAhwMAAAAA ">
                        <v:textbox>
                          <w:txbxContent>
                            <w:p w:rsidR="00AF2F57" w:rsidRDefault="00AF2F57">
                              <w:pPr>
                                <w:jc w:val="center"/>
                              </w:pPr>
                              <w:r>
                                <w:t>Không có râu</w:t>
                              </w:r>
                            </w:p>
                            <w:p w:rsidR="00AF2F57" w:rsidRDefault="00AF2F57">
                              <w:pPr>
                                <w:jc w:val="center"/>
                              </w:pPr>
                              <w:r>
                                <w:t>(Con cá, con chim)</w:t>
                              </w:r>
                            </w:p>
                          </w:txbxContent>
                        </v:textbox>
                      </v:shape>
                      <v:group id="Group 12" o:spid="_x0000_s1042" style="position:absolute;left:1692;top:10356;width:2664;height:808" coordorigin="3204,8474" coordsize="5604,7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UxRJsYAAADcAAAADwAAAGRycy9kb3ducmV2LnhtbESPT2vCQBTE7wW/w/KE 3uomlZYSXUMQKz0EoVoQb4/sMwlm34bsmj/fvisUehxm5jfMOh1NI3rqXG1ZQbyIQBAXVtdcKvg5 fb58gHAeWWNjmRRM5CDdzJ7WmGg78Df1R1+KAGGXoILK+zaR0hUVGXQL2xIH72o7gz7IrpS6wyHA TSNfo+hdGqw5LFTY0rai4na8GwX7AYdsGe/6/HbdTpfT2+Gcx6TU83zMViA8jf4//Nf+0gqWUQyP M+EIyM0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JTFEmxgAAANwA AAAPAAAAAAAAAAAAAAAAAKoCAABkcnMvZG93bnJldi54bWxQSwUGAAAAAAQABAD6AAAAnQMAAAAA ">
                        <v:shape id="Straight Arrow Connector 8" o:spid="_x0000_s1043" type="#_x0000_t32" style="position:absolute;left:6108;top:8474;width:0;height:5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DLXzsUAAADcAAAADwAAAGRycy9kb3ducmV2LnhtbESPQWsCMRSE74L/ITzBi9SsiqVsjbIV BC140Lb3181zE9y8bDdRt/++KQgeh5n5hlmsOleLK7XBelYwGWcgiEuvLVcKPj82Ty8gQkTWWHsm Bb8UYLXs9xaYa3/jA12PsRIJwiFHBSbGJpcylIYchrFviJN38q3DmGRbSd3iLcFdLadZ9iwdWk4L BhtaGyrPx4tTsN9N3opvY3fvhx+7n2+K+lKNvpQaDrriFUSkLj7C9/ZWK5hlU/g/k46AXP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DLXzsUAAADcAAAADwAAAAAAAAAA AAAAAAChAgAAZHJzL2Rvd25yZXYueG1sUEsFBgAAAAAEAAQA+QAAAJMDAAAAAA== "/>
                        <v:shape id="Straight Arrow Connector 9" o:spid="_x0000_s1044" type="#_x0000_t32" style="position:absolute;left:3204;top:8978;width:560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35yVcYAAADcAAAADwAAAGRycy9kb3ducmV2LnhtbESPT2sCMRTE7wW/Q3hCL6VmrVRka5S1 IFTBg396f908N8HNy7qJuv32jVDwOMzMb5jpvHO1uFIbrGcFw0EGgrj02nKl4LBfvk5AhIissfZM Cn4pwHzWe5pirv2Nt3TdxUokCIccFZgYm1zKUBpyGAa+IU7e0bcOY5JtJXWLtwR3tXzLsrF0aDkt GGzo01B52l2cgs1quCh+jF2tt2e7eV8W9aV6+Vbqud8VHyAidfER/m9/aQWjbAT3M+kIyN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d+clXGAAAA3AAAAA8AAAAAAAAA AAAAAAAAoQIAAGRycy9kb3ducmV2LnhtbFBLBQYAAAAABAAEAPkAAACUAwAAAAA= "/>
                        <v:shape id="Straight Arrow Connector 10" o:spid="_x0000_s1045" type="#_x0000_t32" style="position:absolute;left:3204;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BGdscAAADcAAAADwAAAGRycy9kb3ducmV2LnhtbESPT2vCQBTE7wW/w/KE3urGthSNriJC S7H04B+C3h7ZZxLMvg27axL76buFgsdhZn7DzJe9qUVLzleWFYxHCQji3OqKCwWH/fvTBIQPyBpr y6TgRh6Wi8HDHFNtO95SuwuFiBD2KSooQ2hSKX1ekkE/sg1x9M7WGQxRukJqh12Em1o+J8mbNFhx XCixoXVJ+WV3NQqOX9Nrdsu+aZONp5sTOuN/9h9KPQ771QxEoD7cw//tT63gJXmFvzPxCMjF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QEZ2xwAAANwAAAAPAAAAAAAA AAAAAAAAAKECAABkcnMvZG93bnJldi54bWxQSwUGAAAAAAQABAD5AAAAlQMAAAAA ">
                          <v:stroke endarrow="block"/>
                        </v:shape>
                        <v:shape id="Straight Arrow Connector 11" o:spid="_x0000_s1046" type="#_x0000_t32" style="position:absolute;left:8808;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gzj7ccAAADcAAAADwAAAGRycy9kb3ducmV2LnhtbESPT2vCQBTE7wW/w/KE3urGlhaNriJC S7H04B+C3h7ZZxLMvg27axL76buFgsdhZn7DzJe9qUVLzleWFYxHCQji3OqKCwWH/fvTBIQPyBpr y6TgRh6Wi8HDHFNtO95SuwuFiBD2KSooQ2hSKX1ekkE/sg1x9M7WGQxRukJqh12Em1o+J8mbNFhx XCixoXVJ+WV3NQqOX9Nrdsu+aZONp5sTOuN/9h9KPQ771QxEoD7cw//tT63gJXmFvzPxCMjF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DOPtxwAAANwAAAAPAAAAAAAA AAAAAAAAAKECAABkcnMvZG93bnJldi54bWxQSwUGAAAAAAQABAD5AAAAlQMAAAAA ">
                          <v:stroke endarrow="block"/>
                        </v:shape>
                      </v:group>
                      <v:shape id="_x0000_s1047" type="#_x0000_t202" style="position:absolute;left:6204;top:11164;width:2484;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FvKMYA AADcAAAADwAAAGRycy9kb3ducmV2LnhtbESPT2vCQBTE7wW/w/IKXkrd+IdUo6sUocXeNC3t9ZF9 JqHZt+nuGuO3dwuCx2FmfsOsNr1pREfO15YVjEcJCOLC6ppLBV+fb89zED4ga2wsk4ILedisBw8r zLQ984G6PJQiQthnqKAKoc2k9EVFBv3ItsTRO1pnMETpSqkdniPcNHKSJKk0WHNcqLClbUXFb34y CuazXffjP6b77yI9Novw9NK9/zmlho/96xJEoD7cw7f2TiuYJin8n4lHQK6vAAAA//8DAFBLAQIt ABQABgAIAAAAIQDw94q7/QAAAOIBAAATAAAAAAAAAAAAAAAAAAAAAABbQ29udGVudF9UeXBlc10u eG1sUEsBAi0AFAAGAAgAAAAhADHdX2HSAAAAjwEAAAsAAAAAAAAAAAAAAAAALgEAAF9yZWxzLy5y ZWxzUEsBAi0AFAAGAAgAAAAhADMvBZ5BAAAAOQAAABAAAAAAAAAAAAAAAAAAKQIAAGRycy9zaGFw ZXhtbC54bWxQSwECLQAUAAYACAAAACEA5LFvKMYAAADcAAAADwAAAAAAAAAAAAAAAACYAgAAZHJz L2Rvd25yZXYueG1sUEsFBgAAAAAEAAQA9QAAAIsDAAAAAA== ">
                        <v:textbox>
                          <w:txbxContent>
                            <w:p w:rsidR="00AF2F57" w:rsidRDefault="00AF2F57">
                              <w:pPr>
                                <w:jc w:val="center"/>
                              </w:pPr>
                              <w:r>
                                <w:t>Có cánh</w:t>
                              </w:r>
                            </w:p>
                            <w:p w:rsidR="00AF2F57" w:rsidRDefault="00AF2F57">
                              <w:pPr>
                                <w:jc w:val="center"/>
                              </w:pPr>
                              <w:r>
                                <w:t>(con chim)</w:t>
                              </w:r>
                            </w:p>
                          </w:txbxContent>
                        </v:textbox>
                      </v:shape>
                      <v:shape id="_x0000_s1048" type="#_x0000_t202" style="position:absolute;left:8916;top:11164;width:2484;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ewcIA AADcAAAADwAAAGRycy9kb3ducmV2LnhtbERPy4rCMBTdD/gP4QpuBk3VwUc1yiAozm5GRbeX5toW m5tOEmv9e7MYmOXhvJfr1lSiIedLywqGgwQEcWZ1ybmC03Hbn4HwAVljZZkUPMnDetV5W2Kq7YN/ qDmEXMQQ9ikqKEKoUyl9VpBBP7A1ceSu1hkMEbpcaoePGG4qOUqSiTRYcmwosKZNQdntcDcKZh/7 5uK/xt/nbHKt5uF92ux+nVK9bvu5ABGoDf/iP/deKxgncW08E4+AXL0AAAD//wMAUEsBAi0AFAAG AAgAAAAhAPD3irv9AAAA4gEAABMAAAAAAAAAAAAAAAAAAAAAAFtDb250ZW50X1R5cGVzXS54bWxQ SwECLQAUAAYACAAAACEAMd1fYdIAAACPAQAACwAAAAAAAAAAAAAAAAAuAQAAX3JlbHMvLnJlbHNQ SwECLQAUAAYACAAAACEAMy8FnkEAAAA5AAAAEAAAAAAAAAAAAAAAAAApAgAAZHJzL3NoYXBleG1s LnhtbFBLAQItABQABgAIAAAAIQD6Yl7BwgAAANwAAAAPAAAAAAAAAAAAAAAAAJgCAABkcnMvZG93 bnJldi54bWxQSwUGAAAAAAQABAD1AAAAhwMAAAAA ">
                        <v:textbox>
                          <w:txbxContent>
                            <w:p w:rsidR="00AF2F57" w:rsidRDefault="00AF2F57">
                              <w:pPr>
                                <w:jc w:val="center"/>
                              </w:pPr>
                              <w:r>
                                <w:t>Không có cánh</w:t>
                              </w:r>
                            </w:p>
                            <w:p w:rsidR="00AF2F57" w:rsidRDefault="00AF2F57">
                              <w:pPr>
                                <w:jc w:val="center"/>
                              </w:pPr>
                              <w:r>
                                <w:t>(con cá)</w:t>
                              </w:r>
                            </w:p>
                          </w:txbxContent>
                        </v:textbox>
                      </v:shape>
                      <v:group id="Group 19" o:spid="_x0000_s1049" style="position:absolute;left:7488;top:10356;width:2664;height:808" coordorigin="3204,8474" coordsize="5604,7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zpdIMUAAADcAAAADwAAAGRycy9kb3ducmV2LnhtbESPT4vCMBTE7wt+h/AE b2taxUWrUURc8SCCf0C8PZpnW2xeSpNt67ffLAh7HGbmN8xi1ZlSNFS7wrKCeBiBIE6tLjhTcL18 f05BOI+ssbRMCl7kYLXsfSww0bblEzVnn4kAYZeggtz7KpHSpTkZdENbEQfvYWuDPsg6k7rGNsBN KUdR9CUNFhwWcqxok1P6PP8YBbsW2/U43jaH52Pzul8mx9shJqUG/W49B+Gp8//hd3uvFYyjGfyd CUdAL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c6XSDFAAAA3AAA AA8AAAAAAAAAAAAAAAAAqgIAAGRycy9kb3ducmV2LnhtbFBLBQYAAAAABAAEAPoAAACcAwAAAAA= ">
                        <v:shape id="Straight Arrow Connector 15" o:spid="_x0000_s1050" type="#_x0000_t32" style="position:absolute;left:6108;top:8474;width:0;height:5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V6/8MAAADcAAAADwAAAGRycy9kb3ducmV2LnhtbERPz2vCMBS+D/wfwhO8jJnWsTE6o1RB UMGD3XZ/a96asOalNlG7/94cBh4/vt/z5eBacaE+WM8K8mkGgrj22nKj4PNj8/QGIkRkja1nUvBH AZaL0cMcC+2vfKRLFRuRQjgUqMDE2BVShtqQwzD1HXHifnzvMCbYN1L3eE3hrpWzLHuVDi2nBoMd rQ3Vv9XZKTjs8lX5bexufzzZw8umbM/N45dSk/FQvoOINMS7+N+91Qqe8zQ/nUlHQC5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J1ev/DAAAA3AAAAA8AAAAAAAAAAAAA AAAAoQIAAGRycy9kb3ducmV2LnhtbFBLBQYAAAAABAAEAPkAAACRAwAAAAA= "/>
                        <v:shape id="Straight Arrow Connector 16" o:spid="_x0000_s1051" type="#_x0000_t32" style="position:absolute;left:3204;top:8978;width:560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TnfZMYAAADcAAAADwAAAGRycy9kb3ducmV2LnhtbESPT2sCMRTE7wW/Q3gFL6VmV7GUrVHW gqCCB//0/rp53YRuXrabqNtv3whCj8PM/IaZLXrXiAt1wXpWkI8yEMSV15ZrBafj6vkVRIjIGhvP pOCXAizmg4cZFtpfeU+XQ6xFgnAoUIGJsS2kDJUhh2HkW+LkffnOYUyyq6Xu8JrgrpHjLHuRDi2n BYMtvRuqvg9np2C3yZflp7Gb7f7H7qarsjnXTx9KDR/78g1EpD7+h+/ttVYwyXO4nUlHQM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0532TGAAAA3AAAAA8AAAAAAAAA AAAAAAAAoQIAAGRycy9kb3ducmV2LnhtbFBLBQYAAAAABAAEAPkAAACUAwAAAAA= "/>
                        <v:shape id="Straight Arrow Connector 17" o:spid="_x0000_s1052" type="#_x0000_t32" style="position:absolute;left:3204;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DztRMUAAADcAAAADwAAAGRycy9kb3ducmV2LnhtbESPQWvCQBSE74L/YXmCN91EQTS6SilU ROlBLaG9PbLPJDT7NuyuGvvruwWhx2FmvmFWm8404kbO15YVpOMEBHFhdc2lgo/z22gOwgdkjY1l UvAgD5t1v7fCTNs7H+l2CqWIEPYZKqhCaDMpfVGRQT+2LXH0LtYZDFG6UmqH9wg3jZwkyUwarDku VNjSa0XF9+lqFHweFtf8kb/TPk8X+y90xv+ct0oNB93LEkSgLvyHn+2dVjBNJ/B3Jh4Buf4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DztRMUAAADcAAAADwAAAAAAAAAA AAAAAAChAgAAZHJzL2Rvd25yZXYueG1sUEsFBgAAAAAEAAQA+QAAAJMDAAAAAA== ">
                          <v:stroke endarrow="block"/>
                        </v:shape>
                        <v:shape id="Straight Arrow Connector 18" o:spid="_x0000_s1053" type="#_x0000_t32" style="position:absolute;left:8808;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3BI38UAAADcAAAADwAAAGRycy9kb3ducmV2LnhtbESPQWvCQBSE7wX/w/IEb3WTCqLRVUqh RRQPagnt7ZF9JqHZt2F31eivdwWhx2FmvmHmy8404kzO15YVpMMEBHFhdc2lgu/D5+sEhA/IGhvL pOBKHpaL3sscM20vvKPzPpQiQthnqKAKoc2k9EVFBv3QtsTRO1pnMETpSqkdXiLcNPItScbSYM1x ocKWPioq/vYno+BnMz3l13xL6zydrn/RGX87fCk16HfvMxCBuvAffrZXWsEoHcHjTDwCcn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3BI38UAAADcAAAADwAAAAAAAAAA AAAAAAChAgAAZHJzL2Rvd25yZXYueG1sUEsFBgAAAAAEAAQA+QAAAJMDAAAAAA== ">
                          <v:stroke endarrow="block"/>
                        </v:shape>
                      </v:group>
                      <v:group id="Group 29" o:spid="_x0000_s1054" style="position:absolute;left:456;top:11164;width:6240;height:2871" coordorigin="456,11164" coordsize="6240,28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67B+MYAAADcAAAADwAAAGRycy9kb3ducmV2LnhtbESPT2vCQBTE74V+h+UV vNVNFIuk2YiIFQ9SqArS2yP78odk34bsNonf3i0Uehxm5jdMuplMKwbqXW1ZQTyPQBDnVtdcKrhe Pl7XIJxH1thaJgV3crDJnp9STLQd+YuGsy9FgLBLUEHlfZdI6fKKDLq57YiDV9jeoA+yL6XucQxw 08pFFL1JgzWHhQo72lWUN+cfo+Aw4rhdxvvh1BS7+/dl9Xk7xaTU7GXavoPwNPn/8F/7qBUs4xX8 nglHQGY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zrsH4xgAAANwA AAAPAAAAAAAAAAAAAAAAAKoCAABkcnMvZG93bnJldi54bWxQSwUGAAAAAAQABAD6AAAAnQMAAAAA ">
                        <v:shape id="_x0000_s1055" type="#_x0000_t202" style="position:absolute;left:456;top:11164;width:2484;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j59cUA AADcAAAADwAAAGRycy9kb3ducmV2LnhtbESPQWvCQBSE74L/YXmCF6kbtaQ2dZUiKHqztrTXR/aZ hGbfprtrjP/eFQoeh5n5hlmsOlOLlpyvLCuYjBMQxLnVFRcKvj43T3MQPiBrrC2Tgit5WC37vQVm 2l74g9pjKESEsM9QQRlCk0np85IM+rFtiKN3ss5giNIVUju8RLip5TRJUmmw4rhQYkPrkvLf49ko mD/v2h+/nx2+8/RUv4bRS7v9c0oNB937G4hAXXiE/9s7rWA2SeF+Jh4BubwBAAD//wMAUEsBAi0A FAAGAAgAAAAhAPD3irv9AAAA4gEAABMAAAAAAAAAAAAAAAAAAAAAAFtDb250ZW50X1R5cGVzXS54 bWxQSwECLQAUAAYACAAAACEAMd1fYdIAAACPAQAACwAAAAAAAAAAAAAAAAAuAQAAX3JlbHMvLnJl bHNQSwECLQAUAAYACAAAACEAMy8FnkEAAAA5AAAAEAAAAAAAAAAAAAAAAAApAgAAZHJzL3NoYXBl eG1sLnhtbFBLAQItABQABgAIAAAAIQBhaPn1xQAAANwAAAAPAAAAAAAAAAAAAAAAAJgCAABkcnMv ZG93bnJldi54bWxQSwUGAAAAAAQABAD1AAAAigMAAAAA ">
                          <v:textbox>
                            <w:txbxContent>
                              <w:p w:rsidR="00AF2F57" w:rsidRDefault="00AF2F57">
                                <w:pPr>
                                  <w:jc w:val="center"/>
                                </w:pPr>
                                <w:r>
                                  <w:t>Có cánh</w:t>
                                </w:r>
                              </w:p>
                              <w:p w:rsidR="00AF2F57" w:rsidRDefault="00AF2F57">
                                <w:pPr>
                                  <w:jc w:val="center"/>
                                </w:pPr>
                                <w:r>
                                  <w:t>(con bọ ngựa)</w:t>
                                </w:r>
                              </w:p>
                            </w:txbxContent>
                          </v:textbox>
                        </v:shape>
                        <v:shape id="_x0000_s1056" type="#_x0000_t202" style="position:absolute;left:3072;top:11164;width:2484;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RcbsUA AADcAAAADwAAAGRycy9kb3ducmV2LnhtbESPW2sCMRSE3wv9D+EU+lI0axUvq1Gk0GLfvKGvh81x d3Fzsibpuv57UxB8HGbmG2a2aE0lGnK+tKyg101AEGdWl5wr2O++O2MQPiBrrCyTght5WMxfX2aY anvlDTXbkIsIYZ+igiKEOpXSZwUZ9F1bE0fvZJ3BEKXLpXZ4jXBTyc8kGUqDJceFAmv6Kig7b/+M gvFg1Rz9b399yIanahI+Rs3PxSn1/tYupyACteEZfrRXWkG/N4L/M/EIyPkdAAD//wMAUEsBAi0A FAAGAAgAAAAhAPD3irv9AAAA4gEAABMAAAAAAAAAAAAAAAAAAAAAAFtDb250ZW50X1R5cGVzXS54 bWxQSwECLQAUAAYACAAAACEAMd1fYdIAAACPAQAACwAAAAAAAAAAAAAAAAAuAQAAX3JlbHMvLnJl bHNQSwECLQAUAAYACAAAACEAMy8FnkEAAAA5AAAAEAAAAAAAAAAAAAAAAAApAgAAZHJzL3NoYXBl eG1sLnhtbFBLAQItABQABgAIAAAAIQAOJFxuxQAAANwAAAAPAAAAAAAAAAAAAAAAAJgCAABkcnMv ZG93bnJldi54bWxQSwUGAAAAAAQABAD1AAAAigMAAAAA ">
                          <v:textbox>
                            <w:txbxContent>
                              <w:p w:rsidR="00AF2F57" w:rsidRDefault="00AF2F57">
                                <w:pPr>
                                  <w:jc w:val="center"/>
                                </w:pPr>
                                <w:r>
                                  <w:t>Không có cánh</w:t>
                                </w:r>
                              </w:p>
                              <w:p w:rsidR="00AF2F57" w:rsidRDefault="00AF2F57">
                                <w:pPr>
                                  <w:jc w:val="center"/>
                                </w:pPr>
                                <w:r>
                                  <w:t>(con tôm, con mèo)</w:t>
                                </w:r>
                              </w:p>
                            </w:txbxContent>
                          </v:textbox>
                        </v:shape>
                        <v:shape id="_x0000_s1057" type="#_x0000_t202" style="position:absolute;left:2124;top:13003;width:1944;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7vIHMIA AADcAAAADwAAAGRycy9kb3ducmV2LnhtbERPy4rCMBTdD/gP4QqzkTF1FMepRpEBRXe+cLaX5toW m5uaZGr9e7MQZnk479miNZVoyPnSsoJBPwFBnFldcq7gdFx9TED4gKyxskwKHuRhMe+8zTDV9s57 ag4hFzGEfYoKihDqVEqfFWTQ921NHLmLdQZDhC6X2uE9hptKfibJWBosOTYUWNNPQdn18GcUTEab 5tdvh7tzNr5U36H31axvTqn3brucggjUhn/xy73RCoaDuDaeiUdAzp8AAAD//wMAUEsBAi0AFAAG AAgAAAAhAPD3irv9AAAA4gEAABMAAAAAAAAAAAAAAAAAAAAAAFtDb250ZW50X1R5cGVzXS54bWxQ SwECLQAUAAYACAAAACEAMd1fYdIAAACPAQAACwAAAAAAAAAAAAAAAAAuAQAAX3JlbHMvLnJlbHNQ SwECLQAUAAYACAAAACEAMy8FnkEAAAA5AAAAEAAAAAAAAAAAAAAAAAApAgAAZHJzL3NoYXBleG1s LnhtbFBLAQItABQABgAIAAAAIQB/u8gcwgAAANwAAAAPAAAAAAAAAAAAAAAAAJgCAABkcnMvZG93 bnJldi54bWxQSwUGAAAAAAQABAD1AAAAhwMAAAAA ">
                          <v:textbox>
                            <w:txbxContent>
                              <w:p w:rsidR="00AF2F57" w:rsidRDefault="00AF2F57">
                                <w:pPr>
                                  <w:jc w:val="center"/>
                                </w:pPr>
                                <w:r>
                                  <w:t>Có càng</w:t>
                                </w:r>
                              </w:p>
                              <w:p w:rsidR="00AF2F57" w:rsidRDefault="00AF2F57">
                                <w:pPr>
                                  <w:jc w:val="center"/>
                                </w:pPr>
                                <w:r>
                                  <w:t>(Con tôm)</w:t>
                                </w:r>
                              </w:p>
                            </w:txbxContent>
                          </v:textbox>
                        </v:shape>
                        <v:shape id="Text Box 23" o:spid="_x0000_s1058" type="#_x0000_t202" style="position:absolute;left:4764;top:13003;width:1932;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Pdth8UA AADcAAAADwAAAGRycy9kb3ducmV2LnhtbESPW2sCMRSE3wv9D+EU+lI0axUvq1Gk0GLfvKGvh81x d3Fzsibpuv57UxB8HGbmG2a2aE0lGnK+tKyg101AEGdWl5wr2O++O2MQPiBrrCyTght5WMxfX2aY anvlDTXbkIsIYZ+igiKEOpXSZwUZ9F1bE0fvZJ3BEKXLpXZ4jXBTyc8kGUqDJceFAmv6Kig7b/+M gvFg1Rz9b399yIanahI+Rs3PxSn1/tYupyACteEZfrRXWkG/N4H/M/EIyPkdAAD//wMAUEsBAi0A FAAGAAgAAAAhAPD3irv9AAAA4gEAABMAAAAAAAAAAAAAAAAAAAAAAFtDb250ZW50X1R5cGVzXS54 bWxQSwECLQAUAAYACAAAACEAMd1fYdIAAACPAQAACwAAAAAAAAAAAAAAAAAuAQAAX3JlbHMvLnJl bHNQSwECLQAUAAYACAAAACEAMy8FnkEAAAA5AAAAEAAAAAAAAAAAAAAAAAApAgAAZHJzL3NoYXBl eG1sLnhtbFBLAQItABQABgAIAAAAIQAQ922HxQAAANwAAAAPAAAAAAAAAAAAAAAAAJgCAABkcnMv ZG93bnJldi54bWxQSwUGAAAAAAQABAD1AAAAigMAAAAA ">
                          <v:textbox>
                            <w:txbxContent>
                              <w:p w:rsidR="00AF2F57" w:rsidRDefault="00AF2F57">
                                <w:pPr>
                                  <w:jc w:val="center"/>
                                </w:pPr>
                                <w:r>
                                  <w:t>Không có càng</w:t>
                                </w:r>
                              </w:p>
                              <w:p w:rsidR="00AF2F57" w:rsidRDefault="00AF2F57">
                                <w:pPr>
                                  <w:jc w:val="center"/>
                                </w:pPr>
                                <w:r>
                                  <w:t>(Con mèo)</w:t>
                                </w:r>
                              </w:p>
                            </w:txbxContent>
                          </v:textbox>
                        </v:shape>
                        <v:group id="Group 28" o:spid="_x0000_s1059" style="position:absolute;left:3072;top:12196;width:2664;height:808" coordorigin="3204,8474" coordsize="5604,7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bWo3cMAAADcAAAADwAAAGRycy9kb3ducmV2LnhtbERPy2rCQBTdF/oPwxW6 q5MoikTHINKWLoLgA0p3l8w1CcncCZlpHn/fWQguD+e9S0fTiJ46V1lWEM8jEMS51RUXCm7Xz/cN COeRNTaWScFEDtL968sOE20HPlN/8YUIIewSVFB63yZSurwkg25uW+LA3W1n0AfYFVJ3OIRw08hF FK2lwYpDQ4ktHUvK68ufUfA14HBYxh99Vt+P0+91dfrJYlLqbTYetiA8jf4pfri/tYLlIswPZ8IR kPt/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ttajdwwAAANwAAAAP AAAAAAAAAAAAAAAAAKoCAABkcnMvZG93bnJldi54bWxQSwUGAAAAAAQABAD6AAAAmgMAAAAA ">
                          <v:shape id="Straight Arrow Connector 24" o:spid="_x0000_s1060" type="#_x0000_t32" style="position:absolute;left:6108;top:8474;width:0;height:5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1UV2cYAAADcAAAADwAAAGRycy9kb3ducmV2LnhtbESPQWsCMRSE74X+h/AKvRTNrqVFVqNs C0IVPGj1/tw8N8HNy3YTdfvvG6HgcZiZb5jpvHeNuFAXrGcF+TADQVx5bblWsPteDMYgQkTW2Hgm Bb8UYD57fJhiof2VN3TZxlokCIcCFZgY20LKUBlyGIa+JU7e0XcOY5JdLXWH1wR3jRxl2bt0aDkt GGzp01B12p6dgvUy/ygPxi5Xmx+7fluUzbl+2Sv1/NSXExCR+ngP/7e/tILXUQ63M+kIyN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NVFdnGAAAA3AAAAA8AAAAAAAAA AAAAAAAAoQIAAGRycy9kb3ducmV2LnhtbFBLBQYAAAAABAAEAPkAAACUAwAAAAA= "/>
                          <v:shape id="Straight Arrow Connector 25" o:spid="_x0000_s1061" type="#_x0000_t32" style="position:absolute;left:3204;top:8978;width:560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4eLrsYAAADcAAAADwAAAGRycy9kb3ducmV2LnhtbESPQWsCMRSE74L/ITyhF9GsWypla5S1 INSCB7XeXzevm9DNy7qJuv33TaHgcZiZb5jFqneNuFIXrGcFs2kGgrjy2nKt4OO4mTyDCBFZY+OZ FPxQgNVyOFhgof2N93Q9xFokCIcCFZgY20LKUBlyGKa+JU7el+8cxiS7WuoObwnuGpln2Vw6tJwW DLb0aqj6Plycgt12ti4/jd2+789297Qpm0s9Pin1MOrLFxCR+ngP/7fftILHPIe/M+kIyO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OHi67GAAAA3AAAAA8AAAAAAAAA AAAAAAAAoQIAAGRycy9kb3ducmV2LnhtbFBLBQYAAAAABAAEAPkAAACUAwAAAAA= "/>
                          <v:shape id="Straight Arrow Connector 26" o:spid="_x0000_s1062" type="#_x0000_t32" style="position:absolute;left:3204;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RyCYsYAAADcAAAADwAAAGRycy9kb3ducmV2LnhtbESPT2vCQBTE7wW/w/KE3upGhaIxGxGh pVh68A9Bb4/sMwlm34bdVWM/fbdQ6HGYmd8w2bI3rbiR841lBeNRAoK4tLrhSsFh//YyA+EDssbW Mil4kIdlPnjKMNX2zlu67UIlIoR9igrqELpUSl/WZNCPbEccvbN1BkOUrpLa4T3CTSsnSfIqDTYc F2rsaF1TedldjYLj5/xaPIov2hTj+eaEzvjv/btSz8N+tQARqA//4b/2h1YwnUzh90w8AjL/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EcgmLGAAAA3AAAAA8AAAAAAAAA AAAAAAAAoQIAAGRycy9kb3ducmV2LnhtbFBLBQYAAAAABAAEAPkAAACUAwAAAAA= ">
                            <v:stroke endarrow="block"/>
                          </v:shape>
                          <v:shape id="Straight Arrow Connector 27" o:spid="_x0000_s1063" type="#_x0000_t32" style="position:absolute;left:8808;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UaFsUAAADcAAAADwAAAGRycy9kb3ducmV2LnhtbESPQWsCMRSE7wX/Q3iCt5rVStHVKFJo EaWHqix6e2yeu4ublyWJuvrrTaHQ4zAz3zCzRWtqcSXnK8sKBv0EBHFudcWFgv3u83UMwgdkjbVl UnAnD4t552WGqbY3/qHrNhQiQtinqKAMoUml9HlJBn3fNsTRO1lnMETpCqkd3iLc1HKYJO/SYMVx ocSGPkrKz9uLUXDYTC7ZPfumdTaYrI/ojH/svpTqddvlFESgNvyH/9orreBtOILfM/EIyPkT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vUaFsUAAADcAAAADwAAAAAAAAAA AAAAAAChAgAAZHJzL2Rvd25yZXYueG1sUEsFBgAAAAAEAAQA+QAAAJMDAAAAAA== ">
                            <v:stroke endarrow="block"/>
                          </v:shape>
                        </v:group>
                      </v:group>
                    </v:group>
                  </w:pict>
                </mc:Fallback>
              </mc:AlternateContent>
            </w:r>
            <w:r w:rsidR="00AF2F57" w:rsidRPr="00AF2F57">
              <w:rPr>
                <w:rFonts w:ascii="Times New Roman" w:hAnsi="Times New Roman"/>
                <w:sz w:val="28"/>
                <w:szCs w:val="28"/>
              </w:rPr>
              <w:t>Một số loài sinh vật</w:t>
            </w:r>
          </w:p>
          <w:p w:rsidR="00AF2F57" w:rsidRPr="00AF2F57" w:rsidRDefault="00AF2F57">
            <w:pPr>
              <w:spacing w:after="0" w:line="276" w:lineRule="auto"/>
              <w:jc w:val="center"/>
              <w:rPr>
                <w:rFonts w:ascii="Times New Roman" w:hAnsi="Times New Roman"/>
                <w:sz w:val="28"/>
                <w:szCs w:val="28"/>
              </w:rPr>
            </w:pPr>
          </w:p>
          <w:p w:rsidR="00AF2F57" w:rsidRPr="00AF2F57" w:rsidRDefault="00AF2F57">
            <w:pPr>
              <w:spacing w:after="0" w:line="276" w:lineRule="auto"/>
              <w:jc w:val="center"/>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 </w:t>
            </w: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Học sinh có thể xây dựng sơ đồ khác cũng được. Chỉ cần các em ghi đúng các đặc </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điểm đối lập.</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       3. sản phẩm học tập: phiếu học tập của các nhóm </w:t>
            </w:r>
          </w:p>
          <w:p w:rsidR="00AF2F57" w:rsidRPr="00AF2F57" w:rsidRDefault="00AF2F57">
            <w:pPr>
              <w:spacing w:line="276" w:lineRule="auto"/>
              <w:ind w:firstLine="539"/>
              <w:jc w:val="both"/>
              <w:rPr>
                <w:rFonts w:ascii="Times New Roman" w:hAnsi="Times New Roman"/>
                <w:sz w:val="28"/>
                <w:szCs w:val="28"/>
              </w:rPr>
            </w:pPr>
            <w:r w:rsidRPr="00AF2F57">
              <w:rPr>
                <w:rFonts w:ascii="Times New Roman" w:hAnsi="Times New Roman"/>
                <w:iCs/>
                <w:sz w:val="28"/>
                <w:szCs w:val="28"/>
              </w:rPr>
              <w:t xml:space="preserve">4. Đánh giá: </w:t>
            </w:r>
            <w:r w:rsidRPr="00AF2F57">
              <w:rPr>
                <w:rFonts w:ascii="Times New Roman" w:hAnsi="Times New Roman"/>
                <w:sz w:val="28"/>
                <w:szCs w:val="28"/>
              </w:rPr>
              <w:t>Đánh giá kết quả thực hiện nhiệm vụ học tập.</w:t>
            </w:r>
          </w:p>
          <w:p w:rsidR="00AF2F57" w:rsidRPr="00AF2F57" w:rsidRDefault="00AF2F57">
            <w:pPr>
              <w:spacing w:line="276" w:lineRule="auto"/>
              <w:ind w:firstLine="539"/>
              <w:jc w:val="both"/>
              <w:rPr>
                <w:rFonts w:ascii="Times New Roman" w:hAnsi="Times New Roman"/>
                <w:sz w:val="28"/>
                <w:szCs w:val="28"/>
              </w:rPr>
            </w:pPr>
            <w:r w:rsidRPr="00AF2F57">
              <w:rPr>
                <w:rFonts w:ascii="Times New Roman" w:eastAsia="Times New Roman" w:hAnsi="Times New Roman"/>
                <w:b/>
                <w:bCs/>
                <w:kern w:val="24"/>
                <w:sz w:val="28"/>
                <w:szCs w:val="28"/>
                <w:u w:val="single"/>
              </w:rPr>
              <w:t>Hoạt động 9 Xây dựng khóa lưỡng phân (15 phút)</w:t>
            </w:r>
          </w:p>
          <w:p w:rsidR="00AF2F57" w:rsidRPr="00AF2F57" w:rsidRDefault="00AF2F57">
            <w:pPr>
              <w:spacing w:after="200" w:line="276" w:lineRule="auto"/>
              <w:jc w:val="both"/>
              <w:rPr>
                <w:rFonts w:ascii="Times New Roman" w:hAnsi="Times New Roman"/>
                <w:sz w:val="28"/>
                <w:szCs w:val="28"/>
              </w:rPr>
            </w:pPr>
            <w:r w:rsidRPr="00AF2F57">
              <w:rPr>
                <w:rFonts w:ascii="Times New Roman" w:hAnsi="Times New Roman"/>
                <w:b/>
                <w:sz w:val="28"/>
                <w:szCs w:val="28"/>
              </w:rPr>
              <w:t>1.Mục tiêu</w:t>
            </w:r>
            <w:r w:rsidRPr="00AF2F57">
              <w:rPr>
                <w:rFonts w:ascii="Times New Roman" w:hAnsi="Times New Roman"/>
                <w:sz w:val="28"/>
                <w:szCs w:val="28"/>
              </w:rPr>
              <w:t xml:space="preserve">:  </w:t>
            </w:r>
            <w:r w:rsidRPr="00AF2F57">
              <w:rPr>
                <w:rFonts w:ascii="Times New Roman" w:eastAsia="SimSun" w:hAnsi="Times New Roman"/>
                <w:bCs/>
                <w:sz w:val="28"/>
                <w:szCs w:val="28"/>
              </w:rPr>
              <w:t>Nhận biết được các bước xây dựng khóa lưỡng phân</w:t>
            </w:r>
            <w:r w:rsidRPr="00AF2F57">
              <w:rPr>
                <w:rFonts w:ascii="Times New Roman" w:hAnsi="Times New Roman"/>
                <w:sz w:val="28"/>
                <w:szCs w:val="28"/>
              </w:rPr>
              <w:t>; Phát triển năng lực: (</w:t>
            </w:r>
            <w:r w:rsidRPr="00AF2F57">
              <w:rPr>
                <w:rFonts w:ascii="Times New Roman" w:eastAsia="SimSun" w:hAnsi="Times New Roman"/>
                <w:bCs/>
                <w:i/>
                <w:sz w:val="28"/>
                <w:szCs w:val="28"/>
              </w:rPr>
              <w:t>2.2); (2.3); (2.6).</w:t>
            </w:r>
          </w:p>
          <w:p w:rsidR="00AF2F57" w:rsidRPr="00AF2F57" w:rsidRDefault="00AF2F57" w:rsidP="006077A6">
            <w:pPr>
              <w:numPr>
                <w:ilvl w:val="0"/>
                <w:numId w:val="24"/>
              </w:numPr>
              <w:spacing w:before="120" w:after="120" w:line="276" w:lineRule="auto"/>
              <w:ind w:firstLineChars="200" w:firstLine="560"/>
              <w:jc w:val="both"/>
              <w:rPr>
                <w:rFonts w:ascii="Times New Roman" w:hAnsi="Times New Roman"/>
                <w:sz w:val="28"/>
                <w:szCs w:val="28"/>
              </w:rPr>
            </w:pPr>
            <w:r w:rsidRPr="00AF2F57">
              <w:rPr>
                <w:rFonts w:ascii="Times New Roman" w:hAnsi="Times New Roman"/>
                <w:sz w:val="28"/>
                <w:szCs w:val="28"/>
              </w:rPr>
              <w:t>Nội dung:</w:t>
            </w:r>
            <w:r w:rsidRPr="00AF2F57">
              <w:rPr>
                <w:rFonts w:ascii="Times New Roman" w:hAnsi="Times New Roman"/>
                <w:i/>
                <w:iCs/>
                <w:sz w:val="28"/>
                <w:szCs w:val="28"/>
              </w:rPr>
              <w:t xml:space="preserve"> </w:t>
            </w:r>
            <w:r w:rsidRPr="00AF2F57">
              <w:rPr>
                <w:rFonts w:ascii="Times New Roman" w:hAnsi="Times New Roman"/>
                <w:sz w:val="28"/>
                <w:szCs w:val="28"/>
              </w:rPr>
              <w:t>Giáo viên đưa ra các câu hỏi để học sinh suy nghĩ trả lời.</w:t>
            </w:r>
          </w:p>
          <w:p w:rsidR="00AF2F57" w:rsidRPr="00AF2F57" w:rsidRDefault="00AF2F57">
            <w:pPr>
              <w:spacing w:line="276" w:lineRule="auto"/>
              <w:ind w:firstLine="539"/>
              <w:jc w:val="both"/>
              <w:rPr>
                <w:rFonts w:ascii="Times New Roman" w:hAnsi="Times New Roman"/>
                <w:sz w:val="28"/>
                <w:szCs w:val="28"/>
              </w:rPr>
            </w:pPr>
            <w:r w:rsidRPr="00AF2F57">
              <w:rPr>
                <w:rFonts w:ascii="Times New Roman" w:hAnsi="Times New Roman"/>
                <w:sz w:val="28"/>
                <w:szCs w:val="28"/>
              </w:rPr>
              <w:t>c) Sản phẩm: Trình bày được 2 bước để xây dựng được khóa lưỡng phân.</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b/>
                <w:sz w:val="28"/>
                <w:szCs w:val="28"/>
              </w:rPr>
              <w:t>2 Tổ chức hoạt động</w:t>
            </w:r>
            <w:r w:rsidRPr="00AF2F57">
              <w:rPr>
                <w:rFonts w:ascii="Times New Roman" w:hAnsi="Times New Roman"/>
                <w:sz w:val="28"/>
                <w:szCs w:val="28"/>
              </w:rPr>
              <w:t>: Giáo viên sử dụng phương pháp đàm thoại gợi mở.</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b/>
                <w:sz w:val="28"/>
                <w:szCs w:val="28"/>
              </w:rPr>
              <w:t>Giáo viên</w:t>
            </w:r>
            <w:r w:rsidRPr="00AF2F57">
              <w:rPr>
                <w:rFonts w:ascii="Times New Roman" w:hAnsi="Times New Roman"/>
                <w:sz w:val="28"/>
                <w:szCs w:val="28"/>
              </w:rPr>
              <w:t>: Chiếu hình 1 sơ đồ phân loại khóa lưỡng phân để cả lớp quan sát. Giới thiệu với học sinh về sơ đồ phân loại sinh vật theo khóa lưỡng phân. Hỏi học sinh: “ Dựa vào sơ đồ vừa quan sát, em hãy cho đề xuất các bước thực hiện để xây dựng được sơ đồ phân loại trên?”</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b/>
                <w:sz w:val="28"/>
                <w:szCs w:val="28"/>
              </w:rPr>
              <w:t>Học sinh</w:t>
            </w:r>
            <w:r w:rsidRPr="00AF2F57">
              <w:rPr>
                <w:rFonts w:ascii="Times New Roman" w:hAnsi="Times New Roman"/>
                <w:sz w:val="28"/>
                <w:szCs w:val="28"/>
              </w:rPr>
              <w:t>: Quan sát sơ đồ và suy nghĩ độc lập để tìm câu trả lời, phát biểu. Các bạn khác nhận xét, bổ sung.</w:t>
            </w:r>
          </w:p>
          <w:p w:rsidR="00AF2F57" w:rsidRPr="00AF2F57" w:rsidRDefault="00AF2F57">
            <w:pPr>
              <w:spacing w:before="120" w:after="0" w:line="276" w:lineRule="auto"/>
              <w:jc w:val="both"/>
              <w:rPr>
                <w:rFonts w:ascii="Times New Roman" w:hAnsi="Times New Roman"/>
                <w:sz w:val="28"/>
                <w:szCs w:val="28"/>
              </w:rPr>
            </w:pPr>
            <w:r w:rsidRPr="00AF2F57">
              <w:rPr>
                <w:rFonts w:ascii="Times New Roman" w:hAnsi="Times New Roman"/>
                <w:sz w:val="28"/>
                <w:szCs w:val="28"/>
              </w:rPr>
              <w:t>Giáo viên: Đưa ra các bước để xây dựng một khóa lưỡng phân:</w:t>
            </w:r>
          </w:p>
          <w:p w:rsidR="00AF2F57" w:rsidRPr="00AF2F57" w:rsidRDefault="00AF2F57">
            <w:pPr>
              <w:spacing w:after="0" w:line="276" w:lineRule="auto"/>
              <w:rPr>
                <w:rFonts w:ascii="Times New Roman" w:hAnsi="Times New Roman"/>
                <w:sz w:val="28"/>
                <w:szCs w:val="28"/>
              </w:rPr>
            </w:pPr>
            <w:r w:rsidRPr="00AF2F57">
              <w:rPr>
                <w:rFonts w:ascii="Times New Roman" w:hAnsi="Times New Roman"/>
                <w:sz w:val="28"/>
                <w:szCs w:val="28"/>
              </w:rPr>
              <w:t>+ Bước 1: Lựa chọn đặc điểm để phân chia các loài cần phân loại thành 2 nhóm. Tiếp tục cách làm như vậy ở các nhóm tiếp theo cho đến khi xác định được từng loài.</w:t>
            </w:r>
          </w:p>
          <w:p w:rsidR="00AF2F57" w:rsidRPr="00AF2F57" w:rsidRDefault="00AF2F57">
            <w:pPr>
              <w:spacing w:after="0" w:line="276" w:lineRule="auto"/>
              <w:rPr>
                <w:rFonts w:ascii="Times New Roman" w:hAnsi="Times New Roman"/>
                <w:sz w:val="28"/>
                <w:szCs w:val="28"/>
              </w:rPr>
            </w:pPr>
            <w:r w:rsidRPr="00AF2F57">
              <w:rPr>
                <w:rFonts w:ascii="Times New Roman" w:hAnsi="Times New Roman"/>
                <w:sz w:val="28"/>
                <w:szCs w:val="28"/>
              </w:rPr>
              <w:t xml:space="preserve">+ Bước 2: Lập sơ đồ phân loại. </w:t>
            </w:r>
          </w:p>
          <w:p w:rsidR="00AF2F57" w:rsidRPr="00AF2F57" w:rsidRDefault="00AF2F57">
            <w:pPr>
              <w:spacing w:after="0" w:line="276" w:lineRule="auto"/>
              <w:rPr>
                <w:rFonts w:ascii="Times New Roman" w:hAnsi="Times New Roman"/>
                <w:sz w:val="28"/>
                <w:szCs w:val="28"/>
              </w:rPr>
            </w:pPr>
            <w:r w:rsidRPr="00AF2F57">
              <w:rPr>
                <w:rFonts w:ascii="Times New Roman" w:hAnsi="Times New Roman"/>
                <w:sz w:val="28"/>
                <w:szCs w:val="28"/>
              </w:rPr>
              <w:t xml:space="preserve">  Dự kiến phần trả lời của hs: Học sinh có thể đưa ra các bước xây dựng khác nhau. Chỉ cần hướng xây dựng của các em đi đúng theo trình tự đều có thể chấp nhận. </w:t>
            </w:r>
            <w:r w:rsidRPr="00AF2F57">
              <w:rPr>
                <w:rFonts w:ascii="Times New Roman" w:hAnsi="Times New Roman"/>
                <w:sz w:val="28"/>
                <w:szCs w:val="28"/>
              </w:rPr>
              <w:tab/>
            </w:r>
          </w:p>
          <w:p w:rsidR="00AF2F57" w:rsidRPr="00AF2F57" w:rsidRDefault="00AF2F57">
            <w:pPr>
              <w:spacing w:line="276" w:lineRule="auto"/>
              <w:ind w:firstLine="539"/>
              <w:jc w:val="both"/>
              <w:rPr>
                <w:rFonts w:ascii="Times New Roman" w:hAnsi="Times New Roman"/>
                <w:sz w:val="28"/>
                <w:szCs w:val="28"/>
              </w:rPr>
            </w:pPr>
            <w:r w:rsidRPr="00AF2F57">
              <w:rPr>
                <w:rFonts w:ascii="Times New Roman" w:hAnsi="Times New Roman"/>
                <w:sz w:val="28"/>
                <w:szCs w:val="28"/>
              </w:rPr>
              <w:t>3. Sản phẩm: Sơ đồ khóa lưỡng phân mà các nhóm đã xây dựng.</w:t>
            </w:r>
          </w:p>
          <w:p w:rsidR="00AF2F57" w:rsidRPr="00AF2F57" w:rsidRDefault="00AF2F57">
            <w:pPr>
              <w:spacing w:after="0" w:line="276" w:lineRule="auto"/>
              <w:jc w:val="both"/>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 xml:space="preserve">4. Phương án đánh giá: </w:t>
            </w:r>
          </w:p>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Sử dụng bảng kiểm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5580"/>
              <w:gridCol w:w="810"/>
              <w:gridCol w:w="979"/>
            </w:tblGrid>
            <w:tr w:rsidR="00AF2F57" w:rsidRPr="00AF2F57">
              <w:tc>
                <w:tcPr>
                  <w:tcW w:w="1624"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Nội dung đánh giá</w:t>
                  </w:r>
                </w:p>
              </w:tc>
              <w:tc>
                <w:tcPr>
                  <w:tcW w:w="5580"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Câu hỏi đánh giá</w:t>
                  </w:r>
                </w:p>
              </w:tc>
              <w:tc>
                <w:tcPr>
                  <w:tcW w:w="1789" w:type="dxa"/>
                  <w:gridSpan w:val="2"/>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Kết quả</w:t>
                  </w:r>
                </w:p>
              </w:tc>
            </w:tr>
            <w:tr w:rsidR="00AF2F57" w:rsidRPr="00AF2F57">
              <w:tc>
                <w:tcPr>
                  <w:tcW w:w="1624"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p>
              </w:tc>
              <w:tc>
                <w:tcPr>
                  <w:tcW w:w="5580"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p>
              </w:tc>
              <w:tc>
                <w:tcPr>
                  <w:tcW w:w="810"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Có</w:t>
                  </w:r>
                </w:p>
              </w:tc>
              <w:tc>
                <w:tcPr>
                  <w:tcW w:w="979"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Không</w:t>
                  </w:r>
                </w:p>
              </w:tc>
            </w:tr>
            <w:tr w:rsidR="00AF2F57" w:rsidRPr="00AF2F57">
              <w:tc>
                <w:tcPr>
                  <w:tcW w:w="1624"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KHTN</w:t>
                  </w:r>
                  <w:r w:rsidRPr="00AF2F57">
                    <w:rPr>
                      <w:rFonts w:ascii="Times New Roman" w:eastAsia="Times New Roman" w:hAnsi="Times New Roman"/>
                      <w:bCs/>
                      <w:kern w:val="24"/>
                      <w:sz w:val="28"/>
                      <w:szCs w:val="28"/>
                    </w:rPr>
                    <w:t xml:space="preserve"> </w:t>
                  </w:r>
                </w:p>
              </w:tc>
              <w:tc>
                <w:tcPr>
                  <w:tcW w:w="558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 xml:space="preserve">Phân tích </w:t>
                  </w:r>
                  <w:r w:rsidRPr="00AF2F57">
                    <w:rPr>
                      <w:rFonts w:ascii="Times New Roman" w:eastAsia="SimSun" w:hAnsi="Times New Roman"/>
                      <w:sz w:val="28"/>
                      <w:szCs w:val="28"/>
                    </w:rPr>
                    <w:t>các bước xây dựng khóa lưỡng phân được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c>
                <w:tcPr>
                  <w:tcW w:w="1624"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SimSun" w:hAnsi="Times New Roman"/>
                      <w:bCs/>
                      <w:sz w:val="28"/>
                      <w:szCs w:val="28"/>
                    </w:rPr>
                    <w:t xml:space="preserve">Lựa chọn được phương pháp thích hợp (so sánh </w:t>
                  </w:r>
                  <w:r w:rsidRPr="00AF2F57">
                    <w:rPr>
                      <w:rFonts w:ascii="Times New Roman" w:eastAsia="SimSun" w:hAnsi="Times New Roman"/>
                      <w:sz w:val="28"/>
                      <w:szCs w:val="28"/>
                    </w:rPr>
                    <w:t>những đặc điểm đối lập khác nhau</w:t>
                  </w:r>
                  <w:r w:rsidRPr="00AF2F57">
                    <w:rPr>
                      <w:rFonts w:ascii="Times New Roman" w:eastAsia="SimSun" w:hAnsi="Times New Roman"/>
                      <w:bCs/>
                      <w:sz w:val="28"/>
                      <w:szCs w:val="28"/>
                    </w:rPr>
                    <w:t xml:space="preserve"> của sinh vật) </w:t>
                  </w:r>
                  <w:r w:rsidRPr="00AF2F57">
                    <w:rPr>
                      <w:rFonts w:ascii="Times New Roman" w:eastAsia="SimSun" w:hAnsi="Times New Roman"/>
                      <w:bCs/>
                      <w:sz w:val="28"/>
                      <w:szCs w:val="28"/>
                    </w:rPr>
                    <w:lastRenderedPageBreak/>
                    <w:t>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rPr>
                <w:trHeight w:val="773"/>
              </w:trPr>
              <w:tc>
                <w:tcPr>
                  <w:tcW w:w="1624"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558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Đưa ra được quyết định và đề xuất ý kiến xây dựng khóa lưỡng phân theo yêu cầu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c>
                <w:tcPr>
                  <w:tcW w:w="1624" w:type="dxa"/>
                  <w:vMerge w:val="restart"/>
                  <w:shd w:val="clear" w:color="auto" w:fill="auto"/>
                </w:tcPr>
                <w:p w:rsidR="00AF2F57" w:rsidRPr="00AF2F57" w:rsidRDefault="00AF2F57">
                  <w:pPr>
                    <w:spacing w:after="0" w:line="276" w:lineRule="auto"/>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7.TC.1.1</w:t>
                  </w: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1. Học sinh có tích cực chủ động</w:t>
                  </w:r>
                  <w:r w:rsidRPr="00AF2F57">
                    <w:rPr>
                      <w:rFonts w:ascii="Times New Roman" w:eastAsia="Times New Roman" w:hAnsi="Times New Roman"/>
                      <w:kern w:val="24"/>
                      <w:sz w:val="28"/>
                      <w:szCs w:val="28"/>
                    </w:rPr>
                    <w:t xml:space="preserve"> thực hiện nhiệm vụ được giao không? </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c>
                <w:tcPr>
                  <w:tcW w:w="1624"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2. HS có hỗ trợ bạn học trong hoạt động nhóm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c>
                <w:tcPr>
                  <w:tcW w:w="1624"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8.TT.1</w:t>
                  </w:r>
                </w:p>
              </w:tc>
              <w:tc>
                <w:tcPr>
                  <w:tcW w:w="558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1. HS có báo cáo đúng kết quả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bl>
          <w:p w:rsidR="00AF2F57" w:rsidRPr="00AF2F57" w:rsidRDefault="00AF2F57">
            <w:pPr>
              <w:spacing w:line="276" w:lineRule="auto"/>
              <w:ind w:firstLine="539"/>
              <w:jc w:val="both"/>
              <w:rPr>
                <w:rFonts w:ascii="Times New Roman" w:hAnsi="Times New Roman"/>
                <w:b/>
                <w:bCs/>
                <w:sz w:val="28"/>
                <w:szCs w:val="28"/>
              </w:rPr>
            </w:pPr>
          </w:p>
          <w:p w:rsidR="00AF2F57" w:rsidRPr="00AF2F57" w:rsidRDefault="00AF2F57">
            <w:pPr>
              <w:spacing w:line="276" w:lineRule="auto"/>
              <w:ind w:firstLine="539"/>
              <w:jc w:val="both"/>
              <w:rPr>
                <w:rFonts w:ascii="Times New Roman" w:hAnsi="Times New Roman"/>
                <w:i/>
                <w:iCs/>
                <w:sz w:val="28"/>
                <w:szCs w:val="28"/>
              </w:rPr>
            </w:pPr>
            <w:r w:rsidRPr="00AF2F57">
              <w:rPr>
                <w:rFonts w:ascii="Times New Roman" w:hAnsi="Times New Roman"/>
                <w:b/>
                <w:bCs/>
                <w:sz w:val="28"/>
                <w:szCs w:val="28"/>
              </w:rPr>
              <w:t>4. Hoạt động 10: Vận dụng (10 phút)</w:t>
            </w:r>
          </w:p>
          <w:p w:rsidR="00AF2F57" w:rsidRPr="00AF2F57" w:rsidRDefault="00AF2F57">
            <w:pPr>
              <w:spacing w:after="200" w:line="276" w:lineRule="auto"/>
              <w:ind w:firstLineChars="200" w:firstLine="562"/>
              <w:jc w:val="both"/>
              <w:rPr>
                <w:rFonts w:ascii="Times New Roman" w:hAnsi="Times New Roman"/>
                <w:sz w:val="28"/>
                <w:szCs w:val="28"/>
              </w:rPr>
            </w:pPr>
            <w:r w:rsidRPr="00AF2F57">
              <w:rPr>
                <w:rFonts w:ascii="Times New Roman" w:hAnsi="Times New Roman"/>
                <w:b/>
                <w:sz w:val="28"/>
                <w:szCs w:val="28"/>
              </w:rPr>
              <w:t>1. Mục tiêu</w:t>
            </w:r>
            <w:r w:rsidRPr="00AF2F57">
              <w:rPr>
                <w:rFonts w:ascii="Times New Roman" w:hAnsi="Times New Roman"/>
                <w:sz w:val="28"/>
                <w:szCs w:val="28"/>
              </w:rPr>
              <w:t>:</w:t>
            </w:r>
            <w:r w:rsidRPr="00AF2F57">
              <w:rPr>
                <w:rFonts w:ascii="Times New Roman" w:eastAsia="SimSun" w:hAnsi="Times New Roman"/>
                <w:bCs/>
                <w:i/>
                <w:sz w:val="28"/>
                <w:szCs w:val="28"/>
              </w:rPr>
              <w:t xml:space="preserve"> </w:t>
            </w:r>
            <w:r w:rsidRPr="00AF2F57">
              <w:rPr>
                <w:rFonts w:ascii="Times New Roman" w:eastAsia="SimSun" w:hAnsi="Times New Roman"/>
                <w:bCs/>
                <w:sz w:val="28"/>
                <w:szCs w:val="28"/>
              </w:rPr>
              <w:t>Đưa ra được quyết định và đề xuất ý kiến xây dựng khóa lưỡng phân theo yêu cầu. Dựa vào kiến thức khóa lưỡng phân để giải quyết thực tiễn cuộc sống.</w:t>
            </w:r>
          </w:p>
          <w:p w:rsidR="00AF2F57" w:rsidRPr="00AF2F57" w:rsidRDefault="00AF2F57">
            <w:pPr>
              <w:spacing w:after="0" w:line="276" w:lineRule="auto"/>
              <w:ind w:firstLineChars="200" w:firstLine="562"/>
              <w:jc w:val="both"/>
              <w:rPr>
                <w:rFonts w:ascii="Times New Roman" w:hAnsi="Times New Roman"/>
                <w:sz w:val="28"/>
                <w:szCs w:val="28"/>
              </w:rPr>
            </w:pPr>
            <w:r w:rsidRPr="00AF2F57">
              <w:rPr>
                <w:rFonts w:ascii="Times New Roman" w:hAnsi="Times New Roman"/>
                <w:b/>
                <w:sz w:val="28"/>
                <w:szCs w:val="28"/>
              </w:rPr>
              <w:t>2 Tổ chức hoạt động</w:t>
            </w:r>
            <w:r w:rsidRPr="00AF2F57">
              <w:rPr>
                <w:rFonts w:ascii="Times New Roman" w:hAnsi="Times New Roman"/>
                <w:sz w:val="28"/>
                <w:szCs w:val="28"/>
              </w:rPr>
              <w:t xml:space="preserve"> </w:t>
            </w:r>
          </w:p>
          <w:p w:rsidR="00AF2F57" w:rsidRPr="00AF2F57" w:rsidRDefault="00AF2F57">
            <w:pPr>
              <w:spacing w:after="0" w:line="276" w:lineRule="auto"/>
              <w:ind w:firstLineChars="200" w:firstLine="560"/>
              <w:jc w:val="both"/>
              <w:rPr>
                <w:rFonts w:ascii="Times New Roman" w:hAnsi="Times New Roman"/>
                <w:sz w:val="28"/>
                <w:szCs w:val="28"/>
              </w:rPr>
            </w:pPr>
            <w:r w:rsidRPr="00AF2F57">
              <w:rPr>
                <w:rFonts w:ascii="Times New Roman" w:hAnsi="Times New Roman"/>
                <w:sz w:val="28"/>
                <w:szCs w:val="28"/>
              </w:rPr>
              <w:t>- Giáo viên chia lớp thành 6 nhóm hoàn thành phiếu học tập: trong phiếu phân loại được các loài sinh vật rồi từ đó xây dựng mô hình (khu vườn) hợp lý, đạt năng suất cao.</w:t>
            </w:r>
          </w:p>
          <w:p w:rsidR="00AF2F57" w:rsidRPr="00AF2F57" w:rsidRDefault="00AF2F57">
            <w:pPr>
              <w:tabs>
                <w:tab w:val="left" w:pos="12758"/>
              </w:tabs>
              <w:spacing w:after="0" w:line="276" w:lineRule="auto"/>
              <w:jc w:val="both"/>
              <w:rPr>
                <w:rFonts w:ascii="Times New Roman" w:eastAsia="Times New Roman" w:hAnsi="Times New Roman"/>
                <w:b/>
                <w:bCs/>
                <w:kern w:val="24"/>
                <w:sz w:val="28"/>
                <w:szCs w:val="28"/>
              </w:rPr>
            </w:pPr>
            <w:r w:rsidRPr="00AF2F57">
              <w:rPr>
                <w:rFonts w:ascii="Times New Roman" w:hAnsi="Times New Roman"/>
                <w:sz w:val="28"/>
                <w:szCs w:val="28"/>
              </w:rPr>
              <w:t xml:space="preserve"> Học sinh làm việc theo nhóm để xây dựng một khu vườn phù hợp với đời sống của các sinh vật, giáo viên đưa ra một khu vườn cho các loài sinh vật: heo, gà, cá rô, vịt, cây cam, bắp cải, cà rốt, hoa hồng,hoa lan, ốc.</w:t>
            </w:r>
          </w:p>
          <w:p w:rsidR="00AF2F57" w:rsidRPr="00AF2F57" w:rsidRDefault="00AF2F57">
            <w:pPr>
              <w:spacing w:after="0" w:line="276" w:lineRule="auto"/>
              <w:ind w:firstLineChars="200" w:firstLine="560"/>
              <w:jc w:val="both"/>
              <w:rPr>
                <w:rFonts w:ascii="Times New Roman" w:hAnsi="Times New Roman"/>
                <w:sz w:val="28"/>
                <w:szCs w:val="28"/>
              </w:rPr>
            </w:pPr>
          </w:p>
          <w:p w:rsidR="00AF2F57" w:rsidRPr="00AF2F57" w:rsidRDefault="00AF2F57">
            <w:pPr>
              <w:spacing w:after="0" w:line="276" w:lineRule="auto"/>
              <w:ind w:left="927"/>
              <w:jc w:val="both"/>
              <w:rPr>
                <w:rFonts w:ascii="Times New Roman" w:hAnsi="Times New Roman"/>
                <w:sz w:val="28"/>
                <w:szCs w:val="28"/>
              </w:rPr>
            </w:pPr>
            <w:r w:rsidRPr="00AF2F57">
              <w:rPr>
                <w:rFonts w:ascii="Times New Roman" w:hAnsi="Times New Roman"/>
                <w:sz w:val="28"/>
                <w:szCs w:val="28"/>
              </w:rPr>
              <w:t>- Giáo viên: giao cho các nhóm phiếu học tập</w:t>
            </w:r>
          </w:p>
          <w:p w:rsidR="00AF2F57" w:rsidRPr="00AF2F57" w:rsidRDefault="00AF2F57">
            <w:pPr>
              <w:spacing w:after="0" w:line="276" w:lineRule="auto"/>
              <w:ind w:left="927"/>
              <w:jc w:val="both"/>
              <w:rPr>
                <w:rFonts w:ascii="Times New Roman" w:hAnsi="Times New Roman"/>
                <w:sz w:val="28"/>
                <w:szCs w:val="28"/>
              </w:rPr>
            </w:pPr>
            <w:r w:rsidRPr="00AF2F57">
              <w:rPr>
                <w:rFonts w:ascii="Times New Roman" w:hAnsi="Times New Roman"/>
                <w:sz w:val="28"/>
                <w:szCs w:val="28"/>
              </w:rPr>
              <w:t>- Học sinh: Các nhóm nhận phiếu học tập và tiến hành hoạt động giải quyết yêu cầu của bài, hoàn thành phiếu học tập, đại diện nhóm báo cáo. Các nhóm khác nhận xét, bổ sung.</w:t>
            </w:r>
          </w:p>
          <w:p w:rsidR="00AF2F57" w:rsidRPr="00AF2F57" w:rsidRDefault="00AF2F57">
            <w:pPr>
              <w:spacing w:after="0" w:line="276" w:lineRule="auto"/>
              <w:ind w:left="927"/>
              <w:jc w:val="both"/>
              <w:rPr>
                <w:rFonts w:ascii="Times New Roman" w:hAnsi="Times New Roman"/>
                <w:sz w:val="28"/>
                <w:szCs w:val="28"/>
              </w:rPr>
            </w:pPr>
            <w:r w:rsidRPr="00AF2F57">
              <w:rPr>
                <w:rFonts w:ascii="Times New Roman" w:hAnsi="Times New Roman"/>
                <w:sz w:val="28"/>
                <w:szCs w:val="28"/>
              </w:rPr>
              <w:t>- Giáo viên: Nhận xét</w:t>
            </w: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i/>
                <w:sz w:val="28"/>
                <w:szCs w:val="28"/>
              </w:rPr>
              <w:t xml:space="preserve">3. </w:t>
            </w:r>
            <w:r w:rsidRPr="00AF2F57">
              <w:rPr>
                <w:rFonts w:ascii="Times New Roman" w:hAnsi="Times New Roman"/>
                <w:iCs/>
                <w:sz w:val="28"/>
                <w:szCs w:val="28"/>
              </w:rPr>
              <w:t>Sản phẩm:</w:t>
            </w:r>
            <w:r w:rsidRPr="00AF2F57">
              <w:rPr>
                <w:rFonts w:ascii="Times New Roman" w:hAnsi="Times New Roman"/>
                <w:sz w:val="28"/>
                <w:szCs w:val="28"/>
              </w:rPr>
              <w:t xml:space="preserve"> Xây đựng được khu vườn hợp lý phù hợp với đời sống của các sinh vật được yêu cầu..</w:t>
            </w:r>
          </w:p>
          <w:p w:rsidR="00AF2F57" w:rsidRPr="00AF2F57" w:rsidRDefault="00AF2F57">
            <w:pPr>
              <w:spacing w:line="276" w:lineRule="auto"/>
              <w:jc w:val="both"/>
              <w:rPr>
                <w:rFonts w:ascii="Times New Roman" w:hAnsi="Times New Roman"/>
                <w:sz w:val="28"/>
                <w:szCs w:val="28"/>
              </w:rPr>
            </w:pPr>
            <w:r w:rsidRPr="00AF2F57">
              <w:rPr>
                <w:rFonts w:ascii="Times New Roman" w:hAnsi="Times New Roman"/>
                <w:iCs/>
                <w:sz w:val="28"/>
                <w:szCs w:val="28"/>
              </w:rPr>
              <w:t>4. Đánh giá: Rubric 1</w:t>
            </w:r>
          </w:p>
          <w:p w:rsidR="00AF2F57" w:rsidRPr="00AF2F57" w:rsidRDefault="00AF2F57">
            <w:pPr>
              <w:spacing w:line="276" w:lineRule="auto"/>
              <w:jc w:val="center"/>
              <w:rPr>
                <w:rFonts w:ascii="Times New Roman" w:hAnsi="Times New Roman"/>
                <w:b/>
                <w:sz w:val="28"/>
                <w:szCs w:val="28"/>
              </w:rPr>
            </w:pPr>
            <w:r w:rsidRPr="00AF2F57">
              <w:rPr>
                <w:rFonts w:ascii="Times New Roman" w:hAnsi="Times New Roman"/>
                <w:b/>
                <w:sz w:val="28"/>
                <w:szCs w:val="28"/>
              </w:rPr>
              <w:t>PHIẾU ĐÁNH GIÁ HOẠT ĐỘNG 9 CỦA NHÓM</w:t>
            </w:r>
          </w:p>
          <w:p w:rsidR="00AF2F57" w:rsidRPr="00AF2F57" w:rsidRDefault="00AF2F57">
            <w:pPr>
              <w:spacing w:line="276" w:lineRule="auto"/>
              <w:rPr>
                <w:rFonts w:ascii="Times New Roman" w:hAnsi="Times New Roman"/>
                <w:sz w:val="28"/>
                <w:szCs w:val="28"/>
              </w:rPr>
            </w:pPr>
            <w:r w:rsidRPr="00AF2F57">
              <w:rPr>
                <w:rFonts w:ascii="Times New Roman" w:hAnsi="Times New Roman"/>
                <w:sz w:val="28"/>
                <w:szCs w:val="28"/>
              </w:rPr>
              <w:t xml:space="preserve">         Tên nhóm đánh giá:………………….</w:t>
            </w:r>
          </w:p>
          <w:p w:rsidR="00AF2F57" w:rsidRPr="00AF2F57" w:rsidRDefault="00AF2F57">
            <w:pPr>
              <w:spacing w:after="0" w:line="276" w:lineRule="auto"/>
              <w:ind w:firstLineChars="200" w:firstLine="560"/>
              <w:jc w:val="both"/>
              <w:rPr>
                <w:rFonts w:ascii="Times New Roman" w:hAnsi="Times New Roman"/>
                <w:sz w:val="28"/>
                <w:szCs w:val="28"/>
              </w:rPr>
            </w:pPr>
            <w:r w:rsidRPr="00AF2F57">
              <w:rPr>
                <w:rFonts w:ascii="Times New Roman" w:hAnsi="Times New Roman"/>
                <w:sz w:val="28"/>
                <w:szCs w:val="28"/>
              </w:rPr>
              <w:t>Tên nhóm được đánh giá:……………..</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445"/>
              <w:gridCol w:w="1721"/>
              <w:gridCol w:w="1890"/>
              <w:gridCol w:w="1327"/>
            </w:tblGrid>
            <w:tr w:rsidR="00AF2F57" w:rsidRPr="00AF2F57">
              <w:tc>
                <w:tcPr>
                  <w:tcW w:w="2695"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Tiêu chí</w:t>
                  </w:r>
                </w:p>
              </w:tc>
              <w:tc>
                <w:tcPr>
                  <w:tcW w:w="1445"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Mức 3</w:t>
                  </w:r>
                </w:p>
              </w:tc>
              <w:tc>
                <w:tcPr>
                  <w:tcW w:w="1721"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Mức 2</w:t>
                  </w:r>
                </w:p>
              </w:tc>
              <w:tc>
                <w:tcPr>
                  <w:tcW w:w="1890"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Mức 1</w:t>
                  </w:r>
                </w:p>
              </w:tc>
              <w:tc>
                <w:tcPr>
                  <w:tcW w:w="1327" w:type="dxa"/>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Điểm</w:t>
                  </w:r>
                </w:p>
              </w:tc>
            </w:tr>
            <w:tr w:rsidR="00AF2F57" w:rsidRPr="00AF2F57">
              <w:tc>
                <w:tcPr>
                  <w:tcW w:w="2695" w:type="dxa"/>
                  <w:shd w:val="clear" w:color="auto" w:fill="auto"/>
                </w:tcPr>
                <w:p w:rsidR="00AF2F57" w:rsidRPr="00AF2F57" w:rsidRDefault="00AF2F57">
                  <w:pPr>
                    <w:spacing w:after="0" w:line="276" w:lineRule="auto"/>
                    <w:rPr>
                      <w:rFonts w:ascii="Times New Roman" w:hAnsi="Times New Roman"/>
                      <w:sz w:val="28"/>
                      <w:szCs w:val="28"/>
                    </w:rPr>
                  </w:pPr>
                  <w:r w:rsidRPr="00AF2F57">
                    <w:rPr>
                      <w:rFonts w:ascii="Times New Roman" w:hAnsi="Times New Roman"/>
                      <w:sz w:val="28"/>
                      <w:szCs w:val="28"/>
                    </w:rPr>
                    <w:t xml:space="preserve">Đánh giá mức độ hoàn thành của tùng </w:t>
                  </w:r>
                  <w:r w:rsidRPr="00AF2F57">
                    <w:rPr>
                      <w:rFonts w:ascii="Times New Roman" w:hAnsi="Times New Roman"/>
                      <w:sz w:val="28"/>
                      <w:szCs w:val="28"/>
                    </w:rPr>
                    <w:lastRenderedPageBreak/>
                    <w:t>nhóm: Xây dựng được sơ dồ khóa lưỡng phân hợp lý,</w:t>
                  </w:r>
                  <w:r w:rsidRPr="00AF2F57">
                    <w:rPr>
                      <w:rFonts w:ascii="Times New Roman" w:hAnsi="Times New Roman"/>
                      <w:i/>
                      <w:sz w:val="28"/>
                      <w:szCs w:val="28"/>
                    </w:rPr>
                    <w:t xml:space="preserve">                       </w:t>
                  </w:r>
                </w:p>
              </w:tc>
              <w:tc>
                <w:tcPr>
                  <w:tcW w:w="1445"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lastRenderedPageBreak/>
                    <w:t xml:space="preserve">Xây dựng được mô </w:t>
                  </w:r>
                  <w:r w:rsidRPr="00AF2F57">
                    <w:rPr>
                      <w:rFonts w:ascii="Times New Roman" w:hAnsi="Times New Roman"/>
                      <w:sz w:val="28"/>
                      <w:szCs w:val="28"/>
                    </w:rPr>
                    <w:lastRenderedPageBreak/>
                    <w:t>hình (2.5đ)</w:t>
                  </w:r>
                </w:p>
              </w:tc>
              <w:tc>
                <w:tcPr>
                  <w:tcW w:w="1721"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lastRenderedPageBreak/>
                    <w:t xml:space="preserve">Xây dựng được sơ đồ </w:t>
                  </w:r>
                  <w:r w:rsidRPr="00AF2F57">
                    <w:rPr>
                      <w:rFonts w:ascii="Times New Roman" w:hAnsi="Times New Roman"/>
                      <w:sz w:val="28"/>
                      <w:szCs w:val="28"/>
                    </w:rPr>
                    <w:lastRenderedPageBreak/>
                    <w:t>khóa lưỡng phân(3đ)</w:t>
                  </w:r>
                </w:p>
              </w:tc>
              <w:tc>
                <w:tcPr>
                  <w:tcW w:w="189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lastRenderedPageBreak/>
                    <w:t xml:space="preserve">Xây dựng được sơ đồ </w:t>
                  </w:r>
                  <w:r w:rsidRPr="00AF2F57">
                    <w:rPr>
                      <w:rFonts w:ascii="Times New Roman" w:hAnsi="Times New Roman"/>
                      <w:sz w:val="28"/>
                      <w:szCs w:val="28"/>
                    </w:rPr>
                    <w:lastRenderedPageBreak/>
                    <w:t>khóa lưỡng phân (4đ)</w:t>
                  </w:r>
                </w:p>
              </w:tc>
              <w:tc>
                <w:tcPr>
                  <w:tcW w:w="1327" w:type="dxa"/>
                </w:tcPr>
                <w:p w:rsidR="00AF2F57" w:rsidRPr="00AF2F57" w:rsidRDefault="00AF2F57">
                  <w:pPr>
                    <w:spacing w:after="0" w:line="276" w:lineRule="auto"/>
                    <w:jc w:val="both"/>
                    <w:rPr>
                      <w:rFonts w:ascii="Times New Roman" w:hAnsi="Times New Roman"/>
                      <w:sz w:val="28"/>
                      <w:szCs w:val="28"/>
                    </w:rPr>
                  </w:pPr>
                </w:p>
              </w:tc>
            </w:tr>
            <w:tr w:rsidR="00AF2F57" w:rsidRPr="00AF2F57">
              <w:tc>
                <w:tcPr>
                  <w:tcW w:w="2695" w:type="dxa"/>
                  <w:shd w:val="clear" w:color="auto" w:fill="auto"/>
                </w:tcPr>
                <w:p w:rsidR="00AF2F57" w:rsidRPr="00AF2F57" w:rsidRDefault="00AF2F57">
                  <w:pPr>
                    <w:spacing w:after="0" w:line="276" w:lineRule="auto"/>
                    <w:ind w:left="101"/>
                    <w:rPr>
                      <w:rFonts w:ascii="Times New Roman" w:hAnsi="Times New Roman"/>
                      <w:sz w:val="28"/>
                      <w:szCs w:val="28"/>
                    </w:rPr>
                  </w:pPr>
                  <w:r w:rsidRPr="00AF2F57">
                    <w:rPr>
                      <w:rFonts w:ascii="Times New Roman" w:hAnsi="Times New Roman"/>
                      <w:sz w:val="28"/>
                      <w:szCs w:val="28"/>
                    </w:rPr>
                    <w:lastRenderedPageBreak/>
                    <w:t xml:space="preserve">sắp xếp vị trí các sinh vật hợp lý trên mô hình, </w:t>
                  </w:r>
                </w:p>
              </w:tc>
              <w:tc>
                <w:tcPr>
                  <w:tcW w:w="1445"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5/10 sinh vật (2.5đ)</w:t>
                  </w:r>
                </w:p>
              </w:tc>
              <w:tc>
                <w:tcPr>
                  <w:tcW w:w="1721"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8/10 sinh vật (3đ)</w:t>
                  </w:r>
                </w:p>
              </w:tc>
              <w:tc>
                <w:tcPr>
                  <w:tcW w:w="189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10/10 sinh vật (4đ)</w:t>
                  </w:r>
                </w:p>
              </w:tc>
              <w:tc>
                <w:tcPr>
                  <w:tcW w:w="1327" w:type="dxa"/>
                </w:tcPr>
                <w:p w:rsidR="00AF2F57" w:rsidRPr="00AF2F57" w:rsidRDefault="00AF2F57">
                  <w:pPr>
                    <w:spacing w:after="0" w:line="276" w:lineRule="auto"/>
                    <w:jc w:val="both"/>
                    <w:rPr>
                      <w:rFonts w:ascii="Times New Roman" w:hAnsi="Times New Roman"/>
                      <w:sz w:val="28"/>
                      <w:szCs w:val="28"/>
                    </w:rPr>
                  </w:pPr>
                </w:p>
              </w:tc>
            </w:tr>
            <w:tr w:rsidR="00AF2F57" w:rsidRPr="00AF2F57">
              <w:tc>
                <w:tcPr>
                  <w:tcW w:w="2695" w:type="dxa"/>
                  <w:shd w:val="clear" w:color="auto" w:fill="auto"/>
                </w:tcPr>
                <w:p w:rsidR="00AF2F57" w:rsidRPr="00AF2F57" w:rsidRDefault="00AF2F57">
                  <w:pPr>
                    <w:spacing w:after="0" w:line="276" w:lineRule="auto"/>
                    <w:ind w:left="191"/>
                    <w:rPr>
                      <w:rFonts w:ascii="Times New Roman" w:hAnsi="Times New Roman"/>
                      <w:sz w:val="28"/>
                      <w:szCs w:val="28"/>
                    </w:rPr>
                  </w:pPr>
                  <w:r w:rsidRPr="00AF2F57">
                    <w:rPr>
                      <w:rFonts w:ascii="Times New Roman" w:hAnsi="Times New Roman"/>
                      <w:sz w:val="28"/>
                      <w:szCs w:val="28"/>
                    </w:rPr>
                    <w:t>Giải thích được sự phù hợp với môi trường sống của từng loài sinh vật.</w:t>
                  </w:r>
                </w:p>
                <w:p w:rsidR="00AF2F57" w:rsidRPr="00AF2F57" w:rsidRDefault="00AF2F57">
                  <w:pPr>
                    <w:spacing w:after="0" w:line="276" w:lineRule="auto"/>
                    <w:rPr>
                      <w:rFonts w:ascii="Times New Roman" w:hAnsi="Times New Roman"/>
                      <w:sz w:val="28"/>
                      <w:szCs w:val="28"/>
                    </w:rPr>
                  </w:pPr>
                </w:p>
              </w:tc>
              <w:tc>
                <w:tcPr>
                  <w:tcW w:w="1445"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 (0đ)</w:t>
                  </w:r>
                </w:p>
              </w:tc>
              <w:tc>
                <w:tcPr>
                  <w:tcW w:w="1721"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 giải thích được (1.5đ)</w:t>
                  </w:r>
                </w:p>
              </w:tc>
              <w:tc>
                <w:tcPr>
                  <w:tcW w:w="189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Giải thích đúng và hợp lý (2đ)</w:t>
                  </w:r>
                </w:p>
              </w:tc>
              <w:tc>
                <w:tcPr>
                  <w:tcW w:w="1327" w:type="dxa"/>
                </w:tcPr>
                <w:p w:rsidR="00AF2F57" w:rsidRPr="00AF2F57" w:rsidRDefault="00AF2F57">
                  <w:pPr>
                    <w:spacing w:after="0" w:line="276" w:lineRule="auto"/>
                    <w:jc w:val="both"/>
                    <w:rPr>
                      <w:rFonts w:ascii="Times New Roman" w:hAnsi="Times New Roman"/>
                      <w:sz w:val="28"/>
                      <w:szCs w:val="28"/>
                    </w:rPr>
                  </w:pPr>
                </w:p>
              </w:tc>
            </w:tr>
          </w:tbl>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rPr>
          <w:trHeight w:val="70"/>
        </w:trPr>
        <w:tc>
          <w:tcPr>
            <w:tcW w:w="1001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
                <w:bCs/>
                <w:kern w:val="24"/>
                <w:sz w:val="28"/>
                <w:szCs w:val="28"/>
              </w:rPr>
            </w:pPr>
          </w:p>
        </w:tc>
      </w:tr>
    </w:tbl>
    <w:p w:rsidR="00AF2F57" w:rsidRPr="00AF2F57" w:rsidRDefault="00AF2F57">
      <w:pPr>
        <w:tabs>
          <w:tab w:val="left" w:pos="12758"/>
        </w:tabs>
        <w:spacing w:before="240"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8"/>
          <w:szCs w:val="28"/>
        </w:rPr>
        <w:tab/>
      </w:r>
    </w:p>
    <w:p w:rsidR="00AF2F57" w:rsidRPr="00AF2F57" w:rsidRDefault="00AF2F57">
      <w:pPr>
        <w:tabs>
          <w:tab w:val="left" w:pos="12758"/>
        </w:tabs>
        <w:spacing w:before="240"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IV. HỒ SƠ DẠY HỌC  </w:t>
      </w:r>
    </w:p>
    <w:p w:rsidR="00AF2F57" w:rsidRPr="00AF2F57" w:rsidRDefault="00AF2F57">
      <w:pPr>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A. NỘI DUNG DẠY HỌC CỐT LÕI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F2F57" w:rsidRPr="00AF2F57" w:rsidTr="00AF2F57">
        <w:tc>
          <w:tcPr>
            <w:tcW w:w="9350" w:type="dxa"/>
            <w:shd w:val="clear" w:color="auto" w:fill="auto"/>
          </w:tcPr>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I. Sự cần thiết của việc phân loại thế giới sống</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 Giúp gọi tên đúng sinh vật</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 Đưa sinh vật vào đúng nhóm phân loại</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 Nhận ra sự đa dạng của sinh giới</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II. Các bậc phân loại</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-Trong phân loài người ta chia các bậc phân loại từ nhỏ đến lớn theo trật tự: Loài- chi/giống- họ- bộ- lớp- ngành- giới</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-Cách gọi tên sinh vật: Tên phổ thông, tên khoa học, tên địa phương.</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III. Các giới sinh vật</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 xml:space="preserve"> Dựa vào đặc điểm cấu tạo tế bào, mức độ tổ chức cơ thể, khả năng di chuyển, kiểu dinh dưỡng sinh vật được chia thành 5 giới: Giới khỏi sinh, giới nguyên sinh, giới nấm, giới thực vật, giới động vật</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IV. Khóa lưỡng phân.</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-Là cách phân loại sinh vật dựa trên 1 đôi đặc điểm đối lập để phân chia chúng thành 2 nhóm.</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-Cách xây dựng khóa lưỡng phân: xác định đặc điểm đặc trưng đối lập của mỗi sinh vật, dựa theo đó phân chia chúng thành 2 nhóm cho đến khi mỗi nhóm chỉ còn lại 1 sinh vật.</w:t>
            </w:r>
          </w:p>
          <w:p w:rsidR="00AF2F57" w:rsidRPr="00AF2F57" w:rsidRDefault="00AF2F57" w:rsidP="00AF2F57">
            <w:pPr>
              <w:spacing w:after="0" w:line="240" w:lineRule="auto"/>
              <w:rPr>
                <w:rFonts w:ascii="Times New Roman" w:hAnsi="Times New Roman"/>
                <w:sz w:val="26"/>
                <w:szCs w:val="26"/>
              </w:rPr>
            </w:pPr>
          </w:p>
        </w:tc>
      </w:tr>
    </w:tbl>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object w:dxaOrig="5294" w:dyaOrig="3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45pt;height:183.8pt" o:ole="">
            <v:imagedata r:id="rId42" o:title=""/>
          </v:shape>
          <o:OLEObject Type="Embed" ProgID="PBrush" ShapeID="_x0000_i1025" DrawAspect="Content" ObjectID="_1689171523" r:id="rId43"/>
        </w:object>
      </w:r>
    </w:p>
    <w:p w:rsidR="00AF2F57" w:rsidRPr="00AF2F57" w:rsidRDefault="00AF2F57">
      <w:pPr>
        <w:spacing w:after="0" w:line="276" w:lineRule="auto"/>
        <w:jc w:val="both"/>
        <w:rPr>
          <w:rFonts w:ascii="Times New Roman" w:hAnsi="Times New Roman"/>
          <w:sz w:val="28"/>
          <w:szCs w:val="28"/>
        </w:rPr>
      </w:pPr>
    </w:p>
    <w:p w:rsidR="00AF2F57" w:rsidRPr="00AF2F57" w:rsidRDefault="00AF2F57">
      <w:pPr>
        <w:spacing w:after="0" w:line="276" w:lineRule="auto"/>
        <w:jc w:val="both"/>
        <w:rPr>
          <w:rFonts w:ascii="Times New Roman" w:eastAsia="Times New Roman" w:hAnsi="Times New Roman"/>
          <w:b/>
          <w:bCs/>
          <w:kern w:val="24"/>
          <w:sz w:val="26"/>
          <w:szCs w:val="26"/>
        </w:rPr>
      </w:pPr>
      <w:r w:rsidRPr="00AF2F57">
        <w:rPr>
          <w:rFonts w:ascii="Times New Roman" w:hAnsi="Times New Roman"/>
          <w:sz w:val="28"/>
          <w:szCs w:val="28"/>
        </w:rPr>
        <w:object w:dxaOrig="8457" w:dyaOrig="3900">
          <v:shape id="_x0000_i1026" type="#_x0000_t75" style="width:422.45pt;height:195.6pt" o:ole="">
            <v:imagedata r:id="rId44" o:title=""/>
          </v:shape>
          <o:OLEObject Type="Embed" ProgID="PBrush" ShapeID="_x0000_i1026" DrawAspect="Content" ObjectID="_1689171524" r:id="rId45"/>
        </w:object>
      </w:r>
    </w:p>
    <w:p w:rsidR="00AF2F57" w:rsidRPr="00AF2F57" w:rsidRDefault="00AF2F57">
      <w:pPr>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B. CÁC HỒ SƠ KHÁC</w:t>
      </w:r>
    </w:p>
    <w:p w:rsidR="00AF2F57" w:rsidRPr="00AF2F57" w:rsidRDefault="00AF2F57">
      <w:pPr>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ab/>
      </w:r>
      <w:r w:rsidRPr="00AF2F57">
        <w:rPr>
          <w:rFonts w:ascii="Times New Roman" w:eastAsia="Times New Roman" w:hAnsi="Times New Roman"/>
          <w:bCs/>
          <w:kern w:val="24"/>
          <w:sz w:val="26"/>
          <w:szCs w:val="26"/>
        </w:rPr>
        <w:t>Các phiếu học tập</w:t>
      </w:r>
    </w:p>
    <w:p w:rsidR="00AF2F57" w:rsidRPr="00AF2F57" w:rsidRDefault="00AF2F57">
      <w:pPr>
        <w:spacing w:line="276" w:lineRule="auto"/>
        <w:jc w:val="center"/>
        <w:rPr>
          <w:rFonts w:ascii="Times New Roman" w:hAnsi="Times New Roman"/>
          <w:b/>
          <w:sz w:val="26"/>
          <w:szCs w:val="26"/>
        </w:rPr>
      </w:pPr>
    </w:p>
    <w:p w:rsidR="00AF2F57" w:rsidRPr="00AF2F57" w:rsidRDefault="00AF2F57">
      <w:pPr>
        <w:spacing w:line="276" w:lineRule="auto"/>
        <w:jc w:val="center"/>
        <w:rPr>
          <w:rFonts w:ascii="Times New Roman" w:hAnsi="Times New Roman"/>
          <w:b/>
          <w:sz w:val="26"/>
          <w:szCs w:val="26"/>
        </w:rPr>
      </w:pPr>
      <w:r w:rsidRPr="00AF2F57">
        <w:rPr>
          <w:rFonts w:ascii="Times New Roman" w:hAnsi="Times New Roman"/>
          <w:b/>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AF2F57" w:rsidRPr="00AF2F57" w:rsidTr="00AF2F57">
        <w:tc>
          <w:tcPr>
            <w:tcW w:w="1870" w:type="dxa"/>
            <w:shd w:val="clear" w:color="auto" w:fill="auto"/>
          </w:tcPr>
          <w:p w:rsidR="00AF2F57" w:rsidRPr="00AF2F57" w:rsidRDefault="00AF2F57" w:rsidP="00AF2F57">
            <w:pPr>
              <w:spacing w:after="0" w:line="276" w:lineRule="auto"/>
              <w:jc w:val="center"/>
              <w:rPr>
                <w:rFonts w:ascii="Times New Roman" w:hAnsi="Times New Roman"/>
                <w:b/>
                <w:sz w:val="26"/>
                <w:szCs w:val="26"/>
              </w:rPr>
            </w:pPr>
            <w:r w:rsidRPr="00AF2F57">
              <w:rPr>
                <w:rFonts w:ascii="Times New Roman" w:hAnsi="Times New Roman"/>
                <w:b/>
                <w:sz w:val="26"/>
                <w:szCs w:val="26"/>
              </w:rPr>
              <w:t>GIỚI</w:t>
            </w:r>
          </w:p>
        </w:tc>
        <w:tc>
          <w:tcPr>
            <w:tcW w:w="1870" w:type="dxa"/>
            <w:shd w:val="clear" w:color="auto" w:fill="auto"/>
          </w:tcPr>
          <w:p w:rsidR="00AF2F57" w:rsidRPr="00AF2F57" w:rsidRDefault="00AF2F57" w:rsidP="00AF2F57">
            <w:pPr>
              <w:spacing w:after="0" w:line="276" w:lineRule="auto"/>
              <w:rPr>
                <w:rFonts w:ascii="Times New Roman" w:hAnsi="Times New Roman"/>
                <w:b/>
                <w:sz w:val="26"/>
                <w:szCs w:val="26"/>
              </w:rPr>
            </w:pPr>
            <w:r w:rsidRPr="00AF2F57">
              <w:rPr>
                <w:rFonts w:ascii="Times New Roman" w:hAnsi="Times New Roman"/>
                <w:b/>
                <w:sz w:val="26"/>
                <w:szCs w:val="26"/>
              </w:rPr>
              <w:t>ĐẠI DIỆN</w:t>
            </w:r>
          </w:p>
        </w:tc>
        <w:tc>
          <w:tcPr>
            <w:tcW w:w="5610" w:type="dxa"/>
            <w:gridSpan w:val="3"/>
            <w:shd w:val="clear" w:color="auto" w:fill="auto"/>
          </w:tcPr>
          <w:p w:rsidR="00AF2F57" w:rsidRPr="00AF2F57" w:rsidRDefault="00AF2F57" w:rsidP="00AF2F57">
            <w:pPr>
              <w:spacing w:after="0" w:line="276" w:lineRule="auto"/>
              <w:jc w:val="center"/>
              <w:rPr>
                <w:rFonts w:ascii="Times New Roman" w:hAnsi="Times New Roman"/>
                <w:b/>
                <w:sz w:val="26"/>
                <w:szCs w:val="26"/>
              </w:rPr>
            </w:pPr>
            <w:r w:rsidRPr="00AF2F57">
              <w:rPr>
                <w:rFonts w:ascii="Times New Roman" w:hAnsi="Times New Roman"/>
                <w:b/>
                <w:sz w:val="26"/>
                <w:szCs w:val="26"/>
              </w:rPr>
              <w:t>MÔI TRƯỜNG SỐNG</w:t>
            </w:r>
          </w:p>
        </w:tc>
      </w:tr>
      <w:tr w:rsidR="00AF2F57" w:rsidRPr="00AF2F57" w:rsidTr="00AF2F57">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r w:rsidRPr="00AF2F57">
              <w:rPr>
                <w:rFonts w:ascii="Times New Roman" w:hAnsi="Times New Roman"/>
                <w:sz w:val="26"/>
                <w:szCs w:val="26"/>
              </w:rPr>
              <w:t>KHỞI SINH</w:t>
            </w:r>
          </w:p>
        </w:tc>
        <w:tc>
          <w:tcPr>
            <w:tcW w:w="1870" w:type="dxa"/>
            <w:shd w:val="clear" w:color="auto" w:fill="auto"/>
          </w:tcPr>
          <w:p w:rsidR="00AF2F57" w:rsidRPr="00AF2F57" w:rsidRDefault="00AF2F57" w:rsidP="00AF2F57">
            <w:pPr>
              <w:spacing w:after="0" w:line="276" w:lineRule="auto"/>
              <w:jc w:val="center"/>
              <w:rPr>
                <w:rFonts w:ascii="Times New Roman" w:hAnsi="Times New Roman"/>
                <w:b/>
                <w:sz w:val="26"/>
                <w:szCs w:val="26"/>
              </w:rPr>
            </w:pPr>
            <w:r w:rsidRPr="00AF2F57">
              <w:rPr>
                <w:rFonts w:ascii="Times New Roman" w:hAnsi="Times New Roman"/>
                <w:b/>
                <w:sz w:val="26"/>
                <w:szCs w:val="26"/>
              </w:rPr>
              <w:t>VI KHUẨN</w:t>
            </w:r>
          </w:p>
        </w:tc>
        <w:tc>
          <w:tcPr>
            <w:tcW w:w="1870" w:type="dxa"/>
            <w:shd w:val="clear" w:color="auto" w:fill="auto"/>
          </w:tcPr>
          <w:p w:rsidR="00AF2F57" w:rsidRPr="00AF2F57" w:rsidRDefault="00AF2F57" w:rsidP="00AF2F57">
            <w:pPr>
              <w:spacing w:after="0" w:line="276" w:lineRule="auto"/>
              <w:jc w:val="center"/>
              <w:rPr>
                <w:rFonts w:ascii="Times New Roman" w:hAnsi="Times New Roman"/>
                <w:b/>
                <w:sz w:val="26"/>
                <w:szCs w:val="26"/>
              </w:rPr>
            </w:pPr>
            <w:r w:rsidRPr="00AF2F57">
              <w:rPr>
                <w:rFonts w:ascii="Times New Roman" w:hAnsi="Times New Roman"/>
                <w:b/>
                <w:sz w:val="26"/>
                <w:szCs w:val="26"/>
              </w:rPr>
              <w:t>NƯỚC</w:t>
            </w:r>
          </w:p>
        </w:tc>
        <w:tc>
          <w:tcPr>
            <w:tcW w:w="1870" w:type="dxa"/>
            <w:shd w:val="clear" w:color="auto" w:fill="auto"/>
          </w:tcPr>
          <w:p w:rsidR="00AF2F57" w:rsidRPr="00AF2F57" w:rsidRDefault="00AF2F57" w:rsidP="00AF2F57">
            <w:pPr>
              <w:spacing w:after="0" w:line="276" w:lineRule="auto"/>
              <w:jc w:val="center"/>
              <w:rPr>
                <w:rFonts w:ascii="Times New Roman" w:hAnsi="Times New Roman"/>
                <w:b/>
                <w:sz w:val="26"/>
                <w:szCs w:val="26"/>
              </w:rPr>
            </w:pPr>
            <w:r w:rsidRPr="00AF2F57">
              <w:rPr>
                <w:rFonts w:ascii="Times New Roman" w:hAnsi="Times New Roman"/>
                <w:b/>
                <w:sz w:val="26"/>
                <w:szCs w:val="26"/>
              </w:rPr>
              <w:t>CẠN</w:t>
            </w:r>
          </w:p>
        </w:tc>
        <w:tc>
          <w:tcPr>
            <w:tcW w:w="1870" w:type="dxa"/>
            <w:shd w:val="clear" w:color="auto" w:fill="auto"/>
          </w:tcPr>
          <w:p w:rsidR="00AF2F57" w:rsidRPr="00AF2F57" w:rsidRDefault="00AF2F57" w:rsidP="00AF2F57">
            <w:pPr>
              <w:spacing w:after="0" w:line="276" w:lineRule="auto"/>
              <w:jc w:val="center"/>
              <w:rPr>
                <w:rFonts w:ascii="Times New Roman" w:hAnsi="Times New Roman"/>
                <w:b/>
                <w:sz w:val="26"/>
                <w:szCs w:val="26"/>
              </w:rPr>
            </w:pPr>
            <w:r w:rsidRPr="00AF2F57">
              <w:rPr>
                <w:rFonts w:ascii="Times New Roman" w:hAnsi="Times New Roman"/>
                <w:b/>
                <w:sz w:val="26"/>
                <w:szCs w:val="26"/>
              </w:rPr>
              <w:t>SINH VẬT</w:t>
            </w:r>
          </w:p>
        </w:tc>
      </w:tr>
      <w:tr w:rsidR="00AF2F57" w:rsidRPr="00AF2F57" w:rsidTr="00AF2F57">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r w:rsidRPr="00AF2F57">
              <w:rPr>
                <w:rFonts w:ascii="Times New Roman" w:hAnsi="Times New Roman"/>
                <w:sz w:val="26"/>
                <w:szCs w:val="26"/>
              </w:rPr>
              <w:t>NGUYÊN SINH</w:t>
            </w: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r>
      <w:tr w:rsidR="00AF2F57" w:rsidRPr="00AF2F57" w:rsidTr="00AF2F57">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r w:rsidRPr="00AF2F57">
              <w:rPr>
                <w:rFonts w:ascii="Times New Roman" w:hAnsi="Times New Roman"/>
                <w:sz w:val="26"/>
                <w:szCs w:val="26"/>
              </w:rPr>
              <w:t>NẤM</w:t>
            </w: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r>
      <w:tr w:rsidR="00AF2F57" w:rsidRPr="00AF2F57" w:rsidTr="00AF2F57">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r w:rsidRPr="00AF2F57">
              <w:rPr>
                <w:rFonts w:ascii="Times New Roman" w:hAnsi="Times New Roman"/>
                <w:sz w:val="26"/>
                <w:szCs w:val="26"/>
              </w:rPr>
              <w:t>THỰC VẬT</w:t>
            </w: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r>
      <w:tr w:rsidR="00AF2F57" w:rsidRPr="00AF2F57" w:rsidTr="00AF2F57">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r w:rsidRPr="00AF2F57">
              <w:rPr>
                <w:rFonts w:ascii="Times New Roman" w:hAnsi="Times New Roman"/>
                <w:sz w:val="26"/>
                <w:szCs w:val="26"/>
              </w:rPr>
              <w:t>ĐỘNG VẬT</w:t>
            </w: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c>
          <w:tcPr>
            <w:tcW w:w="1870" w:type="dxa"/>
            <w:shd w:val="clear" w:color="auto" w:fill="auto"/>
          </w:tcPr>
          <w:p w:rsidR="00AF2F57" w:rsidRPr="00AF2F57" w:rsidRDefault="00AF2F57" w:rsidP="00AF2F57">
            <w:pPr>
              <w:spacing w:after="0" w:line="276" w:lineRule="auto"/>
              <w:jc w:val="center"/>
              <w:rPr>
                <w:rFonts w:ascii="Times New Roman" w:hAnsi="Times New Roman"/>
                <w:sz w:val="26"/>
                <w:szCs w:val="26"/>
              </w:rPr>
            </w:pPr>
          </w:p>
        </w:tc>
      </w:tr>
    </w:tbl>
    <w:p w:rsidR="00AF2F57" w:rsidRPr="00AF2F57" w:rsidRDefault="00AF2F57">
      <w:pPr>
        <w:spacing w:line="276" w:lineRule="auto"/>
        <w:jc w:val="center"/>
        <w:rPr>
          <w:rFonts w:ascii="Times New Roman" w:hAnsi="Times New Roman"/>
          <w:b/>
          <w:sz w:val="26"/>
          <w:szCs w:val="26"/>
        </w:rPr>
      </w:pPr>
      <w:r w:rsidRPr="00AF2F57">
        <w:rPr>
          <w:rFonts w:ascii="Times New Roman" w:hAnsi="Times New Roman"/>
          <w:b/>
          <w:sz w:val="26"/>
          <w:szCs w:val="26"/>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2F57" w:rsidRPr="00AF2F57" w:rsidTr="00AF2F57">
        <w:tc>
          <w:tcPr>
            <w:tcW w:w="9350" w:type="dxa"/>
            <w:shd w:val="clear" w:color="auto" w:fill="auto"/>
          </w:tcPr>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t>Câu 1: Cho biết các đặc điểm được sử dụng trong hình.</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w:t>
            </w:r>
          </w:p>
          <w:p w:rsidR="00AF2F57" w:rsidRPr="00AF2F57" w:rsidRDefault="00AF2F57" w:rsidP="00AF2F57">
            <w:pPr>
              <w:spacing w:after="0" w:line="276" w:lineRule="auto"/>
              <w:jc w:val="both"/>
              <w:rPr>
                <w:rFonts w:ascii="Times New Roman" w:hAnsi="Times New Roman"/>
                <w:sz w:val="26"/>
                <w:szCs w:val="26"/>
              </w:rPr>
            </w:pPr>
          </w:p>
        </w:tc>
      </w:tr>
      <w:tr w:rsidR="00AF2F57" w:rsidRPr="00AF2F57" w:rsidTr="00AF2F57">
        <w:tc>
          <w:tcPr>
            <w:tcW w:w="9350" w:type="dxa"/>
            <w:shd w:val="clear" w:color="auto" w:fill="auto"/>
          </w:tcPr>
          <w:p w:rsidR="00AF2F57" w:rsidRPr="00AF2F57" w:rsidRDefault="00AF2F57" w:rsidP="00AF2F57">
            <w:pPr>
              <w:spacing w:after="0" w:line="276" w:lineRule="auto"/>
              <w:jc w:val="both"/>
              <w:rPr>
                <w:rFonts w:ascii="Times New Roman" w:eastAsia="Times New Roman" w:hAnsi="Times New Roman"/>
                <w:sz w:val="26"/>
                <w:szCs w:val="26"/>
              </w:rPr>
            </w:pPr>
            <w:r w:rsidRPr="00AF2F57">
              <w:rPr>
                <w:rFonts w:ascii="Times New Roman" w:eastAsia="Times New Roman" w:hAnsi="Times New Roman"/>
                <w:sz w:val="26"/>
                <w:szCs w:val="26"/>
              </w:rPr>
              <w:lastRenderedPageBreak/>
              <w:t>Câu 2: Cho biết cách xây dựng khóa lưỡng phân</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w:t>
            </w:r>
          </w:p>
          <w:p w:rsidR="00AF2F57" w:rsidRPr="00AF2F57" w:rsidRDefault="00AF2F57" w:rsidP="00AF2F57">
            <w:pPr>
              <w:spacing w:after="0" w:line="276" w:lineRule="auto"/>
              <w:jc w:val="center"/>
              <w:rPr>
                <w:rFonts w:ascii="Times New Roman" w:hAnsi="Times New Roman"/>
                <w:sz w:val="26"/>
                <w:szCs w:val="26"/>
              </w:rPr>
            </w:pPr>
          </w:p>
        </w:tc>
      </w:tr>
    </w:tbl>
    <w:p w:rsidR="00AF2F57" w:rsidRPr="00AF2F57" w:rsidRDefault="00AF2F57">
      <w:pPr>
        <w:tabs>
          <w:tab w:val="left" w:pos="12758"/>
        </w:tabs>
        <w:spacing w:line="276"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2F57" w:rsidRPr="00AF2F57" w:rsidTr="00AF2F57">
        <w:tc>
          <w:tcPr>
            <w:tcW w:w="9124"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Câu 1: Thế giới sinh vật được chia vào các bậc phân loại từ nhỏ đến lớn theo trật tự.</w:t>
            </w:r>
          </w:p>
          <w:p w:rsidR="00AF2F57" w:rsidRPr="00AF2F57" w:rsidRDefault="00AF2F57" w:rsidP="006077A6">
            <w:pPr>
              <w:pStyle w:val="ListParagraph"/>
              <w:numPr>
                <w:ilvl w:val="0"/>
                <w:numId w:val="25"/>
              </w:num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Loài – chi – họ- bộ- lớp- ngành- giới.</w:t>
            </w:r>
          </w:p>
          <w:p w:rsidR="00AF2F57" w:rsidRPr="00AF2F57" w:rsidRDefault="00AF2F57" w:rsidP="006077A6">
            <w:pPr>
              <w:pStyle w:val="ListParagraph"/>
              <w:numPr>
                <w:ilvl w:val="0"/>
                <w:numId w:val="25"/>
              </w:num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Loài – họ- chi - bộ- lớp- ngành- giới.</w:t>
            </w:r>
          </w:p>
          <w:p w:rsidR="00AF2F57" w:rsidRPr="00AF2F57" w:rsidRDefault="00AF2F57" w:rsidP="006077A6">
            <w:pPr>
              <w:pStyle w:val="ListParagraph"/>
              <w:numPr>
                <w:ilvl w:val="0"/>
                <w:numId w:val="25"/>
              </w:num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GIới- ngành- bộ- lớp- họ- chi – loài</w:t>
            </w:r>
          </w:p>
          <w:p w:rsidR="00AF2F57" w:rsidRPr="00AF2F57" w:rsidRDefault="00AF2F57" w:rsidP="006077A6">
            <w:pPr>
              <w:pStyle w:val="ListParagraph"/>
              <w:numPr>
                <w:ilvl w:val="0"/>
                <w:numId w:val="25"/>
              </w:num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Giới- họ- lớp- ngành- bộ- họ- chi- loài.</w:t>
            </w:r>
          </w:p>
        </w:tc>
      </w:tr>
      <w:tr w:rsidR="00AF2F57" w:rsidRPr="00AF2F57" w:rsidTr="00AF2F57">
        <w:tc>
          <w:tcPr>
            <w:tcW w:w="9124"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Câu 2: Tên khoa học của loài người là Homo sapiens Linnaeus, 1758. Hãy xác định tên giống, loài, tác giả, năm tìm ra loài đó.</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p>
        </w:tc>
      </w:tr>
      <w:tr w:rsidR="00AF2F57" w:rsidRPr="00AF2F57" w:rsidTr="00AF2F57">
        <w:trPr>
          <w:trHeight w:val="4725"/>
        </w:trPr>
        <w:tc>
          <w:tcPr>
            <w:tcW w:w="9124"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p>
        </w:tc>
      </w:tr>
      <w:tr w:rsidR="00AF2F57" w:rsidRPr="00AF2F57" w:rsidTr="00AF2F57">
        <w:tc>
          <w:tcPr>
            <w:tcW w:w="9124"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p>
        </w:tc>
      </w:tr>
    </w:tbl>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Các phiếu học tập nội dung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2F57" w:rsidRPr="00AF2F57" w:rsidTr="00AF2F57">
        <w:trPr>
          <w:trHeight w:val="4725"/>
        </w:trPr>
        <w:tc>
          <w:tcPr>
            <w:tcW w:w="9124"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lastRenderedPageBreak/>
              <w:t>Câu 3: Quan sát hình SGK trang 106 và cho biết các loài sinh vật thuộc giới nào?</w:t>
            </w:r>
          </w:p>
          <w:p w:rsidR="00AF2F57" w:rsidRPr="00AF2F57" w:rsidRDefault="00AF2F57" w:rsidP="00AF2F57">
            <w:pPr>
              <w:tabs>
                <w:tab w:val="left" w:pos="12758"/>
              </w:tabs>
              <w:spacing w:after="0" w:line="276" w:lineRule="auto"/>
              <w:jc w:val="both"/>
              <w:rPr>
                <w:rFonts w:ascii="Times New Roman" w:eastAsia="Times New Roman" w:hAnsi="Times New Roman"/>
                <w:bCs/>
                <w:kern w:val="24"/>
                <w:sz w:val="26"/>
                <w:szCs w:val="26"/>
              </w:rPr>
            </w:pPr>
            <w:r w:rsidRPr="00AF2F57">
              <w:rPr>
                <w:rFonts w:ascii="Times New Roman" w:eastAsia="Times New Roman" w:hAnsi="Times New Roman"/>
                <w:b/>
                <w:bCs/>
                <w:kern w:val="24"/>
                <w:sz w:val="26"/>
                <w:szCs w:val="26"/>
              </w:rPr>
              <w:t>........................................................................................................................................................................................................................................................................................</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p>
        </w:tc>
      </w:tr>
      <w:tr w:rsidR="00AF2F57" w:rsidRPr="00AF2F57" w:rsidTr="00AF2F57">
        <w:tc>
          <w:tcPr>
            <w:tcW w:w="9124" w:type="dxa"/>
            <w:shd w:val="clear" w:color="auto" w:fill="auto"/>
          </w:tcPr>
          <w:p w:rsidR="00AF2F57" w:rsidRPr="00AF2F57" w:rsidRDefault="00AF2F57" w:rsidP="00AF2F57">
            <w:pPr>
              <w:tabs>
                <w:tab w:val="left" w:pos="12758"/>
              </w:tabs>
              <w:spacing w:after="0" w:line="276" w:lineRule="auto"/>
              <w:jc w:val="both"/>
              <w:rPr>
                <w:rFonts w:ascii="Times New Roman" w:eastAsia="Times New Roman" w:hAnsi="Times New Roman"/>
                <w:kern w:val="24"/>
                <w:sz w:val="26"/>
                <w:szCs w:val="26"/>
              </w:rPr>
            </w:pPr>
            <w:r w:rsidRPr="00AF2F57">
              <w:rPr>
                <w:rFonts w:ascii="Times New Roman" w:eastAsia="Times New Roman" w:hAnsi="Times New Roman"/>
                <w:bCs/>
                <w:kern w:val="24"/>
                <w:sz w:val="26"/>
                <w:szCs w:val="26"/>
              </w:rPr>
              <w:t xml:space="preserve">Câu 4: Em hãy </w:t>
            </w:r>
            <w:r w:rsidRPr="00AF2F57">
              <w:rPr>
                <w:rFonts w:ascii="Times New Roman" w:eastAsia="Times New Roman" w:hAnsi="Times New Roman"/>
                <w:kern w:val="24"/>
                <w:sz w:val="26"/>
                <w:szCs w:val="26"/>
              </w:rPr>
              <w:t>liên hệ việc sắp xếp các loại sách vào giá sách với việc sắp xếp các sinh vật của thế giới tự nhiên vào các nhóm phân loại và từ đó cho biết ý nghĩa  của việc sắp xếp các sinh vật cuả thế giới tự nhiên vào các nhóm phân loại ?</w:t>
            </w:r>
          </w:p>
          <w:p w:rsidR="00AF2F57" w:rsidRPr="00AF2F57" w:rsidRDefault="00AF2F57" w:rsidP="00AF2F57">
            <w:pPr>
              <w:tabs>
                <w:tab w:val="left" w:pos="12758"/>
              </w:tabs>
              <w:spacing w:after="0" w:line="276" w:lineRule="auto"/>
              <w:jc w:val="both"/>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w:t>
            </w:r>
          </w:p>
        </w:tc>
      </w:tr>
    </w:tbl>
    <w:p w:rsidR="00AF2F57" w:rsidRPr="00AF2F57" w:rsidRDefault="00AF2F57">
      <w:pPr>
        <w:spacing w:after="0" w:line="276" w:lineRule="auto"/>
        <w:jc w:val="both"/>
        <w:rPr>
          <w:rFonts w:ascii="Times New Roman" w:eastAsia="Times New Roman" w:hAnsi="Times New Roman"/>
          <w:bCs/>
          <w:kern w:val="24"/>
          <w:sz w:val="28"/>
          <w:szCs w:val="28"/>
        </w:rPr>
      </w:pPr>
    </w:p>
    <w:p w:rsidR="00AF2F57" w:rsidRPr="00AF2F57" w:rsidRDefault="00AF2F57">
      <w:pPr>
        <w:spacing w:after="0" w:line="276" w:lineRule="auto"/>
        <w:ind w:left="567"/>
        <w:jc w:val="center"/>
        <w:rPr>
          <w:rFonts w:ascii="Times New Roman" w:hAnsi="Times New Roman"/>
          <w:b/>
          <w:bCs/>
          <w:sz w:val="28"/>
          <w:szCs w:val="28"/>
        </w:rPr>
      </w:pPr>
      <w:r w:rsidRPr="00AF2F57">
        <w:rPr>
          <w:rFonts w:ascii="Times New Roman" w:hAnsi="Times New Roman"/>
          <w:b/>
          <w:bCs/>
          <w:sz w:val="28"/>
          <w:szCs w:val="28"/>
        </w:rPr>
        <w:t>Phiếu học tập 4</w:t>
      </w:r>
    </w:p>
    <w:p w:rsidR="00AF2F57" w:rsidRPr="00AF2F57" w:rsidRDefault="00AF2F57">
      <w:pPr>
        <w:spacing w:after="0" w:line="276" w:lineRule="auto"/>
        <w:ind w:left="927"/>
        <w:jc w:val="both"/>
        <w:rPr>
          <w:rFonts w:ascii="Times New Roman" w:hAnsi="Times New Roman"/>
          <w:sz w:val="28"/>
          <w:szCs w:val="28"/>
        </w:rPr>
      </w:pPr>
      <w:r w:rsidRPr="00AF2F57">
        <w:rPr>
          <w:rFonts w:ascii="Times New Roman" w:hAnsi="Times New Roman"/>
          <w:sz w:val="28"/>
          <w:szCs w:val="28"/>
        </w:rPr>
        <w:t xml:space="preserve"> Câu 1. Quan sát hình ảnh, hãy điền có hoặc không vào bảng sau:</w:t>
      </w: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216"/>
        <w:gridCol w:w="1247"/>
        <w:gridCol w:w="1247"/>
        <w:gridCol w:w="1247"/>
        <w:gridCol w:w="1219"/>
        <w:gridCol w:w="1240"/>
      </w:tblGrid>
      <w:tr w:rsidR="00AF2F57" w:rsidRPr="00AF2F57">
        <w:tc>
          <w:tcPr>
            <w:tcW w:w="1881"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16"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 xml:space="preserve">Râu </w:t>
            </w:r>
          </w:p>
        </w:tc>
        <w:tc>
          <w:tcPr>
            <w:tcW w:w="1247"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Cánh</w:t>
            </w:r>
          </w:p>
        </w:tc>
        <w:tc>
          <w:tcPr>
            <w:tcW w:w="1247"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Càng</w:t>
            </w:r>
          </w:p>
        </w:tc>
        <w:tc>
          <w:tcPr>
            <w:tcW w:w="1247"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Chân</w:t>
            </w:r>
          </w:p>
        </w:tc>
        <w:tc>
          <w:tcPr>
            <w:tcW w:w="1219"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Vảy</w:t>
            </w:r>
          </w:p>
        </w:tc>
        <w:tc>
          <w:tcPr>
            <w:tcW w:w="1240"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Đuôi</w:t>
            </w:r>
          </w:p>
        </w:tc>
      </w:tr>
      <w:tr w:rsidR="00AF2F57" w:rsidRPr="00AF2F57">
        <w:tc>
          <w:tcPr>
            <w:tcW w:w="1881"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Con tôm</w:t>
            </w:r>
          </w:p>
        </w:tc>
        <w:tc>
          <w:tcPr>
            <w:tcW w:w="1216"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19"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0" w:type="dxa"/>
            <w:shd w:val="clear" w:color="auto" w:fill="auto"/>
          </w:tcPr>
          <w:p w:rsidR="00AF2F57" w:rsidRPr="00AF2F57" w:rsidRDefault="00AF2F57">
            <w:pPr>
              <w:spacing w:after="0" w:line="276" w:lineRule="auto"/>
              <w:jc w:val="both"/>
              <w:rPr>
                <w:rFonts w:ascii="Times New Roman" w:hAnsi="Times New Roman"/>
                <w:sz w:val="28"/>
                <w:szCs w:val="28"/>
              </w:rPr>
            </w:pPr>
          </w:p>
        </w:tc>
      </w:tr>
      <w:tr w:rsidR="00AF2F57" w:rsidRPr="00AF2F57">
        <w:tc>
          <w:tcPr>
            <w:tcW w:w="1881"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Con cá</w:t>
            </w:r>
          </w:p>
        </w:tc>
        <w:tc>
          <w:tcPr>
            <w:tcW w:w="1216"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19"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0" w:type="dxa"/>
            <w:shd w:val="clear" w:color="auto" w:fill="auto"/>
          </w:tcPr>
          <w:p w:rsidR="00AF2F57" w:rsidRPr="00AF2F57" w:rsidRDefault="00AF2F57">
            <w:pPr>
              <w:spacing w:after="0" w:line="276" w:lineRule="auto"/>
              <w:jc w:val="both"/>
              <w:rPr>
                <w:rFonts w:ascii="Times New Roman" w:hAnsi="Times New Roman"/>
                <w:sz w:val="28"/>
                <w:szCs w:val="28"/>
              </w:rPr>
            </w:pPr>
          </w:p>
        </w:tc>
      </w:tr>
      <w:tr w:rsidR="00AF2F57" w:rsidRPr="00AF2F57">
        <w:tc>
          <w:tcPr>
            <w:tcW w:w="1881"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Con mèo</w:t>
            </w:r>
          </w:p>
        </w:tc>
        <w:tc>
          <w:tcPr>
            <w:tcW w:w="1216"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19"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0" w:type="dxa"/>
            <w:shd w:val="clear" w:color="auto" w:fill="auto"/>
          </w:tcPr>
          <w:p w:rsidR="00AF2F57" w:rsidRPr="00AF2F57" w:rsidRDefault="00AF2F57">
            <w:pPr>
              <w:spacing w:after="0" w:line="276" w:lineRule="auto"/>
              <w:jc w:val="both"/>
              <w:rPr>
                <w:rFonts w:ascii="Times New Roman" w:hAnsi="Times New Roman"/>
                <w:sz w:val="28"/>
                <w:szCs w:val="28"/>
              </w:rPr>
            </w:pPr>
          </w:p>
        </w:tc>
      </w:tr>
      <w:tr w:rsidR="00AF2F57" w:rsidRPr="00AF2F57">
        <w:tc>
          <w:tcPr>
            <w:tcW w:w="1881"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Con bọ ngựa</w:t>
            </w:r>
          </w:p>
        </w:tc>
        <w:tc>
          <w:tcPr>
            <w:tcW w:w="1216"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19"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0" w:type="dxa"/>
            <w:shd w:val="clear" w:color="auto" w:fill="auto"/>
          </w:tcPr>
          <w:p w:rsidR="00AF2F57" w:rsidRPr="00AF2F57" w:rsidRDefault="00AF2F57">
            <w:pPr>
              <w:spacing w:after="0" w:line="276" w:lineRule="auto"/>
              <w:jc w:val="both"/>
              <w:rPr>
                <w:rFonts w:ascii="Times New Roman" w:hAnsi="Times New Roman"/>
                <w:sz w:val="28"/>
                <w:szCs w:val="28"/>
              </w:rPr>
            </w:pPr>
          </w:p>
        </w:tc>
      </w:tr>
      <w:tr w:rsidR="00AF2F57" w:rsidRPr="00AF2F57">
        <w:tc>
          <w:tcPr>
            <w:tcW w:w="1881" w:type="dxa"/>
            <w:shd w:val="clear" w:color="auto" w:fill="auto"/>
          </w:tcPr>
          <w:p w:rsidR="00AF2F57" w:rsidRPr="00AF2F57" w:rsidRDefault="00AF2F57">
            <w:pPr>
              <w:spacing w:after="0" w:line="276" w:lineRule="auto"/>
              <w:jc w:val="both"/>
              <w:rPr>
                <w:rFonts w:ascii="Times New Roman" w:hAnsi="Times New Roman"/>
                <w:b/>
                <w:bCs/>
                <w:sz w:val="28"/>
                <w:szCs w:val="28"/>
              </w:rPr>
            </w:pPr>
            <w:r w:rsidRPr="00AF2F57">
              <w:rPr>
                <w:rFonts w:ascii="Times New Roman" w:hAnsi="Times New Roman"/>
                <w:b/>
                <w:bCs/>
                <w:sz w:val="28"/>
                <w:szCs w:val="28"/>
              </w:rPr>
              <w:t>Con chim</w:t>
            </w:r>
          </w:p>
        </w:tc>
        <w:tc>
          <w:tcPr>
            <w:tcW w:w="1216"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7"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19" w:type="dxa"/>
            <w:shd w:val="clear" w:color="auto" w:fill="auto"/>
          </w:tcPr>
          <w:p w:rsidR="00AF2F57" w:rsidRPr="00AF2F57" w:rsidRDefault="00AF2F57">
            <w:pPr>
              <w:spacing w:after="0" w:line="276" w:lineRule="auto"/>
              <w:jc w:val="both"/>
              <w:rPr>
                <w:rFonts w:ascii="Times New Roman" w:hAnsi="Times New Roman"/>
                <w:sz w:val="28"/>
                <w:szCs w:val="28"/>
              </w:rPr>
            </w:pPr>
          </w:p>
        </w:tc>
        <w:tc>
          <w:tcPr>
            <w:tcW w:w="1240" w:type="dxa"/>
            <w:shd w:val="clear" w:color="auto" w:fill="auto"/>
          </w:tcPr>
          <w:p w:rsidR="00AF2F57" w:rsidRPr="00AF2F57" w:rsidRDefault="00AF2F57">
            <w:pPr>
              <w:spacing w:after="0" w:line="276" w:lineRule="auto"/>
              <w:jc w:val="both"/>
              <w:rPr>
                <w:rFonts w:ascii="Times New Roman" w:hAnsi="Times New Roman"/>
                <w:sz w:val="28"/>
                <w:szCs w:val="28"/>
              </w:rPr>
            </w:pPr>
          </w:p>
        </w:tc>
      </w:tr>
    </w:tbl>
    <w:p w:rsidR="00AF2F57" w:rsidRPr="00AF2F57" w:rsidRDefault="00AF2F57">
      <w:pPr>
        <w:spacing w:after="0" w:line="276" w:lineRule="auto"/>
        <w:jc w:val="both"/>
        <w:rPr>
          <w:rFonts w:ascii="Times New Roman" w:eastAsia="Times New Roman" w:hAnsi="Times New Roman"/>
          <w:bCs/>
          <w:kern w:val="24"/>
          <w:sz w:val="28"/>
          <w:szCs w:val="28"/>
        </w:rPr>
      </w:pPr>
    </w:p>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              Câu 2: Dựa vào đáp án câu 1, em hãy chia các sinh vật trên thành 2 nhóm dựa vào đặc điểm khác nhau đối lập. Từ 2 nhóm đó, em hãy nêu đặc điểm khác nhau và phân ra thành 2 nhóm nhỏ hơn.</w:t>
      </w:r>
    </w:p>
    <w:p w:rsidR="00AF2F57" w:rsidRPr="00AF2F57" w:rsidRDefault="00AF2F57">
      <w:pPr>
        <w:spacing w:after="0" w:line="276" w:lineRule="auto"/>
        <w:ind w:left="927"/>
        <w:jc w:val="both"/>
        <w:rPr>
          <w:rFonts w:ascii="Times New Roman" w:hAnsi="Times New Roman"/>
          <w:sz w:val="28"/>
          <w:szCs w:val="28"/>
        </w:rPr>
      </w:pPr>
      <w:r w:rsidRPr="00AF2F57">
        <w:rPr>
          <w:rFonts w:ascii="Times New Roman" w:hAnsi="Times New Roman"/>
          <w:sz w:val="28"/>
          <w:szCs w:val="28"/>
        </w:rPr>
        <w:t>Lưu ý. Mỗi lần phân chia chỉ chia 1 nhóm lớn thành 2 nhóm nhỏ hơn tới khi mỗi đặc điểm chỉ còn một loài sinh vật.</w:t>
      </w:r>
    </w:p>
    <w:p w:rsidR="00AF2F57" w:rsidRPr="00AF2F57" w:rsidRDefault="00AF2F57">
      <w:pPr>
        <w:spacing w:after="0" w:line="276" w:lineRule="auto"/>
        <w:ind w:left="927"/>
        <w:jc w:val="both"/>
        <w:rPr>
          <w:rFonts w:ascii="Times New Roman" w:hAnsi="Times New Roman"/>
          <w:sz w:val="28"/>
          <w:szCs w:val="28"/>
        </w:rPr>
      </w:pPr>
    </w:p>
    <w:p w:rsidR="00AF2F57" w:rsidRPr="00AF2F57" w:rsidRDefault="00AF2F57">
      <w:pPr>
        <w:spacing w:after="0" w:line="276" w:lineRule="auto"/>
        <w:jc w:val="right"/>
        <w:rPr>
          <w:rFonts w:ascii="Times New Roman" w:hAnsi="Times New Roman"/>
          <w:sz w:val="28"/>
          <w:szCs w:val="28"/>
        </w:rPr>
      </w:pPr>
    </w:p>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              </w:t>
      </w:r>
    </w:p>
    <w:p w:rsidR="00AF2F57" w:rsidRPr="00AF2F57" w:rsidRDefault="00AF2F57">
      <w:pPr>
        <w:spacing w:after="0" w:line="276" w:lineRule="auto"/>
        <w:jc w:val="both"/>
        <w:rPr>
          <w:rFonts w:ascii="Times New Roman" w:eastAsia="Times New Roman" w:hAnsi="Times New Roman"/>
          <w:bCs/>
          <w:kern w:val="24"/>
          <w:sz w:val="28"/>
          <w:szCs w:val="28"/>
        </w:rPr>
      </w:pPr>
    </w:p>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  Sử dụng bảng kiểm để đánh giá cho Hoạt động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5580"/>
        <w:gridCol w:w="810"/>
        <w:gridCol w:w="979"/>
      </w:tblGrid>
      <w:tr w:rsidR="00AF2F57" w:rsidRPr="00AF2F57">
        <w:tc>
          <w:tcPr>
            <w:tcW w:w="1624"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lastRenderedPageBreak/>
              <w:t>Nội dung đánh giá</w:t>
            </w:r>
          </w:p>
        </w:tc>
        <w:tc>
          <w:tcPr>
            <w:tcW w:w="5580"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Câu hỏi đánh giá</w:t>
            </w:r>
          </w:p>
        </w:tc>
        <w:tc>
          <w:tcPr>
            <w:tcW w:w="1789" w:type="dxa"/>
            <w:gridSpan w:val="2"/>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Kết quả</w:t>
            </w:r>
          </w:p>
        </w:tc>
      </w:tr>
      <w:tr w:rsidR="00AF2F57" w:rsidRPr="00AF2F57">
        <w:tc>
          <w:tcPr>
            <w:tcW w:w="1624"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p>
        </w:tc>
        <w:tc>
          <w:tcPr>
            <w:tcW w:w="5580" w:type="dxa"/>
            <w:vMerge/>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p>
        </w:tc>
        <w:tc>
          <w:tcPr>
            <w:tcW w:w="810"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Có</w:t>
            </w:r>
          </w:p>
        </w:tc>
        <w:tc>
          <w:tcPr>
            <w:tcW w:w="979" w:type="dxa"/>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Không</w:t>
            </w:r>
          </w:p>
        </w:tc>
      </w:tr>
      <w:tr w:rsidR="00AF2F57" w:rsidRPr="00AF2F57">
        <w:tc>
          <w:tcPr>
            <w:tcW w:w="1624" w:type="dxa"/>
            <w:vMerge w:val="restart"/>
            <w:shd w:val="clear" w:color="auto" w:fill="auto"/>
            <w:vAlign w:val="center"/>
          </w:tcPr>
          <w:p w:rsidR="00AF2F57" w:rsidRPr="00AF2F57" w:rsidRDefault="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KHTN</w:t>
            </w:r>
            <w:r w:rsidRPr="00AF2F57">
              <w:rPr>
                <w:rFonts w:ascii="Times New Roman" w:eastAsia="Times New Roman" w:hAnsi="Times New Roman"/>
                <w:bCs/>
                <w:kern w:val="24"/>
                <w:sz w:val="28"/>
                <w:szCs w:val="28"/>
              </w:rPr>
              <w:t xml:space="preserve"> </w:t>
            </w:r>
          </w:p>
        </w:tc>
        <w:tc>
          <w:tcPr>
            <w:tcW w:w="558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 xml:space="preserve">Phân tích </w:t>
            </w:r>
            <w:r w:rsidRPr="00AF2F57">
              <w:rPr>
                <w:rFonts w:ascii="Times New Roman" w:eastAsia="SimSun" w:hAnsi="Times New Roman"/>
                <w:sz w:val="28"/>
                <w:szCs w:val="28"/>
              </w:rPr>
              <w:t>các bước xây dựng khóa lưỡng phân được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c>
          <w:tcPr>
            <w:tcW w:w="1624"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SimSun" w:hAnsi="Times New Roman"/>
                <w:bCs/>
                <w:sz w:val="28"/>
                <w:szCs w:val="28"/>
              </w:rPr>
              <w:t xml:space="preserve">Lựa chọn được phương pháp thích hợp (so sánh </w:t>
            </w:r>
            <w:r w:rsidRPr="00AF2F57">
              <w:rPr>
                <w:rFonts w:ascii="Times New Roman" w:eastAsia="SimSun" w:hAnsi="Times New Roman"/>
                <w:sz w:val="28"/>
                <w:szCs w:val="28"/>
              </w:rPr>
              <w:t>những đặc điểm đối lập khác nhau</w:t>
            </w:r>
            <w:r w:rsidRPr="00AF2F57">
              <w:rPr>
                <w:rFonts w:ascii="Times New Roman" w:eastAsia="SimSun" w:hAnsi="Times New Roman"/>
                <w:bCs/>
                <w:sz w:val="28"/>
                <w:szCs w:val="28"/>
              </w:rPr>
              <w:t xml:space="preserve"> của sinh vật)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rPr>
          <w:trHeight w:val="773"/>
        </w:trPr>
        <w:tc>
          <w:tcPr>
            <w:tcW w:w="1624"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5580" w:type="dxa"/>
            <w:shd w:val="clear" w:color="auto" w:fill="auto"/>
          </w:tcPr>
          <w:p w:rsidR="00AF2F57" w:rsidRPr="00AF2F57" w:rsidRDefault="00AF2F57">
            <w:pPr>
              <w:spacing w:after="200" w:line="276" w:lineRule="auto"/>
              <w:jc w:val="both"/>
              <w:rPr>
                <w:rFonts w:ascii="Times New Roman" w:eastAsia="SimSun" w:hAnsi="Times New Roman"/>
                <w:bCs/>
                <w:sz w:val="28"/>
                <w:szCs w:val="28"/>
              </w:rPr>
            </w:pPr>
            <w:r w:rsidRPr="00AF2F57">
              <w:rPr>
                <w:rFonts w:ascii="Times New Roman" w:eastAsia="SimSun" w:hAnsi="Times New Roman"/>
                <w:bCs/>
                <w:sz w:val="28"/>
                <w:szCs w:val="28"/>
              </w:rPr>
              <w:t>Đưa ra được quyết định và đề xuất ý kiến xây dựng khóa lưỡng phân theo yêu cầu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c>
          <w:tcPr>
            <w:tcW w:w="1624" w:type="dxa"/>
            <w:vMerge w:val="restart"/>
            <w:shd w:val="clear" w:color="auto" w:fill="auto"/>
          </w:tcPr>
          <w:p w:rsidR="00AF2F57" w:rsidRPr="00AF2F57" w:rsidRDefault="00AF2F57">
            <w:pPr>
              <w:spacing w:after="0" w:line="276" w:lineRule="auto"/>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7.TC.1.1</w:t>
            </w: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1. Học sinh có tích cực chủ động</w:t>
            </w:r>
            <w:r w:rsidRPr="00AF2F57">
              <w:rPr>
                <w:rFonts w:ascii="Times New Roman" w:eastAsia="Times New Roman" w:hAnsi="Times New Roman"/>
                <w:kern w:val="24"/>
                <w:sz w:val="28"/>
                <w:szCs w:val="28"/>
              </w:rPr>
              <w:t xml:space="preserve"> thực hiện nhiệm vụ được giao không? </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c>
          <w:tcPr>
            <w:tcW w:w="1624" w:type="dxa"/>
            <w:vMerge/>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558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2. HS có hỗ trợ bạn học trong hoạt động nhóm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r w:rsidR="00AF2F57" w:rsidRPr="00AF2F57">
        <w:tc>
          <w:tcPr>
            <w:tcW w:w="1624"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8.TT.1</w:t>
            </w:r>
          </w:p>
        </w:tc>
        <w:tc>
          <w:tcPr>
            <w:tcW w:w="558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1. HS có báo cáo đúng kết quả không?</w:t>
            </w:r>
          </w:p>
        </w:tc>
        <w:tc>
          <w:tcPr>
            <w:tcW w:w="810"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c>
          <w:tcPr>
            <w:tcW w:w="979" w:type="dxa"/>
            <w:shd w:val="clear" w:color="auto" w:fill="auto"/>
          </w:tcPr>
          <w:p w:rsidR="00AF2F57" w:rsidRPr="00AF2F57" w:rsidRDefault="00AF2F57">
            <w:pPr>
              <w:spacing w:after="0" w:line="276" w:lineRule="auto"/>
              <w:jc w:val="both"/>
              <w:rPr>
                <w:rFonts w:ascii="Times New Roman" w:eastAsia="Times New Roman" w:hAnsi="Times New Roman"/>
                <w:bCs/>
                <w:kern w:val="24"/>
                <w:sz w:val="28"/>
                <w:szCs w:val="28"/>
              </w:rPr>
            </w:pPr>
          </w:p>
        </w:tc>
      </w:tr>
    </w:tbl>
    <w:p w:rsidR="00AF2F57" w:rsidRPr="00AF2F57" w:rsidRDefault="00AF2F57">
      <w:pPr>
        <w:spacing w:line="276" w:lineRule="auto"/>
        <w:ind w:firstLine="539"/>
        <w:jc w:val="both"/>
        <w:rPr>
          <w:rFonts w:ascii="Times New Roman" w:hAnsi="Times New Roman"/>
          <w:b/>
          <w:bCs/>
          <w:sz w:val="28"/>
          <w:szCs w:val="28"/>
        </w:rPr>
      </w:pPr>
    </w:p>
    <w:p w:rsidR="00AF2F57" w:rsidRPr="00AF2F57" w:rsidRDefault="00AF2F57">
      <w:pPr>
        <w:spacing w:after="0" w:line="276" w:lineRule="auto"/>
        <w:rPr>
          <w:rFonts w:ascii="Times New Roman" w:hAnsi="Times New Roman"/>
          <w:sz w:val="28"/>
          <w:szCs w:val="28"/>
        </w:rPr>
      </w:pPr>
    </w:p>
    <w:p w:rsidR="00AF2F57" w:rsidRPr="00AF2F57" w:rsidRDefault="00AF2F57">
      <w:pPr>
        <w:spacing w:line="276" w:lineRule="auto"/>
        <w:jc w:val="center"/>
        <w:rPr>
          <w:rFonts w:ascii="Times New Roman" w:hAnsi="Times New Roman"/>
          <w:b/>
          <w:sz w:val="28"/>
          <w:szCs w:val="28"/>
        </w:rPr>
      </w:pPr>
      <w:r w:rsidRPr="00AF2F57">
        <w:rPr>
          <w:rFonts w:ascii="Times New Roman" w:hAnsi="Times New Roman"/>
          <w:b/>
          <w:sz w:val="28"/>
          <w:szCs w:val="28"/>
        </w:rPr>
        <w:t>Rubric (PHIẾU ĐÁNH GIÁ HOẠT ĐỘNG 10 CỦA NHÓM)</w:t>
      </w:r>
    </w:p>
    <w:p w:rsidR="00AF2F57" w:rsidRPr="00AF2F57" w:rsidRDefault="00AF2F57">
      <w:pPr>
        <w:spacing w:line="276" w:lineRule="auto"/>
        <w:rPr>
          <w:rFonts w:ascii="Times New Roman" w:hAnsi="Times New Roman"/>
          <w:sz w:val="28"/>
          <w:szCs w:val="28"/>
        </w:rPr>
      </w:pPr>
      <w:r w:rsidRPr="00AF2F57">
        <w:rPr>
          <w:rFonts w:ascii="Times New Roman" w:hAnsi="Times New Roman"/>
          <w:sz w:val="28"/>
          <w:szCs w:val="28"/>
        </w:rPr>
        <w:t xml:space="preserve">         Tên nhóm đánh giá:………………….</w:t>
      </w:r>
    </w:p>
    <w:p w:rsidR="00AF2F57" w:rsidRPr="00AF2F57" w:rsidRDefault="00AF2F57">
      <w:pPr>
        <w:spacing w:after="0" w:line="276" w:lineRule="auto"/>
        <w:ind w:firstLineChars="200" w:firstLine="560"/>
        <w:jc w:val="both"/>
        <w:rPr>
          <w:rFonts w:ascii="Times New Roman" w:hAnsi="Times New Roman"/>
          <w:sz w:val="28"/>
          <w:szCs w:val="28"/>
        </w:rPr>
      </w:pPr>
      <w:r w:rsidRPr="00AF2F57">
        <w:rPr>
          <w:rFonts w:ascii="Times New Roman" w:hAnsi="Times New Roman"/>
          <w:sz w:val="28"/>
          <w:szCs w:val="28"/>
        </w:rPr>
        <w:t>Tên nhóm được đánh giá:……………..</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1420"/>
        <w:gridCol w:w="1695"/>
        <w:gridCol w:w="1836"/>
        <w:gridCol w:w="1301"/>
      </w:tblGrid>
      <w:tr w:rsidR="00AF2F57" w:rsidRPr="00AF2F57">
        <w:tc>
          <w:tcPr>
            <w:tcW w:w="2695"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Tiêu chí</w:t>
            </w:r>
          </w:p>
        </w:tc>
        <w:tc>
          <w:tcPr>
            <w:tcW w:w="1445"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Mức 3</w:t>
            </w:r>
          </w:p>
        </w:tc>
        <w:tc>
          <w:tcPr>
            <w:tcW w:w="1721"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Mức 2</w:t>
            </w:r>
          </w:p>
        </w:tc>
        <w:tc>
          <w:tcPr>
            <w:tcW w:w="1890"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Mức 1</w:t>
            </w:r>
          </w:p>
        </w:tc>
        <w:tc>
          <w:tcPr>
            <w:tcW w:w="1327" w:type="dxa"/>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Điểm</w:t>
            </w:r>
          </w:p>
        </w:tc>
      </w:tr>
      <w:tr w:rsidR="00AF2F57" w:rsidRPr="00AF2F57">
        <w:tc>
          <w:tcPr>
            <w:tcW w:w="2695" w:type="dxa"/>
            <w:shd w:val="clear" w:color="auto" w:fill="auto"/>
          </w:tcPr>
          <w:p w:rsidR="00AF2F57" w:rsidRPr="00AF2F57" w:rsidRDefault="00AF2F57">
            <w:pPr>
              <w:spacing w:after="0" w:line="276" w:lineRule="auto"/>
              <w:rPr>
                <w:rFonts w:ascii="Times New Roman" w:hAnsi="Times New Roman"/>
                <w:sz w:val="28"/>
                <w:szCs w:val="28"/>
              </w:rPr>
            </w:pPr>
            <w:r w:rsidRPr="00AF2F57">
              <w:rPr>
                <w:rFonts w:ascii="Times New Roman" w:hAnsi="Times New Roman"/>
                <w:sz w:val="28"/>
                <w:szCs w:val="28"/>
              </w:rPr>
              <w:t>Đánh giá mức độ hoàn thành của tùng nhóm: Xây dựng được sơ dồ khóa lưỡng phân hợp lý,</w:t>
            </w:r>
            <w:r w:rsidRPr="00AF2F57">
              <w:rPr>
                <w:rFonts w:ascii="Times New Roman" w:hAnsi="Times New Roman"/>
                <w:i/>
                <w:sz w:val="28"/>
                <w:szCs w:val="28"/>
              </w:rPr>
              <w:t xml:space="preserve">                       </w:t>
            </w:r>
          </w:p>
        </w:tc>
        <w:tc>
          <w:tcPr>
            <w:tcW w:w="1445"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Xây dựng được mô hình (2.5đ)</w:t>
            </w:r>
          </w:p>
        </w:tc>
        <w:tc>
          <w:tcPr>
            <w:tcW w:w="1721"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Xây dựng được sơ đồ khóa lưỡng phân(3đ)</w:t>
            </w:r>
          </w:p>
        </w:tc>
        <w:tc>
          <w:tcPr>
            <w:tcW w:w="189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Xây dựng được sơ đồ khóa lưỡng phân (4đ)</w:t>
            </w:r>
          </w:p>
        </w:tc>
        <w:tc>
          <w:tcPr>
            <w:tcW w:w="1327" w:type="dxa"/>
          </w:tcPr>
          <w:p w:rsidR="00AF2F57" w:rsidRPr="00AF2F57" w:rsidRDefault="00AF2F57">
            <w:pPr>
              <w:spacing w:after="0" w:line="276" w:lineRule="auto"/>
              <w:jc w:val="both"/>
              <w:rPr>
                <w:rFonts w:ascii="Times New Roman" w:hAnsi="Times New Roman"/>
                <w:sz w:val="28"/>
                <w:szCs w:val="28"/>
              </w:rPr>
            </w:pPr>
          </w:p>
        </w:tc>
      </w:tr>
      <w:tr w:rsidR="00AF2F57" w:rsidRPr="00AF2F57">
        <w:tc>
          <w:tcPr>
            <w:tcW w:w="2695" w:type="dxa"/>
            <w:shd w:val="clear" w:color="auto" w:fill="auto"/>
          </w:tcPr>
          <w:p w:rsidR="00AF2F57" w:rsidRPr="00AF2F57" w:rsidRDefault="00AF2F57">
            <w:pPr>
              <w:spacing w:after="0" w:line="276" w:lineRule="auto"/>
              <w:ind w:left="101"/>
              <w:rPr>
                <w:rFonts w:ascii="Times New Roman" w:hAnsi="Times New Roman"/>
                <w:sz w:val="28"/>
                <w:szCs w:val="28"/>
              </w:rPr>
            </w:pPr>
            <w:r w:rsidRPr="00AF2F57">
              <w:rPr>
                <w:rFonts w:ascii="Times New Roman" w:hAnsi="Times New Roman"/>
                <w:sz w:val="28"/>
                <w:szCs w:val="28"/>
              </w:rPr>
              <w:t xml:space="preserve">sắp xếp vị trí các sinh vật hợp lý trên mô hình, </w:t>
            </w:r>
          </w:p>
        </w:tc>
        <w:tc>
          <w:tcPr>
            <w:tcW w:w="1445"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5/10 sinh vật (2.5đ)</w:t>
            </w:r>
          </w:p>
        </w:tc>
        <w:tc>
          <w:tcPr>
            <w:tcW w:w="1721"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8/10 sinh vật (3đ)</w:t>
            </w:r>
          </w:p>
        </w:tc>
        <w:tc>
          <w:tcPr>
            <w:tcW w:w="189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10/10 sinh vật (4đ)</w:t>
            </w:r>
          </w:p>
        </w:tc>
        <w:tc>
          <w:tcPr>
            <w:tcW w:w="1327" w:type="dxa"/>
          </w:tcPr>
          <w:p w:rsidR="00AF2F57" w:rsidRPr="00AF2F57" w:rsidRDefault="00AF2F57">
            <w:pPr>
              <w:spacing w:after="0" w:line="276" w:lineRule="auto"/>
              <w:jc w:val="both"/>
              <w:rPr>
                <w:rFonts w:ascii="Times New Roman" w:hAnsi="Times New Roman"/>
                <w:sz w:val="28"/>
                <w:szCs w:val="28"/>
              </w:rPr>
            </w:pPr>
          </w:p>
        </w:tc>
      </w:tr>
      <w:tr w:rsidR="00AF2F57" w:rsidRPr="00AF2F57">
        <w:tc>
          <w:tcPr>
            <w:tcW w:w="2695" w:type="dxa"/>
            <w:shd w:val="clear" w:color="auto" w:fill="auto"/>
          </w:tcPr>
          <w:p w:rsidR="00AF2F57" w:rsidRPr="00AF2F57" w:rsidRDefault="00AF2F57">
            <w:pPr>
              <w:spacing w:after="0" w:line="276" w:lineRule="auto"/>
              <w:ind w:left="191"/>
              <w:rPr>
                <w:rFonts w:ascii="Times New Roman" w:hAnsi="Times New Roman"/>
                <w:sz w:val="28"/>
                <w:szCs w:val="28"/>
              </w:rPr>
            </w:pPr>
            <w:r w:rsidRPr="00AF2F57">
              <w:rPr>
                <w:rFonts w:ascii="Times New Roman" w:hAnsi="Times New Roman"/>
                <w:sz w:val="28"/>
                <w:szCs w:val="28"/>
              </w:rPr>
              <w:t>Giải thích được sự phù hợp với môi trường sống của từng loài sinh vật.</w:t>
            </w:r>
          </w:p>
          <w:p w:rsidR="00AF2F57" w:rsidRPr="00AF2F57" w:rsidRDefault="00AF2F57">
            <w:pPr>
              <w:spacing w:after="0" w:line="276" w:lineRule="auto"/>
              <w:rPr>
                <w:rFonts w:ascii="Times New Roman" w:hAnsi="Times New Roman"/>
                <w:sz w:val="28"/>
                <w:szCs w:val="28"/>
              </w:rPr>
            </w:pPr>
          </w:p>
        </w:tc>
        <w:tc>
          <w:tcPr>
            <w:tcW w:w="1445"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 (0đ)</w:t>
            </w:r>
          </w:p>
        </w:tc>
        <w:tc>
          <w:tcPr>
            <w:tcW w:w="1721"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 giải thích được (1.5đ)</w:t>
            </w:r>
          </w:p>
        </w:tc>
        <w:tc>
          <w:tcPr>
            <w:tcW w:w="189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Giải thích đúng và hợp lý (2đ)</w:t>
            </w:r>
          </w:p>
        </w:tc>
        <w:tc>
          <w:tcPr>
            <w:tcW w:w="1327" w:type="dxa"/>
          </w:tcPr>
          <w:p w:rsidR="00AF2F57" w:rsidRPr="00AF2F57" w:rsidRDefault="00AF2F57">
            <w:pPr>
              <w:spacing w:after="0" w:line="276" w:lineRule="auto"/>
              <w:jc w:val="both"/>
              <w:rPr>
                <w:rFonts w:ascii="Times New Roman" w:hAnsi="Times New Roman"/>
                <w:sz w:val="28"/>
                <w:szCs w:val="28"/>
              </w:rPr>
            </w:pPr>
          </w:p>
        </w:tc>
      </w:tr>
    </w:tbl>
    <w:p w:rsidR="00AF2F57" w:rsidRPr="00AF2F57" w:rsidRDefault="00AF2F57">
      <w:pPr>
        <w:rPr>
          <w:rFonts w:ascii="Times New Roman" w:hAnsi="Times New Roman"/>
          <w:b/>
          <w:sz w:val="26"/>
          <w:szCs w:val="26"/>
        </w:rPr>
      </w:pPr>
    </w:p>
    <w:p w:rsidR="00AF2F57" w:rsidRPr="00AF2F57" w:rsidRDefault="00AF2F57" w:rsidP="006077A6">
      <w:pPr>
        <w:tabs>
          <w:tab w:val="left" w:pos="3000"/>
        </w:tabs>
        <w:spacing w:after="0" w:line="276" w:lineRule="auto"/>
        <w:jc w:val="both"/>
        <w:rPr>
          <w:rFonts w:ascii="Times New Roman" w:eastAsia="Times New Roman" w:hAnsi="Times New Roman"/>
          <w:b/>
          <w:bCs/>
          <w:kern w:val="24"/>
          <w:sz w:val="24"/>
          <w:szCs w:val="24"/>
        </w:rPr>
      </w:pPr>
    </w:p>
    <w:p w:rsidR="00AF2F57" w:rsidRPr="00AF2F57" w:rsidRDefault="00AF2F57" w:rsidP="006077A6">
      <w:pPr>
        <w:tabs>
          <w:tab w:val="left" w:pos="3000"/>
        </w:tabs>
        <w:spacing w:after="0" w:line="276" w:lineRule="auto"/>
        <w:jc w:val="both"/>
        <w:rPr>
          <w:rFonts w:ascii="Times New Roman" w:eastAsia="Times New Roman" w:hAnsi="Times New Roman"/>
          <w:b/>
          <w:bCs/>
          <w:kern w:val="24"/>
          <w:sz w:val="24"/>
          <w:szCs w:val="24"/>
        </w:rPr>
      </w:pPr>
      <w:r w:rsidRPr="00AF2F57">
        <w:rPr>
          <w:rFonts w:ascii="Times New Roman" w:eastAsia="Times New Roman" w:hAnsi="Times New Roman"/>
          <w:b/>
          <w:bCs/>
          <w:kern w:val="24"/>
          <w:sz w:val="24"/>
          <w:szCs w:val="24"/>
        </w:rPr>
        <w:lastRenderedPageBreak/>
        <w:t xml:space="preserve"> </w:t>
      </w: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rPr>
          <w:rFonts w:ascii="Times New Roman" w:hAnsi="Times New Roman"/>
          <w:b/>
          <w:sz w:val="26"/>
          <w:szCs w:val="26"/>
        </w:rPr>
      </w:pPr>
    </w:p>
    <w:p w:rsidR="00AF2F57" w:rsidRPr="00AF2F57" w:rsidRDefault="00AF2F57">
      <w:pPr>
        <w:spacing w:before="120" w:after="0" w:line="240" w:lineRule="auto"/>
        <w:outlineLvl w:val="0"/>
        <w:rPr>
          <w:rFonts w:ascii="Times New Roman" w:eastAsia="Times New Roman" w:hAnsi="Times New Roman"/>
          <w:b/>
          <w:bCs/>
          <w:kern w:val="24"/>
          <w:sz w:val="28"/>
          <w:szCs w:val="28"/>
        </w:rPr>
      </w:pPr>
    </w:p>
    <w:p w:rsidR="00AF2F57" w:rsidRPr="00AF2F57" w:rsidRDefault="00AF2F57">
      <w:pPr>
        <w:spacing w:before="120" w:line="276" w:lineRule="auto"/>
        <w:jc w:val="center"/>
        <w:outlineLvl w:val="0"/>
        <w:rPr>
          <w:rFonts w:ascii="Times New Roman" w:eastAsia="Times New Roman" w:hAnsi="Times New Roman"/>
          <w:b/>
          <w:bCs/>
          <w:kern w:val="24"/>
          <w:sz w:val="40"/>
          <w:szCs w:val="40"/>
        </w:rPr>
      </w:pPr>
      <w:r w:rsidRPr="00AF2F57">
        <w:rPr>
          <w:rFonts w:ascii="Times New Roman" w:eastAsia="Times New Roman" w:hAnsi="Times New Roman"/>
          <w:b/>
          <w:bCs/>
          <w:kern w:val="24"/>
          <w:sz w:val="40"/>
          <w:szCs w:val="40"/>
        </w:rPr>
        <w:t>KẾ HOẠCH BÀI DẠY</w:t>
      </w:r>
    </w:p>
    <w:p w:rsidR="00AF2F57" w:rsidRPr="00AF2F57" w:rsidRDefault="00AF2F57">
      <w:pPr>
        <w:spacing w:before="120" w:line="276" w:lineRule="auto"/>
        <w:jc w:val="center"/>
        <w:outlineLvl w:val="0"/>
        <w:rPr>
          <w:rFonts w:ascii="Times New Roman" w:eastAsia="Times New Roman" w:hAnsi="Times New Roman"/>
          <w:b/>
          <w:bCs/>
          <w:kern w:val="24"/>
          <w:sz w:val="36"/>
          <w:szCs w:val="36"/>
        </w:rPr>
      </w:pPr>
      <w:r w:rsidRPr="00AF2F57">
        <w:rPr>
          <w:rFonts w:ascii="Times New Roman" w:eastAsia="Times New Roman" w:hAnsi="Times New Roman"/>
          <w:b/>
          <w:bCs/>
          <w:kern w:val="24"/>
          <w:sz w:val="36"/>
          <w:szCs w:val="36"/>
        </w:rPr>
        <w:t>KHTN LỚP 6</w:t>
      </w:r>
    </w:p>
    <w:p w:rsidR="00AF2F57" w:rsidRPr="00AF2F57" w:rsidRDefault="00AF2F57">
      <w:pPr>
        <w:jc w:val="center"/>
        <w:rPr>
          <w:rFonts w:ascii="Times New Roman" w:hAnsi="Times New Roman"/>
          <w:b/>
          <w:sz w:val="36"/>
          <w:szCs w:val="36"/>
        </w:rPr>
      </w:pPr>
      <w:r w:rsidRPr="00AF2F57">
        <w:rPr>
          <w:rFonts w:ascii="Times New Roman" w:hAnsi="Times New Roman"/>
          <w:b/>
          <w:sz w:val="36"/>
          <w:szCs w:val="36"/>
        </w:rPr>
        <w:t>CHỦ ĐỀ 8: ĐA DẠNG THẾ GIỚI SỐNG</w:t>
      </w:r>
    </w:p>
    <w:p w:rsidR="00AF2F57" w:rsidRPr="00AF2F57" w:rsidRDefault="00AF2F57">
      <w:pPr>
        <w:jc w:val="center"/>
        <w:rPr>
          <w:rFonts w:ascii="Times New Roman" w:eastAsia="Arial" w:hAnsi="Times New Roman"/>
          <w:b/>
          <w:sz w:val="28"/>
          <w:szCs w:val="28"/>
        </w:rPr>
      </w:pPr>
      <w:r w:rsidRPr="00AF2F57">
        <w:rPr>
          <w:rFonts w:ascii="Times New Roman" w:eastAsia="Arial" w:hAnsi="Times New Roman"/>
          <w:b/>
          <w:sz w:val="28"/>
          <w:szCs w:val="28"/>
        </w:rPr>
        <w:lastRenderedPageBreak/>
        <w:t xml:space="preserve">SỰ ĐA DẠNG CÁC NHÓM SINH VẬT </w:t>
      </w:r>
    </w:p>
    <w:p w:rsidR="00AF2F57" w:rsidRPr="00AF2F57" w:rsidRDefault="00AF2F57">
      <w:pPr>
        <w:ind w:firstLineChars="1200" w:firstLine="3855"/>
        <w:rPr>
          <w:rFonts w:ascii="Times New Roman" w:hAnsi="Times New Roman"/>
          <w:b/>
          <w:sz w:val="32"/>
          <w:szCs w:val="32"/>
        </w:rPr>
      </w:pPr>
      <w:r w:rsidRPr="00AF2F57">
        <w:rPr>
          <w:rFonts w:ascii="Times New Roman" w:hAnsi="Times New Roman"/>
          <w:b/>
          <w:sz w:val="32"/>
          <w:szCs w:val="32"/>
        </w:rPr>
        <w:t>NỘI DUNG 1: BÀI 24 VIRUT</w:t>
      </w:r>
    </w:p>
    <w:p w:rsidR="00AF2F57" w:rsidRPr="00AF2F57" w:rsidRDefault="00AF2F57">
      <w:pPr>
        <w:spacing w:line="240" w:lineRule="auto"/>
        <w:rPr>
          <w:rFonts w:ascii="Times New Roman" w:eastAsia="Arial" w:hAnsi="Times New Roman"/>
          <w:b/>
          <w:sz w:val="28"/>
          <w:szCs w:val="28"/>
        </w:rPr>
      </w:pPr>
      <w:r w:rsidRPr="00AF2F57">
        <w:rPr>
          <w:rFonts w:ascii="Times New Roman" w:hAnsi="Times New Roman"/>
          <w:b/>
          <w:sz w:val="26"/>
          <w:szCs w:val="26"/>
        </w:rPr>
        <w:t xml:space="preserve">                                                          </w:t>
      </w:r>
      <w:r w:rsidRPr="00AF2F57">
        <w:rPr>
          <w:rFonts w:ascii="Times New Roman" w:hAnsi="Times New Roman"/>
          <w:b/>
          <w:sz w:val="32"/>
          <w:szCs w:val="32"/>
        </w:rPr>
        <w:t xml:space="preserve">NỘI DUNG 2 : </w:t>
      </w:r>
      <w:r w:rsidRPr="00AF2F57">
        <w:rPr>
          <w:rFonts w:ascii="Times New Roman" w:hAnsi="Times New Roman"/>
          <w:b/>
          <w:bCs/>
          <w:sz w:val="32"/>
          <w:szCs w:val="32"/>
        </w:rPr>
        <w:t xml:space="preserve">BÀI 25: </w:t>
      </w:r>
      <w:r w:rsidRPr="00AF2F57">
        <w:rPr>
          <w:rFonts w:ascii="Times New Roman" w:eastAsia="Arial" w:hAnsi="Times New Roman"/>
          <w:b/>
          <w:sz w:val="28"/>
          <w:szCs w:val="28"/>
        </w:rPr>
        <w:t>VI KHUẨN</w:t>
      </w:r>
    </w:p>
    <w:p w:rsidR="00AF2F57" w:rsidRPr="00AF2F57" w:rsidRDefault="00AF2F57">
      <w:pPr>
        <w:spacing w:line="240" w:lineRule="auto"/>
        <w:ind w:firstLineChars="1200" w:firstLine="3855"/>
        <w:rPr>
          <w:rFonts w:ascii="Times New Roman" w:eastAsia="Times New Roman" w:hAnsi="Times New Roman"/>
          <w:b/>
          <w:bCs/>
          <w:iCs/>
          <w:kern w:val="24"/>
          <w:sz w:val="40"/>
          <w:szCs w:val="40"/>
        </w:rPr>
      </w:pPr>
      <w:r w:rsidRPr="00AF2F57">
        <w:rPr>
          <w:rFonts w:ascii="Times New Roman" w:hAnsi="Times New Roman"/>
          <w:b/>
          <w:sz w:val="32"/>
          <w:szCs w:val="32"/>
        </w:rPr>
        <w:t>NỘI DUNG 3:</w:t>
      </w:r>
      <w:r w:rsidRPr="00AF2F57">
        <w:rPr>
          <w:rFonts w:ascii="Times New Roman" w:eastAsia="Arial" w:hAnsi="Times New Roman"/>
          <w:b/>
          <w:sz w:val="40"/>
          <w:szCs w:val="40"/>
        </w:rPr>
        <w:t>Thực hành quan sát Vi Khuẩn – Các bước làm sữa chua.</w:t>
      </w:r>
    </w:p>
    <w:p w:rsidR="00AF2F57" w:rsidRPr="00AF2F57" w:rsidRDefault="00AF2F57">
      <w:pPr>
        <w:spacing w:line="276" w:lineRule="auto"/>
        <w:rPr>
          <w:rFonts w:ascii="Times New Roman" w:hAnsi="Times New Roman"/>
          <w:b/>
          <w:bCs/>
          <w:sz w:val="32"/>
          <w:szCs w:val="32"/>
        </w:rPr>
      </w:pPr>
    </w:p>
    <w:p w:rsidR="00AF2F57" w:rsidRPr="00AF2F57" w:rsidRDefault="00AF2F57">
      <w:pPr>
        <w:spacing w:before="120" w:after="0" w:line="240" w:lineRule="auto"/>
        <w:jc w:val="center"/>
        <w:outlineLvl w:val="0"/>
        <w:rPr>
          <w:rFonts w:ascii="Times New Roman" w:eastAsia="Times New Roman" w:hAnsi="Times New Roman"/>
          <w:b/>
          <w:bCs/>
          <w:kern w:val="2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2394"/>
        <w:gridCol w:w="2353"/>
        <w:gridCol w:w="2486"/>
      </w:tblGrid>
      <w:tr w:rsidR="00AF2F57" w:rsidRPr="00AF2F57">
        <w:tc>
          <w:tcPr>
            <w:tcW w:w="2641" w:type="dxa"/>
            <w:shd w:val="clear" w:color="auto" w:fill="auto"/>
          </w:tcPr>
          <w:p w:rsidR="00AF2F57" w:rsidRPr="00AF2F57" w:rsidRDefault="00AF2F57">
            <w:pPr>
              <w:spacing w:line="240" w:lineRule="auto"/>
              <w:jc w:val="center"/>
              <w:rPr>
                <w:rFonts w:ascii="Times New Roman" w:hAnsi="Times New Roman"/>
                <w:b/>
                <w:sz w:val="28"/>
                <w:szCs w:val="28"/>
              </w:rPr>
            </w:pPr>
            <w:r w:rsidRPr="00AF2F57">
              <w:rPr>
                <w:rFonts w:ascii="Times New Roman" w:hAnsi="Times New Roman"/>
                <w:b/>
                <w:sz w:val="28"/>
                <w:szCs w:val="28"/>
              </w:rPr>
              <w:t>THÀNH PHẦN NL, KHTN</w:t>
            </w:r>
          </w:p>
        </w:tc>
        <w:tc>
          <w:tcPr>
            <w:tcW w:w="2641" w:type="dxa"/>
            <w:shd w:val="clear" w:color="auto" w:fill="auto"/>
          </w:tcPr>
          <w:p w:rsidR="00AF2F57" w:rsidRPr="00AF2F57" w:rsidRDefault="00AF2F57">
            <w:pPr>
              <w:spacing w:line="240" w:lineRule="auto"/>
              <w:jc w:val="center"/>
              <w:rPr>
                <w:rFonts w:ascii="Times New Roman" w:hAnsi="Times New Roman"/>
                <w:b/>
                <w:sz w:val="28"/>
                <w:szCs w:val="28"/>
              </w:rPr>
            </w:pPr>
            <w:r w:rsidRPr="00AF2F57">
              <w:rPr>
                <w:rFonts w:ascii="Times New Roman" w:hAnsi="Times New Roman"/>
                <w:b/>
                <w:sz w:val="28"/>
                <w:szCs w:val="28"/>
              </w:rPr>
              <w:t>YÊU CẦU CẦN ĐẠT</w:t>
            </w:r>
          </w:p>
        </w:tc>
        <w:tc>
          <w:tcPr>
            <w:tcW w:w="2641" w:type="dxa"/>
            <w:shd w:val="clear" w:color="auto" w:fill="auto"/>
          </w:tcPr>
          <w:p w:rsidR="00AF2F57" w:rsidRPr="00AF2F57" w:rsidRDefault="00AF2F57">
            <w:pPr>
              <w:spacing w:line="240" w:lineRule="auto"/>
              <w:jc w:val="center"/>
              <w:rPr>
                <w:rFonts w:ascii="Times New Roman" w:hAnsi="Times New Roman"/>
                <w:b/>
                <w:sz w:val="28"/>
                <w:szCs w:val="28"/>
              </w:rPr>
            </w:pPr>
            <w:r w:rsidRPr="00AF2F57">
              <w:rPr>
                <w:rFonts w:ascii="Times New Roman" w:hAnsi="Times New Roman"/>
                <w:b/>
                <w:sz w:val="28"/>
                <w:szCs w:val="28"/>
              </w:rPr>
              <w:t>LOẠI NỘI DUNG KIẾN THỨC</w:t>
            </w:r>
          </w:p>
        </w:tc>
        <w:tc>
          <w:tcPr>
            <w:tcW w:w="2641" w:type="dxa"/>
            <w:shd w:val="clear" w:color="auto" w:fill="auto"/>
          </w:tcPr>
          <w:p w:rsidR="00AF2F57" w:rsidRPr="00AF2F57" w:rsidRDefault="00AF2F57">
            <w:pPr>
              <w:spacing w:line="240" w:lineRule="auto"/>
              <w:jc w:val="center"/>
              <w:rPr>
                <w:rFonts w:ascii="Times New Roman" w:hAnsi="Times New Roman"/>
                <w:b/>
                <w:sz w:val="28"/>
                <w:szCs w:val="28"/>
              </w:rPr>
            </w:pPr>
            <w:r w:rsidRPr="00AF2F57">
              <w:rPr>
                <w:rFonts w:ascii="Times New Roman" w:hAnsi="Times New Roman"/>
                <w:b/>
                <w:sz w:val="28"/>
                <w:szCs w:val="28"/>
              </w:rPr>
              <w:t>ĐỊNH HƯỚNG PPDH/KHDH</w:t>
            </w:r>
          </w:p>
        </w:tc>
      </w:tr>
      <w:tr w:rsidR="00AF2F57" w:rsidRPr="00AF2F57">
        <w:tc>
          <w:tcPr>
            <w:tcW w:w="2641" w:type="dxa"/>
            <w:shd w:val="clear" w:color="auto" w:fill="auto"/>
          </w:tcPr>
          <w:p w:rsidR="00AF2F57" w:rsidRPr="00AF2F57" w:rsidRDefault="00AF2F57">
            <w:pPr>
              <w:spacing w:line="240" w:lineRule="auto"/>
              <w:jc w:val="center"/>
              <w:rPr>
                <w:rFonts w:ascii="Times New Roman" w:hAnsi="Times New Roman"/>
                <w:b/>
                <w:sz w:val="28"/>
                <w:szCs w:val="28"/>
              </w:rPr>
            </w:pPr>
            <w:r w:rsidRPr="00AF2F57">
              <w:rPr>
                <w:rFonts w:ascii="Times New Roman" w:hAnsi="Times New Roman"/>
                <w:b/>
                <w:sz w:val="28"/>
                <w:szCs w:val="28"/>
              </w:rPr>
              <w:t>Nhận thức KHTN</w:t>
            </w:r>
          </w:p>
        </w:tc>
        <w:tc>
          <w:tcPr>
            <w:tcW w:w="2641" w:type="dxa"/>
            <w:shd w:val="clear" w:color="auto" w:fill="auto"/>
          </w:tcPr>
          <w:p w:rsidR="00AF2F57" w:rsidRPr="00AF2F57" w:rsidRDefault="00AF2F57">
            <w:pPr>
              <w:rPr>
                <w:rFonts w:ascii="Times New Roman" w:eastAsia="SimSun" w:hAnsi="Times New Roman"/>
                <w:sz w:val="28"/>
                <w:szCs w:val="28"/>
                <w:lang w:eastAsia="zh-CN"/>
              </w:rPr>
            </w:pPr>
            <w:r w:rsidRPr="00AF2F57">
              <w:rPr>
                <w:rFonts w:ascii="Times New Roman" w:eastAsia="SimSun" w:hAnsi="Times New Roman"/>
                <w:sz w:val="28"/>
                <w:szCs w:val="28"/>
                <w:lang w:eastAsia="zh-CN"/>
              </w:rPr>
              <w:t xml:space="preserve">– Quan sát hình ảnh và mô tả được hình dạng và cấu tạo đơn giản của virus (gồm vật chất di truyền và lớp vỏ protein) và vi khuẩn. </w:t>
            </w:r>
          </w:p>
          <w:p w:rsidR="00AF2F57" w:rsidRPr="00AF2F57" w:rsidRDefault="00AF2F57">
            <w:pPr>
              <w:rPr>
                <w:rFonts w:ascii="Times New Roman" w:eastAsia="SimSun" w:hAnsi="Times New Roman"/>
                <w:sz w:val="28"/>
                <w:szCs w:val="28"/>
                <w:lang w:eastAsia="zh-CN"/>
              </w:rPr>
            </w:pPr>
            <w:r w:rsidRPr="00AF2F57">
              <w:rPr>
                <w:rFonts w:ascii="Times New Roman" w:eastAsia="SimSun" w:hAnsi="Times New Roman"/>
                <w:sz w:val="28"/>
                <w:szCs w:val="28"/>
                <w:lang w:eastAsia="zh-CN"/>
              </w:rPr>
              <w:t xml:space="preserve">– Phân biệt được virus và vi khuẩn (chưa có cấu tạo tế bào và đã có cấu tạo tế bào). </w:t>
            </w:r>
          </w:p>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 xml:space="preserve">– Dựa vào hình thái, nhận ra được sự đa dạng của vi khuẩn. </w:t>
            </w:r>
          </w:p>
          <w:p w:rsidR="00AF2F57" w:rsidRPr="00AF2F57" w:rsidRDefault="00AF2F57">
            <w:pPr>
              <w:rPr>
                <w:rFonts w:ascii="Times New Roman" w:eastAsia="SimSun" w:hAnsi="Times New Roman"/>
                <w:sz w:val="28"/>
                <w:szCs w:val="28"/>
                <w:lang w:eastAsia="zh-CN"/>
              </w:rPr>
            </w:pPr>
            <w:r w:rsidRPr="00AF2F57">
              <w:rPr>
                <w:rFonts w:ascii="Times New Roman" w:eastAsia="SimSun" w:hAnsi="Times New Roman"/>
                <w:sz w:val="28"/>
                <w:szCs w:val="28"/>
                <w:lang w:eastAsia="zh-CN"/>
              </w:rPr>
              <w:t>– Nêu được một số bệnh do virus và vi khuẩn gây ra. Trình bày được một số cách phòng và chống bệnh do virus và vi khuẩn gây ra.</w:t>
            </w:r>
          </w:p>
          <w:p w:rsidR="00AF2F57" w:rsidRPr="00AF2F57" w:rsidRDefault="00AF2F57" w:rsidP="006077A6">
            <w:pPr>
              <w:pStyle w:val="ListParagraph"/>
              <w:numPr>
                <w:ilvl w:val="0"/>
                <w:numId w:val="26"/>
              </w:numPr>
              <w:tabs>
                <w:tab w:val="left" w:pos="78"/>
              </w:tabs>
              <w:ind w:left="0" w:hanging="63"/>
              <w:rPr>
                <w:rFonts w:ascii="Times New Roman" w:eastAsia="SimSun" w:hAnsi="Times New Roman"/>
                <w:sz w:val="28"/>
                <w:szCs w:val="28"/>
                <w:lang w:eastAsia="zh-CN"/>
              </w:rPr>
            </w:pPr>
            <w:r w:rsidRPr="00AF2F57">
              <w:rPr>
                <w:rFonts w:ascii="Times New Roman" w:eastAsia="SimSun" w:hAnsi="Times New Roman"/>
                <w:sz w:val="28"/>
                <w:szCs w:val="28"/>
                <w:lang w:eastAsia="zh-CN"/>
              </w:rPr>
              <w:lastRenderedPageBreak/>
              <w:t>Quan sát và vẽ được hình ảnh vi khuẩn. Nhận biết được một số loại vi khuẩn khác từ tiêu bản mẫu.</w:t>
            </w:r>
          </w:p>
          <w:p w:rsidR="00AF2F57" w:rsidRPr="00AF2F57" w:rsidRDefault="00AF2F57" w:rsidP="006077A6">
            <w:pPr>
              <w:pStyle w:val="ListParagraph"/>
              <w:numPr>
                <w:ilvl w:val="0"/>
                <w:numId w:val="26"/>
              </w:numPr>
              <w:tabs>
                <w:tab w:val="left" w:pos="220"/>
              </w:tabs>
              <w:ind w:left="78" w:hanging="141"/>
              <w:rPr>
                <w:rFonts w:ascii="Times New Roman" w:eastAsia="SimSun" w:hAnsi="Times New Roman"/>
                <w:sz w:val="28"/>
                <w:szCs w:val="28"/>
                <w:lang w:eastAsia="zh-CN"/>
              </w:rPr>
            </w:pPr>
            <w:r w:rsidRPr="00AF2F57">
              <w:rPr>
                <w:rFonts w:ascii="Times New Roman" w:eastAsia="SimSun" w:hAnsi="Times New Roman"/>
                <w:sz w:val="28"/>
                <w:szCs w:val="28"/>
                <w:lang w:eastAsia="zh-CN"/>
              </w:rPr>
              <w:t>Nêu được các bước làm sữa chua.</w:t>
            </w:r>
          </w:p>
          <w:p w:rsidR="00AF2F57" w:rsidRPr="00AF2F57" w:rsidRDefault="00AF2F57">
            <w:pPr>
              <w:spacing w:line="240" w:lineRule="auto"/>
              <w:rPr>
                <w:rFonts w:ascii="Times New Roman" w:hAnsi="Times New Roman"/>
                <w:bCs/>
                <w:sz w:val="28"/>
                <w:szCs w:val="28"/>
              </w:rPr>
            </w:pPr>
          </w:p>
        </w:tc>
        <w:tc>
          <w:tcPr>
            <w:tcW w:w="2641" w:type="dxa"/>
            <w:shd w:val="clear" w:color="auto" w:fill="auto"/>
          </w:tcPr>
          <w:p w:rsidR="00AF2F57" w:rsidRPr="00AF2F57" w:rsidRDefault="00AF2F57">
            <w:pPr>
              <w:spacing w:line="240" w:lineRule="auto"/>
              <w:rPr>
                <w:rFonts w:ascii="Times New Roman" w:hAnsi="Times New Roman"/>
                <w:sz w:val="28"/>
                <w:szCs w:val="28"/>
              </w:rPr>
            </w:pPr>
            <w:r w:rsidRPr="00AF2F57">
              <w:rPr>
                <w:rFonts w:ascii="Times New Roman" w:hAnsi="Times New Roman"/>
                <w:sz w:val="28"/>
                <w:szCs w:val="28"/>
              </w:rPr>
              <w:lastRenderedPageBreak/>
              <w:t>Cấu trúc – chức năng:</w:t>
            </w:r>
          </w:p>
          <w:p w:rsidR="00AF2F57" w:rsidRPr="00AF2F57" w:rsidRDefault="00AF2F57">
            <w:pPr>
              <w:spacing w:line="240" w:lineRule="auto"/>
              <w:rPr>
                <w:rFonts w:ascii="Times New Roman" w:hAnsi="Times New Roman"/>
                <w:sz w:val="28"/>
                <w:szCs w:val="28"/>
              </w:rPr>
            </w:pPr>
            <w:r w:rsidRPr="00AF2F57">
              <w:rPr>
                <w:rFonts w:ascii="Times New Roman" w:hAnsi="Times New Roman"/>
                <w:sz w:val="28"/>
                <w:szCs w:val="28"/>
              </w:rPr>
              <w:t>+ Hình thái vi khuẩn.</w:t>
            </w:r>
          </w:p>
          <w:p w:rsidR="00AF2F57" w:rsidRPr="00AF2F57" w:rsidRDefault="00AF2F57">
            <w:pPr>
              <w:spacing w:line="240" w:lineRule="auto"/>
              <w:rPr>
                <w:rFonts w:ascii="Times New Roman" w:hAnsi="Times New Roman"/>
                <w:sz w:val="28"/>
                <w:szCs w:val="28"/>
              </w:rPr>
            </w:pPr>
            <w:r w:rsidRPr="00AF2F57">
              <w:rPr>
                <w:rFonts w:ascii="Times New Roman" w:hAnsi="Times New Roman"/>
                <w:sz w:val="28"/>
                <w:szCs w:val="28"/>
              </w:rPr>
              <w:t>+ Đặc điểm nhận dang.</w:t>
            </w:r>
          </w:p>
          <w:p w:rsidR="00AF2F57" w:rsidRPr="00AF2F57" w:rsidRDefault="00AF2F57">
            <w:pPr>
              <w:spacing w:line="240" w:lineRule="auto"/>
              <w:rPr>
                <w:rFonts w:ascii="Times New Roman" w:hAnsi="Times New Roman"/>
                <w:sz w:val="28"/>
                <w:szCs w:val="28"/>
              </w:rPr>
            </w:pPr>
            <w:r w:rsidRPr="00AF2F57">
              <w:rPr>
                <w:rFonts w:ascii="Times New Roman" w:hAnsi="Times New Roman"/>
                <w:sz w:val="28"/>
                <w:szCs w:val="28"/>
              </w:rPr>
              <w:t>+ Đa dạng của vi khuẩn.</w:t>
            </w:r>
          </w:p>
          <w:p w:rsidR="00AF2F57" w:rsidRPr="00AF2F57" w:rsidRDefault="00AF2F57">
            <w:pPr>
              <w:spacing w:line="240" w:lineRule="auto"/>
              <w:rPr>
                <w:rFonts w:ascii="Times New Roman" w:hAnsi="Times New Roman"/>
                <w:b/>
                <w:sz w:val="28"/>
                <w:szCs w:val="28"/>
              </w:rPr>
            </w:pPr>
            <w:r w:rsidRPr="00AF2F57">
              <w:rPr>
                <w:rFonts w:ascii="Times New Roman" w:hAnsi="Times New Roman"/>
                <w:sz w:val="28"/>
                <w:szCs w:val="28"/>
              </w:rPr>
              <w:t>+ Một số bệnh do vi khuẩn gây ra.(loại kiến thức này mang tính chất mô tả sự kiện, hiện tượng và phân tích mối quan hệ giữa các sự vật hiện tượng đó)</w:t>
            </w:r>
          </w:p>
        </w:tc>
        <w:tc>
          <w:tcPr>
            <w:tcW w:w="2641" w:type="dxa"/>
            <w:shd w:val="clear" w:color="auto" w:fill="auto"/>
          </w:tcPr>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PPDH:</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Dạy học trực quan(sử dụng tranh ảnh, vật mẫu, video, quan sát ngoài thiên nhiên)</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Dạy học hợp tác.</w:t>
            </w:r>
          </w:p>
          <w:p w:rsidR="00AF2F57" w:rsidRPr="00AF2F57" w:rsidRDefault="00AF2F57">
            <w:pPr>
              <w:spacing w:after="0" w:line="240" w:lineRule="auto"/>
              <w:rPr>
                <w:rFonts w:ascii="Times New Roman" w:hAnsi="Times New Roman"/>
                <w:sz w:val="28"/>
                <w:szCs w:val="28"/>
              </w:rPr>
            </w:pP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DHHT:</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Khăn trải bàn.</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Chia nhóm.</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Các mảnh ghép</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Sơ đồ tư duy.</w:t>
            </w:r>
          </w:p>
          <w:p w:rsidR="00AF2F57" w:rsidRPr="00AF2F57" w:rsidRDefault="00AF2F57">
            <w:pPr>
              <w:spacing w:after="0" w:line="240" w:lineRule="auto"/>
              <w:rPr>
                <w:rFonts w:ascii="Times New Roman" w:hAnsi="Times New Roman"/>
                <w:b/>
                <w:sz w:val="28"/>
                <w:szCs w:val="28"/>
              </w:rPr>
            </w:pPr>
            <w:r w:rsidRPr="00AF2F57">
              <w:rPr>
                <w:rFonts w:ascii="Times New Roman" w:hAnsi="Times New Roman"/>
                <w:sz w:val="28"/>
                <w:szCs w:val="28"/>
              </w:rPr>
              <w:t>+ Công não – động não</w:t>
            </w:r>
          </w:p>
        </w:tc>
      </w:tr>
      <w:tr w:rsidR="00AF2F57" w:rsidRPr="00AF2F57">
        <w:tc>
          <w:tcPr>
            <w:tcW w:w="2641" w:type="dxa"/>
            <w:shd w:val="clear" w:color="auto" w:fill="auto"/>
          </w:tcPr>
          <w:p w:rsidR="00AF2F57" w:rsidRPr="00AF2F57" w:rsidRDefault="00AF2F57">
            <w:pPr>
              <w:spacing w:line="240" w:lineRule="auto"/>
              <w:jc w:val="center"/>
              <w:rPr>
                <w:rFonts w:ascii="Times New Roman" w:hAnsi="Times New Roman"/>
                <w:b/>
                <w:sz w:val="28"/>
                <w:szCs w:val="28"/>
              </w:rPr>
            </w:pPr>
            <w:r w:rsidRPr="00AF2F57">
              <w:rPr>
                <w:rFonts w:ascii="Times New Roman" w:hAnsi="Times New Roman"/>
                <w:b/>
                <w:sz w:val="28"/>
                <w:szCs w:val="28"/>
              </w:rPr>
              <w:lastRenderedPageBreak/>
              <w:t>Tìm hiểu tự nhiên</w:t>
            </w:r>
          </w:p>
        </w:tc>
        <w:tc>
          <w:tcPr>
            <w:tcW w:w="2641" w:type="dxa"/>
            <w:shd w:val="clear" w:color="auto" w:fill="auto"/>
          </w:tcPr>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 xml:space="preserve"> Thực hành quan sát và vẽ được hình vi khuẩn quan sát được dưới kính hiển vi quang học.</w:t>
            </w:r>
          </w:p>
          <w:p w:rsidR="00AF2F57" w:rsidRPr="00AF2F57" w:rsidRDefault="00AF2F57">
            <w:pPr>
              <w:spacing w:line="240" w:lineRule="auto"/>
              <w:rPr>
                <w:rFonts w:ascii="Times New Roman" w:hAnsi="Times New Roman"/>
                <w:sz w:val="28"/>
                <w:szCs w:val="28"/>
              </w:rPr>
            </w:pPr>
          </w:p>
        </w:tc>
        <w:tc>
          <w:tcPr>
            <w:tcW w:w="2641" w:type="dxa"/>
            <w:shd w:val="clear" w:color="auto" w:fill="auto"/>
          </w:tcPr>
          <w:p w:rsidR="00AF2F57" w:rsidRPr="00AF2F57" w:rsidRDefault="00AF2F57">
            <w:pPr>
              <w:spacing w:line="240" w:lineRule="auto"/>
              <w:rPr>
                <w:rFonts w:ascii="Times New Roman" w:hAnsi="Times New Roman"/>
                <w:sz w:val="28"/>
                <w:szCs w:val="28"/>
              </w:rPr>
            </w:pPr>
            <w:r w:rsidRPr="00AF2F57">
              <w:rPr>
                <w:rFonts w:ascii="Times New Roman" w:hAnsi="Times New Roman"/>
                <w:sz w:val="28"/>
                <w:szCs w:val="28"/>
              </w:rPr>
              <w:t>Cấu trúc – chức năng:</w:t>
            </w:r>
          </w:p>
          <w:p w:rsidR="00AF2F57" w:rsidRPr="00AF2F57" w:rsidRDefault="00AF2F57">
            <w:pPr>
              <w:spacing w:line="240" w:lineRule="auto"/>
              <w:rPr>
                <w:rFonts w:ascii="Times New Roman" w:hAnsi="Times New Roman"/>
                <w:sz w:val="28"/>
                <w:szCs w:val="28"/>
              </w:rPr>
            </w:pPr>
            <w:r w:rsidRPr="00AF2F57">
              <w:rPr>
                <w:rFonts w:ascii="Times New Roman" w:hAnsi="Times New Roman"/>
                <w:sz w:val="28"/>
                <w:szCs w:val="28"/>
              </w:rPr>
              <w:t>Hình thái của vi khuẩn  (loại kiến thức này yêu cầu hs phải làm TN quan sát,  điều tra, so sánh…) thông qua đó để tìm hiểu kiến thức, lập được KH giải quyết vấn đề theo quy trình cơ bản)</w:t>
            </w:r>
          </w:p>
        </w:tc>
        <w:tc>
          <w:tcPr>
            <w:tcW w:w="2641" w:type="dxa"/>
            <w:shd w:val="clear" w:color="auto" w:fill="auto"/>
          </w:tcPr>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PPDH:</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Dạy học khám phá.</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Dạy học hợp tác</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KTDH:</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Chia nhóm.</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Phòng tranh</w:t>
            </w:r>
          </w:p>
        </w:tc>
      </w:tr>
      <w:tr w:rsidR="00AF2F57" w:rsidRPr="00AF2F57">
        <w:tc>
          <w:tcPr>
            <w:tcW w:w="2641" w:type="dxa"/>
            <w:shd w:val="clear" w:color="auto" w:fill="auto"/>
          </w:tcPr>
          <w:p w:rsidR="00AF2F57" w:rsidRPr="00AF2F57" w:rsidRDefault="00AF2F57">
            <w:pPr>
              <w:spacing w:line="240" w:lineRule="auto"/>
              <w:jc w:val="center"/>
              <w:rPr>
                <w:rFonts w:ascii="Times New Roman" w:hAnsi="Times New Roman"/>
                <w:b/>
                <w:sz w:val="28"/>
                <w:szCs w:val="28"/>
              </w:rPr>
            </w:pPr>
            <w:r w:rsidRPr="00AF2F57">
              <w:rPr>
                <w:rFonts w:ascii="Times New Roman" w:hAnsi="Times New Roman"/>
                <w:b/>
                <w:sz w:val="28"/>
                <w:szCs w:val="28"/>
              </w:rPr>
              <w:t>Vận dụng kiến thức kỹ năng đã học</w:t>
            </w:r>
          </w:p>
        </w:tc>
        <w:tc>
          <w:tcPr>
            <w:tcW w:w="2641" w:type="dxa"/>
            <w:shd w:val="clear" w:color="auto" w:fill="auto"/>
          </w:tcPr>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 xml:space="preserve">Nêu được một số vai trò và ứng dụng virus và vi khuẩn trong thực tiễn. </w:t>
            </w:r>
          </w:p>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 xml:space="preserve">– Vận dụng được hiểu biết về virus và vi khuẩn vào giải thích một số hiện tượng trong thực tiễn (ví dụ: vì sao thức ăn để lâu bị ôi thiu và không nên ăn thức ăn ôi thiu; biết cách làm </w:t>
            </w:r>
            <w:r w:rsidRPr="00AF2F57">
              <w:rPr>
                <w:rFonts w:ascii="Times New Roman" w:eastAsia="SimSun" w:hAnsi="Times New Roman"/>
                <w:sz w:val="28"/>
                <w:szCs w:val="28"/>
                <w:lang w:eastAsia="zh-CN"/>
              </w:rPr>
              <w:lastRenderedPageBreak/>
              <w:t xml:space="preserve">sữa chua, ...). </w:t>
            </w:r>
          </w:p>
          <w:p w:rsidR="00AF2F57" w:rsidRPr="00AF2F57" w:rsidRDefault="00AF2F57">
            <w:pPr>
              <w:spacing w:line="240" w:lineRule="auto"/>
              <w:rPr>
                <w:rFonts w:ascii="Times New Roman" w:hAnsi="Times New Roman"/>
                <w:sz w:val="28"/>
                <w:szCs w:val="28"/>
              </w:rPr>
            </w:pPr>
          </w:p>
        </w:tc>
        <w:tc>
          <w:tcPr>
            <w:tcW w:w="2641" w:type="dxa"/>
            <w:shd w:val="clear" w:color="auto" w:fill="auto"/>
          </w:tcPr>
          <w:p w:rsidR="00AF2F57" w:rsidRPr="00AF2F57" w:rsidRDefault="00AF2F57">
            <w:pPr>
              <w:spacing w:line="240" w:lineRule="auto"/>
              <w:rPr>
                <w:rFonts w:ascii="Times New Roman" w:hAnsi="Times New Roman"/>
                <w:sz w:val="28"/>
                <w:szCs w:val="28"/>
              </w:rPr>
            </w:pPr>
            <w:r w:rsidRPr="00AF2F57">
              <w:rPr>
                <w:rFonts w:ascii="Times New Roman" w:hAnsi="Times New Roman"/>
                <w:sz w:val="28"/>
                <w:szCs w:val="28"/>
              </w:rPr>
              <w:lastRenderedPageBreak/>
              <w:t>Kiến thức ứng dụng(loại kiến thức này HS phải tự tìm tòi nội dung kiến thức và sau đó vận dụng vào thực tiễn, đề ra các biện pháp giải quyết các vấn đề thực tiễn)</w:t>
            </w:r>
          </w:p>
        </w:tc>
        <w:tc>
          <w:tcPr>
            <w:tcW w:w="2641" w:type="dxa"/>
            <w:shd w:val="clear" w:color="auto" w:fill="auto"/>
          </w:tcPr>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PPDH:</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Dạy học dựa trên dự án.</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Dạy học định hướng Stem.</w:t>
            </w:r>
          </w:p>
          <w:p w:rsidR="00AF2F57" w:rsidRPr="00AF2F57" w:rsidRDefault="00AF2F57">
            <w:pPr>
              <w:spacing w:after="0" w:line="240" w:lineRule="auto"/>
              <w:rPr>
                <w:rFonts w:ascii="Times New Roman" w:hAnsi="Times New Roman"/>
                <w:sz w:val="28"/>
                <w:szCs w:val="28"/>
              </w:rPr>
            </w:pP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KTDH:</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Chia nhóm</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Phân vai</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KWL</w:t>
            </w:r>
          </w:p>
        </w:tc>
      </w:tr>
    </w:tbl>
    <w:p w:rsidR="00AF2F57" w:rsidRPr="00AF2F57" w:rsidRDefault="00AF2F57">
      <w:pPr>
        <w:spacing w:line="240" w:lineRule="auto"/>
        <w:jc w:val="center"/>
        <w:rPr>
          <w:rFonts w:ascii="Times New Roman" w:hAnsi="Times New Roman"/>
          <w:b/>
          <w:sz w:val="28"/>
          <w:szCs w:val="28"/>
        </w:rPr>
      </w:pPr>
    </w:p>
    <w:p w:rsidR="00AF2F57" w:rsidRPr="00AF2F57" w:rsidRDefault="00AF2F57">
      <w:pPr>
        <w:tabs>
          <w:tab w:val="left" w:pos="3915"/>
        </w:tabs>
        <w:spacing w:after="0" w:line="240" w:lineRule="auto"/>
        <w:jc w:val="both"/>
        <w:rPr>
          <w:rFonts w:ascii="Times New Roman" w:eastAsia="Times New Roman" w:hAnsi="Times New Roman"/>
          <w:sz w:val="28"/>
          <w:szCs w:val="28"/>
        </w:rPr>
      </w:pPr>
      <w:r w:rsidRPr="00AF2F57">
        <w:rPr>
          <w:rFonts w:ascii="Times New Roman" w:eastAsia="Times New Roman" w:hAnsi="Times New Roman"/>
          <w:b/>
          <w:bCs/>
          <w:kern w:val="24"/>
          <w:sz w:val="28"/>
          <w:szCs w:val="28"/>
        </w:rPr>
        <w:t>I. MỤC TIÊU DẠY HỌC</w:t>
      </w:r>
      <w:r w:rsidRPr="00AF2F57">
        <w:rPr>
          <w:rFonts w:ascii="Times New Roman" w:eastAsia="Times New Roman" w:hAnsi="Times New Roman"/>
          <w:b/>
          <w:bCs/>
          <w:kern w:val="24"/>
          <w:sz w:val="28"/>
          <w:szCs w:val="28"/>
        </w:rPr>
        <w:tab/>
      </w:r>
    </w:p>
    <w:tbl>
      <w:tblPr>
        <w:tblW w:w="103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4"/>
        <w:gridCol w:w="850"/>
        <w:gridCol w:w="1840"/>
      </w:tblGrid>
      <w:tr w:rsidR="00AF2F57" w:rsidRPr="00AF2F57">
        <w:tc>
          <w:tcPr>
            <w:tcW w:w="1701" w:type="dxa"/>
            <w:vMerge w:val="restart"/>
            <w:shd w:val="clear" w:color="auto" w:fill="auto"/>
          </w:tcPr>
          <w:p w:rsidR="00AF2F57" w:rsidRPr="00AF2F57" w:rsidRDefault="00AF2F57">
            <w:pPr>
              <w:tabs>
                <w:tab w:val="left" w:pos="12758"/>
              </w:tabs>
              <w:spacing w:after="0" w:line="240" w:lineRule="auto"/>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Phẩm chất, năng lực</w:t>
            </w:r>
          </w:p>
        </w:tc>
        <w:tc>
          <w:tcPr>
            <w:tcW w:w="5954"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YÊU CẦU CẦN ĐẠT</w:t>
            </w:r>
          </w:p>
        </w:tc>
        <w:tc>
          <w:tcPr>
            <w:tcW w:w="2690" w:type="dxa"/>
            <w:gridSpan w:val="2"/>
          </w:tcPr>
          <w:p w:rsidR="00AF2F57" w:rsidRPr="00AF2F57" w:rsidRDefault="00AF2F57">
            <w:pPr>
              <w:tabs>
                <w:tab w:val="left" w:pos="12758"/>
              </w:tabs>
              <w:spacing w:before="20" w:after="20" w:line="240" w:lineRule="auto"/>
              <w:jc w:val="center"/>
              <w:rPr>
                <w:rFonts w:ascii="Times New Roman" w:hAnsi="Times New Roman"/>
                <w:b/>
                <w:kern w:val="24"/>
                <w:sz w:val="28"/>
                <w:szCs w:val="28"/>
                <w:lang w:eastAsia="en-GB"/>
              </w:rPr>
            </w:pPr>
            <w:r w:rsidRPr="00AF2F57">
              <w:rPr>
                <w:rFonts w:ascii="Times New Roman" w:hAnsi="Times New Roman"/>
                <w:b/>
                <w:kern w:val="24"/>
                <w:sz w:val="28"/>
                <w:szCs w:val="28"/>
                <w:lang w:eastAsia="en-GB"/>
              </w:rPr>
              <w:t>(STT) của YCCĐ</w:t>
            </w:r>
          </w:p>
          <w:p w:rsidR="00AF2F57" w:rsidRPr="00AF2F57" w:rsidRDefault="00AF2F57">
            <w:pPr>
              <w:tabs>
                <w:tab w:val="left" w:pos="12758"/>
              </w:tabs>
              <w:spacing w:before="20" w:after="20" w:line="240" w:lineRule="auto"/>
              <w:jc w:val="center"/>
              <w:rPr>
                <w:rFonts w:ascii="Times New Roman" w:hAnsi="Times New Roman"/>
                <w:b/>
                <w:kern w:val="24"/>
                <w:sz w:val="28"/>
                <w:szCs w:val="28"/>
                <w:lang w:eastAsia="en-GB"/>
              </w:rPr>
            </w:pPr>
            <w:r w:rsidRPr="00AF2F57">
              <w:rPr>
                <w:rFonts w:ascii="Times New Roman" w:hAnsi="Times New Roman"/>
                <w:b/>
                <w:kern w:val="24"/>
                <w:sz w:val="28"/>
                <w:szCs w:val="28"/>
                <w:lang w:eastAsia="en-GB"/>
              </w:rPr>
              <w:t>hoặc dạng mã hoá của YCCĐ</w:t>
            </w:r>
          </w:p>
        </w:tc>
      </w:tr>
      <w:tr w:rsidR="00AF2F57" w:rsidRPr="00AF2F57">
        <w:tc>
          <w:tcPr>
            <w:tcW w:w="1701" w:type="dxa"/>
            <w:vMerge/>
            <w:shd w:val="clear" w:color="auto" w:fill="auto"/>
          </w:tcPr>
          <w:p w:rsidR="00AF2F57" w:rsidRPr="00AF2F57" w:rsidRDefault="00AF2F57">
            <w:pPr>
              <w:tabs>
                <w:tab w:val="left" w:pos="12758"/>
              </w:tabs>
              <w:spacing w:after="0" w:line="240" w:lineRule="auto"/>
              <w:rPr>
                <w:rFonts w:ascii="Times New Roman" w:eastAsia="Times New Roman" w:hAnsi="Times New Roman"/>
                <w:b/>
                <w:kern w:val="24"/>
                <w:sz w:val="28"/>
                <w:szCs w:val="28"/>
              </w:rPr>
            </w:pPr>
          </w:p>
        </w:tc>
        <w:tc>
          <w:tcPr>
            <w:tcW w:w="5954"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p>
        </w:tc>
        <w:tc>
          <w:tcPr>
            <w:tcW w:w="850" w:type="dxa"/>
          </w:tcPr>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(STT)</w:t>
            </w:r>
          </w:p>
        </w:tc>
        <w:tc>
          <w:tcPr>
            <w:tcW w:w="184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Dạng mã hoá</w:t>
            </w:r>
          </w:p>
        </w:tc>
      </w:tr>
      <w:tr w:rsidR="00AF2F57" w:rsidRPr="00AF2F57">
        <w:tc>
          <w:tcPr>
            <w:tcW w:w="10345" w:type="dxa"/>
            <w:gridSpan w:val="4"/>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b/>
                <w:kern w:val="24"/>
                <w:sz w:val="28"/>
                <w:szCs w:val="28"/>
              </w:rPr>
              <w:t>NĂNG LỰC KHOA HỌC TỰ NHIÊN</w:t>
            </w:r>
          </w:p>
        </w:tc>
      </w:tr>
      <w:tr w:rsidR="00AF2F57" w:rsidRPr="00AF2F57">
        <w:tc>
          <w:tcPr>
            <w:tcW w:w="1701"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hAnsi="Times New Roman"/>
                <w:b/>
                <w:sz w:val="28"/>
                <w:szCs w:val="28"/>
              </w:rPr>
              <w:t>Nhận thức KHTN</w:t>
            </w:r>
          </w:p>
        </w:tc>
        <w:tc>
          <w:tcPr>
            <w:tcW w:w="5954" w:type="dxa"/>
            <w:shd w:val="clear" w:color="auto" w:fill="auto"/>
          </w:tcPr>
          <w:p w:rsidR="00AF2F57" w:rsidRPr="00AF2F57" w:rsidRDefault="00AF2F57" w:rsidP="006077A6">
            <w:pPr>
              <w:pStyle w:val="ListParagraph"/>
              <w:numPr>
                <w:ilvl w:val="0"/>
                <w:numId w:val="26"/>
              </w:numPr>
              <w:tabs>
                <w:tab w:val="left" w:pos="78"/>
              </w:tabs>
              <w:ind w:left="0" w:hanging="63"/>
              <w:rPr>
                <w:rFonts w:ascii="Times New Roman" w:eastAsia="SimSun" w:hAnsi="Times New Roman"/>
                <w:sz w:val="28"/>
                <w:szCs w:val="28"/>
                <w:lang w:eastAsia="zh-CN"/>
              </w:rPr>
            </w:pPr>
            <w:r w:rsidRPr="00AF2F57">
              <w:rPr>
                <w:rFonts w:ascii="Times New Roman" w:eastAsia="SimSun" w:hAnsi="Times New Roman"/>
                <w:sz w:val="28"/>
                <w:szCs w:val="28"/>
                <w:lang w:eastAsia="zh-CN"/>
              </w:rPr>
              <w:t>Quan sát hình ảnh và mô tả được hình dạng và cấu tạo đơn giản của virus (gồm vật chất di truyền và lớp vỏ protein) và vi khuẩn.</w:t>
            </w:r>
          </w:p>
          <w:p w:rsidR="00AF2F57" w:rsidRPr="00AF2F57" w:rsidRDefault="00AF2F57" w:rsidP="006077A6">
            <w:pPr>
              <w:pStyle w:val="ListParagraph"/>
              <w:numPr>
                <w:ilvl w:val="0"/>
                <w:numId w:val="26"/>
              </w:numPr>
              <w:tabs>
                <w:tab w:val="left" w:pos="78"/>
              </w:tabs>
              <w:ind w:left="0" w:hanging="63"/>
              <w:rPr>
                <w:rFonts w:ascii="Times New Roman" w:eastAsia="SimSun" w:hAnsi="Times New Roman"/>
                <w:sz w:val="28"/>
                <w:szCs w:val="28"/>
                <w:lang w:eastAsia="zh-CN"/>
              </w:rPr>
            </w:pPr>
            <w:r w:rsidRPr="00AF2F57">
              <w:rPr>
                <w:rFonts w:ascii="Times New Roman" w:eastAsia="SimSun" w:hAnsi="Times New Roman"/>
                <w:sz w:val="28"/>
                <w:szCs w:val="28"/>
                <w:lang w:eastAsia="zh-CN"/>
              </w:rPr>
              <w:t xml:space="preserve"> Quan sát và vẽ được hình ảnh vi khuẩn. Nhận biết được một số loại vi khuẩn khác từ tiêu bản mẫu.</w:t>
            </w:r>
          </w:p>
        </w:tc>
        <w:tc>
          <w:tcPr>
            <w:tcW w:w="850" w:type="dxa"/>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(1)</w:t>
            </w:r>
          </w:p>
        </w:tc>
        <w:tc>
          <w:tcPr>
            <w:tcW w:w="1840" w:type="dxa"/>
            <w:shd w:val="clear" w:color="auto" w:fill="auto"/>
          </w:tcPr>
          <w:p w:rsidR="00AF2F57" w:rsidRPr="00AF2F57" w:rsidRDefault="00AF2F57">
            <w:pPr>
              <w:spacing w:line="240" w:lineRule="auto"/>
              <w:jc w:val="center"/>
              <w:rPr>
                <w:rFonts w:ascii="Times New Roman" w:hAnsi="Times New Roman"/>
                <w:sz w:val="28"/>
                <w:szCs w:val="28"/>
              </w:rPr>
            </w:pPr>
            <w:r w:rsidRPr="00AF2F57">
              <w:rPr>
                <w:rFonts w:ascii="Times New Roman" w:hAnsi="Times New Roman"/>
                <w:sz w:val="28"/>
                <w:szCs w:val="28"/>
              </w:rPr>
              <w:t>KHTN 1.1</w:t>
            </w:r>
          </w:p>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p>
        </w:tc>
      </w:tr>
      <w:tr w:rsidR="00AF2F57" w:rsidRPr="00AF2F57">
        <w:tc>
          <w:tcPr>
            <w:tcW w:w="1701"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p>
        </w:tc>
        <w:tc>
          <w:tcPr>
            <w:tcW w:w="5954" w:type="dxa"/>
            <w:shd w:val="clear" w:color="auto" w:fill="auto"/>
          </w:tcPr>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-Phân biệt được virus và vi khuẩn (chưa có cấu tạo tế bào và đã có cấu tạo tế bào).</w:t>
            </w:r>
          </w:p>
        </w:tc>
        <w:tc>
          <w:tcPr>
            <w:tcW w:w="850" w:type="dxa"/>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(2)</w:t>
            </w:r>
          </w:p>
        </w:tc>
        <w:tc>
          <w:tcPr>
            <w:tcW w:w="1840" w:type="dxa"/>
            <w:shd w:val="clear" w:color="auto" w:fill="auto"/>
          </w:tcPr>
          <w:p w:rsidR="00AF2F57" w:rsidRPr="00AF2F57" w:rsidRDefault="00AF2F57">
            <w:pPr>
              <w:spacing w:line="240" w:lineRule="auto"/>
              <w:jc w:val="center"/>
              <w:rPr>
                <w:rFonts w:ascii="Times New Roman" w:hAnsi="Times New Roman"/>
                <w:sz w:val="28"/>
                <w:szCs w:val="28"/>
              </w:rPr>
            </w:pPr>
            <w:r w:rsidRPr="00AF2F57">
              <w:rPr>
                <w:rFonts w:ascii="Times New Roman" w:hAnsi="Times New Roman"/>
                <w:sz w:val="28"/>
                <w:szCs w:val="28"/>
              </w:rPr>
              <w:t>KHTN 1.3</w:t>
            </w:r>
          </w:p>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p>
        </w:tc>
      </w:tr>
      <w:tr w:rsidR="00AF2F57" w:rsidRPr="00AF2F57">
        <w:tc>
          <w:tcPr>
            <w:tcW w:w="1701"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p>
        </w:tc>
        <w:tc>
          <w:tcPr>
            <w:tcW w:w="5954" w:type="dxa"/>
            <w:shd w:val="clear" w:color="auto" w:fill="auto"/>
          </w:tcPr>
          <w:p w:rsidR="00AF2F57" w:rsidRPr="00AF2F57" w:rsidRDefault="00AF2F57">
            <w:pPr>
              <w:rPr>
                <w:rFonts w:ascii="Times New Roman" w:hAnsi="Times New Roman"/>
                <w:sz w:val="28"/>
                <w:szCs w:val="28"/>
              </w:rPr>
            </w:pPr>
            <w:r w:rsidRPr="00AF2F57">
              <w:rPr>
                <w:rFonts w:ascii="Times New Roman" w:eastAsia="Times New Roman" w:hAnsi="Times New Roman"/>
                <w:sz w:val="28"/>
                <w:szCs w:val="28"/>
              </w:rPr>
              <w:t>-</w:t>
            </w:r>
            <w:r w:rsidRPr="00AF2F57">
              <w:rPr>
                <w:rFonts w:ascii="Times New Roman" w:eastAsia="SimSun" w:hAnsi="Times New Roman"/>
                <w:sz w:val="28"/>
                <w:szCs w:val="28"/>
                <w:lang w:eastAsia="zh-CN"/>
              </w:rPr>
              <w:t>Dựa vào hình thái, nhận ra được sự đa dạng của virut, vi khuẩn.</w:t>
            </w:r>
          </w:p>
        </w:tc>
        <w:tc>
          <w:tcPr>
            <w:tcW w:w="850" w:type="dxa"/>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(3)</w:t>
            </w:r>
          </w:p>
        </w:tc>
        <w:tc>
          <w:tcPr>
            <w:tcW w:w="1840" w:type="dxa"/>
            <w:shd w:val="clear" w:color="auto" w:fill="auto"/>
          </w:tcPr>
          <w:p w:rsidR="00AF2F57" w:rsidRPr="00AF2F57" w:rsidRDefault="00AF2F57">
            <w:pPr>
              <w:spacing w:line="240" w:lineRule="auto"/>
              <w:jc w:val="center"/>
              <w:rPr>
                <w:rFonts w:ascii="Times New Roman" w:hAnsi="Times New Roman"/>
                <w:sz w:val="28"/>
                <w:szCs w:val="28"/>
              </w:rPr>
            </w:pPr>
            <w:r w:rsidRPr="00AF2F57">
              <w:rPr>
                <w:rFonts w:ascii="Times New Roman" w:hAnsi="Times New Roman"/>
                <w:sz w:val="28"/>
                <w:szCs w:val="28"/>
              </w:rPr>
              <w:t>KHTN 1.2</w:t>
            </w:r>
          </w:p>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p>
        </w:tc>
      </w:tr>
      <w:tr w:rsidR="00AF2F57" w:rsidRPr="00AF2F57">
        <w:trPr>
          <w:trHeight w:val="1808"/>
        </w:trPr>
        <w:tc>
          <w:tcPr>
            <w:tcW w:w="1701"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p>
        </w:tc>
        <w:tc>
          <w:tcPr>
            <w:tcW w:w="5954" w:type="dxa"/>
            <w:shd w:val="clear" w:color="auto" w:fill="auto"/>
          </w:tcPr>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 Nêu được một số bệnh do virus và vi khuẩn gây ra. Trình bày được một số cách phòng và chống bệnh do virus và vi khuẩn gây ra.</w:t>
            </w:r>
          </w:p>
        </w:tc>
        <w:tc>
          <w:tcPr>
            <w:tcW w:w="850" w:type="dxa"/>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(4)</w:t>
            </w:r>
          </w:p>
        </w:tc>
        <w:tc>
          <w:tcPr>
            <w:tcW w:w="1840" w:type="dxa"/>
            <w:shd w:val="clear" w:color="auto" w:fill="auto"/>
          </w:tcPr>
          <w:p w:rsidR="00AF2F57" w:rsidRPr="00AF2F57" w:rsidRDefault="00AF2F57">
            <w:pPr>
              <w:spacing w:line="240" w:lineRule="auto"/>
              <w:jc w:val="center"/>
              <w:rPr>
                <w:rFonts w:ascii="Times New Roman" w:hAnsi="Times New Roman"/>
                <w:sz w:val="28"/>
                <w:szCs w:val="28"/>
              </w:rPr>
            </w:pPr>
            <w:r w:rsidRPr="00AF2F57">
              <w:rPr>
                <w:rFonts w:ascii="Times New Roman" w:hAnsi="Times New Roman"/>
                <w:sz w:val="28"/>
                <w:szCs w:val="28"/>
              </w:rPr>
              <w:t>KHTN 1.4</w:t>
            </w:r>
          </w:p>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p>
        </w:tc>
      </w:tr>
      <w:tr w:rsidR="00AF2F57" w:rsidRPr="00AF2F57">
        <w:tc>
          <w:tcPr>
            <w:tcW w:w="1701" w:type="dxa"/>
            <w:shd w:val="clear" w:color="auto" w:fill="auto"/>
          </w:tcPr>
          <w:p w:rsidR="00AF2F57" w:rsidRPr="00AF2F57" w:rsidRDefault="00AF2F57">
            <w:pPr>
              <w:spacing w:line="240" w:lineRule="auto"/>
              <w:jc w:val="center"/>
              <w:rPr>
                <w:rFonts w:ascii="Times New Roman" w:hAnsi="Times New Roman"/>
                <w:b/>
                <w:sz w:val="28"/>
                <w:szCs w:val="28"/>
              </w:rPr>
            </w:pPr>
            <w:r w:rsidRPr="00AF2F57">
              <w:rPr>
                <w:rFonts w:ascii="Times New Roman" w:hAnsi="Times New Roman"/>
                <w:b/>
                <w:sz w:val="28"/>
                <w:szCs w:val="28"/>
              </w:rPr>
              <w:t xml:space="preserve">Tìm hiểu </w:t>
            </w:r>
          </w:p>
          <w:p w:rsidR="00AF2F57" w:rsidRPr="00AF2F57" w:rsidRDefault="00AF2F57">
            <w:pPr>
              <w:spacing w:line="240" w:lineRule="auto"/>
              <w:jc w:val="center"/>
              <w:rPr>
                <w:rFonts w:ascii="Times New Roman" w:eastAsia="Times New Roman" w:hAnsi="Times New Roman"/>
                <w:kern w:val="24"/>
                <w:sz w:val="28"/>
                <w:szCs w:val="28"/>
              </w:rPr>
            </w:pPr>
            <w:r w:rsidRPr="00AF2F57">
              <w:rPr>
                <w:rFonts w:ascii="Times New Roman" w:hAnsi="Times New Roman"/>
                <w:b/>
                <w:sz w:val="28"/>
                <w:szCs w:val="28"/>
              </w:rPr>
              <w:t>tự nhiên</w:t>
            </w:r>
          </w:p>
        </w:tc>
        <w:tc>
          <w:tcPr>
            <w:tcW w:w="5954" w:type="dxa"/>
            <w:shd w:val="clear" w:color="auto" w:fill="auto"/>
          </w:tcPr>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-Thực hành quan sát và vẽ được hình vi khuẩn quan sát được dưới kính hiển vi quang học.</w:t>
            </w:r>
          </w:p>
          <w:p w:rsidR="00AF2F57" w:rsidRPr="00AF2F57" w:rsidRDefault="00AF2F57">
            <w:pPr>
              <w:spacing w:line="240" w:lineRule="auto"/>
              <w:rPr>
                <w:rFonts w:ascii="Times New Roman" w:hAnsi="Times New Roman"/>
                <w:sz w:val="28"/>
                <w:szCs w:val="28"/>
              </w:rPr>
            </w:pPr>
          </w:p>
        </w:tc>
        <w:tc>
          <w:tcPr>
            <w:tcW w:w="850" w:type="dxa"/>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(5)</w:t>
            </w:r>
          </w:p>
        </w:tc>
        <w:tc>
          <w:tcPr>
            <w:tcW w:w="184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hAnsi="Times New Roman"/>
                <w:sz w:val="28"/>
                <w:szCs w:val="28"/>
              </w:rPr>
              <w:t>KHTN 2.3</w:t>
            </w:r>
          </w:p>
        </w:tc>
      </w:tr>
      <w:tr w:rsidR="00AF2F57" w:rsidRPr="00AF2F57">
        <w:tc>
          <w:tcPr>
            <w:tcW w:w="1701" w:type="dxa"/>
            <w:vMerge w:val="restart"/>
            <w:shd w:val="clear" w:color="auto" w:fill="auto"/>
          </w:tcPr>
          <w:p w:rsidR="00AF2F57" w:rsidRPr="00AF2F57" w:rsidRDefault="00AF2F57">
            <w:pPr>
              <w:spacing w:line="240" w:lineRule="auto"/>
              <w:jc w:val="center"/>
              <w:rPr>
                <w:rFonts w:ascii="Times New Roman" w:hAnsi="Times New Roman"/>
                <w:b/>
                <w:sz w:val="28"/>
                <w:szCs w:val="28"/>
              </w:rPr>
            </w:pPr>
            <w:r w:rsidRPr="00AF2F57">
              <w:rPr>
                <w:rFonts w:ascii="Times New Roman" w:hAnsi="Times New Roman"/>
                <w:b/>
                <w:sz w:val="28"/>
                <w:szCs w:val="28"/>
              </w:rPr>
              <w:t xml:space="preserve">Vận dụng kiến thức kỹ năng đã học </w:t>
            </w:r>
          </w:p>
        </w:tc>
        <w:tc>
          <w:tcPr>
            <w:tcW w:w="5954" w:type="dxa"/>
            <w:shd w:val="clear" w:color="auto" w:fill="auto"/>
          </w:tcPr>
          <w:p w:rsidR="00AF2F57" w:rsidRPr="00AF2F57" w:rsidRDefault="00AF2F57">
            <w:pPr>
              <w:spacing w:line="240" w:lineRule="auto"/>
              <w:rPr>
                <w:rFonts w:ascii="Times New Roman" w:hAnsi="Times New Roman"/>
                <w:sz w:val="28"/>
                <w:szCs w:val="28"/>
              </w:rPr>
            </w:pPr>
            <w:r w:rsidRPr="00AF2F57">
              <w:rPr>
                <w:rFonts w:ascii="Times New Roman" w:eastAsia="SimSun" w:hAnsi="Times New Roman"/>
                <w:sz w:val="28"/>
                <w:szCs w:val="28"/>
                <w:lang w:eastAsia="zh-CN"/>
              </w:rPr>
              <w:t>- Nêu được một số vai trò và ứng dụng virus và vi khuẩn trong thực tiễn.</w:t>
            </w:r>
          </w:p>
        </w:tc>
        <w:tc>
          <w:tcPr>
            <w:tcW w:w="850" w:type="dxa"/>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(6)</w:t>
            </w:r>
          </w:p>
        </w:tc>
        <w:tc>
          <w:tcPr>
            <w:tcW w:w="1840" w:type="dxa"/>
            <w:shd w:val="clear" w:color="auto" w:fill="auto"/>
          </w:tcPr>
          <w:p w:rsidR="00AF2F57" w:rsidRPr="00AF2F57" w:rsidRDefault="00AF2F57">
            <w:pPr>
              <w:spacing w:line="240" w:lineRule="auto"/>
              <w:jc w:val="center"/>
              <w:rPr>
                <w:rFonts w:ascii="Times New Roman" w:hAnsi="Times New Roman"/>
                <w:sz w:val="28"/>
                <w:szCs w:val="28"/>
              </w:rPr>
            </w:pPr>
            <w:r w:rsidRPr="00AF2F57">
              <w:rPr>
                <w:rFonts w:ascii="Times New Roman" w:hAnsi="Times New Roman"/>
                <w:sz w:val="28"/>
                <w:szCs w:val="28"/>
              </w:rPr>
              <w:t>KHTN 3.1</w:t>
            </w:r>
          </w:p>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p>
        </w:tc>
      </w:tr>
      <w:tr w:rsidR="00AF2F57" w:rsidRPr="00AF2F57">
        <w:trPr>
          <w:trHeight w:val="90"/>
        </w:trPr>
        <w:tc>
          <w:tcPr>
            <w:tcW w:w="1701" w:type="dxa"/>
            <w:vMerge/>
            <w:shd w:val="clear" w:color="auto" w:fill="auto"/>
          </w:tcPr>
          <w:p w:rsidR="00AF2F57" w:rsidRPr="00AF2F57" w:rsidRDefault="00AF2F57">
            <w:pPr>
              <w:spacing w:line="240" w:lineRule="auto"/>
              <w:jc w:val="center"/>
              <w:rPr>
                <w:rFonts w:ascii="Times New Roman" w:hAnsi="Times New Roman"/>
                <w:b/>
                <w:sz w:val="28"/>
                <w:szCs w:val="28"/>
              </w:rPr>
            </w:pPr>
          </w:p>
        </w:tc>
        <w:tc>
          <w:tcPr>
            <w:tcW w:w="5954" w:type="dxa"/>
            <w:shd w:val="clear" w:color="auto" w:fill="auto"/>
          </w:tcPr>
          <w:p w:rsidR="00AF2F57" w:rsidRPr="00AF2F57" w:rsidRDefault="00AF2F57">
            <w:pPr>
              <w:rPr>
                <w:rFonts w:ascii="Times New Roman" w:eastAsia="SimSun" w:hAnsi="Times New Roman"/>
                <w:sz w:val="28"/>
                <w:szCs w:val="28"/>
                <w:lang w:eastAsia="zh-CN"/>
              </w:rPr>
            </w:pPr>
            <w:r w:rsidRPr="00AF2F57">
              <w:rPr>
                <w:rFonts w:ascii="Times New Roman" w:eastAsia="SimSun" w:hAnsi="Times New Roman"/>
                <w:sz w:val="28"/>
                <w:szCs w:val="28"/>
                <w:lang w:eastAsia="zh-CN"/>
              </w:rPr>
              <w:t>- Vận dụng được hiểu biết về virus và vi khuẩn vào giải thích một số hiện tượng trong thực tiễn (ví dụ: vì sao thức ăn để lâu bị ôi thiu và không nên ăn thức ăn ôi thiu; biết cách làm sữa chua, ...)</w:t>
            </w:r>
          </w:p>
          <w:p w:rsidR="00AF2F57" w:rsidRPr="00AF2F57" w:rsidRDefault="00AF2F57">
            <w:pPr>
              <w:rPr>
                <w:rFonts w:ascii="Times New Roman" w:eastAsia="Times New Roman" w:hAnsi="Times New Roman"/>
                <w:sz w:val="28"/>
                <w:szCs w:val="28"/>
              </w:rPr>
            </w:pPr>
            <w:r w:rsidRPr="00AF2F57">
              <w:rPr>
                <w:rFonts w:ascii="Times New Roman" w:eastAsia="SimSun" w:hAnsi="Times New Roman"/>
                <w:sz w:val="28"/>
                <w:szCs w:val="28"/>
                <w:lang w:eastAsia="zh-CN"/>
              </w:rPr>
              <w:t xml:space="preserve">Vẽ tranh tuyên truyền phòng chống dịch bệnh do </w:t>
            </w:r>
            <w:r w:rsidRPr="00AF2F57">
              <w:rPr>
                <w:rFonts w:ascii="Times New Roman" w:eastAsia="SimSun" w:hAnsi="Times New Roman"/>
                <w:sz w:val="28"/>
                <w:szCs w:val="28"/>
                <w:lang w:eastAsia="zh-CN"/>
              </w:rPr>
              <w:lastRenderedPageBreak/>
              <w:t>vi rut gây ra.</w:t>
            </w:r>
          </w:p>
        </w:tc>
        <w:tc>
          <w:tcPr>
            <w:tcW w:w="850" w:type="dxa"/>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lastRenderedPageBreak/>
              <w:t>(7)</w:t>
            </w:r>
          </w:p>
        </w:tc>
        <w:tc>
          <w:tcPr>
            <w:tcW w:w="1840" w:type="dxa"/>
            <w:shd w:val="clear" w:color="auto" w:fill="auto"/>
          </w:tcPr>
          <w:p w:rsidR="00AF2F57" w:rsidRPr="00AF2F57" w:rsidRDefault="00AF2F57">
            <w:pPr>
              <w:tabs>
                <w:tab w:val="left" w:pos="12758"/>
              </w:tabs>
              <w:spacing w:after="0" w:line="240" w:lineRule="auto"/>
              <w:jc w:val="center"/>
              <w:rPr>
                <w:rFonts w:ascii="Times New Roman" w:hAnsi="Times New Roman"/>
                <w:sz w:val="28"/>
                <w:szCs w:val="28"/>
              </w:rPr>
            </w:pPr>
            <w:r w:rsidRPr="00AF2F57">
              <w:rPr>
                <w:rFonts w:ascii="Times New Roman" w:hAnsi="Times New Roman"/>
                <w:sz w:val="28"/>
                <w:szCs w:val="28"/>
              </w:rPr>
              <w:t>KHTN 3.2</w:t>
            </w:r>
          </w:p>
        </w:tc>
      </w:tr>
      <w:tr w:rsidR="00AF2F57" w:rsidRPr="00AF2F57">
        <w:tc>
          <w:tcPr>
            <w:tcW w:w="10345" w:type="dxa"/>
            <w:gridSpan w:val="4"/>
          </w:tcPr>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p>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NĂNG LỰC CHUNG</w:t>
            </w:r>
          </w:p>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p>
        </w:tc>
      </w:tr>
      <w:tr w:rsidR="00AF2F57" w:rsidRPr="00AF2F57">
        <w:tc>
          <w:tcPr>
            <w:tcW w:w="1701"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hAnsi="Times New Roman"/>
                <w:b/>
                <w:sz w:val="28"/>
                <w:szCs w:val="28"/>
              </w:rPr>
              <w:t>Tự chủ - tự học</w:t>
            </w:r>
          </w:p>
        </w:tc>
        <w:tc>
          <w:tcPr>
            <w:tcW w:w="5954" w:type="dxa"/>
            <w:shd w:val="clear" w:color="auto" w:fill="auto"/>
          </w:tcPr>
          <w:p w:rsidR="00AF2F57" w:rsidRPr="00AF2F57" w:rsidRDefault="00AF2F57">
            <w:pPr>
              <w:tabs>
                <w:tab w:val="left" w:pos="12758"/>
              </w:tabs>
              <w:spacing w:after="0" w:line="240" w:lineRule="auto"/>
              <w:jc w:val="both"/>
              <w:rPr>
                <w:rFonts w:ascii="Times New Roman" w:eastAsia="Times New Roman" w:hAnsi="Times New Roman"/>
                <w:kern w:val="24"/>
                <w:sz w:val="28"/>
                <w:szCs w:val="28"/>
              </w:rPr>
            </w:pPr>
            <w:r w:rsidRPr="00AF2F57">
              <w:rPr>
                <w:rFonts w:ascii="Times New Roman" w:eastAsia="Times New Roman" w:hAnsi="Times New Roman"/>
                <w:w w:val="96"/>
                <w:sz w:val="28"/>
                <w:szCs w:val="28"/>
              </w:rPr>
              <w:t>Biết chủ động, tích cực thực hiện những công việc của bản thân trong học tập và trong cuộc</w:t>
            </w:r>
            <w:r w:rsidRPr="00AF2F57">
              <w:rPr>
                <w:rFonts w:ascii="Times New Roman" w:eastAsia="Times New Roman" w:hAnsi="Times New Roman"/>
                <w:w w:val="94"/>
                <w:sz w:val="28"/>
                <w:szCs w:val="28"/>
              </w:rPr>
              <w:t xml:space="preserve"> sống; không đồng tình với những hành vi sống</w:t>
            </w:r>
            <w:r w:rsidRPr="00AF2F57">
              <w:rPr>
                <w:rFonts w:ascii="Times New Roman" w:eastAsia="Times New Roman" w:hAnsi="Times New Roman"/>
                <w:sz w:val="28"/>
                <w:szCs w:val="28"/>
              </w:rPr>
              <w:t xml:space="preserve"> dựa dẫm, ỷ lại.</w:t>
            </w:r>
          </w:p>
        </w:tc>
        <w:tc>
          <w:tcPr>
            <w:tcW w:w="850" w:type="dxa"/>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(8)</w:t>
            </w:r>
          </w:p>
        </w:tc>
        <w:tc>
          <w:tcPr>
            <w:tcW w:w="184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hAnsi="Times New Roman"/>
                <w:sz w:val="28"/>
                <w:szCs w:val="28"/>
              </w:rPr>
              <w:t>TC TH 1</w:t>
            </w:r>
          </w:p>
        </w:tc>
      </w:tr>
      <w:tr w:rsidR="00AF2F57" w:rsidRPr="00AF2F57">
        <w:tc>
          <w:tcPr>
            <w:tcW w:w="1701" w:type="dxa"/>
            <w:vMerge/>
            <w:shd w:val="clear" w:color="auto" w:fill="auto"/>
          </w:tcPr>
          <w:p w:rsidR="00AF2F57" w:rsidRPr="00AF2F57" w:rsidRDefault="00AF2F57">
            <w:pPr>
              <w:tabs>
                <w:tab w:val="left" w:pos="12758"/>
              </w:tabs>
              <w:spacing w:after="0" w:line="240" w:lineRule="auto"/>
              <w:jc w:val="center"/>
              <w:rPr>
                <w:rFonts w:ascii="Times New Roman" w:hAnsi="Times New Roman"/>
                <w:b/>
                <w:sz w:val="28"/>
                <w:szCs w:val="28"/>
              </w:rPr>
            </w:pPr>
          </w:p>
        </w:tc>
        <w:tc>
          <w:tcPr>
            <w:tcW w:w="5954" w:type="dxa"/>
            <w:shd w:val="clear" w:color="auto" w:fill="auto"/>
          </w:tcPr>
          <w:p w:rsidR="00AF2F57" w:rsidRPr="00AF2F57" w:rsidRDefault="00AF2F57">
            <w:pPr>
              <w:tabs>
                <w:tab w:val="left" w:pos="12758"/>
              </w:tabs>
              <w:spacing w:after="0" w:line="240" w:lineRule="auto"/>
              <w:jc w:val="both"/>
              <w:rPr>
                <w:rFonts w:ascii="Times New Roman" w:eastAsia="Times New Roman" w:hAnsi="Times New Roman"/>
                <w:w w:val="96"/>
                <w:sz w:val="28"/>
                <w:szCs w:val="28"/>
              </w:rPr>
            </w:pPr>
            <w:r w:rsidRPr="00AF2F57">
              <w:rPr>
                <w:rFonts w:ascii="Times New Roman" w:eastAsia="Times New Roman" w:hAnsi="Times New Roman"/>
                <w:sz w:val="28"/>
                <w:szCs w:val="28"/>
              </w:rPr>
              <w:t>Vận dụng được một cách linh hoạt những kiến thức, kĩ năng đã học hoặc kinh nghiệm đã có để giải quyết vấn đề trong những tình huống mới.</w:t>
            </w:r>
          </w:p>
        </w:tc>
        <w:tc>
          <w:tcPr>
            <w:tcW w:w="850" w:type="dxa"/>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(9)</w:t>
            </w:r>
          </w:p>
        </w:tc>
        <w:tc>
          <w:tcPr>
            <w:tcW w:w="1840" w:type="dxa"/>
            <w:shd w:val="clear" w:color="auto" w:fill="auto"/>
          </w:tcPr>
          <w:p w:rsidR="00AF2F57" w:rsidRPr="00AF2F57" w:rsidRDefault="00AF2F57">
            <w:pPr>
              <w:tabs>
                <w:tab w:val="left" w:pos="12758"/>
              </w:tabs>
              <w:spacing w:after="0" w:line="240" w:lineRule="auto"/>
              <w:jc w:val="center"/>
              <w:rPr>
                <w:rFonts w:ascii="Times New Roman" w:hAnsi="Times New Roman"/>
                <w:sz w:val="28"/>
                <w:szCs w:val="28"/>
              </w:rPr>
            </w:pPr>
            <w:r w:rsidRPr="00AF2F57">
              <w:rPr>
                <w:rFonts w:ascii="Times New Roman" w:hAnsi="Times New Roman"/>
                <w:sz w:val="28"/>
                <w:szCs w:val="28"/>
              </w:rPr>
              <w:t>TC TH 4.1</w:t>
            </w:r>
          </w:p>
        </w:tc>
      </w:tr>
      <w:tr w:rsidR="00AF2F57" w:rsidRPr="00AF2F57">
        <w:tc>
          <w:tcPr>
            <w:tcW w:w="1701" w:type="dxa"/>
            <w:vMerge w:val="restart"/>
          </w:tcPr>
          <w:p w:rsidR="00AF2F57" w:rsidRPr="00AF2F57" w:rsidRDefault="00AF2F57">
            <w:pPr>
              <w:spacing w:line="240" w:lineRule="auto"/>
              <w:jc w:val="center"/>
              <w:rPr>
                <w:rFonts w:ascii="Times New Roman" w:hAnsi="Times New Roman"/>
                <w:b/>
                <w:sz w:val="28"/>
                <w:szCs w:val="28"/>
              </w:rPr>
            </w:pPr>
            <w:r w:rsidRPr="00AF2F57">
              <w:rPr>
                <w:rFonts w:ascii="Times New Roman" w:hAnsi="Times New Roman"/>
                <w:b/>
                <w:sz w:val="28"/>
                <w:szCs w:val="28"/>
              </w:rPr>
              <w:t>Hợp tác</w:t>
            </w:r>
          </w:p>
        </w:tc>
        <w:tc>
          <w:tcPr>
            <w:tcW w:w="5954" w:type="dxa"/>
          </w:tcPr>
          <w:p w:rsidR="00AF2F57" w:rsidRPr="00AF2F57" w:rsidRDefault="00AF2F57">
            <w:pPr>
              <w:spacing w:line="240" w:lineRule="auto"/>
              <w:rPr>
                <w:rFonts w:ascii="Times New Roman" w:hAnsi="Times New Roman"/>
                <w:sz w:val="28"/>
                <w:szCs w:val="28"/>
              </w:rPr>
            </w:pPr>
            <w:r w:rsidRPr="00AF2F57">
              <w:rPr>
                <w:rFonts w:ascii="Times New Roman" w:eastAsia="Times New Roman" w:hAnsi="Times New Roman"/>
                <w:w w:val="99"/>
                <w:sz w:val="28"/>
                <w:szCs w:val="28"/>
              </w:rPr>
              <w:t>Biết lắng nghe và có phản hồi tích cực trong</w:t>
            </w:r>
            <w:r w:rsidRPr="00AF2F57">
              <w:rPr>
                <w:rFonts w:ascii="Times New Roman" w:eastAsia="Times New Roman" w:hAnsi="Times New Roman"/>
                <w:sz w:val="28"/>
                <w:szCs w:val="28"/>
              </w:rPr>
              <w:t xml:space="preserve"> giao tiếp; nhận biết được ngữ cảnh giao tiếp</w:t>
            </w:r>
            <w:r w:rsidRPr="00AF2F57">
              <w:rPr>
                <w:rFonts w:ascii="Times New Roman" w:eastAsia="Times New Roman" w:hAnsi="Times New Roman"/>
                <w:w w:val="99"/>
                <w:sz w:val="28"/>
                <w:szCs w:val="28"/>
              </w:rPr>
              <w:t xml:space="preserve"> và đặc điểm, thái độ của đối tượng giao tiếp.</w:t>
            </w:r>
          </w:p>
        </w:tc>
        <w:tc>
          <w:tcPr>
            <w:tcW w:w="850" w:type="dxa"/>
          </w:tcPr>
          <w:p w:rsidR="00AF2F57" w:rsidRPr="00AF2F57" w:rsidRDefault="00AF2F57">
            <w:pPr>
              <w:spacing w:line="240" w:lineRule="auto"/>
              <w:jc w:val="center"/>
              <w:rPr>
                <w:rFonts w:ascii="Times New Roman" w:hAnsi="Times New Roman"/>
                <w:sz w:val="28"/>
                <w:szCs w:val="28"/>
              </w:rPr>
            </w:pPr>
            <w:r w:rsidRPr="00AF2F57">
              <w:rPr>
                <w:rFonts w:ascii="Times New Roman" w:hAnsi="Times New Roman"/>
                <w:sz w:val="28"/>
                <w:szCs w:val="28"/>
              </w:rPr>
              <w:t>(10)</w:t>
            </w:r>
          </w:p>
        </w:tc>
        <w:tc>
          <w:tcPr>
            <w:tcW w:w="184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sz w:val="28"/>
                <w:szCs w:val="28"/>
              </w:rPr>
              <w:t>GT-HT.1.5</w:t>
            </w:r>
          </w:p>
        </w:tc>
      </w:tr>
      <w:tr w:rsidR="00AF2F57" w:rsidRPr="00AF2F57">
        <w:tc>
          <w:tcPr>
            <w:tcW w:w="1701" w:type="dxa"/>
            <w:vMerge/>
          </w:tcPr>
          <w:p w:rsidR="00AF2F57" w:rsidRPr="00AF2F57" w:rsidRDefault="00AF2F57">
            <w:pPr>
              <w:spacing w:line="240" w:lineRule="auto"/>
              <w:jc w:val="center"/>
              <w:rPr>
                <w:rFonts w:ascii="Times New Roman" w:hAnsi="Times New Roman"/>
                <w:b/>
                <w:sz w:val="28"/>
                <w:szCs w:val="28"/>
              </w:rPr>
            </w:pPr>
          </w:p>
        </w:tc>
        <w:tc>
          <w:tcPr>
            <w:tcW w:w="5954" w:type="dxa"/>
          </w:tcPr>
          <w:p w:rsidR="00AF2F57" w:rsidRPr="00AF2F57" w:rsidRDefault="00AF2F57">
            <w:pPr>
              <w:spacing w:line="240" w:lineRule="auto"/>
              <w:rPr>
                <w:rFonts w:ascii="Times New Roman" w:eastAsia="Times New Roman" w:hAnsi="Times New Roman"/>
                <w:w w:val="99"/>
                <w:sz w:val="28"/>
                <w:szCs w:val="28"/>
              </w:rPr>
            </w:pPr>
            <w:r w:rsidRPr="00AF2F57">
              <w:rPr>
                <w:rFonts w:ascii="Times New Roman" w:eastAsia="Times New Roman" w:hAnsi="Times New Roman"/>
                <w:sz w:val="28"/>
                <w:szCs w:val="28"/>
              </w:rPr>
              <w:t>Hiểu rõ nhiệm vụ của nhóm; đánh giá được khả năng của mình và tự nhận công việc phù hợp với bản thân.</w:t>
            </w:r>
          </w:p>
        </w:tc>
        <w:tc>
          <w:tcPr>
            <w:tcW w:w="850" w:type="dxa"/>
          </w:tcPr>
          <w:p w:rsidR="00AF2F57" w:rsidRPr="00AF2F57" w:rsidRDefault="00AF2F57">
            <w:pPr>
              <w:spacing w:line="240" w:lineRule="auto"/>
              <w:jc w:val="center"/>
              <w:rPr>
                <w:rFonts w:ascii="Times New Roman" w:hAnsi="Times New Roman"/>
                <w:sz w:val="28"/>
                <w:szCs w:val="28"/>
              </w:rPr>
            </w:pPr>
            <w:r w:rsidRPr="00AF2F57">
              <w:rPr>
                <w:rFonts w:ascii="Times New Roman" w:hAnsi="Times New Roman"/>
                <w:sz w:val="28"/>
                <w:szCs w:val="28"/>
              </w:rPr>
              <w:t>(11)</w:t>
            </w:r>
          </w:p>
        </w:tc>
        <w:tc>
          <w:tcPr>
            <w:tcW w:w="184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GT-HT.4</w:t>
            </w:r>
          </w:p>
        </w:tc>
      </w:tr>
      <w:tr w:rsidR="00AF2F57" w:rsidRPr="00AF2F57">
        <w:tc>
          <w:tcPr>
            <w:tcW w:w="1701" w:type="dxa"/>
          </w:tcPr>
          <w:p w:rsidR="00AF2F57" w:rsidRPr="00AF2F57" w:rsidRDefault="00AF2F57">
            <w:pPr>
              <w:spacing w:line="240" w:lineRule="auto"/>
              <w:jc w:val="center"/>
              <w:rPr>
                <w:rFonts w:ascii="Times New Roman" w:hAnsi="Times New Roman"/>
                <w:b/>
                <w:sz w:val="28"/>
                <w:szCs w:val="28"/>
              </w:rPr>
            </w:pPr>
            <w:r w:rsidRPr="00AF2F57">
              <w:rPr>
                <w:rFonts w:ascii="Times New Roman" w:eastAsia="Times New Roman" w:hAnsi="Times New Roman"/>
                <w:b/>
                <w:sz w:val="28"/>
                <w:szCs w:val="28"/>
              </w:rPr>
              <w:t>Giải quyết vấn đề và sáng tạo</w:t>
            </w:r>
          </w:p>
        </w:tc>
        <w:tc>
          <w:tcPr>
            <w:tcW w:w="5954" w:type="dxa"/>
          </w:tcPr>
          <w:p w:rsidR="00AF2F57" w:rsidRPr="00AF2F57" w:rsidRDefault="00AF2F57">
            <w:pPr>
              <w:spacing w:line="240" w:lineRule="auto"/>
              <w:rPr>
                <w:rFonts w:ascii="Times New Roman" w:eastAsia="Times New Roman" w:hAnsi="Times New Roman"/>
                <w:sz w:val="28"/>
                <w:szCs w:val="28"/>
              </w:rPr>
            </w:pPr>
            <w:r w:rsidRPr="00AF2F57">
              <w:rPr>
                <w:rFonts w:ascii="Times New Roman" w:eastAsia="Times New Roman" w:hAnsi="Times New Roman"/>
                <w:sz w:val="28"/>
                <w:szCs w:val="28"/>
              </w:rPr>
              <w:t>Phân tích được tình huống trong học tập; phát hiện và nêu được tình huống có vấn đề trong học tập.</w:t>
            </w:r>
          </w:p>
        </w:tc>
        <w:tc>
          <w:tcPr>
            <w:tcW w:w="850" w:type="dxa"/>
          </w:tcPr>
          <w:p w:rsidR="00AF2F57" w:rsidRPr="00AF2F57" w:rsidRDefault="00AF2F57">
            <w:pPr>
              <w:spacing w:line="240" w:lineRule="auto"/>
              <w:jc w:val="center"/>
              <w:rPr>
                <w:rFonts w:ascii="Times New Roman" w:hAnsi="Times New Roman"/>
                <w:sz w:val="28"/>
                <w:szCs w:val="28"/>
              </w:rPr>
            </w:pPr>
            <w:r w:rsidRPr="00AF2F57">
              <w:rPr>
                <w:rFonts w:ascii="Times New Roman" w:hAnsi="Times New Roman"/>
                <w:sz w:val="28"/>
                <w:szCs w:val="28"/>
              </w:rPr>
              <w:t>(12)</w:t>
            </w:r>
          </w:p>
        </w:tc>
        <w:tc>
          <w:tcPr>
            <w:tcW w:w="184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GQ-ST.2</w:t>
            </w:r>
          </w:p>
        </w:tc>
      </w:tr>
      <w:tr w:rsidR="00AF2F57" w:rsidRPr="00AF2F57">
        <w:tc>
          <w:tcPr>
            <w:tcW w:w="10345" w:type="dxa"/>
            <w:gridSpan w:val="4"/>
          </w:tcPr>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p>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PHẨM CHẤT CHỦ YẾU</w:t>
            </w:r>
          </w:p>
          <w:p w:rsidR="00AF2F57" w:rsidRPr="00AF2F57" w:rsidRDefault="00AF2F57">
            <w:pPr>
              <w:tabs>
                <w:tab w:val="left" w:pos="12758"/>
              </w:tabs>
              <w:spacing w:after="0" w:line="240" w:lineRule="auto"/>
              <w:jc w:val="center"/>
              <w:rPr>
                <w:rFonts w:ascii="Times New Roman" w:eastAsia="Times New Roman" w:hAnsi="Times New Roman"/>
                <w:b/>
                <w:kern w:val="24"/>
                <w:sz w:val="28"/>
                <w:szCs w:val="28"/>
              </w:rPr>
            </w:pPr>
          </w:p>
        </w:tc>
      </w:tr>
      <w:tr w:rsidR="00AF2F57" w:rsidRPr="00AF2F57">
        <w:tc>
          <w:tcPr>
            <w:tcW w:w="1701" w:type="dxa"/>
          </w:tcPr>
          <w:p w:rsidR="00AF2F57" w:rsidRPr="00AF2F57" w:rsidRDefault="00AF2F57">
            <w:pPr>
              <w:spacing w:line="240" w:lineRule="auto"/>
              <w:jc w:val="center"/>
              <w:rPr>
                <w:rFonts w:ascii="Times New Roman" w:hAnsi="Times New Roman"/>
                <w:b/>
                <w:sz w:val="28"/>
                <w:szCs w:val="28"/>
              </w:rPr>
            </w:pPr>
            <w:r w:rsidRPr="00AF2F57">
              <w:rPr>
                <w:rFonts w:ascii="Times New Roman" w:eastAsia="Times New Roman" w:hAnsi="Times New Roman"/>
                <w:b/>
                <w:sz w:val="28"/>
                <w:szCs w:val="28"/>
              </w:rPr>
              <w:t>Chăm chỉ</w:t>
            </w:r>
          </w:p>
        </w:tc>
        <w:tc>
          <w:tcPr>
            <w:tcW w:w="5954" w:type="dxa"/>
          </w:tcPr>
          <w:p w:rsidR="00AF2F57" w:rsidRPr="00AF2F57" w:rsidRDefault="00AF2F57">
            <w:pPr>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Ham học:</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Luôn cố gắng vươn lên đạt kết quả tốt trong học tập.</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Thích đọc sách, báo, tìm tư liệu trên mạng Internet để mở rộng hiểu biết.</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 Có ý thức vận dụng kiến thức, kĩ năng học được ở nhà trường, trong sách báo và từ các nguồn tin cậy khác vào học tập và đời sống hằng ngày.</w:t>
            </w:r>
          </w:p>
        </w:tc>
        <w:tc>
          <w:tcPr>
            <w:tcW w:w="850" w:type="dxa"/>
          </w:tcPr>
          <w:p w:rsidR="00AF2F57" w:rsidRPr="00AF2F57" w:rsidRDefault="00AF2F57">
            <w:pPr>
              <w:spacing w:after="0" w:line="240" w:lineRule="auto"/>
              <w:jc w:val="center"/>
              <w:rPr>
                <w:rFonts w:ascii="Times New Roman" w:hAnsi="Times New Roman"/>
                <w:sz w:val="28"/>
                <w:szCs w:val="28"/>
              </w:rPr>
            </w:pPr>
            <w:r w:rsidRPr="00AF2F57">
              <w:rPr>
                <w:rFonts w:ascii="Times New Roman" w:hAnsi="Times New Roman"/>
                <w:sz w:val="28"/>
                <w:szCs w:val="28"/>
              </w:rPr>
              <w:t>(13)</w:t>
            </w:r>
          </w:p>
        </w:tc>
        <w:tc>
          <w:tcPr>
            <w:tcW w:w="184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sz w:val="28"/>
                <w:szCs w:val="28"/>
              </w:rPr>
              <w:t>CC.1</w:t>
            </w:r>
          </w:p>
        </w:tc>
      </w:tr>
      <w:tr w:rsidR="00AF2F57" w:rsidRPr="00AF2F57">
        <w:tc>
          <w:tcPr>
            <w:tcW w:w="1701" w:type="dxa"/>
          </w:tcPr>
          <w:p w:rsidR="00AF2F57" w:rsidRPr="00AF2F57" w:rsidRDefault="00AF2F57">
            <w:pPr>
              <w:spacing w:line="240" w:lineRule="auto"/>
              <w:jc w:val="center"/>
              <w:rPr>
                <w:rFonts w:ascii="Times New Roman" w:hAnsi="Times New Roman"/>
                <w:b/>
                <w:sz w:val="28"/>
                <w:szCs w:val="28"/>
              </w:rPr>
            </w:pPr>
            <w:r w:rsidRPr="00AF2F57">
              <w:rPr>
                <w:rFonts w:ascii="Times New Roman" w:eastAsia="Times New Roman" w:hAnsi="Times New Roman"/>
                <w:b/>
                <w:sz w:val="28"/>
                <w:szCs w:val="28"/>
              </w:rPr>
              <w:t>Trách nhiệm</w:t>
            </w:r>
          </w:p>
        </w:tc>
        <w:tc>
          <w:tcPr>
            <w:tcW w:w="5954" w:type="dxa"/>
          </w:tcPr>
          <w:p w:rsidR="00AF2F57" w:rsidRPr="00AF2F57" w:rsidRDefault="00AF2F57">
            <w:pPr>
              <w:spacing w:line="240" w:lineRule="auto"/>
              <w:rPr>
                <w:rFonts w:ascii="Times New Roman" w:hAnsi="Times New Roman"/>
                <w:sz w:val="28"/>
                <w:szCs w:val="28"/>
              </w:rPr>
            </w:pPr>
            <w:r w:rsidRPr="00AF2F57">
              <w:rPr>
                <w:rFonts w:ascii="Times New Roman" w:eastAsia="Times New Roman" w:hAnsi="Times New Roman"/>
                <w:sz w:val="28"/>
                <w:szCs w:val="28"/>
              </w:rPr>
              <w:t xml:space="preserve">Có thói quen giữ gìn vệ sinh, rèn luyện thân thể, chăm sóc sức khoẻ. </w:t>
            </w:r>
          </w:p>
        </w:tc>
        <w:tc>
          <w:tcPr>
            <w:tcW w:w="850" w:type="dxa"/>
          </w:tcPr>
          <w:p w:rsidR="00AF2F57" w:rsidRPr="00AF2F57" w:rsidRDefault="00AF2F57">
            <w:pPr>
              <w:spacing w:line="240" w:lineRule="auto"/>
              <w:jc w:val="center"/>
              <w:rPr>
                <w:rFonts w:ascii="Times New Roman" w:hAnsi="Times New Roman"/>
                <w:sz w:val="28"/>
                <w:szCs w:val="28"/>
              </w:rPr>
            </w:pPr>
            <w:r w:rsidRPr="00AF2F57">
              <w:rPr>
                <w:rFonts w:ascii="Times New Roman" w:hAnsi="Times New Roman"/>
                <w:sz w:val="28"/>
                <w:szCs w:val="28"/>
              </w:rPr>
              <w:t>(14)</w:t>
            </w:r>
          </w:p>
        </w:tc>
        <w:tc>
          <w:tcPr>
            <w:tcW w:w="1840" w:type="dxa"/>
            <w:shd w:val="clear" w:color="auto" w:fill="auto"/>
          </w:tcPr>
          <w:p w:rsidR="00AF2F57" w:rsidRPr="00AF2F57" w:rsidRDefault="00AF2F57">
            <w:pPr>
              <w:tabs>
                <w:tab w:val="left" w:pos="12758"/>
              </w:tabs>
              <w:spacing w:after="0" w:line="240" w:lineRule="auto"/>
              <w:jc w:val="center"/>
              <w:rPr>
                <w:rFonts w:ascii="Times New Roman" w:hAnsi="Times New Roman"/>
                <w:sz w:val="28"/>
                <w:szCs w:val="28"/>
              </w:rPr>
            </w:pPr>
            <w:r w:rsidRPr="00AF2F57">
              <w:rPr>
                <w:rFonts w:ascii="Times New Roman" w:eastAsia="Times New Roman" w:hAnsi="Times New Roman"/>
                <w:sz w:val="28"/>
                <w:szCs w:val="28"/>
              </w:rPr>
              <w:t>TN.1.1</w:t>
            </w:r>
          </w:p>
        </w:tc>
      </w:tr>
      <w:tr w:rsidR="00AF2F57" w:rsidRPr="00AF2F57">
        <w:tc>
          <w:tcPr>
            <w:tcW w:w="1701" w:type="dxa"/>
          </w:tcPr>
          <w:p w:rsidR="00AF2F57" w:rsidRPr="00AF2F57" w:rsidRDefault="00AF2F57">
            <w:pPr>
              <w:spacing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Trung thực</w:t>
            </w:r>
          </w:p>
        </w:tc>
        <w:tc>
          <w:tcPr>
            <w:tcW w:w="5954" w:type="dxa"/>
          </w:tcPr>
          <w:p w:rsidR="00AF2F57" w:rsidRPr="00AF2F57" w:rsidRDefault="00AF2F57">
            <w:pPr>
              <w:spacing w:line="240" w:lineRule="auto"/>
              <w:rPr>
                <w:rFonts w:ascii="Times New Roman" w:eastAsia="Times New Roman" w:hAnsi="Times New Roman"/>
                <w:sz w:val="28"/>
                <w:szCs w:val="28"/>
              </w:rPr>
            </w:pPr>
            <w:r w:rsidRPr="00AF2F57">
              <w:rPr>
                <w:rFonts w:ascii="Times New Roman" w:eastAsia="Times New Roman" w:hAnsi="Times New Roman"/>
                <w:sz w:val="28"/>
                <w:szCs w:val="28"/>
              </w:rPr>
              <w:t>Trung thực trong học tập, báo cáo thí nghiệm.</w:t>
            </w:r>
          </w:p>
        </w:tc>
        <w:tc>
          <w:tcPr>
            <w:tcW w:w="850" w:type="dxa"/>
          </w:tcPr>
          <w:p w:rsidR="00AF2F57" w:rsidRPr="00AF2F57" w:rsidRDefault="00AF2F57">
            <w:pPr>
              <w:spacing w:line="240" w:lineRule="auto"/>
              <w:jc w:val="center"/>
              <w:rPr>
                <w:rFonts w:ascii="Times New Roman" w:hAnsi="Times New Roman"/>
                <w:sz w:val="28"/>
                <w:szCs w:val="28"/>
              </w:rPr>
            </w:pPr>
            <w:r w:rsidRPr="00AF2F57">
              <w:rPr>
                <w:rFonts w:ascii="Times New Roman" w:hAnsi="Times New Roman"/>
                <w:sz w:val="28"/>
                <w:szCs w:val="28"/>
              </w:rPr>
              <w:t>(15)</w:t>
            </w:r>
          </w:p>
        </w:tc>
        <w:tc>
          <w:tcPr>
            <w:tcW w:w="184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TT 1.1</w:t>
            </w:r>
          </w:p>
        </w:tc>
      </w:tr>
    </w:tbl>
    <w:p w:rsidR="00AF2F57" w:rsidRPr="00AF2F57" w:rsidRDefault="00AF2F57">
      <w:pPr>
        <w:tabs>
          <w:tab w:val="left" w:pos="12758"/>
        </w:tabs>
        <w:spacing w:after="0" w:line="240" w:lineRule="auto"/>
        <w:jc w:val="both"/>
        <w:rPr>
          <w:rFonts w:ascii="Times New Roman" w:eastAsia="Times New Roman" w:hAnsi="Times New Roman"/>
          <w:b/>
          <w:bCs/>
          <w:kern w:val="24"/>
          <w:sz w:val="28"/>
          <w:szCs w:val="28"/>
        </w:rPr>
      </w:pPr>
    </w:p>
    <w:p w:rsidR="00AF2F57" w:rsidRPr="00AF2F57" w:rsidRDefault="00AF2F57">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II. THIẾT BỊ DẠY HỌC VÀ HỌC LIỆU</w:t>
      </w:r>
    </w:p>
    <w:p w:rsidR="00AF2F57" w:rsidRPr="00AF2F57" w:rsidRDefault="00AF2F57">
      <w:pPr>
        <w:ind w:firstLineChars="1200" w:firstLine="3855"/>
        <w:rPr>
          <w:rFonts w:ascii="Times New Roman" w:hAnsi="Times New Roman"/>
          <w:b/>
          <w:sz w:val="32"/>
          <w:szCs w:val="32"/>
        </w:rPr>
      </w:pPr>
    </w:p>
    <w:p w:rsidR="00AF2F57" w:rsidRPr="00AF2F57" w:rsidRDefault="00AF2F57">
      <w:pPr>
        <w:ind w:firstLineChars="1200" w:firstLine="3855"/>
        <w:rPr>
          <w:rFonts w:ascii="Times New Roman" w:hAnsi="Times New Roman"/>
          <w:b/>
          <w:sz w:val="32"/>
          <w:szCs w:val="32"/>
        </w:rPr>
      </w:pPr>
      <w:r w:rsidRPr="00AF2F57">
        <w:rPr>
          <w:rFonts w:ascii="Times New Roman" w:hAnsi="Times New Roman"/>
          <w:b/>
          <w:sz w:val="32"/>
          <w:szCs w:val="32"/>
        </w:rPr>
        <w:t>NỘI DUNG 1: BÀI 24 VIRUT</w:t>
      </w:r>
    </w:p>
    <w:p w:rsidR="00AF2F57" w:rsidRPr="00AF2F57" w:rsidRDefault="00AF2F57">
      <w:pPr>
        <w:tabs>
          <w:tab w:val="left" w:pos="12758"/>
        </w:tabs>
        <w:spacing w:after="0" w:line="240" w:lineRule="auto"/>
        <w:jc w:val="both"/>
        <w:rPr>
          <w:rFonts w:ascii="Times New Roman" w:eastAsia="Times New Roman" w:hAnsi="Times New Roman"/>
          <w:b/>
          <w:bCs/>
          <w:kern w:val="24"/>
          <w:sz w:val="28"/>
          <w:szCs w:val="28"/>
        </w:rPr>
      </w:pP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1"/>
        <w:gridCol w:w="3522"/>
      </w:tblGrid>
      <w:tr w:rsidR="00AF2F57" w:rsidRPr="00AF2F57" w:rsidTr="00AF2F57">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lastRenderedPageBreak/>
              <w:t>Hoạt động 1:</w:t>
            </w:r>
            <w:r w:rsidRPr="00AF2F57">
              <w:rPr>
                <w:rFonts w:ascii="Times New Roman" w:eastAsia="Times New Roman" w:hAnsi="Times New Roman"/>
                <w:bCs/>
                <w:kern w:val="24"/>
                <w:sz w:val="28"/>
                <w:szCs w:val="28"/>
              </w:rPr>
              <w:t xml:space="preserve"> Khởi động</w:t>
            </w: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Máy chiếu, máy tính, video về bệnh cúm gà H5N1, virut Corona, virut HIV,…</w:t>
            </w: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Tài liệu KHTN 6</w:t>
            </w:r>
          </w:p>
        </w:tc>
      </w:tr>
      <w:tr w:rsidR="00AF2F57" w:rsidRPr="00AF2F57" w:rsidTr="00AF2F57">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2: </w:t>
            </w:r>
            <w:r w:rsidRPr="00AF2F57">
              <w:rPr>
                <w:rFonts w:ascii="Times New Roman" w:eastAsia="Times New Roman" w:hAnsi="Times New Roman"/>
                <w:bCs/>
                <w:kern w:val="24"/>
                <w:sz w:val="28"/>
                <w:szCs w:val="28"/>
              </w:rPr>
              <w:t>Đặc điểm Vi rut</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Quan sát  tìm hiểu hình dạng, cấu tạo một số loại vi rut.</w:t>
            </w:r>
          </w:p>
          <w:p w:rsidR="00AF2F57" w:rsidRPr="00AF2F57" w:rsidRDefault="00AF2F57" w:rsidP="00AF2F57">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Cs/>
                <w:kern w:val="24"/>
                <w:sz w:val="28"/>
                <w:szCs w:val="28"/>
              </w:rPr>
              <w:t>Tìm hiểu một số bệnh do Vi rut</w:t>
            </w: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hAnsi="Times New Roman"/>
                <w:sz w:val="28"/>
                <w:szCs w:val="28"/>
              </w:rPr>
              <w:t>Máy chiếu, file hình ảnh, tranh ảnh, phiếu học tập, giấy</w:t>
            </w:r>
            <w:r w:rsidRPr="00AF2F57">
              <w:rPr>
                <w:rFonts w:ascii="Times New Roman" w:hAnsi="Times New Roman"/>
                <w:sz w:val="28"/>
                <w:szCs w:val="28"/>
                <w:vertAlign w:val="subscript"/>
              </w:rPr>
              <w:t>, video  về vi rut.</w:t>
            </w: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hAnsi="Times New Roman"/>
                <w:sz w:val="28"/>
                <w:szCs w:val="28"/>
                <w:vertAlign w:val="subscript"/>
              </w:rPr>
            </w:pPr>
            <w:r w:rsidRPr="00AF2F57">
              <w:rPr>
                <w:rFonts w:ascii="Times New Roman" w:eastAsia="Times New Roman" w:hAnsi="Times New Roman"/>
                <w:kern w:val="24"/>
                <w:sz w:val="28"/>
                <w:szCs w:val="28"/>
              </w:rPr>
              <w:t>Tài liệu KHTN 6</w:t>
            </w:r>
          </w:p>
        </w:tc>
      </w:tr>
      <w:tr w:rsidR="00AF2F57" w:rsidRPr="00AF2F57" w:rsidTr="00AF2F57">
        <w:tc>
          <w:tcPr>
            <w:tcW w:w="3521" w:type="dxa"/>
            <w:shd w:val="clear" w:color="auto" w:fill="auto"/>
          </w:tcPr>
          <w:p w:rsidR="00AF2F57" w:rsidRPr="00AF2F57" w:rsidRDefault="00AF2F57" w:rsidP="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3: </w:t>
            </w:r>
            <w:r w:rsidRPr="00AF2F57">
              <w:rPr>
                <w:rFonts w:ascii="Times New Roman" w:eastAsia="Times New Roman" w:hAnsi="Times New Roman"/>
                <w:bCs/>
                <w:kern w:val="24"/>
                <w:sz w:val="28"/>
                <w:szCs w:val="28"/>
              </w:rPr>
              <w:t>Vai trò của vi rut và cách phòng tránh bệnh do vi rut gây ra.</w:t>
            </w:r>
          </w:p>
          <w:p w:rsidR="00AF2F57" w:rsidRPr="00AF2F57" w:rsidRDefault="00AF2F57" w:rsidP="00AF2F57">
            <w:pPr>
              <w:spacing w:after="0" w:line="240" w:lineRule="auto"/>
              <w:rPr>
                <w:rFonts w:ascii="Times New Roman" w:eastAsia="Times New Roman" w:hAnsi="Times New Roman"/>
                <w:b/>
                <w:bCs/>
                <w:kern w:val="24"/>
                <w:sz w:val="28"/>
                <w:szCs w:val="28"/>
              </w:rPr>
            </w:pP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 Máy tính, máy chiếu.</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Video </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Phiếu học tập</w:t>
            </w: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Tài liệu KHTN 6</w:t>
            </w:r>
          </w:p>
        </w:tc>
      </w:tr>
      <w:tr w:rsidR="00AF2F57" w:rsidRPr="00AF2F57" w:rsidTr="00AF2F57">
        <w:tc>
          <w:tcPr>
            <w:tcW w:w="3521" w:type="dxa"/>
            <w:shd w:val="clear" w:color="auto" w:fill="auto"/>
          </w:tcPr>
          <w:p w:rsidR="00AF2F57" w:rsidRPr="00AF2F57" w:rsidRDefault="00AF2F57" w:rsidP="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4: </w:t>
            </w:r>
            <w:r w:rsidRPr="00AF2F57">
              <w:rPr>
                <w:rFonts w:ascii="Times New Roman" w:eastAsia="Times New Roman" w:hAnsi="Times New Roman"/>
                <w:bCs/>
                <w:kern w:val="24"/>
                <w:sz w:val="28"/>
                <w:szCs w:val="28"/>
              </w:rPr>
              <w:t>Phát họa vẽ tranh phòng chống bệnh do virut gây ra.</w:t>
            </w: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Máy tính, máy chiếu.</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Tài liệu KHTN 6</w:t>
            </w:r>
          </w:p>
          <w:p w:rsidR="00AF2F57" w:rsidRPr="00AF2F57" w:rsidRDefault="00AF2F57" w:rsidP="00AF2F57">
            <w:pPr>
              <w:tabs>
                <w:tab w:val="left" w:pos="12758"/>
              </w:tabs>
              <w:spacing w:after="0" w:line="240" w:lineRule="auto"/>
              <w:jc w:val="both"/>
              <w:rPr>
                <w:rFonts w:ascii="Times New Roman" w:hAnsi="Times New Roman"/>
                <w:sz w:val="28"/>
                <w:szCs w:val="28"/>
                <w:vertAlign w:val="subscript"/>
              </w:rPr>
            </w:pPr>
            <w:r w:rsidRPr="00AF2F57">
              <w:rPr>
                <w:rFonts w:ascii="Times New Roman" w:hAnsi="Times New Roman"/>
                <w:sz w:val="28"/>
                <w:szCs w:val="28"/>
              </w:rPr>
              <w:t xml:space="preserve"> Bút chì màu, giấy A</w:t>
            </w:r>
            <w:r w:rsidRPr="00AF2F57">
              <w:rPr>
                <w:rFonts w:ascii="Times New Roman" w:hAnsi="Times New Roman"/>
                <w:sz w:val="28"/>
                <w:szCs w:val="28"/>
                <w:vertAlign w:val="subscript"/>
              </w:rPr>
              <w:t>4</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(làm ở nhà dưới sự giám sát của phụ huynh)</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p>
        </w:tc>
      </w:tr>
    </w:tbl>
    <w:p w:rsidR="00AF2F57" w:rsidRPr="00AF2F57" w:rsidRDefault="00AF2F57">
      <w:pPr>
        <w:spacing w:line="240" w:lineRule="auto"/>
        <w:rPr>
          <w:rFonts w:ascii="Times New Roman" w:eastAsia="Arial" w:hAnsi="Times New Roman"/>
          <w:b/>
          <w:sz w:val="28"/>
          <w:szCs w:val="28"/>
        </w:rPr>
      </w:pPr>
      <w:r w:rsidRPr="00AF2F57">
        <w:rPr>
          <w:rFonts w:ascii="Times New Roman" w:hAnsi="Times New Roman"/>
          <w:b/>
          <w:sz w:val="26"/>
          <w:szCs w:val="26"/>
        </w:rPr>
        <w:t xml:space="preserve">  </w:t>
      </w:r>
      <w:r w:rsidRPr="00AF2F57">
        <w:rPr>
          <w:rFonts w:ascii="Times New Roman" w:hAnsi="Times New Roman"/>
          <w:b/>
          <w:sz w:val="32"/>
          <w:szCs w:val="32"/>
        </w:rPr>
        <w:t xml:space="preserve">NỘI DUNG 2 : </w:t>
      </w:r>
      <w:r w:rsidRPr="00AF2F57">
        <w:rPr>
          <w:rFonts w:ascii="Times New Roman" w:hAnsi="Times New Roman"/>
          <w:b/>
          <w:bCs/>
          <w:sz w:val="32"/>
          <w:szCs w:val="32"/>
        </w:rPr>
        <w:t xml:space="preserve">BÀI 25: </w:t>
      </w:r>
      <w:r w:rsidRPr="00AF2F57">
        <w:rPr>
          <w:rFonts w:ascii="Times New Roman" w:eastAsia="Arial" w:hAnsi="Times New Roman"/>
          <w:b/>
          <w:sz w:val="28"/>
          <w:szCs w:val="28"/>
        </w:rPr>
        <w:t>VI KHUẨN</w:t>
      </w:r>
    </w:p>
    <w:p w:rsidR="00AF2F57" w:rsidRPr="00AF2F57" w:rsidRDefault="00AF2F57">
      <w:pPr>
        <w:spacing w:line="240" w:lineRule="auto"/>
        <w:jc w:val="both"/>
        <w:rPr>
          <w:rFonts w:ascii="Times New Roman" w:eastAsia="Times New Roman" w:hAnsi="Times New Roman"/>
          <w:b/>
          <w:bCs/>
          <w:iCs/>
          <w:kern w:val="24"/>
          <w:sz w:val="40"/>
          <w:szCs w:val="40"/>
        </w:rPr>
      </w:pPr>
      <w:r w:rsidRPr="00AF2F57">
        <w:rPr>
          <w:rFonts w:ascii="Times New Roman" w:hAnsi="Times New Roman"/>
          <w:b/>
          <w:sz w:val="32"/>
          <w:szCs w:val="32"/>
        </w:rPr>
        <w:t>NỘI DUNG 3:</w:t>
      </w:r>
      <w:r w:rsidRPr="00AF2F57">
        <w:rPr>
          <w:rFonts w:ascii="Times New Roman" w:eastAsia="Arial" w:hAnsi="Times New Roman"/>
          <w:b/>
          <w:sz w:val="40"/>
          <w:szCs w:val="40"/>
        </w:rPr>
        <w:t>Thực hành quan sát Vi Khuẩn – Các bước làm sữa chua.</w:t>
      </w:r>
    </w:p>
    <w:p w:rsidR="00AF2F57" w:rsidRPr="00AF2F57" w:rsidRDefault="00AF2F57">
      <w:pPr>
        <w:tabs>
          <w:tab w:val="left" w:pos="12758"/>
        </w:tabs>
        <w:spacing w:after="0" w:line="240" w:lineRule="auto"/>
        <w:jc w:val="both"/>
        <w:rPr>
          <w:rFonts w:ascii="Times New Roman" w:eastAsia="Times New Roman" w:hAnsi="Times New Roman"/>
          <w:b/>
          <w:bCs/>
          <w:kern w:val="24"/>
          <w:sz w:val="28"/>
          <w:szCs w:val="28"/>
        </w:rPr>
      </w:pP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1"/>
        <w:gridCol w:w="3522"/>
      </w:tblGrid>
      <w:tr w:rsidR="00AF2F57" w:rsidRPr="00AF2F57" w:rsidTr="00AF2F57">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Hoạt động học</w:t>
            </w: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Giáo viên</w:t>
            </w: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Học sinh</w:t>
            </w:r>
          </w:p>
        </w:tc>
      </w:tr>
      <w:tr w:rsidR="00AF2F57" w:rsidRPr="00AF2F57" w:rsidTr="00AF2F57">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Hoạt động :</w:t>
            </w:r>
            <w:r w:rsidRPr="00AF2F57">
              <w:rPr>
                <w:rFonts w:ascii="Times New Roman" w:eastAsia="Times New Roman" w:hAnsi="Times New Roman"/>
                <w:bCs/>
                <w:kern w:val="24"/>
                <w:sz w:val="28"/>
                <w:szCs w:val="28"/>
              </w:rPr>
              <w:t xml:space="preserve"> Khởi động</w:t>
            </w: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Chiếu video về vi khuẩn liên cầu lợn.</w:t>
            </w: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Tài liệu KHTN</w:t>
            </w:r>
          </w:p>
        </w:tc>
      </w:tr>
      <w:tr w:rsidR="00AF2F57" w:rsidRPr="00AF2F57" w:rsidTr="00AF2F57">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5: </w:t>
            </w:r>
            <w:r w:rsidRPr="00AF2F57">
              <w:rPr>
                <w:rFonts w:ascii="Times New Roman" w:eastAsia="Times New Roman" w:hAnsi="Times New Roman"/>
                <w:bCs/>
                <w:kern w:val="24"/>
                <w:sz w:val="28"/>
                <w:szCs w:val="28"/>
              </w:rPr>
              <w:t>Đặc điểm Vi khuẩn</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Quan sát  tìm hiểu một số loại vi khuẩn.</w:t>
            </w:r>
          </w:p>
          <w:p w:rsidR="00AF2F57" w:rsidRPr="00AF2F57" w:rsidRDefault="00AF2F57" w:rsidP="00AF2F57">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Cs/>
                <w:kern w:val="24"/>
                <w:sz w:val="28"/>
                <w:szCs w:val="28"/>
              </w:rPr>
              <w:t>Tìm hiểu một số bệnh do Vi khuẩn</w:t>
            </w: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hAnsi="Times New Roman"/>
                <w:sz w:val="28"/>
                <w:szCs w:val="28"/>
              </w:rPr>
              <w:t>Máy chiếu, file hình ảnh, tranh ảnh, phiếu học tập, kính hiển vi, bộ dụng cụ thực hành sinh học 6, giấy</w:t>
            </w:r>
            <w:r w:rsidRPr="00AF2F57">
              <w:rPr>
                <w:rFonts w:ascii="Times New Roman" w:hAnsi="Times New Roman"/>
                <w:sz w:val="28"/>
                <w:szCs w:val="28"/>
                <w:vertAlign w:val="subscript"/>
              </w:rPr>
              <w:t>,</w:t>
            </w:r>
            <w:r w:rsidRPr="00AF2F57">
              <w:rPr>
                <w:rFonts w:ascii="Times New Roman" w:hAnsi="Times New Roman"/>
                <w:sz w:val="44"/>
                <w:szCs w:val="44"/>
                <w:vertAlign w:val="subscript"/>
              </w:rPr>
              <w:t xml:space="preserve"> video  3 D về vi khuẩn</w:t>
            </w: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hAnsi="Times New Roman"/>
                <w:sz w:val="28"/>
                <w:szCs w:val="28"/>
              </w:rPr>
              <w:t>Bút chì màu, giấy A</w:t>
            </w:r>
            <w:r w:rsidRPr="00AF2F57">
              <w:rPr>
                <w:rFonts w:ascii="Times New Roman" w:hAnsi="Times New Roman"/>
                <w:sz w:val="28"/>
                <w:szCs w:val="28"/>
                <w:vertAlign w:val="subscript"/>
              </w:rPr>
              <w:t>4</w:t>
            </w:r>
          </w:p>
        </w:tc>
      </w:tr>
      <w:tr w:rsidR="00AF2F57" w:rsidRPr="00AF2F57" w:rsidTr="00AF2F57">
        <w:tc>
          <w:tcPr>
            <w:tcW w:w="3521" w:type="dxa"/>
            <w:shd w:val="clear" w:color="auto" w:fill="auto"/>
          </w:tcPr>
          <w:p w:rsidR="00AF2F57" w:rsidRPr="00AF2F57" w:rsidRDefault="00AF2F57" w:rsidP="00AF2F57">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6: </w:t>
            </w:r>
            <w:r w:rsidRPr="00AF2F57">
              <w:rPr>
                <w:rFonts w:ascii="Times New Roman" w:eastAsia="Times New Roman" w:hAnsi="Times New Roman"/>
                <w:bCs/>
                <w:kern w:val="24"/>
                <w:sz w:val="28"/>
                <w:szCs w:val="28"/>
              </w:rPr>
              <w:t>Vai trò của vi khuẩn và cách phòng tránh bệnh do vi khuẩn gây ra.</w:t>
            </w:r>
          </w:p>
          <w:p w:rsidR="00AF2F57" w:rsidRPr="00AF2F57" w:rsidRDefault="00AF2F57" w:rsidP="00AF2F57">
            <w:pPr>
              <w:spacing w:after="0" w:line="240" w:lineRule="auto"/>
              <w:rPr>
                <w:rFonts w:ascii="Times New Roman" w:eastAsia="Times New Roman" w:hAnsi="Times New Roman"/>
                <w:b/>
                <w:bCs/>
                <w:kern w:val="24"/>
                <w:sz w:val="28"/>
                <w:szCs w:val="28"/>
              </w:rPr>
            </w:pP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 Video </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Phiếu học tập</w:t>
            </w: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Tài liệu KHTN</w:t>
            </w:r>
          </w:p>
        </w:tc>
      </w:tr>
      <w:tr w:rsidR="00AF2F57" w:rsidRPr="00AF2F57" w:rsidTr="00AF2F57">
        <w:tc>
          <w:tcPr>
            <w:tcW w:w="3521" w:type="dxa"/>
            <w:shd w:val="clear" w:color="auto" w:fill="auto"/>
          </w:tcPr>
          <w:p w:rsidR="00AF2F57" w:rsidRPr="00AF2F57" w:rsidRDefault="00AF2F57" w:rsidP="00AF2F57">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7: </w:t>
            </w:r>
            <w:r w:rsidRPr="00AF2F57">
              <w:rPr>
                <w:rFonts w:ascii="Times New Roman" w:eastAsia="Times New Roman" w:hAnsi="Times New Roman"/>
                <w:bCs/>
                <w:kern w:val="24"/>
                <w:sz w:val="28"/>
                <w:szCs w:val="28"/>
              </w:rPr>
              <w:t>Hướng dẫn các bước làm sữa chua.</w:t>
            </w: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Video giới thiệu các bước làm sữa chua.</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Sữa đặc, sữa chua cái</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Nước sôi, nước sôi để nguội</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Thùng xốp, nhiệt kế, chậu thủy tinh, đũa thủy tinh.</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(làm ở nhà dưới sự giám sát </w:t>
            </w:r>
            <w:r w:rsidRPr="00AF2F57">
              <w:rPr>
                <w:rFonts w:ascii="Times New Roman" w:eastAsia="Times New Roman" w:hAnsi="Times New Roman"/>
                <w:bCs/>
                <w:kern w:val="24"/>
                <w:sz w:val="28"/>
                <w:szCs w:val="28"/>
              </w:rPr>
              <w:lastRenderedPageBreak/>
              <w:t>của phụ huynh)</w:t>
            </w:r>
          </w:p>
        </w:tc>
      </w:tr>
      <w:tr w:rsidR="00AF2F57" w:rsidRPr="00AF2F57" w:rsidTr="00AF2F57">
        <w:tc>
          <w:tcPr>
            <w:tcW w:w="3521" w:type="dxa"/>
            <w:shd w:val="clear" w:color="auto" w:fill="auto"/>
          </w:tcPr>
          <w:p w:rsidR="00AF2F57" w:rsidRPr="00AF2F57" w:rsidRDefault="00AF2F57" w:rsidP="00AF2F57">
            <w:pPr>
              <w:spacing w:after="0" w:line="240" w:lineRule="auto"/>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lastRenderedPageBreak/>
              <w:t xml:space="preserve">Hoạt động 8: </w:t>
            </w:r>
            <w:r w:rsidRPr="00AF2F57">
              <w:rPr>
                <w:rFonts w:ascii="Times New Roman" w:eastAsia="Times New Roman" w:hAnsi="Times New Roman"/>
                <w:bCs/>
                <w:kern w:val="24"/>
                <w:sz w:val="28"/>
                <w:szCs w:val="28"/>
              </w:rPr>
              <w:t>Sữa chua handmade</w:t>
            </w: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Phiếu đánh giá, phiếu học tập</w:t>
            </w: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Sản phẩm sữa chua do mình tự làm.</w:t>
            </w:r>
          </w:p>
        </w:tc>
      </w:tr>
      <w:tr w:rsidR="00AF2F57" w:rsidRPr="00AF2F57" w:rsidTr="00AF2F57">
        <w:tc>
          <w:tcPr>
            <w:tcW w:w="3521" w:type="dxa"/>
            <w:shd w:val="clear" w:color="auto" w:fill="auto"/>
          </w:tcPr>
          <w:p w:rsidR="00AF2F57" w:rsidRPr="00AF2F57" w:rsidRDefault="00AF2F57" w:rsidP="00AF2F57">
            <w:pPr>
              <w:spacing w:after="0" w:line="240" w:lineRule="auto"/>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Hoạt động 9: </w:t>
            </w:r>
            <w:r w:rsidRPr="00AF2F57">
              <w:rPr>
                <w:rFonts w:ascii="Times New Roman" w:eastAsia="Times New Roman" w:hAnsi="Times New Roman"/>
                <w:bCs/>
                <w:kern w:val="24"/>
                <w:sz w:val="28"/>
                <w:szCs w:val="28"/>
              </w:rPr>
              <w:t>Quan sát vi khuẩn</w:t>
            </w:r>
          </w:p>
        </w:tc>
        <w:tc>
          <w:tcPr>
            <w:tcW w:w="3521"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Kính hiển vi quang học, tiêu bản, lamen, pipette, giấy lọc.</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Dung dịch xanh methylene</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p>
        </w:tc>
        <w:tc>
          <w:tcPr>
            <w:tcW w:w="3522" w:type="dxa"/>
            <w:shd w:val="clear" w:color="auto" w:fill="auto"/>
          </w:tcPr>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Nước dưa muối, nước cà muối.</w:t>
            </w:r>
          </w:p>
          <w:p w:rsidR="00AF2F57" w:rsidRPr="00AF2F57" w:rsidRDefault="00AF2F57" w:rsidP="00AF2F57">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Tài liệu KHTN</w:t>
            </w:r>
          </w:p>
        </w:tc>
      </w:tr>
    </w:tbl>
    <w:p w:rsidR="00AF2F57" w:rsidRPr="00AF2F57" w:rsidRDefault="00AF2F57">
      <w:pPr>
        <w:tabs>
          <w:tab w:val="left" w:pos="12758"/>
        </w:tabs>
        <w:spacing w:after="0" w:line="240" w:lineRule="auto"/>
        <w:jc w:val="both"/>
        <w:rPr>
          <w:rFonts w:ascii="Times New Roman" w:eastAsia="Times New Roman" w:hAnsi="Times New Roman"/>
          <w:b/>
          <w:bCs/>
          <w:kern w:val="24"/>
          <w:sz w:val="28"/>
          <w:szCs w:val="28"/>
        </w:rPr>
      </w:pPr>
    </w:p>
    <w:p w:rsidR="00AF2F57" w:rsidRPr="00AF2F57" w:rsidRDefault="00AF2F57">
      <w:pPr>
        <w:tabs>
          <w:tab w:val="left" w:pos="12758"/>
        </w:tabs>
        <w:spacing w:after="120" w:line="240" w:lineRule="auto"/>
        <w:jc w:val="both"/>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III. TIẾN TRÌNH DẠY HỌC </w:t>
      </w:r>
      <w:r w:rsidRPr="00AF2F57">
        <w:rPr>
          <w:rFonts w:ascii="Times New Roman" w:eastAsia="Times New Roman" w:hAnsi="Times New Roman"/>
          <w:bCs/>
          <w:kern w:val="24"/>
          <w:sz w:val="28"/>
          <w:szCs w:val="28"/>
        </w:rPr>
        <w:t xml:space="preserve"> </w:t>
      </w:r>
    </w:p>
    <w:p w:rsidR="00AF2F57" w:rsidRPr="00AF2F57" w:rsidRDefault="00AF2F57">
      <w:pPr>
        <w:tabs>
          <w:tab w:val="left" w:pos="12758"/>
        </w:tabs>
        <w:spacing w:after="12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A.</w:t>
      </w:r>
      <w:r w:rsidRPr="00AF2F57">
        <w:rPr>
          <w:rFonts w:ascii="Times New Roman" w:eastAsia="Times New Roman" w:hAnsi="Times New Roman"/>
          <w:bCs/>
          <w:kern w:val="24"/>
          <w:sz w:val="28"/>
          <w:szCs w:val="28"/>
        </w:rPr>
        <w:t xml:space="preserve"> </w:t>
      </w:r>
      <w:r w:rsidRPr="00AF2F57">
        <w:rPr>
          <w:rFonts w:ascii="Times New Roman" w:eastAsia="Times New Roman" w:hAnsi="Times New Roman"/>
          <w:b/>
          <w:bCs/>
          <w:kern w:val="24"/>
          <w:sz w:val="28"/>
          <w:szCs w:val="28"/>
        </w:rPr>
        <w:t>TIẾN TRÌNH DẠY HỌC</w:t>
      </w:r>
    </w:p>
    <w:p w:rsidR="00AF2F57" w:rsidRPr="00AF2F57" w:rsidRDefault="00AF2F57">
      <w:pPr>
        <w:ind w:firstLineChars="1200" w:firstLine="3855"/>
        <w:rPr>
          <w:rFonts w:ascii="Times New Roman" w:hAnsi="Times New Roman"/>
          <w:b/>
          <w:sz w:val="32"/>
          <w:szCs w:val="32"/>
        </w:rPr>
      </w:pPr>
      <w:r w:rsidRPr="00AF2F57">
        <w:rPr>
          <w:rFonts w:ascii="Times New Roman" w:hAnsi="Times New Roman"/>
          <w:b/>
          <w:sz w:val="32"/>
          <w:szCs w:val="32"/>
        </w:rPr>
        <w:t>NỘI DUNG 1: BÀI 24 VIRUT</w:t>
      </w:r>
    </w:p>
    <w:p w:rsidR="00AF2F57" w:rsidRPr="00AF2F57" w:rsidRDefault="00AF2F57">
      <w:pPr>
        <w:tabs>
          <w:tab w:val="left" w:pos="12758"/>
        </w:tabs>
        <w:spacing w:after="120" w:line="240" w:lineRule="auto"/>
        <w:jc w:val="both"/>
        <w:rPr>
          <w:rFonts w:ascii="Times New Roman" w:eastAsia="Times New Roman" w:hAnsi="Times New Roman"/>
          <w:b/>
          <w:bCs/>
          <w:kern w:val="24"/>
          <w:sz w:val="28"/>
          <w:szCs w:val="28"/>
        </w:rPr>
      </w:pPr>
    </w:p>
    <w:tbl>
      <w:tblPr>
        <w:tblW w:w="103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93"/>
        <w:gridCol w:w="16"/>
        <w:gridCol w:w="1663"/>
        <w:gridCol w:w="2158"/>
        <w:gridCol w:w="1860"/>
        <w:gridCol w:w="1157"/>
        <w:gridCol w:w="992"/>
      </w:tblGrid>
      <w:tr w:rsidR="00AF2F57" w:rsidRPr="00AF2F57">
        <w:trPr>
          <w:trHeight w:val="380"/>
        </w:trPr>
        <w:tc>
          <w:tcPr>
            <w:tcW w:w="1843"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Hoạt động học</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(thời gian)</w:t>
            </w:r>
          </w:p>
          <w:p w:rsidR="00AF2F57" w:rsidRPr="00AF2F57" w:rsidRDefault="00AF2F57">
            <w:pPr>
              <w:rPr>
                <w:rFonts w:ascii="Times New Roman" w:eastAsia="Times New Roman" w:hAnsi="Times New Roman"/>
                <w:sz w:val="28"/>
                <w:szCs w:val="28"/>
              </w:rPr>
            </w:pPr>
          </w:p>
        </w:tc>
        <w:tc>
          <w:tcPr>
            <w:tcW w:w="2372" w:type="dxa"/>
            <w:gridSpan w:val="3"/>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Mục tiêu</w:t>
            </w:r>
          </w:p>
        </w:tc>
        <w:tc>
          <w:tcPr>
            <w:tcW w:w="2158"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 dạy học</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trọng tâm</w:t>
            </w:r>
          </w:p>
        </w:tc>
        <w:tc>
          <w:tcPr>
            <w:tcW w:w="1860"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PP/KTDH</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chủ đạo</w:t>
            </w:r>
          </w:p>
        </w:tc>
        <w:tc>
          <w:tcPr>
            <w:tcW w:w="2149" w:type="dxa"/>
            <w:gridSpan w:val="2"/>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 xml:space="preserve">Phương án    đánh giá </w:t>
            </w:r>
          </w:p>
        </w:tc>
      </w:tr>
      <w:tr w:rsidR="00AF2F57" w:rsidRPr="00AF2F57">
        <w:trPr>
          <w:trHeight w:val="322"/>
        </w:trPr>
        <w:tc>
          <w:tcPr>
            <w:tcW w:w="1843"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693"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STT</w:t>
            </w:r>
          </w:p>
        </w:tc>
        <w:tc>
          <w:tcPr>
            <w:tcW w:w="1679" w:type="dxa"/>
            <w:gridSpan w:val="2"/>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Mã hóa</w:t>
            </w:r>
          </w:p>
        </w:tc>
        <w:tc>
          <w:tcPr>
            <w:tcW w:w="2158"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860"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2149" w:type="dxa"/>
            <w:gridSpan w:val="2"/>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rPr>
          <w:trHeight w:val="210"/>
        </w:trPr>
        <w:tc>
          <w:tcPr>
            <w:tcW w:w="1843"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693"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79" w:type="dxa"/>
            <w:gridSpan w:val="2"/>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2158"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860"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157"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Phương pháp</w:t>
            </w:r>
          </w:p>
        </w:tc>
        <w:tc>
          <w:tcPr>
            <w:tcW w:w="992"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Công cụ</w:t>
            </w:r>
          </w:p>
        </w:tc>
      </w:tr>
      <w:tr w:rsidR="00AF2F57" w:rsidRPr="00AF2F57">
        <w:trPr>
          <w:trHeight w:val="210"/>
        </w:trPr>
        <w:tc>
          <w:tcPr>
            <w:tcW w:w="1843"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1 : </w:t>
            </w:r>
            <w:r w:rsidRPr="00AF2F57">
              <w:rPr>
                <w:rFonts w:ascii="Times New Roman" w:eastAsia="Times New Roman" w:hAnsi="Times New Roman"/>
                <w:bCs/>
                <w:kern w:val="24"/>
                <w:sz w:val="28"/>
                <w:szCs w:val="28"/>
              </w:rPr>
              <w:t>Khởi động</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Cs/>
                <w:kern w:val="24"/>
                <w:sz w:val="28"/>
                <w:szCs w:val="28"/>
              </w:rPr>
              <w:t>(5 phút)</w:t>
            </w:r>
          </w:p>
        </w:tc>
        <w:tc>
          <w:tcPr>
            <w:tcW w:w="693"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1</w:t>
            </w:r>
          </w:p>
        </w:tc>
        <w:tc>
          <w:tcPr>
            <w:tcW w:w="1679" w:type="dxa"/>
            <w:gridSpan w:val="2"/>
            <w:shd w:val="clear" w:color="auto" w:fill="auto"/>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KHTN1.1</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2158"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Giới thiệu khái quát nội dung học tập</w:t>
            </w:r>
          </w:p>
        </w:tc>
        <w:tc>
          <w:tcPr>
            <w:tcW w:w="1860" w:type="dxa"/>
            <w:shd w:val="clear" w:color="auto" w:fill="auto"/>
          </w:tcPr>
          <w:p w:rsidR="00AF2F57" w:rsidRPr="00AF2F57" w:rsidRDefault="00AF2F57">
            <w:pPr>
              <w:pStyle w:val="ListParagraph"/>
              <w:tabs>
                <w:tab w:val="left" w:pos="12758"/>
              </w:tabs>
              <w:spacing w:after="0" w:line="240" w:lineRule="auto"/>
              <w:ind w:left="-74"/>
              <w:rPr>
                <w:rFonts w:ascii="Times New Roman" w:eastAsia="Times New Roman" w:hAnsi="Times New Roman"/>
                <w:w w:val="97"/>
                <w:sz w:val="28"/>
                <w:szCs w:val="28"/>
              </w:rPr>
            </w:pPr>
            <w:r w:rsidRPr="00AF2F57">
              <w:rPr>
                <w:rFonts w:ascii="Times New Roman" w:eastAsia="Times New Roman" w:hAnsi="Times New Roman"/>
                <w:w w:val="97"/>
                <w:sz w:val="28"/>
                <w:szCs w:val="28"/>
              </w:rPr>
              <w:t>Dạy học trực quan.</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Hỏi – đáp</w:t>
            </w:r>
          </w:p>
          <w:p w:rsidR="00AF2F57" w:rsidRPr="00AF2F57" w:rsidRDefault="00AF2F57">
            <w:pPr>
              <w:tabs>
                <w:tab w:val="left" w:pos="12758"/>
              </w:tabs>
              <w:spacing w:after="0" w:line="240" w:lineRule="auto"/>
              <w:jc w:val="center"/>
              <w:rPr>
                <w:rFonts w:ascii="Times New Roman" w:eastAsia="Times New Roman" w:hAnsi="Times New Roman"/>
                <w:sz w:val="28"/>
                <w:szCs w:val="28"/>
              </w:rPr>
            </w:pPr>
          </w:p>
        </w:tc>
        <w:tc>
          <w:tcPr>
            <w:tcW w:w="992"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trPr>
          <w:trHeight w:val="210"/>
        </w:trPr>
        <w:tc>
          <w:tcPr>
            <w:tcW w:w="1843" w:type="dxa"/>
            <w:shd w:val="clear" w:color="auto" w:fill="auto"/>
          </w:tcPr>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i/>
                <w:kern w:val="24"/>
                <w:sz w:val="28"/>
                <w:szCs w:val="28"/>
              </w:rPr>
              <w:t>Hoạt động 2</w:t>
            </w:r>
            <w:r w:rsidRPr="00AF2F57">
              <w:rPr>
                <w:rFonts w:ascii="Times New Roman" w:eastAsia="Times New Roman" w:hAnsi="Times New Roman"/>
                <w:bCs/>
                <w:kern w:val="24"/>
                <w:sz w:val="28"/>
                <w:szCs w:val="28"/>
              </w:rPr>
              <w:t>: Đặc điểm Vi rút -</w:t>
            </w:r>
            <w:r w:rsidRPr="00AF2F57">
              <w:rPr>
                <w:rFonts w:ascii="Times New Roman" w:eastAsia="Times New Roman" w:hAnsi="Times New Roman"/>
                <w:sz w:val="28"/>
                <w:szCs w:val="28"/>
              </w:rPr>
              <w:t xml:space="preserve"> </w:t>
            </w:r>
            <w:r w:rsidRPr="00AF2F57">
              <w:rPr>
                <w:rFonts w:ascii="Times New Roman" w:eastAsia="Times New Roman" w:hAnsi="Times New Roman"/>
                <w:bCs/>
                <w:kern w:val="24"/>
                <w:sz w:val="28"/>
                <w:szCs w:val="28"/>
              </w:rPr>
              <w:t>Quan sát  tìm hiểu một số loại vi rút</w:t>
            </w:r>
          </w:p>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(15 phút)</w:t>
            </w:r>
          </w:p>
        </w:tc>
        <w:tc>
          <w:tcPr>
            <w:tcW w:w="693"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1</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(3)</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(8)</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(9)</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(10)</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(11)</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(13)</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79" w:type="dxa"/>
            <w:gridSpan w:val="2"/>
            <w:shd w:val="clear" w:color="auto" w:fill="auto"/>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KHTN1.2</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CC.1</w:t>
            </w:r>
          </w:p>
        </w:tc>
        <w:tc>
          <w:tcPr>
            <w:tcW w:w="2158" w:type="dxa"/>
            <w:shd w:val="clear" w:color="auto" w:fill="auto"/>
          </w:tcPr>
          <w:p w:rsidR="00AF2F57" w:rsidRPr="00AF2F57" w:rsidRDefault="00AF2F57">
            <w:pPr>
              <w:rPr>
                <w:rFonts w:ascii="Times New Roman" w:hAnsi="Times New Roman"/>
                <w:sz w:val="28"/>
                <w:szCs w:val="28"/>
              </w:rPr>
            </w:pPr>
            <w:r w:rsidRPr="00AF2F57">
              <w:rPr>
                <w:rFonts w:ascii="Times New Roman" w:eastAsia="Times New Roman" w:hAnsi="Times New Roman"/>
                <w:sz w:val="28"/>
                <w:szCs w:val="28"/>
              </w:rPr>
              <w:t xml:space="preserve"> </w:t>
            </w:r>
            <w:r w:rsidRPr="00AF2F57">
              <w:rPr>
                <w:rFonts w:ascii="Times New Roman" w:eastAsia="SimSun" w:hAnsi="Times New Roman"/>
                <w:sz w:val="28"/>
                <w:szCs w:val="28"/>
                <w:lang w:eastAsia="zh-CN"/>
              </w:rPr>
              <w:t xml:space="preserve">– Quan sát hình ảnh và mô tả được cấu tạo đơn giản của virus (gồm vật chất di truyền và lớp vỏ protein). </w:t>
            </w:r>
          </w:p>
          <w:p w:rsidR="00AF2F57" w:rsidRPr="00AF2F57" w:rsidRDefault="00AF2F57">
            <w:pPr>
              <w:spacing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Quan sát hình và nhận xét hình dạng của vi rút. </w:t>
            </w:r>
          </w:p>
          <w:p w:rsidR="00AF2F57" w:rsidRPr="00AF2F57" w:rsidRDefault="00AF2F57">
            <w:pPr>
              <w:spacing w:line="240" w:lineRule="auto"/>
              <w:rPr>
                <w:rFonts w:ascii="Times New Roman" w:eastAsia="Times New Roman" w:hAnsi="Times New Roman"/>
                <w:sz w:val="28"/>
                <w:szCs w:val="28"/>
              </w:rPr>
            </w:pPr>
            <w:r w:rsidRPr="00AF2F57">
              <w:rPr>
                <w:rFonts w:ascii="Times New Roman" w:eastAsia="Times New Roman" w:hAnsi="Times New Roman"/>
                <w:sz w:val="28"/>
                <w:szCs w:val="28"/>
              </w:rPr>
              <w:t>- Nhận biết số đại diện vi rút thông qua quan sát hình ảnh, video.</w:t>
            </w:r>
          </w:p>
          <w:p w:rsidR="00AF2F57" w:rsidRPr="00AF2F57" w:rsidRDefault="00AF2F57">
            <w:pPr>
              <w:pStyle w:val="ListParagraph"/>
              <w:tabs>
                <w:tab w:val="left" w:pos="12758"/>
              </w:tabs>
              <w:spacing w:after="0" w:line="240" w:lineRule="auto"/>
              <w:ind w:left="-81"/>
              <w:rPr>
                <w:rFonts w:ascii="Times New Roman" w:eastAsia="Times New Roman" w:hAnsi="Times New Roman"/>
                <w:b/>
                <w:sz w:val="28"/>
                <w:szCs w:val="28"/>
              </w:rPr>
            </w:pPr>
          </w:p>
        </w:tc>
        <w:tc>
          <w:tcPr>
            <w:tcW w:w="1860" w:type="dxa"/>
            <w:shd w:val="clear" w:color="auto" w:fill="auto"/>
          </w:tcPr>
          <w:p w:rsidR="00AF2F57" w:rsidRPr="00AF2F57" w:rsidRDefault="00AF2F57">
            <w:pPr>
              <w:pStyle w:val="ListParagraph"/>
              <w:tabs>
                <w:tab w:val="left" w:pos="12758"/>
              </w:tabs>
              <w:spacing w:after="0" w:line="240" w:lineRule="auto"/>
              <w:ind w:left="-74"/>
              <w:rPr>
                <w:rFonts w:ascii="Times New Roman" w:eastAsia="Times New Roman" w:hAnsi="Times New Roman"/>
                <w:w w:val="97"/>
                <w:sz w:val="28"/>
                <w:szCs w:val="28"/>
              </w:rPr>
            </w:pPr>
            <w:r w:rsidRPr="00AF2F57">
              <w:rPr>
                <w:rFonts w:ascii="Times New Roman" w:eastAsia="Times New Roman" w:hAnsi="Times New Roman"/>
                <w:w w:val="97"/>
                <w:sz w:val="28"/>
                <w:szCs w:val="28"/>
              </w:rPr>
              <w:t>Dạy học trực quan.</w:t>
            </w:r>
          </w:p>
          <w:p w:rsidR="00AF2F57" w:rsidRPr="00AF2F57" w:rsidRDefault="00AF2F57">
            <w:pPr>
              <w:pStyle w:val="ListParagraph"/>
              <w:tabs>
                <w:tab w:val="left" w:pos="12758"/>
              </w:tabs>
              <w:spacing w:after="0" w:line="240" w:lineRule="auto"/>
              <w:ind w:left="-74"/>
              <w:rPr>
                <w:rFonts w:ascii="Times New Roman" w:eastAsia="Times New Roman" w:hAnsi="Times New Roman"/>
                <w:w w:val="97"/>
                <w:sz w:val="28"/>
                <w:szCs w:val="28"/>
              </w:rPr>
            </w:pPr>
            <w:r w:rsidRPr="00AF2F57">
              <w:rPr>
                <w:rFonts w:ascii="Times New Roman" w:eastAsia="Times New Roman" w:hAnsi="Times New Roman"/>
                <w:w w:val="97"/>
                <w:sz w:val="28"/>
                <w:szCs w:val="28"/>
              </w:rPr>
              <w:t>Hoạt động nhóm</w:t>
            </w:r>
          </w:p>
          <w:p w:rsidR="00AF2F57" w:rsidRPr="00AF2F57" w:rsidRDefault="00AF2F57">
            <w:pPr>
              <w:spacing w:after="0" w:line="240" w:lineRule="auto"/>
              <w:rPr>
                <w:rFonts w:ascii="Times New Roman" w:eastAsia="Times New Roman" w:hAnsi="Times New Roman"/>
                <w:w w:val="97"/>
                <w:sz w:val="28"/>
                <w:szCs w:val="28"/>
              </w:rPr>
            </w:pPr>
            <w:r w:rsidRPr="00AF2F57">
              <w:rPr>
                <w:rFonts w:ascii="Times New Roman" w:hAnsi="Times New Roman"/>
                <w:sz w:val="28"/>
                <w:szCs w:val="28"/>
              </w:rPr>
              <w:t>- KTDH:</w:t>
            </w:r>
          </w:p>
          <w:p w:rsidR="00AF2F57" w:rsidRPr="00AF2F57" w:rsidRDefault="00AF2F57">
            <w:pPr>
              <w:spacing w:after="0" w:line="240" w:lineRule="auto"/>
              <w:rPr>
                <w:rFonts w:ascii="Times New Roman" w:hAnsi="Times New Roman"/>
                <w:sz w:val="28"/>
                <w:szCs w:val="28"/>
              </w:rPr>
            </w:pPr>
          </w:p>
          <w:p w:rsidR="00AF2F57" w:rsidRPr="00AF2F57" w:rsidRDefault="00AF2F57">
            <w:pPr>
              <w:pStyle w:val="ListParagraph"/>
              <w:tabs>
                <w:tab w:val="left" w:pos="12758"/>
              </w:tabs>
              <w:spacing w:after="0" w:line="240" w:lineRule="auto"/>
              <w:ind w:left="-74"/>
              <w:rPr>
                <w:rFonts w:ascii="Times New Roman" w:eastAsia="Times New Roman" w:hAnsi="Times New Roman"/>
                <w:sz w:val="28"/>
                <w:szCs w:val="28"/>
              </w:rPr>
            </w:pPr>
            <w:r w:rsidRPr="00AF2F57">
              <w:rPr>
                <w:rFonts w:ascii="Times New Roman" w:hAnsi="Times New Roman"/>
                <w:sz w:val="28"/>
                <w:szCs w:val="28"/>
              </w:rPr>
              <w:t>Phòng tranh</w:t>
            </w: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Hỏi – đáp</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Quan sát qua sản phẩm học tập</w:t>
            </w:r>
          </w:p>
          <w:p w:rsidR="00AF2F57" w:rsidRPr="00AF2F57" w:rsidRDefault="00AF2F57">
            <w:pPr>
              <w:tabs>
                <w:tab w:val="left" w:pos="12758"/>
              </w:tabs>
              <w:spacing w:after="0" w:line="240" w:lineRule="auto"/>
              <w:jc w:val="center"/>
              <w:rPr>
                <w:rFonts w:ascii="Times New Roman" w:eastAsia="Times New Roman" w:hAnsi="Times New Roman"/>
                <w:sz w:val="28"/>
                <w:szCs w:val="28"/>
              </w:rPr>
            </w:pPr>
          </w:p>
        </w:tc>
        <w:tc>
          <w:tcPr>
            <w:tcW w:w="992"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Câu hỏi Bảng kiểm 10%</w:t>
            </w:r>
          </w:p>
          <w:p w:rsidR="00AF2F57" w:rsidRPr="00AF2F57" w:rsidRDefault="00AF2F57">
            <w:pPr>
              <w:tabs>
                <w:tab w:val="left" w:pos="12758"/>
              </w:tabs>
              <w:spacing w:after="0" w:line="240" w:lineRule="auto"/>
              <w:jc w:val="center"/>
              <w:rPr>
                <w:rFonts w:ascii="Times New Roman" w:eastAsia="Times New Roman" w:hAnsi="Times New Roman"/>
                <w:sz w:val="28"/>
                <w:szCs w:val="28"/>
              </w:rPr>
            </w:pPr>
          </w:p>
        </w:tc>
      </w:tr>
      <w:tr w:rsidR="00AF2F57" w:rsidRPr="00AF2F57">
        <w:tc>
          <w:tcPr>
            <w:tcW w:w="1843" w:type="dxa"/>
            <w:shd w:val="clear" w:color="auto" w:fill="auto"/>
          </w:tcPr>
          <w:p w:rsidR="00AF2F57" w:rsidRPr="00AF2F57" w:rsidRDefault="00AF2F57">
            <w:pPr>
              <w:spacing w:after="0" w:line="240" w:lineRule="auto"/>
              <w:jc w:val="center"/>
              <w:rPr>
                <w:rFonts w:ascii="Times New Roman" w:eastAsia="Times New Roman" w:hAnsi="Times New Roman"/>
                <w:b/>
                <w:bCs/>
                <w:i/>
                <w:kern w:val="24"/>
                <w:sz w:val="28"/>
                <w:szCs w:val="28"/>
              </w:rPr>
            </w:pPr>
            <w:r w:rsidRPr="00AF2F57">
              <w:rPr>
                <w:rFonts w:ascii="Times New Roman" w:eastAsia="Times New Roman" w:hAnsi="Times New Roman"/>
                <w:b/>
                <w:bCs/>
                <w:i/>
                <w:kern w:val="24"/>
                <w:sz w:val="28"/>
                <w:szCs w:val="28"/>
              </w:rPr>
              <w:t>Hoạt động 3:</w:t>
            </w:r>
          </w:p>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Vai trò của vi rút, một số bệnh do Vi rút </w:t>
            </w:r>
            <w:r w:rsidRPr="00AF2F57">
              <w:rPr>
                <w:rFonts w:ascii="Times New Roman" w:eastAsia="Times New Roman" w:hAnsi="Times New Roman"/>
                <w:bCs/>
                <w:kern w:val="24"/>
                <w:sz w:val="28"/>
                <w:szCs w:val="28"/>
              </w:rPr>
              <w:lastRenderedPageBreak/>
              <w:t>gây  ra và cách phòng chống</w:t>
            </w:r>
          </w:p>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(20 phút)</w:t>
            </w:r>
          </w:p>
        </w:tc>
        <w:tc>
          <w:tcPr>
            <w:tcW w:w="709" w:type="dxa"/>
            <w:gridSpan w:val="2"/>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lastRenderedPageBreak/>
              <w:t>(4)</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(7)</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(5)</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(9)</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lastRenderedPageBreak/>
              <w:t>(10)</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(11)</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(13)</w:t>
            </w:r>
          </w:p>
          <w:p w:rsidR="00AF2F57" w:rsidRPr="00AF2F57" w:rsidRDefault="00AF2F57">
            <w:pPr>
              <w:tabs>
                <w:tab w:val="left" w:pos="12758"/>
              </w:tabs>
              <w:spacing w:after="0" w:line="240" w:lineRule="auto"/>
              <w:jc w:val="center"/>
              <w:rPr>
                <w:rFonts w:ascii="Times New Roman" w:eastAsia="Times New Roman" w:hAnsi="Times New Roman"/>
                <w:sz w:val="28"/>
                <w:szCs w:val="28"/>
              </w:rPr>
            </w:pPr>
          </w:p>
        </w:tc>
        <w:tc>
          <w:tcPr>
            <w:tcW w:w="1663" w:type="dxa"/>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KHTN1.4</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KHTN3.2</w:t>
            </w:r>
          </w:p>
          <w:p w:rsidR="00AF2F57" w:rsidRPr="00AF2F57" w:rsidRDefault="00AF2F57">
            <w:pPr>
              <w:tabs>
                <w:tab w:val="left" w:pos="12758"/>
              </w:tabs>
              <w:spacing w:after="0" w:line="240" w:lineRule="auto"/>
              <w:jc w:val="both"/>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lastRenderedPageBreak/>
              <w:t>GT-HT.1.5</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CC.1</w:t>
            </w:r>
          </w:p>
        </w:tc>
        <w:tc>
          <w:tcPr>
            <w:tcW w:w="2158" w:type="dxa"/>
            <w:shd w:val="clear" w:color="auto" w:fill="auto"/>
          </w:tcPr>
          <w:p w:rsidR="00AF2F57" w:rsidRPr="00AF2F57" w:rsidRDefault="00AF2F57">
            <w:pPr>
              <w:rPr>
                <w:rFonts w:ascii="Times New Roman" w:hAnsi="Times New Roman"/>
                <w:sz w:val="28"/>
                <w:szCs w:val="28"/>
              </w:rPr>
            </w:pPr>
            <w:r w:rsidRPr="00AF2F57">
              <w:rPr>
                <w:rFonts w:ascii="Times New Roman" w:eastAsia="Times New Roman" w:hAnsi="Times New Roman"/>
                <w:sz w:val="28"/>
                <w:szCs w:val="28"/>
              </w:rPr>
              <w:lastRenderedPageBreak/>
              <w:t xml:space="preserve">- Nêu được một số bệnh do vi rút gây ra.  </w:t>
            </w:r>
            <w:r w:rsidRPr="00AF2F57">
              <w:rPr>
                <w:rFonts w:ascii="Times New Roman" w:eastAsia="SimSun" w:hAnsi="Times New Roman"/>
                <w:sz w:val="28"/>
                <w:szCs w:val="28"/>
                <w:lang w:eastAsia="zh-CN"/>
              </w:rPr>
              <w:t xml:space="preserve">Vận </w:t>
            </w:r>
            <w:r w:rsidRPr="00AF2F57">
              <w:rPr>
                <w:rFonts w:ascii="Times New Roman" w:eastAsia="SimSun" w:hAnsi="Times New Roman"/>
                <w:sz w:val="28"/>
                <w:szCs w:val="28"/>
                <w:lang w:eastAsia="zh-CN"/>
              </w:rPr>
              <w:lastRenderedPageBreak/>
              <w:t>dụng được hiểu biết về virus vào giải thích một số hiện tượng trong thực tiễn (ví dụ:  Giải thích được ưu điểm của thuốc trừ sâu có nguồn gốc từ virut so với thuốc trừ sâu hóa học.</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Một số bệnh do vi rút gây ra.</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Cách phòng và chống bệnh.</w:t>
            </w:r>
          </w:p>
        </w:tc>
        <w:tc>
          <w:tcPr>
            <w:tcW w:w="1860" w:type="dxa"/>
            <w:shd w:val="clear" w:color="auto" w:fill="auto"/>
          </w:tcPr>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lastRenderedPageBreak/>
              <w:t xml:space="preserve">- PPDH: </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Dạy   học trực</w:t>
            </w:r>
            <w:r w:rsidRPr="00AF2F57">
              <w:rPr>
                <w:rFonts w:ascii="Times New Roman" w:eastAsia="Times New Roman" w:hAnsi="Times New Roman"/>
                <w:w w:val="95"/>
                <w:sz w:val="28"/>
                <w:szCs w:val="28"/>
              </w:rPr>
              <w:t xml:space="preserve"> quan</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xml:space="preserve">Dạy học hợp </w:t>
            </w:r>
            <w:r w:rsidRPr="00AF2F57">
              <w:rPr>
                <w:rFonts w:ascii="Times New Roman" w:hAnsi="Times New Roman"/>
                <w:sz w:val="28"/>
                <w:szCs w:val="28"/>
              </w:rPr>
              <w:lastRenderedPageBreak/>
              <w:t>tác</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xml:space="preserve">- KTDH: </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Công não – động não</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Chia nhóm.</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hAnsi="Times New Roman"/>
                <w:sz w:val="28"/>
                <w:szCs w:val="28"/>
              </w:rPr>
              <w:t>Mảnh ghép</w:t>
            </w: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Kiểm tra viết (TNKQ)</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Đánh giá qua SP học tập (phiếu học tập)</w:t>
            </w:r>
          </w:p>
        </w:tc>
        <w:tc>
          <w:tcPr>
            <w:tcW w:w="992"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Câu hỏi10%</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Rubric </w:t>
            </w:r>
            <w:r w:rsidRPr="00AF2F57">
              <w:rPr>
                <w:rFonts w:ascii="Times New Roman" w:eastAsia="Times New Roman" w:hAnsi="Times New Roman"/>
                <w:sz w:val="28"/>
                <w:szCs w:val="28"/>
              </w:rPr>
              <w:lastRenderedPageBreak/>
              <w:t>10%</w:t>
            </w:r>
          </w:p>
        </w:tc>
      </w:tr>
      <w:tr w:rsidR="00AF2F57" w:rsidRPr="00AF2F57">
        <w:tc>
          <w:tcPr>
            <w:tcW w:w="1843" w:type="dxa"/>
            <w:shd w:val="clear" w:color="auto" w:fill="auto"/>
          </w:tcPr>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i/>
                <w:kern w:val="24"/>
                <w:sz w:val="28"/>
                <w:szCs w:val="28"/>
              </w:rPr>
              <w:lastRenderedPageBreak/>
              <w:t>Hoạt động 4:</w:t>
            </w:r>
            <w:r w:rsidRPr="00AF2F57">
              <w:rPr>
                <w:rFonts w:ascii="Times New Roman" w:eastAsia="Times New Roman" w:hAnsi="Times New Roman"/>
                <w:bCs/>
                <w:kern w:val="24"/>
                <w:sz w:val="28"/>
                <w:szCs w:val="28"/>
              </w:rPr>
              <w:t xml:space="preserve"> Trưng bày tranh phòng chống bệnh do virut gây ra. (5phút)</w:t>
            </w:r>
          </w:p>
        </w:tc>
        <w:tc>
          <w:tcPr>
            <w:tcW w:w="709" w:type="dxa"/>
            <w:gridSpan w:val="2"/>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(6)</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(7)</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(8)</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(9)</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(10)</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(11)</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(13)</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(14)</w:t>
            </w:r>
          </w:p>
          <w:p w:rsidR="00AF2F57" w:rsidRPr="00AF2F57" w:rsidRDefault="00AF2F57">
            <w:pPr>
              <w:tabs>
                <w:tab w:val="left" w:pos="12758"/>
              </w:tabs>
              <w:spacing w:after="0" w:line="240" w:lineRule="auto"/>
              <w:jc w:val="center"/>
              <w:rPr>
                <w:rFonts w:ascii="Times New Roman" w:eastAsia="Times New Roman" w:hAnsi="Times New Roman"/>
                <w:sz w:val="28"/>
                <w:szCs w:val="28"/>
              </w:rPr>
            </w:pPr>
          </w:p>
          <w:p w:rsidR="00AF2F57" w:rsidRPr="00AF2F57" w:rsidRDefault="00AF2F57">
            <w:pPr>
              <w:tabs>
                <w:tab w:val="left" w:pos="12758"/>
              </w:tabs>
              <w:spacing w:after="0" w:line="240" w:lineRule="auto"/>
              <w:jc w:val="center"/>
              <w:rPr>
                <w:rFonts w:ascii="Times New Roman" w:eastAsia="Times New Roman" w:hAnsi="Times New Roman"/>
                <w:sz w:val="28"/>
                <w:szCs w:val="28"/>
              </w:rPr>
            </w:pPr>
          </w:p>
          <w:p w:rsidR="00AF2F57" w:rsidRPr="00AF2F57" w:rsidRDefault="00AF2F57">
            <w:pPr>
              <w:tabs>
                <w:tab w:val="left" w:pos="12758"/>
              </w:tabs>
              <w:spacing w:after="0" w:line="240" w:lineRule="auto"/>
              <w:jc w:val="center"/>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tc>
        <w:tc>
          <w:tcPr>
            <w:tcW w:w="1663" w:type="dxa"/>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KHTN3.2</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TN.1.1</w:t>
            </w:r>
          </w:p>
        </w:tc>
        <w:tc>
          <w:tcPr>
            <w:tcW w:w="2158" w:type="dxa"/>
            <w:shd w:val="clear" w:color="auto" w:fill="auto"/>
          </w:tcPr>
          <w:p w:rsidR="00AF2F57" w:rsidRPr="00AF2F57" w:rsidRDefault="00AF2F57">
            <w:pPr>
              <w:rPr>
                <w:rFonts w:ascii="Times New Roman" w:hAnsi="Times New Roman"/>
                <w:sz w:val="28"/>
                <w:szCs w:val="28"/>
              </w:rPr>
            </w:pPr>
            <w:r w:rsidRPr="00AF2F57">
              <w:rPr>
                <w:rFonts w:ascii="Times New Roman" w:eastAsia="Times New Roman" w:hAnsi="Times New Roman"/>
                <w:sz w:val="28"/>
                <w:szCs w:val="28"/>
              </w:rPr>
              <w:t xml:space="preserve">– </w:t>
            </w:r>
            <w:r w:rsidRPr="00AF2F57">
              <w:rPr>
                <w:rFonts w:ascii="Times New Roman" w:eastAsia="SimSun" w:hAnsi="Times New Roman"/>
                <w:sz w:val="28"/>
                <w:szCs w:val="28"/>
                <w:lang w:eastAsia="zh-CN"/>
              </w:rPr>
              <w:t>Hs các nhóm trình bày sản phẩm: tranh vẽ phòng chống bệnh do vi rut gây ra.</w:t>
            </w:r>
          </w:p>
          <w:p w:rsidR="00AF2F57" w:rsidRPr="00AF2F57" w:rsidRDefault="00AF2F57">
            <w:pPr>
              <w:spacing w:line="240" w:lineRule="auto"/>
              <w:rPr>
                <w:rFonts w:ascii="Times New Roman" w:hAnsi="Times New Roman"/>
                <w:sz w:val="28"/>
                <w:szCs w:val="28"/>
              </w:rPr>
            </w:pPr>
          </w:p>
          <w:p w:rsidR="00AF2F57" w:rsidRPr="00AF2F57" w:rsidRDefault="00AF2F57">
            <w:pPr>
              <w:spacing w:line="240" w:lineRule="auto"/>
              <w:rPr>
                <w:rFonts w:ascii="Times New Roman" w:hAnsi="Times New Roman"/>
                <w:sz w:val="28"/>
                <w:szCs w:val="28"/>
              </w:rPr>
            </w:pPr>
          </w:p>
        </w:tc>
        <w:tc>
          <w:tcPr>
            <w:tcW w:w="1860"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PPDH: dạy học dựa trên dự án</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Dạy học hợp tác</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KTDH Chia nhóm </w:t>
            </w: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Quan sát qua sản phẩm học sinh Hồ sơ</w:t>
            </w:r>
          </w:p>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8"/>
                <w:szCs w:val="28"/>
              </w:rPr>
              <w:t>học tập</w:t>
            </w:r>
          </w:p>
        </w:tc>
        <w:tc>
          <w:tcPr>
            <w:tcW w:w="992"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Bảng kiểm 10%</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Sản phẩm học tập  20%</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Hồ sơ học tập </w:t>
            </w:r>
          </w:p>
        </w:tc>
      </w:tr>
    </w:tbl>
    <w:p w:rsidR="00AF2F57" w:rsidRPr="00AF2F57" w:rsidRDefault="00AF2F57">
      <w:pPr>
        <w:tabs>
          <w:tab w:val="left" w:pos="12758"/>
        </w:tabs>
        <w:spacing w:after="0" w:line="240" w:lineRule="auto"/>
        <w:jc w:val="both"/>
        <w:rPr>
          <w:rFonts w:ascii="Times New Roman" w:eastAsia="Times New Roman" w:hAnsi="Times New Roman"/>
          <w:b/>
          <w:bCs/>
          <w:kern w:val="24"/>
          <w:sz w:val="28"/>
          <w:szCs w:val="28"/>
        </w:rPr>
      </w:pPr>
    </w:p>
    <w:p w:rsidR="00AF2F57" w:rsidRPr="00AF2F57" w:rsidRDefault="00AF2F57">
      <w:pPr>
        <w:spacing w:line="240" w:lineRule="auto"/>
        <w:rPr>
          <w:rFonts w:ascii="Times New Roman" w:eastAsia="Arial" w:hAnsi="Times New Roman"/>
          <w:b/>
          <w:sz w:val="28"/>
          <w:szCs w:val="28"/>
        </w:rPr>
      </w:pPr>
      <w:r w:rsidRPr="00AF2F57">
        <w:rPr>
          <w:rFonts w:ascii="Times New Roman" w:hAnsi="Times New Roman"/>
          <w:b/>
          <w:sz w:val="32"/>
          <w:szCs w:val="32"/>
        </w:rPr>
        <w:t xml:space="preserve">NỘI DUNG 2 : </w:t>
      </w:r>
      <w:r w:rsidRPr="00AF2F57">
        <w:rPr>
          <w:rFonts w:ascii="Times New Roman" w:hAnsi="Times New Roman"/>
          <w:b/>
          <w:bCs/>
          <w:sz w:val="32"/>
          <w:szCs w:val="32"/>
        </w:rPr>
        <w:t xml:space="preserve">BÀI 25: </w:t>
      </w:r>
      <w:r w:rsidRPr="00AF2F57">
        <w:rPr>
          <w:rFonts w:ascii="Times New Roman" w:eastAsia="Arial" w:hAnsi="Times New Roman"/>
          <w:b/>
          <w:sz w:val="28"/>
          <w:szCs w:val="28"/>
        </w:rPr>
        <w:t>VI KHUẨN</w:t>
      </w:r>
    </w:p>
    <w:p w:rsidR="00AF2F57" w:rsidRPr="00AF2F57" w:rsidRDefault="00AF2F57">
      <w:pPr>
        <w:spacing w:line="240" w:lineRule="auto"/>
        <w:jc w:val="both"/>
        <w:rPr>
          <w:rFonts w:ascii="Times New Roman" w:eastAsia="Times New Roman" w:hAnsi="Times New Roman"/>
          <w:b/>
          <w:bCs/>
          <w:iCs/>
          <w:kern w:val="24"/>
          <w:sz w:val="40"/>
          <w:szCs w:val="40"/>
        </w:rPr>
      </w:pPr>
      <w:r w:rsidRPr="00AF2F57">
        <w:rPr>
          <w:rFonts w:ascii="Times New Roman" w:hAnsi="Times New Roman"/>
          <w:b/>
          <w:sz w:val="32"/>
          <w:szCs w:val="32"/>
        </w:rPr>
        <w:t>NỘI DUNG 3:</w:t>
      </w:r>
      <w:r w:rsidRPr="00AF2F57">
        <w:rPr>
          <w:rFonts w:ascii="Times New Roman" w:eastAsia="Arial" w:hAnsi="Times New Roman"/>
          <w:b/>
          <w:sz w:val="40"/>
          <w:szCs w:val="40"/>
        </w:rPr>
        <w:t>Thực hành quan sát Vi Khuẩn – Các bước làm sữa chua.</w:t>
      </w:r>
    </w:p>
    <w:p w:rsidR="00AF2F57" w:rsidRPr="00AF2F57" w:rsidRDefault="00AF2F57">
      <w:pPr>
        <w:tabs>
          <w:tab w:val="left" w:pos="12758"/>
        </w:tabs>
        <w:spacing w:after="120" w:line="240" w:lineRule="auto"/>
        <w:jc w:val="both"/>
        <w:rPr>
          <w:rFonts w:ascii="Times New Roman" w:eastAsia="Times New Roman" w:hAnsi="Times New Roman"/>
          <w:b/>
          <w:bCs/>
          <w:kern w:val="24"/>
          <w:sz w:val="28"/>
          <w:szCs w:val="28"/>
        </w:rPr>
      </w:pPr>
    </w:p>
    <w:tbl>
      <w:tblPr>
        <w:tblW w:w="103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93"/>
        <w:gridCol w:w="16"/>
        <w:gridCol w:w="1663"/>
        <w:gridCol w:w="2158"/>
        <w:gridCol w:w="1860"/>
        <w:gridCol w:w="1157"/>
        <w:gridCol w:w="992"/>
      </w:tblGrid>
      <w:tr w:rsidR="00AF2F57" w:rsidRPr="00AF2F57">
        <w:trPr>
          <w:trHeight w:val="380"/>
        </w:trPr>
        <w:tc>
          <w:tcPr>
            <w:tcW w:w="1843"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Hoạt động học</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(thời gian)</w:t>
            </w:r>
          </w:p>
          <w:p w:rsidR="00AF2F57" w:rsidRPr="00AF2F57" w:rsidRDefault="00AF2F57">
            <w:pPr>
              <w:rPr>
                <w:rFonts w:ascii="Times New Roman" w:eastAsia="Times New Roman" w:hAnsi="Times New Roman"/>
                <w:sz w:val="28"/>
                <w:szCs w:val="28"/>
              </w:rPr>
            </w:pPr>
          </w:p>
        </w:tc>
        <w:tc>
          <w:tcPr>
            <w:tcW w:w="2372" w:type="dxa"/>
            <w:gridSpan w:val="3"/>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Mục tiêu</w:t>
            </w:r>
          </w:p>
        </w:tc>
        <w:tc>
          <w:tcPr>
            <w:tcW w:w="2158"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 dạy học</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trọng tâm</w:t>
            </w:r>
          </w:p>
        </w:tc>
        <w:tc>
          <w:tcPr>
            <w:tcW w:w="1860"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PP/KTDH</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chủ đạo</w:t>
            </w:r>
          </w:p>
        </w:tc>
        <w:tc>
          <w:tcPr>
            <w:tcW w:w="2149" w:type="dxa"/>
            <w:gridSpan w:val="2"/>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 xml:space="preserve">Phương án    đánh giá </w:t>
            </w:r>
          </w:p>
        </w:tc>
      </w:tr>
      <w:tr w:rsidR="00AF2F57" w:rsidRPr="00AF2F57">
        <w:trPr>
          <w:trHeight w:val="322"/>
        </w:trPr>
        <w:tc>
          <w:tcPr>
            <w:tcW w:w="1843"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693" w:type="dxa"/>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STT</w:t>
            </w:r>
          </w:p>
        </w:tc>
        <w:tc>
          <w:tcPr>
            <w:tcW w:w="1679" w:type="dxa"/>
            <w:gridSpan w:val="2"/>
            <w:vMerge w:val="restart"/>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Mã hóa</w:t>
            </w:r>
          </w:p>
        </w:tc>
        <w:tc>
          <w:tcPr>
            <w:tcW w:w="2158"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860"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2149" w:type="dxa"/>
            <w:gridSpan w:val="2"/>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rPr>
          <w:trHeight w:val="210"/>
        </w:trPr>
        <w:tc>
          <w:tcPr>
            <w:tcW w:w="1843"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693"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79" w:type="dxa"/>
            <w:gridSpan w:val="2"/>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2158"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860" w:type="dxa"/>
            <w:vMerge/>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157"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Phương pháp</w:t>
            </w:r>
          </w:p>
        </w:tc>
        <w:tc>
          <w:tcPr>
            <w:tcW w:w="992"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Công cụ</w:t>
            </w:r>
          </w:p>
        </w:tc>
      </w:tr>
      <w:tr w:rsidR="00AF2F57" w:rsidRPr="00AF2F57">
        <w:trPr>
          <w:trHeight w:val="210"/>
        </w:trPr>
        <w:tc>
          <w:tcPr>
            <w:tcW w:w="1843"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lastRenderedPageBreak/>
              <w:t xml:space="preserve">Hoạt động : </w:t>
            </w:r>
            <w:r w:rsidRPr="00AF2F57">
              <w:rPr>
                <w:rFonts w:ascii="Times New Roman" w:eastAsia="Times New Roman" w:hAnsi="Times New Roman"/>
                <w:bCs/>
                <w:kern w:val="24"/>
                <w:sz w:val="28"/>
                <w:szCs w:val="28"/>
              </w:rPr>
              <w:t>Khởi động</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Cs/>
                <w:kern w:val="24"/>
                <w:sz w:val="28"/>
                <w:szCs w:val="28"/>
              </w:rPr>
              <w:t>(3 phút)</w:t>
            </w:r>
          </w:p>
        </w:tc>
        <w:tc>
          <w:tcPr>
            <w:tcW w:w="693"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1</w:t>
            </w:r>
          </w:p>
        </w:tc>
        <w:tc>
          <w:tcPr>
            <w:tcW w:w="1679" w:type="dxa"/>
            <w:gridSpan w:val="2"/>
            <w:shd w:val="clear" w:color="auto" w:fill="auto"/>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KHTN1.1</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2158"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Giới thiệu khái quát nội dung học tập</w:t>
            </w:r>
          </w:p>
        </w:tc>
        <w:tc>
          <w:tcPr>
            <w:tcW w:w="1860" w:type="dxa"/>
            <w:shd w:val="clear" w:color="auto" w:fill="auto"/>
          </w:tcPr>
          <w:p w:rsidR="00AF2F57" w:rsidRPr="00AF2F57" w:rsidRDefault="00AF2F57">
            <w:pPr>
              <w:pStyle w:val="ListParagraph"/>
              <w:tabs>
                <w:tab w:val="left" w:pos="12758"/>
              </w:tabs>
              <w:spacing w:after="0" w:line="240" w:lineRule="auto"/>
              <w:ind w:left="-74"/>
              <w:rPr>
                <w:rFonts w:ascii="Times New Roman" w:eastAsia="Times New Roman" w:hAnsi="Times New Roman"/>
                <w:w w:val="97"/>
                <w:sz w:val="28"/>
                <w:szCs w:val="28"/>
              </w:rPr>
            </w:pPr>
            <w:r w:rsidRPr="00AF2F57">
              <w:rPr>
                <w:rFonts w:ascii="Times New Roman" w:eastAsia="Times New Roman" w:hAnsi="Times New Roman"/>
                <w:w w:val="97"/>
                <w:sz w:val="28"/>
                <w:szCs w:val="28"/>
              </w:rPr>
              <w:t>Dạy học trực quan./KWL</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Hỏi – đáp</w:t>
            </w:r>
          </w:p>
          <w:p w:rsidR="00AF2F57" w:rsidRPr="00AF2F57" w:rsidRDefault="00AF2F57">
            <w:pPr>
              <w:tabs>
                <w:tab w:val="left" w:pos="12758"/>
              </w:tabs>
              <w:spacing w:after="0" w:line="240" w:lineRule="auto"/>
              <w:jc w:val="center"/>
              <w:rPr>
                <w:rFonts w:ascii="Times New Roman" w:eastAsia="Times New Roman" w:hAnsi="Times New Roman"/>
                <w:sz w:val="28"/>
                <w:szCs w:val="28"/>
              </w:rPr>
            </w:pPr>
          </w:p>
        </w:tc>
        <w:tc>
          <w:tcPr>
            <w:tcW w:w="992"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trPr>
          <w:trHeight w:val="210"/>
        </w:trPr>
        <w:tc>
          <w:tcPr>
            <w:tcW w:w="1843" w:type="dxa"/>
            <w:shd w:val="clear" w:color="auto" w:fill="auto"/>
          </w:tcPr>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i/>
                <w:kern w:val="24"/>
                <w:sz w:val="28"/>
                <w:szCs w:val="28"/>
              </w:rPr>
              <w:t>Hoạt động 5</w:t>
            </w:r>
            <w:r w:rsidRPr="00AF2F57">
              <w:rPr>
                <w:rFonts w:ascii="Times New Roman" w:eastAsia="Times New Roman" w:hAnsi="Times New Roman"/>
                <w:bCs/>
                <w:kern w:val="24"/>
                <w:sz w:val="28"/>
                <w:szCs w:val="28"/>
              </w:rPr>
              <w:t xml:space="preserve">: Đặc điểm Vi khuẩn </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(10 phút)</w:t>
            </w:r>
          </w:p>
        </w:tc>
        <w:tc>
          <w:tcPr>
            <w:tcW w:w="693"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1</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(3)</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(8)</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(9)</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(10)</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(11)</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(13)</w:t>
            </w:r>
          </w:p>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79" w:type="dxa"/>
            <w:gridSpan w:val="2"/>
            <w:shd w:val="clear" w:color="auto" w:fill="auto"/>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KHTN1.2</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CC.1</w:t>
            </w:r>
          </w:p>
        </w:tc>
        <w:tc>
          <w:tcPr>
            <w:tcW w:w="2158" w:type="dxa"/>
            <w:shd w:val="clear" w:color="auto" w:fill="auto"/>
          </w:tcPr>
          <w:p w:rsidR="00AF2F57" w:rsidRPr="00AF2F57" w:rsidRDefault="00AF2F57">
            <w:pPr>
              <w:rPr>
                <w:rFonts w:ascii="Times New Roman" w:hAnsi="Times New Roman"/>
                <w:sz w:val="28"/>
                <w:szCs w:val="28"/>
              </w:rPr>
            </w:pPr>
            <w:r w:rsidRPr="00AF2F57">
              <w:rPr>
                <w:rFonts w:ascii="Times New Roman" w:eastAsia="Times New Roman" w:hAnsi="Times New Roman"/>
                <w:sz w:val="28"/>
                <w:szCs w:val="28"/>
              </w:rPr>
              <w:t xml:space="preserve"> </w:t>
            </w:r>
            <w:r w:rsidRPr="00AF2F57">
              <w:rPr>
                <w:rFonts w:ascii="Times New Roman" w:eastAsia="SimSun" w:hAnsi="Times New Roman"/>
                <w:sz w:val="28"/>
                <w:szCs w:val="28"/>
                <w:lang w:eastAsia="zh-CN"/>
              </w:rPr>
              <w:t xml:space="preserve">– Quan sát hình ảnh và mô tả được hình dạng và cấu tạo đơn giản của virus (gồm vật </w:t>
            </w:r>
          </w:p>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 xml:space="preserve">chất di truyền và lớp vỏ protein) và vi khuẩn. </w:t>
            </w:r>
          </w:p>
          <w:p w:rsidR="00AF2F57" w:rsidRPr="00AF2F57" w:rsidRDefault="00AF2F57">
            <w:pPr>
              <w:pStyle w:val="ListParagraph"/>
              <w:tabs>
                <w:tab w:val="left" w:pos="12758"/>
              </w:tabs>
              <w:spacing w:after="0" w:line="240" w:lineRule="auto"/>
              <w:ind w:left="-81"/>
              <w:rPr>
                <w:rFonts w:ascii="Times New Roman" w:eastAsia="Times New Roman" w:hAnsi="Times New Roman"/>
                <w:b/>
                <w:sz w:val="28"/>
                <w:szCs w:val="28"/>
              </w:rPr>
            </w:pPr>
          </w:p>
        </w:tc>
        <w:tc>
          <w:tcPr>
            <w:tcW w:w="1860" w:type="dxa"/>
            <w:shd w:val="clear" w:color="auto" w:fill="auto"/>
          </w:tcPr>
          <w:p w:rsidR="00AF2F57" w:rsidRPr="00AF2F57" w:rsidRDefault="00AF2F57">
            <w:pPr>
              <w:pStyle w:val="ListParagraph"/>
              <w:tabs>
                <w:tab w:val="left" w:pos="12758"/>
              </w:tabs>
              <w:spacing w:after="0" w:line="240" w:lineRule="auto"/>
              <w:ind w:left="-74"/>
              <w:rPr>
                <w:rFonts w:ascii="Times New Roman" w:eastAsia="Times New Roman" w:hAnsi="Times New Roman"/>
                <w:w w:val="97"/>
                <w:sz w:val="28"/>
                <w:szCs w:val="28"/>
              </w:rPr>
            </w:pPr>
            <w:r w:rsidRPr="00AF2F57">
              <w:rPr>
                <w:rFonts w:ascii="Times New Roman" w:eastAsia="Times New Roman" w:hAnsi="Times New Roman"/>
                <w:w w:val="97"/>
                <w:sz w:val="28"/>
                <w:szCs w:val="28"/>
              </w:rPr>
              <w:t>Dạy học trực quan.</w:t>
            </w:r>
          </w:p>
          <w:p w:rsidR="00AF2F57" w:rsidRPr="00AF2F57" w:rsidRDefault="00AF2F57">
            <w:pPr>
              <w:pStyle w:val="ListParagraph"/>
              <w:tabs>
                <w:tab w:val="left" w:pos="12758"/>
              </w:tabs>
              <w:spacing w:after="0" w:line="240" w:lineRule="auto"/>
              <w:ind w:left="-74"/>
              <w:rPr>
                <w:rFonts w:ascii="Times New Roman" w:eastAsia="Times New Roman" w:hAnsi="Times New Roman"/>
                <w:w w:val="97"/>
                <w:sz w:val="28"/>
                <w:szCs w:val="28"/>
              </w:rPr>
            </w:pPr>
            <w:r w:rsidRPr="00AF2F57">
              <w:rPr>
                <w:rFonts w:ascii="Times New Roman" w:eastAsia="Times New Roman" w:hAnsi="Times New Roman"/>
                <w:w w:val="97"/>
                <w:sz w:val="28"/>
                <w:szCs w:val="28"/>
              </w:rPr>
              <w:t>Hoạt động nhóm</w:t>
            </w:r>
          </w:p>
          <w:p w:rsidR="00AF2F57" w:rsidRPr="00AF2F57" w:rsidRDefault="00AF2F57">
            <w:pPr>
              <w:pStyle w:val="ListParagraph"/>
              <w:tabs>
                <w:tab w:val="left" w:pos="12758"/>
              </w:tabs>
              <w:spacing w:after="0" w:line="240" w:lineRule="auto"/>
              <w:ind w:left="-74"/>
              <w:rPr>
                <w:rFonts w:ascii="Times New Roman" w:eastAsia="Times New Roman" w:hAnsi="Times New Roman"/>
                <w:sz w:val="28"/>
                <w:szCs w:val="28"/>
              </w:rPr>
            </w:pPr>
            <w:r w:rsidRPr="00AF2F57">
              <w:rPr>
                <w:rFonts w:ascii="Times New Roman" w:eastAsia="Times New Roman" w:hAnsi="Times New Roman"/>
                <w:w w:val="97"/>
                <w:sz w:val="28"/>
                <w:szCs w:val="28"/>
              </w:rPr>
              <w:t>KWL</w:t>
            </w: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Hỏi – đáp</w:t>
            </w:r>
          </w:p>
          <w:p w:rsidR="00AF2F57" w:rsidRPr="00AF2F57" w:rsidRDefault="00AF2F57">
            <w:pPr>
              <w:tabs>
                <w:tab w:val="left" w:pos="12758"/>
              </w:tabs>
              <w:spacing w:after="0" w:line="240" w:lineRule="auto"/>
              <w:jc w:val="center"/>
              <w:rPr>
                <w:rFonts w:ascii="Times New Roman" w:eastAsia="Times New Roman" w:hAnsi="Times New Roman"/>
                <w:sz w:val="28"/>
                <w:szCs w:val="28"/>
              </w:rPr>
            </w:pPr>
          </w:p>
        </w:tc>
        <w:tc>
          <w:tcPr>
            <w:tcW w:w="992"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trPr>
          <w:trHeight w:val="1470"/>
        </w:trPr>
        <w:tc>
          <w:tcPr>
            <w:tcW w:w="1843" w:type="dxa"/>
            <w:shd w:val="clear" w:color="auto" w:fill="auto"/>
          </w:tcPr>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Quan sát  tìm hiểu một số loại vi khuẩn</w:t>
            </w:r>
          </w:p>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(10 phút)</w:t>
            </w:r>
          </w:p>
          <w:p w:rsidR="00AF2F57" w:rsidRPr="00AF2F57" w:rsidRDefault="00AF2F57">
            <w:pPr>
              <w:spacing w:after="0" w:line="240" w:lineRule="auto"/>
              <w:jc w:val="center"/>
              <w:rPr>
                <w:rFonts w:ascii="Times New Roman" w:eastAsia="Times New Roman" w:hAnsi="Times New Roman"/>
                <w:bCs/>
                <w:kern w:val="24"/>
                <w:sz w:val="28"/>
                <w:szCs w:val="28"/>
              </w:rPr>
            </w:pPr>
          </w:p>
        </w:tc>
        <w:tc>
          <w:tcPr>
            <w:tcW w:w="709" w:type="dxa"/>
            <w:gridSpan w:val="2"/>
            <w:shd w:val="clear" w:color="auto" w:fill="auto"/>
          </w:tcPr>
          <w:p w:rsidR="00AF2F57" w:rsidRPr="00AF2F57" w:rsidRDefault="00AF2F57">
            <w:pPr>
              <w:tabs>
                <w:tab w:val="left" w:pos="12758"/>
              </w:tabs>
              <w:spacing w:after="12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(3)</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(2)</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(8)</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(9)</w:t>
            </w:r>
          </w:p>
          <w:p w:rsidR="00AF2F57" w:rsidRPr="00AF2F57" w:rsidRDefault="00AF2F57">
            <w:pPr>
              <w:tabs>
                <w:tab w:val="left" w:pos="12758"/>
              </w:tabs>
              <w:spacing w:after="0" w:line="240" w:lineRule="auto"/>
              <w:jc w:val="center"/>
              <w:rPr>
                <w:rFonts w:ascii="Times New Roman" w:eastAsia="Times New Roman" w:hAnsi="Times New Roman"/>
                <w:sz w:val="28"/>
                <w:szCs w:val="28"/>
              </w:rPr>
            </w:pPr>
          </w:p>
          <w:p w:rsidR="00AF2F57" w:rsidRPr="00AF2F57" w:rsidRDefault="00AF2F57">
            <w:pPr>
              <w:tabs>
                <w:tab w:val="left" w:pos="12758"/>
              </w:tabs>
              <w:spacing w:after="0" w:line="240" w:lineRule="auto"/>
              <w:jc w:val="center"/>
              <w:rPr>
                <w:rFonts w:ascii="Times New Roman" w:eastAsia="Times New Roman" w:hAnsi="Times New Roman"/>
                <w:sz w:val="28"/>
                <w:szCs w:val="28"/>
              </w:rPr>
            </w:pPr>
          </w:p>
        </w:tc>
        <w:tc>
          <w:tcPr>
            <w:tcW w:w="1663" w:type="dxa"/>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KHTN1.1 </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KHTN1.2</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KHTN1.3</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hAnsi="Times New Roman"/>
                <w:sz w:val="28"/>
                <w:szCs w:val="28"/>
              </w:rPr>
              <w:t xml:space="preserve"> </w:t>
            </w: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CC.1</w:t>
            </w:r>
          </w:p>
        </w:tc>
        <w:tc>
          <w:tcPr>
            <w:tcW w:w="2158" w:type="dxa"/>
            <w:shd w:val="clear" w:color="auto" w:fill="auto"/>
          </w:tcPr>
          <w:p w:rsidR="00AF2F57" w:rsidRPr="00AF2F57" w:rsidRDefault="00AF2F57">
            <w:pPr>
              <w:spacing w:line="240" w:lineRule="auto"/>
              <w:rPr>
                <w:rFonts w:ascii="Times New Roman" w:hAnsi="Times New Roman"/>
                <w:sz w:val="28"/>
                <w:szCs w:val="28"/>
              </w:rPr>
            </w:pPr>
            <w:r w:rsidRPr="00AF2F57">
              <w:rPr>
                <w:rFonts w:ascii="Times New Roman" w:eastAsia="Times New Roman" w:hAnsi="Times New Roman"/>
                <w:sz w:val="28"/>
                <w:szCs w:val="28"/>
              </w:rPr>
              <w:t xml:space="preserve">Quan sát hình và video 3D </w:t>
            </w:r>
            <w:r w:rsidRPr="00AF2F57">
              <w:rPr>
                <w:rFonts w:ascii="Times New Roman" w:hAnsi="Times New Roman"/>
                <w:sz w:val="28"/>
                <w:szCs w:val="28"/>
              </w:rPr>
              <w:t xml:space="preserve"> vẽ </w:t>
            </w:r>
            <w:r w:rsidRPr="00AF2F57">
              <w:rPr>
                <w:rFonts w:ascii="Times New Roman" w:eastAsia="Times New Roman" w:hAnsi="Times New Roman"/>
                <w:sz w:val="28"/>
                <w:szCs w:val="28"/>
              </w:rPr>
              <w:t xml:space="preserve">được một số loại vi khuẩn: </w:t>
            </w:r>
            <w:r w:rsidRPr="00AF2F57">
              <w:rPr>
                <w:rFonts w:ascii="Times New Roman" w:eastAsia="Times New Roman" w:hAnsi="Times New Roman"/>
                <w:bCs/>
                <w:sz w:val="28"/>
                <w:szCs w:val="28"/>
              </w:rPr>
              <w:t>hình que</w:t>
            </w:r>
            <w:r w:rsidRPr="00AF2F57">
              <w:rPr>
                <w:rFonts w:ascii="Times New Roman" w:eastAsia="Times New Roman" w:hAnsi="Times New Roman"/>
                <w:b/>
                <w:sz w:val="28"/>
                <w:szCs w:val="28"/>
              </w:rPr>
              <w:t xml:space="preserve"> (</w:t>
            </w:r>
            <w:r w:rsidRPr="00AF2F57">
              <w:rPr>
                <w:rFonts w:ascii="Times New Roman" w:eastAsia="Times New Roman" w:hAnsi="Times New Roman"/>
                <w:bCs/>
                <w:sz w:val="28"/>
                <w:szCs w:val="28"/>
              </w:rPr>
              <w:t>trực khuẩn lị) hình cầu (tụ cầu khuẩn), hình xoắn ( xoắn khuẩn giang mai), hình dấu phẩy ( phẩy tả khuẩn)..</w:t>
            </w:r>
          </w:p>
        </w:tc>
        <w:tc>
          <w:tcPr>
            <w:tcW w:w="1860"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PPDH:</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Dạy học trực quan</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KTDH:</w:t>
            </w:r>
          </w:p>
          <w:p w:rsidR="00AF2F57" w:rsidRPr="00AF2F57" w:rsidRDefault="00AF2F57">
            <w:pPr>
              <w:tabs>
                <w:tab w:val="left" w:pos="12758"/>
              </w:tabs>
              <w:spacing w:after="0" w:line="240" w:lineRule="auto"/>
              <w:rPr>
                <w:rFonts w:ascii="Times New Roman" w:hAnsi="Times New Roman"/>
                <w:sz w:val="28"/>
                <w:szCs w:val="28"/>
              </w:rPr>
            </w:pPr>
            <w:r w:rsidRPr="00AF2F57">
              <w:rPr>
                <w:rFonts w:ascii="Times New Roman" w:hAnsi="Times New Roman"/>
                <w:sz w:val="28"/>
                <w:szCs w:val="28"/>
              </w:rPr>
              <w:t>Phòng tranh</w:t>
            </w: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Quan sát qua sản phẩm học tập</w:t>
            </w: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tc>
        <w:tc>
          <w:tcPr>
            <w:tcW w:w="992"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Bảng kiểm 10%</w:t>
            </w: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tc>
      </w:tr>
      <w:tr w:rsidR="00AF2F57" w:rsidRPr="00AF2F57">
        <w:trPr>
          <w:trHeight w:val="680"/>
        </w:trPr>
        <w:tc>
          <w:tcPr>
            <w:tcW w:w="1843" w:type="dxa"/>
            <w:shd w:val="clear" w:color="auto" w:fill="auto"/>
          </w:tcPr>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Tìm hiểu một số bệnh do Vi khuẩn</w:t>
            </w:r>
          </w:p>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(7 phút)</w:t>
            </w:r>
          </w:p>
          <w:p w:rsidR="00AF2F57" w:rsidRPr="00AF2F57" w:rsidRDefault="00AF2F57">
            <w:pPr>
              <w:spacing w:after="0" w:line="240" w:lineRule="auto"/>
              <w:jc w:val="center"/>
              <w:rPr>
                <w:rFonts w:ascii="Times New Roman" w:eastAsia="Times New Roman" w:hAnsi="Times New Roman"/>
                <w:b/>
                <w:bCs/>
                <w:i/>
                <w:kern w:val="24"/>
                <w:sz w:val="28"/>
                <w:szCs w:val="28"/>
              </w:rPr>
            </w:pPr>
          </w:p>
        </w:tc>
        <w:tc>
          <w:tcPr>
            <w:tcW w:w="709" w:type="dxa"/>
            <w:gridSpan w:val="2"/>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(2)</w:t>
            </w:r>
          </w:p>
        </w:tc>
        <w:tc>
          <w:tcPr>
            <w:tcW w:w="1663" w:type="dxa"/>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KHTN2.3</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KHTN1.2</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CC.1</w:t>
            </w:r>
          </w:p>
        </w:tc>
        <w:tc>
          <w:tcPr>
            <w:tcW w:w="2158" w:type="dxa"/>
            <w:shd w:val="clear" w:color="auto" w:fill="auto"/>
          </w:tcPr>
          <w:p w:rsidR="00AF2F57" w:rsidRPr="00AF2F57" w:rsidRDefault="00AF2F57">
            <w:pPr>
              <w:spacing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Nhận biết số đại diện vi khuẩn thông qua quan sát hình ảnh, mẫu vật , video </w:t>
            </w:r>
          </w:p>
          <w:p w:rsidR="00AF2F57" w:rsidRPr="00AF2F57" w:rsidRDefault="00AF2F57">
            <w:pPr>
              <w:spacing w:line="240" w:lineRule="auto"/>
              <w:rPr>
                <w:rFonts w:ascii="Times New Roman" w:hAnsi="Times New Roman"/>
                <w:sz w:val="28"/>
                <w:szCs w:val="28"/>
              </w:rPr>
            </w:pPr>
            <w:r w:rsidRPr="00AF2F57">
              <w:rPr>
                <w:rFonts w:ascii="Times New Roman" w:eastAsia="Times New Roman" w:hAnsi="Times New Roman"/>
                <w:sz w:val="28"/>
                <w:szCs w:val="28"/>
              </w:rPr>
              <w:t xml:space="preserve">- Một số bệnh do vi khuẩn  </w:t>
            </w:r>
          </w:p>
        </w:tc>
        <w:tc>
          <w:tcPr>
            <w:tcW w:w="1860" w:type="dxa"/>
            <w:shd w:val="clear" w:color="auto" w:fill="auto"/>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PPDH:</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Dạy   học trực</w:t>
            </w:r>
            <w:r w:rsidRPr="00AF2F57">
              <w:rPr>
                <w:rFonts w:ascii="Times New Roman" w:eastAsia="Times New Roman" w:hAnsi="Times New Roman"/>
                <w:w w:val="95"/>
                <w:sz w:val="28"/>
                <w:szCs w:val="28"/>
              </w:rPr>
              <w:t xml:space="preserve"> quan</w:t>
            </w:r>
            <w:r w:rsidRPr="00AF2F57">
              <w:rPr>
                <w:rFonts w:ascii="Times New Roman" w:eastAsia="Times New Roman" w:hAnsi="Times New Roman"/>
                <w:sz w:val="28"/>
                <w:szCs w:val="28"/>
              </w:rPr>
              <w:t>(sử   dụng tranh ảnh, vật   mẫu, video, quan sát</w:t>
            </w:r>
            <w:r w:rsidRPr="00AF2F57">
              <w:rPr>
                <w:rFonts w:ascii="Times New Roman" w:eastAsia="Times New Roman" w:hAnsi="Times New Roman"/>
                <w:w w:val="99"/>
                <w:sz w:val="28"/>
                <w:szCs w:val="28"/>
              </w:rPr>
              <w:t xml:space="preserve"> ngoài</w:t>
            </w:r>
            <w:r w:rsidRPr="00AF2F57">
              <w:rPr>
                <w:rFonts w:ascii="Times New Roman" w:eastAsia="Times New Roman" w:hAnsi="Times New Roman"/>
                <w:sz w:val="28"/>
                <w:szCs w:val="28"/>
              </w:rPr>
              <w:t xml:space="preserve"> thiên nhiên).</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Dạy học hợp tác.</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KTDH:</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Khăn trải bàn</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Sơ  đồ  tư duy</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KWL</w:t>
            </w: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Quan sát Qua sản phẩm học sinh</w:t>
            </w: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tc>
        <w:tc>
          <w:tcPr>
            <w:tcW w:w="992"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Bảng kiểm 10%</w:t>
            </w:r>
          </w:p>
          <w:p w:rsidR="00AF2F57" w:rsidRPr="00AF2F57" w:rsidRDefault="00AF2F57">
            <w:pPr>
              <w:tabs>
                <w:tab w:val="left" w:pos="12758"/>
              </w:tabs>
              <w:spacing w:after="0" w:line="240" w:lineRule="auto"/>
              <w:rPr>
                <w:rFonts w:ascii="Times New Roman" w:eastAsia="Times New Roman" w:hAnsi="Times New Roman"/>
                <w:sz w:val="28"/>
                <w:szCs w:val="28"/>
              </w:rPr>
            </w:pPr>
          </w:p>
        </w:tc>
      </w:tr>
      <w:tr w:rsidR="00AF2F57" w:rsidRPr="00AF2F57">
        <w:tc>
          <w:tcPr>
            <w:tcW w:w="1843" w:type="dxa"/>
            <w:shd w:val="clear" w:color="auto" w:fill="auto"/>
          </w:tcPr>
          <w:p w:rsidR="00AF2F57" w:rsidRPr="00AF2F57" w:rsidRDefault="00AF2F57">
            <w:pPr>
              <w:spacing w:after="0" w:line="240" w:lineRule="auto"/>
              <w:jc w:val="center"/>
              <w:rPr>
                <w:rFonts w:ascii="Times New Roman" w:eastAsia="Times New Roman" w:hAnsi="Times New Roman"/>
                <w:b/>
                <w:bCs/>
                <w:i/>
                <w:kern w:val="24"/>
                <w:sz w:val="28"/>
                <w:szCs w:val="28"/>
              </w:rPr>
            </w:pPr>
            <w:r w:rsidRPr="00AF2F57">
              <w:rPr>
                <w:rFonts w:ascii="Times New Roman" w:eastAsia="Times New Roman" w:hAnsi="Times New Roman"/>
                <w:b/>
                <w:bCs/>
                <w:i/>
                <w:kern w:val="24"/>
                <w:sz w:val="28"/>
                <w:szCs w:val="28"/>
              </w:rPr>
              <w:t>Hoạt động 6:</w:t>
            </w:r>
          </w:p>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Vai trò của vi khuẩn và cách </w:t>
            </w:r>
            <w:r w:rsidRPr="00AF2F57">
              <w:rPr>
                <w:rFonts w:ascii="Times New Roman" w:eastAsia="Times New Roman" w:hAnsi="Times New Roman"/>
                <w:bCs/>
                <w:kern w:val="24"/>
                <w:sz w:val="28"/>
                <w:szCs w:val="28"/>
              </w:rPr>
              <w:lastRenderedPageBreak/>
              <w:t>phòng tránh bệnh do vi khuẩn gây ra</w:t>
            </w:r>
          </w:p>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(8 phút)</w:t>
            </w:r>
          </w:p>
        </w:tc>
        <w:tc>
          <w:tcPr>
            <w:tcW w:w="709" w:type="dxa"/>
            <w:gridSpan w:val="2"/>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lastRenderedPageBreak/>
              <w:t>(3)</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(4)</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(5)</w:t>
            </w:r>
          </w:p>
        </w:tc>
        <w:tc>
          <w:tcPr>
            <w:tcW w:w="1663" w:type="dxa"/>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KHTN3.1</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KHTN3.3</w:t>
            </w:r>
          </w:p>
          <w:p w:rsidR="00AF2F57" w:rsidRPr="00AF2F57" w:rsidRDefault="00AF2F57">
            <w:pPr>
              <w:tabs>
                <w:tab w:val="left" w:pos="12758"/>
              </w:tabs>
              <w:spacing w:after="0" w:line="240" w:lineRule="auto"/>
              <w:jc w:val="both"/>
              <w:rPr>
                <w:rFonts w:ascii="Times New Roman" w:hAnsi="Times New Roman"/>
                <w:sz w:val="28"/>
                <w:szCs w:val="28"/>
              </w:rPr>
            </w:pPr>
            <w:r w:rsidRPr="00AF2F57">
              <w:rPr>
                <w:rFonts w:ascii="Times New Roman" w:eastAsia="Times New Roman" w:hAnsi="Times New Roman"/>
                <w:sz w:val="28"/>
                <w:szCs w:val="28"/>
              </w:rPr>
              <w:lastRenderedPageBreak/>
              <w:t>TC-TH.1</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CC.1</w:t>
            </w:r>
          </w:p>
        </w:tc>
        <w:tc>
          <w:tcPr>
            <w:tcW w:w="2158" w:type="dxa"/>
            <w:shd w:val="clear" w:color="auto" w:fill="auto"/>
          </w:tcPr>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lastRenderedPageBreak/>
              <w:t xml:space="preserve">Vận dụng được hiểu biết về virus và vi khuẩn vào </w:t>
            </w:r>
            <w:r w:rsidRPr="00AF2F57">
              <w:rPr>
                <w:rFonts w:ascii="Times New Roman" w:eastAsia="SimSun" w:hAnsi="Times New Roman"/>
                <w:sz w:val="28"/>
                <w:szCs w:val="28"/>
                <w:lang w:eastAsia="zh-CN"/>
              </w:rPr>
              <w:lastRenderedPageBreak/>
              <w:t xml:space="preserve">giải thích một số hiện tượng </w:t>
            </w:r>
          </w:p>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 xml:space="preserve">trong thực tiễn (ví dụ: vì sao thức ăn để lâu bị ôi thiu và không nên ăn thức ăn ôi thiu; </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Một số bệnh do vi khuẩn gây ra.</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Cách phòng và chống bệnh.</w:t>
            </w:r>
          </w:p>
        </w:tc>
        <w:tc>
          <w:tcPr>
            <w:tcW w:w="1860" w:type="dxa"/>
            <w:shd w:val="clear" w:color="auto" w:fill="auto"/>
          </w:tcPr>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lastRenderedPageBreak/>
              <w:t xml:space="preserve">- PPDH: </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Dạy học hợp tác</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lastRenderedPageBreak/>
              <w:t xml:space="preserve">- KTDH: </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Công não – động não</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Chia nhóm.</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hAnsi="Times New Roman"/>
                <w:sz w:val="28"/>
                <w:szCs w:val="28"/>
              </w:rPr>
              <w:t>Mảnh ghép</w:t>
            </w: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Kiểm tra viết (TNKQ</w:t>
            </w:r>
            <w:r w:rsidRPr="00AF2F57">
              <w:rPr>
                <w:rFonts w:ascii="Times New Roman" w:eastAsia="Times New Roman" w:hAnsi="Times New Roman"/>
                <w:sz w:val="28"/>
                <w:szCs w:val="28"/>
              </w:rPr>
              <w:lastRenderedPageBreak/>
              <w:t>)</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Đánh giá qua SP học tập</w:t>
            </w:r>
          </w:p>
        </w:tc>
        <w:tc>
          <w:tcPr>
            <w:tcW w:w="992"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Câu hỏi10%</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Rubric 10%</w:t>
            </w:r>
          </w:p>
        </w:tc>
      </w:tr>
      <w:tr w:rsidR="00AF2F57" w:rsidRPr="00AF2F57">
        <w:tc>
          <w:tcPr>
            <w:tcW w:w="1843" w:type="dxa"/>
            <w:shd w:val="clear" w:color="auto" w:fill="auto"/>
          </w:tcPr>
          <w:p w:rsidR="00AF2F57" w:rsidRPr="00AF2F57" w:rsidRDefault="00AF2F57">
            <w:pPr>
              <w:spacing w:after="0" w:line="240" w:lineRule="auto"/>
              <w:jc w:val="center"/>
              <w:rPr>
                <w:rFonts w:ascii="Times New Roman" w:eastAsia="Times New Roman" w:hAnsi="Times New Roman"/>
                <w:b/>
                <w:bCs/>
                <w:i/>
                <w:kern w:val="24"/>
                <w:sz w:val="28"/>
                <w:szCs w:val="28"/>
              </w:rPr>
            </w:pPr>
            <w:r w:rsidRPr="00AF2F57">
              <w:rPr>
                <w:rFonts w:ascii="Times New Roman" w:eastAsia="Times New Roman" w:hAnsi="Times New Roman"/>
                <w:b/>
                <w:bCs/>
                <w:i/>
                <w:kern w:val="24"/>
                <w:sz w:val="28"/>
                <w:szCs w:val="28"/>
              </w:rPr>
              <w:lastRenderedPageBreak/>
              <w:t>Hoạt động 7:</w:t>
            </w:r>
          </w:p>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Các bước làm sữa chua.</w:t>
            </w:r>
          </w:p>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(7 phút)</w:t>
            </w:r>
          </w:p>
        </w:tc>
        <w:tc>
          <w:tcPr>
            <w:tcW w:w="709" w:type="dxa"/>
            <w:gridSpan w:val="2"/>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(7)</w:t>
            </w:r>
          </w:p>
          <w:p w:rsidR="00AF2F57" w:rsidRPr="00AF2F57" w:rsidRDefault="00AF2F57">
            <w:pPr>
              <w:tabs>
                <w:tab w:val="left" w:pos="12758"/>
              </w:tabs>
              <w:spacing w:after="0" w:line="240" w:lineRule="auto"/>
              <w:jc w:val="center"/>
              <w:rPr>
                <w:rFonts w:ascii="Times New Roman" w:eastAsia="Times New Roman" w:hAnsi="Times New Roman"/>
                <w:sz w:val="28"/>
                <w:szCs w:val="28"/>
              </w:rPr>
            </w:pPr>
          </w:p>
          <w:p w:rsidR="00AF2F57" w:rsidRPr="00AF2F57" w:rsidRDefault="00AF2F57">
            <w:pPr>
              <w:tabs>
                <w:tab w:val="left" w:pos="12758"/>
              </w:tabs>
              <w:spacing w:after="0" w:line="240" w:lineRule="auto"/>
              <w:jc w:val="center"/>
              <w:rPr>
                <w:rFonts w:ascii="Times New Roman" w:eastAsia="Times New Roman" w:hAnsi="Times New Roman"/>
                <w:sz w:val="28"/>
                <w:szCs w:val="28"/>
              </w:rPr>
            </w:pPr>
          </w:p>
          <w:p w:rsidR="00AF2F57" w:rsidRPr="00AF2F57" w:rsidRDefault="00AF2F57">
            <w:pPr>
              <w:tabs>
                <w:tab w:val="left" w:pos="12758"/>
              </w:tabs>
              <w:spacing w:after="0" w:line="240" w:lineRule="auto"/>
              <w:jc w:val="center"/>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tc>
        <w:tc>
          <w:tcPr>
            <w:tcW w:w="1663" w:type="dxa"/>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KHTN3.3</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TN.1.1</w:t>
            </w:r>
          </w:p>
        </w:tc>
        <w:tc>
          <w:tcPr>
            <w:tcW w:w="2158" w:type="dxa"/>
            <w:shd w:val="clear" w:color="auto" w:fill="auto"/>
          </w:tcPr>
          <w:p w:rsidR="00AF2F57" w:rsidRPr="00AF2F57" w:rsidRDefault="00AF2F57">
            <w:pPr>
              <w:rPr>
                <w:rFonts w:ascii="Times New Roman" w:hAnsi="Times New Roman"/>
                <w:sz w:val="28"/>
                <w:szCs w:val="28"/>
              </w:rPr>
            </w:pPr>
            <w:r w:rsidRPr="00AF2F57">
              <w:rPr>
                <w:rFonts w:ascii="Times New Roman" w:eastAsia="Times New Roman" w:hAnsi="Times New Roman"/>
                <w:sz w:val="28"/>
                <w:szCs w:val="28"/>
              </w:rPr>
              <w:t xml:space="preserve">– </w:t>
            </w:r>
            <w:r w:rsidRPr="00AF2F57">
              <w:rPr>
                <w:rFonts w:ascii="Times New Roman" w:eastAsia="SimSun" w:hAnsi="Times New Roman"/>
                <w:sz w:val="28"/>
                <w:szCs w:val="28"/>
                <w:lang w:eastAsia="zh-CN"/>
              </w:rPr>
              <w:t>Hướng dẫn học sinh là sữa chua để chuẩn bị cho tiết thực hành</w:t>
            </w:r>
          </w:p>
          <w:p w:rsidR="00AF2F57" w:rsidRPr="00AF2F57" w:rsidRDefault="00AF2F57">
            <w:pPr>
              <w:spacing w:line="240" w:lineRule="auto"/>
              <w:rPr>
                <w:rFonts w:ascii="Times New Roman" w:hAnsi="Times New Roman"/>
                <w:sz w:val="28"/>
                <w:szCs w:val="28"/>
              </w:rPr>
            </w:pPr>
          </w:p>
          <w:p w:rsidR="00AF2F57" w:rsidRPr="00AF2F57" w:rsidRDefault="00AF2F57">
            <w:pPr>
              <w:spacing w:line="240" w:lineRule="auto"/>
              <w:rPr>
                <w:rFonts w:ascii="Times New Roman" w:hAnsi="Times New Roman"/>
                <w:sz w:val="28"/>
                <w:szCs w:val="28"/>
              </w:rPr>
            </w:pPr>
          </w:p>
        </w:tc>
        <w:tc>
          <w:tcPr>
            <w:tcW w:w="1860"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PPDH: dạy học định hướng stem</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Dạy học hợp tác</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KTDH Chia nhóm </w:t>
            </w:r>
          </w:p>
        </w:tc>
        <w:tc>
          <w:tcPr>
            <w:tcW w:w="1157" w:type="dxa"/>
            <w:shd w:val="clear" w:color="auto" w:fill="auto"/>
          </w:tcPr>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8"/>
                <w:szCs w:val="28"/>
              </w:rPr>
              <w:t>Phiếu học tập</w:t>
            </w:r>
          </w:p>
        </w:tc>
        <w:tc>
          <w:tcPr>
            <w:tcW w:w="992"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Bảng kiểm 10%</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Sản phẩm học tập  20%</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Hồ sơ học tập</w:t>
            </w:r>
          </w:p>
        </w:tc>
      </w:tr>
      <w:tr w:rsidR="00AF2F57" w:rsidRPr="00AF2F57">
        <w:tc>
          <w:tcPr>
            <w:tcW w:w="1843" w:type="dxa"/>
            <w:shd w:val="clear" w:color="auto" w:fill="auto"/>
          </w:tcPr>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8: </w:t>
            </w:r>
            <w:r w:rsidRPr="00AF2F57">
              <w:rPr>
                <w:rFonts w:ascii="Times New Roman" w:eastAsia="Times New Roman" w:hAnsi="Times New Roman"/>
                <w:bCs/>
                <w:kern w:val="24"/>
                <w:sz w:val="28"/>
                <w:szCs w:val="28"/>
              </w:rPr>
              <w:t>Sữa chua handmade</w:t>
            </w:r>
          </w:p>
          <w:p w:rsidR="00AF2F57" w:rsidRPr="00AF2F57" w:rsidRDefault="00AF2F57">
            <w:pPr>
              <w:spacing w:after="0" w:line="240" w:lineRule="auto"/>
              <w:jc w:val="center"/>
              <w:rPr>
                <w:rFonts w:ascii="Times New Roman" w:eastAsia="Times New Roman" w:hAnsi="Times New Roman"/>
                <w:b/>
                <w:bCs/>
                <w:i/>
                <w:kern w:val="24"/>
                <w:sz w:val="28"/>
                <w:szCs w:val="28"/>
              </w:rPr>
            </w:pPr>
            <w:r w:rsidRPr="00AF2F57">
              <w:rPr>
                <w:rFonts w:ascii="Times New Roman" w:eastAsia="Times New Roman" w:hAnsi="Times New Roman"/>
                <w:bCs/>
                <w:kern w:val="24"/>
                <w:sz w:val="28"/>
                <w:szCs w:val="28"/>
              </w:rPr>
              <w:t>15 phút</w:t>
            </w:r>
          </w:p>
        </w:tc>
        <w:tc>
          <w:tcPr>
            <w:tcW w:w="709" w:type="dxa"/>
            <w:gridSpan w:val="2"/>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(8)</w:t>
            </w:r>
          </w:p>
          <w:p w:rsidR="00AF2F57" w:rsidRPr="00AF2F57" w:rsidRDefault="00AF2F57">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(9)</w:t>
            </w:r>
          </w:p>
        </w:tc>
        <w:tc>
          <w:tcPr>
            <w:tcW w:w="1663" w:type="dxa"/>
          </w:tcPr>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KHTN 3.2</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TC TH 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TN.1.1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TT 1</w:t>
            </w:r>
          </w:p>
        </w:tc>
        <w:tc>
          <w:tcPr>
            <w:tcW w:w="2158" w:type="dxa"/>
            <w:shd w:val="clear" w:color="auto" w:fill="auto"/>
          </w:tcPr>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8"/>
                <w:szCs w:val="28"/>
              </w:rPr>
              <w:t>Đánh giá sản phẩm sữa chua học sinh tự làm tại nhà</w:t>
            </w:r>
          </w:p>
        </w:tc>
        <w:tc>
          <w:tcPr>
            <w:tcW w:w="1860"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PPDH: dạy học theo định hướng stem</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Dạy học hợp tác</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KTDH: theo nhóm</w:t>
            </w: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Phiếu đánh giá</w:t>
            </w:r>
          </w:p>
        </w:tc>
        <w:tc>
          <w:tcPr>
            <w:tcW w:w="992"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Bảng kiểm</w:t>
            </w:r>
          </w:p>
        </w:tc>
      </w:tr>
      <w:tr w:rsidR="00AF2F57" w:rsidRPr="00AF2F57">
        <w:tc>
          <w:tcPr>
            <w:tcW w:w="1843" w:type="dxa"/>
            <w:shd w:val="clear" w:color="auto" w:fill="auto"/>
          </w:tcPr>
          <w:p w:rsidR="00AF2F57" w:rsidRPr="00AF2F57" w:rsidRDefault="00AF2F57">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9: </w:t>
            </w:r>
            <w:r w:rsidRPr="00AF2F57">
              <w:rPr>
                <w:rFonts w:ascii="Times New Roman" w:eastAsia="Times New Roman" w:hAnsi="Times New Roman"/>
                <w:bCs/>
                <w:kern w:val="24"/>
                <w:sz w:val="28"/>
                <w:szCs w:val="28"/>
              </w:rPr>
              <w:t>Quan sát vi khuẩn</w:t>
            </w:r>
          </w:p>
          <w:p w:rsidR="00AF2F57" w:rsidRPr="00AF2F57" w:rsidRDefault="00AF2F57">
            <w:pPr>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Cs/>
                <w:kern w:val="24"/>
                <w:sz w:val="28"/>
                <w:szCs w:val="28"/>
              </w:rPr>
              <w:t>30 phút</w:t>
            </w:r>
          </w:p>
        </w:tc>
        <w:tc>
          <w:tcPr>
            <w:tcW w:w="709" w:type="dxa"/>
            <w:gridSpan w:val="2"/>
            <w:shd w:val="clear" w:color="auto" w:fill="auto"/>
          </w:tcPr>
          <w:p w:rsidR="00AF2F57" w:rsidRPr="00AF2F57" w:rsidRDefault="00AF2F57">
            <w:pPr>
              <w:tabs>
                <w:tab w:val="left" w:pos="12758"/>
              </w:tabs>
              <w:spacing w:after="0" w:line="240" w:lineRule="auto"/>
              <w:jc w:val="center"/>
              <w:rPr>
                <w:rFonts w:ascii="Times New Roman" w:eastAsia="Times New Roman" w:hAnsi="Times New Roman"/>
                <w:sz w:val="28"/>
                <w:szCs w:val="28"/>
              </w:rPr>
            </w:pPr>
          </w:p>
        </w:tc>
        <w:tc>
          <w:tcPr>
            <w:tcW w:w="1663" w:type="dxa"/>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KHTN1.1 </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KHTN1.2</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KHTN1.3</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hAnsi="Times New Roman"/>
                <w:sz w:val="28"/>
                <w:szCs w:val="28"/>
              </w:rPr>
              <w:t xml:space="preserve"> </w:t>
            </w: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CC.1</w:t>
            </w:r>
          </w:p>
        </w:tc>
        <w:tc>
          <w:tcPr>
            <w:tcW w:w="2158" w:type="dxa"/>
            <w:shd w:val="clear" w:color="auto" w:fill="auto"/>
          </w:tcPr>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-Thực hành quan sát và vẽ được hình vi khuẩn quan sát được dưới kính hiển vi quang học.</w:t>
            </w:r>
          </w:p>
          <w:p w:rsidR="00AF2F57" w:rsidRPr="00AF2F57" w:rsidRDefault="00AF2F57">
            <w:pPr>
              <w:spacing w:line="240" w:lineRule="auto"/>
              <w:rPr>
                <w:rFonts w:ascii="Times New Roman" w:hAnsi="Times New Roman"/>
                <w:sz w:val="28"/>
                <w:szCs w:val="28"/>
              </w:rPr>
            </w:pPr>
          </w:p>
        </w:tc>
        <w:tc>
          <w:tcPr>
            <w:tcW w:w="1860"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PPDH:</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Dạy học trựcquan</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 KTDH:</w:t>
            </w:r>
          </w:p>
          <w:p w:rsidR="00AF2F57" w:rsidRPr="00AF2F57" w:rsidRDefault="00AF2F57">
            <w:pPr>
              <w:tabs>
                <w:tab w:val="left" w:pos="12758"/>
              </w:tabs>
              <w:spacing w:after="0" w:line="240" w:lineRule="auto"/>
              <w:rPr>
                <w:rFonts w:ascii="Times New Roman" w:hAnsi="Times New Roman"/>
                <w:sz w:val="28"/>
                <w:szCs w:val="28"/>
              </w:rPr>
            </w:pPr>
            <w:r w:rsidRPr="00AF2F57">
              <w:rPr>
                <w:rFonts w:ascii="Times New Roman" w:hAnsi="Times New Roman"/>
                <w:sz w:val="28"/>
                <w:szCs w:val="28"/>
              </w:rPr>
              <w:t>Phòng tranh</w:t>
            </w:r>
          </w:p>
        </w:tc>
        <w:tc>
          <w:tcPr>
            <w:tcW w:w="115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Quan sát qua sản phẩm học tập</w:t>
            </w: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p>
        </w:tc>
        <w:tc>
          <w:tcPr>
            <w:tcW w:w="992"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Bảng kiểm</w:t>
            </w:r>
          </w:p>
        </w:tc>
      </w:tr>
    </w:tbl>
    <w:p w:rsidR="00AF2F57" w:rsidRPr="00AF2F57" w:rsidRDefault="00AF2F57">
      <w:pPr>
        <w:tabs>
          <w:tab w:val="left" w:pos="12758"/>
        </w:tabs>
        <w:spacing w:after="0" w:line="240" w:lineRule="auto"/>
        <w:jc w:val="both"/>
        <w:rPr>
          <w:rFonts w:ascii="Times New Roman" w:eastAsia="Times New Roman" w:hAnsi="Times New Roman"/>
          <w:b/>
          <w:bCs/>
          <w:kern w:val="24"/>
          <w:sz w:val="28"/>
          <w:szCs w:val="28"/>
        </w:rPr>
      </w:pPr>
    </w:p>
    <w:p w:rsidR="00AF2F57" w:rsidRPr="00AF2F57" w:rsidRDefault="00AF2F57" w:rsidP="006077A6">
      <w:pPr>
        <w:numPr>
          <w:ilvl w:val="0"/>
          <w:numId w:val="27"/>
        </w:numPr>
        <w:tabs>
          <w:tab w:val="left" w:pos="12758"/>
        </w:tabs>
        <w:spacing w:before="120"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lastRenderedPageBreak/>
        <w:t xml:space="preserve">CÁC HOẠT ĐỘNG HỌC </w:t>
      </w:r>
    </w:p>
    <w:p w:rsidR="00AF2F57" w:rsidRPr="00AF2F57" w:rsidRDefault="00AF2F57">
      <w:pPr>
        <w:ind w:firstLineChars="1200" w:firstLine="3855"/>
        <w:rPr>
          <w:rFonts w:ascii="Times New Roman" w:hAnsi="Times New Roman"/>
          <w:b/>
          <w:sz w:val="32"/>
          <w:szCs w:val="32"/>
        </w:rPr>
      </w:pPr>
    </w:p>
    <w:p w:rsidR="00AF2F57" w:rsidRPr="00AF2F57" w:rsidRDefault="00AF2F57">
      <w:pPr>
        <w:ind w:firstLineChars="1200" w:firstLine="3855"/>
        <w:rPr>
          <w:rFonts w:ascii="Times New Roman" w:hAnsi="Times New Roman"/>
          <w:b/>
          <w:sz w:val="32"/>
          <w:szCs w:val="32"/>
        </w:rPr>
      </w:pPr>
      <w:r w:rsidRPr="00AF2F57">
        <w:rPr>
          <w:rFonts w:ascii="Times New Roman" w:hAnsi="Times New Roman"/>
          <w:b/>
          <w:sz w:val="32"/>
          <w:szCs w:val="32"/>
        </w:rPr>
        <w:t>NỘI DUNG 1: BÀI 24 VIRUT</w:t>
      </w:r>
    </w:p>
    <w:p w:rsidR="00AF2F57" w:rsidRPr="00AF2F57" w:rsidRDefault="00AF2F57">
      <w:pPr>
        <w:tabs>
          <w:tab w:val="left" w:pos="12758"/>
        </w:tabs>
        <w:spacing w:before="120" w:after="0" w:line="240" w:lineRule="auto"/>
        <w:jc w:val="both"/>
        <w:rPr>
          <w:rFonts w:ascii="Times New Roman" w:eastAsia="Times New Roman" w:hAnsi="Times New Roman"/>
          <w:b/>
          <w:bCs/>
          <w:kern w:val="24"/>
          <w:sz w:val="28"/>
          <w:szCs w:val="28"/>
        </w:rPr>
      </w:pPr>
    </w:p>
    <w:p w:rsidR="00AF2F57" w:rsidRPr="00AF2F57" w:rsidRDefault="00AF2F57">
      <w:pPr>
        <w:spacing w:after="0" w:line="0" w:lineRule="atLeast"/>
        <w:jc w:val="both"/>
        <w:rPr>
          <w:rFonts w:ascii="Times New Roman" w:eastAsia="Times New Roman" w:hAnsi="Times New Roman"/>
          <w:b/>
          <w:bCs/>
          <w:i/>
          <w:sz w:val="28"/>
          <w:szCs w:val="28"/>
        </w:rPr>
      </w:pPr>
      <w:r w:rsidRPr="00AF2F57">
        <w:rPr>
          <w:rFonts w:ascii="Times New Roman" w:eastAsia="Times New Roman" w:hAnsi="Times New Roman"/>
          <w:b/>
          <w:bCs/>
          <w:i/>
          <w:sz w:val="28"/>
          <w:szCs w:val="28"/>
        </w:rPr>
        <w:t xml:space="preserve">Hoạt động 1: Khởi động: </w:t>
      </w:r>
    </w:p>
    <w:p w:rsidR="00AF2F57" w:rsidRPr="00AF2F57" w:rsidRDefault="00AF2F57">
      <w:pPr>
        <w:spacing w:after="0" w:line="0" w:lineRule="atLeast"/>
        <w:jc w:val="both"/>
        <w:rPr>
          <w:rFonts w:ascii="Times New Roman" w:eastAsia="Times New Roman" w:hAnsi="Times New Roman"/>
          <w:i/>
          <w:sz w:val="28"/>
          <w:szCs w:val="28"/>
        </w:rPr>
      </w:pPr>
      <w:r w:rsidRPr="00AF2F57">
        <w:rPr>
          <w:rFonts w:ascii="Times New Roman" w:eastAsia="Times New Roman" w:hAnsi="Times New Roman"/>
          <w:b/>
          <w:bCs/>
          <w:i/>
          <w:sz w:val="28"/>
          <w:szCs w:val="28"/>
        </w:rPr>
        <w:t>Cho HS xem đoạn clip liên quan đến các đại dịch? HS đón dó là đại dịch gì? Đối tượng gây nên các đại dịch đó là gì? Chúng ta cần làm gì để phòng chống đại dịch đó?</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b/>
          <w:sz w:val="28"/>
          <w:szCs w:val="28"/>
        </w:rPr>
        <w:t>Hoạt động 2: Đặc điểm virút</w:t>
      </w:r>
    </w:p>
    <w:p w:rsidR="00AF2F57" w:rsidRPr="00AF2F57" w:rsidRDefault="00AF2F57" w:rsidP="006077A6">
      <w:pPr>
        <w:numPr>
          <w:ilvl w:val="0"/>
          <w:numId w:val="28"/>
        </w:numPr>
        <w:tabs>
          <w:tab w:val="left" w:pos="400"/>
        </w:tabs>
        <w:spacing w:after="0" w:line="240" w:lineRule="auto"/>
        <w:ind w:left="400" w:hanging="287"/>
        <w:rPr>
          <w:rFonts w:ascii="Times New Roman" w:eastAsia="Times New Roman" w:hAnsi="Times New Roman"/>
          <w:b/>
          <w:sz w:val="28"/>
          <w:szCs w:val="28"/>
        </w:rPr>
      </w:pPr>
      <w:r w:rsidRPr="00AF2F57">
        <w:rPr>
          <w:rFonts w:ascii="Times New Roman" w:eastAsia="Times New Roman" w:hAnsi="Times New Roman"/>
          <w:b/>
          <w:sz w:val="28"/>
          <w:szCs w:val="28"/>
        </w:rPr>
        <w:t>Mục tiêu hoạt động</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TC-TH.1</w:t>
      </w:r>
    </w:p>
    <w:p w:rsidR="00AF2F57" w:rsidRPr="00AF2F57" w:rsidRDefault="00AF2F57" w:rsidP="006077A6">
      <w:pPr>
        <w:numPr>
          <w:ilvl w:val="0"/>
          <w:numId w:val="28"/>
        </w:numPr>
        <w:tabs>
          <w:tab w:val="left" w:pos="400"/>
        </w:tabs>
        <w:spacing w:after="0" w:line="240" w:lineRule="auto"/>
        <w:ind w:left="400" w:hanging="287"/>
        <w:rPr>
          <w:rFonts w:ascii="Times New Roman" w:eastAsia="Times New Roman" w:hAnsi="Times New Roman"/>
          <w:b/>
          <w:sz w:val="28"/>
          <w:szCs w:val="28"/>
        </w:rPr>
      </w:pPr>
      <w:r w:rsidRPr="00AF2F57">
        <w:rPr>
          <w:rFonts w:ascii="Times New Roman" w:eastAsia="Times New Roman" w:hAnsi="Times New Roman"/>
          <w:b/>
          <w:sz w:val="28"/>
          <w:szCs w:val="28"/>
        </w:rPr>
        <w:t>Tổ chức hoạt động</w:t>
      </w:r>
    </w:p>
    <w:p w:rsidR="00AF2F57" w:rsidRPr="00AF2F57" w:rsidRDefault="00AF2F57">
      <w:pPr>
        <w:spacing w:after="0" w:line="240" w:lineRule="auto"/>
        <w:ind w:left="120"/>
        <w:rPr>
          <w:rFonts w:ascii="Times New Roman" w:eastAsia="Times New Roman" w:hAnsi="Times New Roman"/>
          <w:b/>
          <w:sz w:val="28"/>
          <w:szCs w:val="28"/>
        </w:rPr>
      </w:pPr>
      <w:r w:rsidRPr="00AF2F57">
        <w:rPr>
          <w:rFonts w:ascii="Times New Roman" w:eastAsia="Times New Roman" w:hAnsi="Times New Roman"/>
          <w:b/>
          <w:sz w:val="28"/>
          <w:szCs w:val="28"/>
        </w:rPr>
        <w:t>* Chuẩn bị:</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Giáo viên</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Tranh, video về các loại vi rút</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Phiếu học tập.</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Học sinh</w:t>
      </w:r>
    </w:p>
    <w:p w:rsidR="00AF2F57" w:rsidRPr="00AF2F57" w:rsidRDefault="00AF2F57" w:rsidP="006077A6">
      <w:pPr>
        <w:pStyle w:val="ListParagraph"/>
        <w:numPr>
          <w:ilvl w:val="0"/>
          <w:numId w:val="26"/>
        </w:num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HS chuẩn bị tranh ảnh một số viruts </w:t>
      </w:r>
    </w:p>
    <w:p w:rsidR="00AF2F57" w:rsidRPr="00AF2F57" w:rsidRDefault="00AF2F57">
      <w:pPr>
        <w:spacing w:after="0" w:line="240" w:lineRule="auto"/>
        <w:ind w:left="120"/>
        <w:rPr>
          <w:rFonts w:ascii="Times New Roman" w:eastAsia="SimSun" w:hAnsi="Times New Roman"/>
          <w:sz w:val="28"/>
          <w:szCs w:val="28"/>
        </w:rPr>
      </w:pPr>
    </w:p>
    <w:p w:rsidR="00AF2F57" w:rsidRPr="00AF2F57" w:rsidRDefault="00244573">
      <w:pPr>
        <w:spacing w:after="0" w:line="240" w:lineRule="auto"/>
        <w:ind w:left="120"/>
        <w:rPr>
          <w:rFonts w:ascii="Times New Roman" w:eastAsia="SimSun" w:hAnsi="Times New Roman"/>
          <w:sz w:val="28"/>
          <w:szCs w:val="28"/>
        </w:rPr>
      </w:pPr>
      <w:r>
        <w:rPr>
          <w:noProof/>
          <w:sz w:val="28"/>
          <w:szCs w:val="28"/>
          <w:lang w:val="en-US"/>
        </w:rPr>
        <w:drawing>
          <wp:inline distT="0" distB="0" distL="0" distR="0">
            <wp:extent cx="4524375" cy="3905250"/>
            <wp:effectExtent l="0" t="0" r="9525"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24375" cy="3905250"/>
                    </a:xfrm>
                    <a:prstGeom prst="rect">
                      <a:avLst/>
                    </a:prstGeom>
                    <a:noFill/>
                    <a:ln>
                      <a:noFill/>
                    </a:ln>
                  </pic:spPr>
                </pic:pic>
              </a:graphicData>
            </a:graphic>
          </wp:inline>
        </w:drawing>
      </w:r>
    </w:p>
    <w:p w:rsidR="00AF2F57" w:rsidRPr="00AF2F57" w:rsidRDefault="00AF2F57">
      <w:pPr>
        <w:tabs>
          <w:tab w:val="left" w:pos="400"/>
        </w:tabs>
        <w:spacing w:after="0" w:line="0" w:lineRule="atLeast"/>
        <w:ind w:left="113"/>
        <w:rPr>
          <w:rFonts w:ascii="Times New Roman" w:eastAsia="Times New Roman" w:hAnsi="Times New Roman"/>
          <w:b/>
          <w:sz w:val="28"/>
          <w:szCs w:val="28"/>
        </w:rPr>
      </w:pP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1: Chuyển giao nhiệm vụ học tập:</w:t>
      </w: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GV yêu cầu HS:</w:t>
      </w:r>
    </w:p>
    <w:p w:rsidR="00AF2F57" w:rsidRPr="00AF2F57" w:rsidRDefault="00AF2F57" w:rsidP="006077A6">
      <w:pPr>
        <w:numPr>
          <w:ilvl w:val="0"/>
          <w:numId w:val="29"/>
        </w:numPr>
        <w:tabs>
          <w:tab w:val="left" w:pos="840"/>
        </w:tabs>
        <w:spacing w:after="0" w:line="240" w:lineRule="auto"/>
        <w:ind w:left="587" w:hanging="367"/>
        <w:rPr>
          <w:rFonts w:ascii="Times New Roman" w:eastAsia="Arial" w:hAnsi="Times New Roman"/>
          <w:sz w:val="28"/>
          <w:szCs w:val="28"/>
        </w:rPr>
      </w:pPr>
      <w:r w:rsidRPr="00AF2F57">
        <w:rPr>
          <w:rFonts w:ascii="Times New Roman" w:eastAsia="Arial" w:hAnsi="Times New Roman"/>
          <w:sz w:val="28"/>
          <w:szCs w:val="28"/>
        </w:rPr>
        <w:lastRenderedPageBreak/>
        <w:t>Xem clip về các dạng viruts</w:t>
      </w:r>
    </w:p>
    <w:p w:rsidR="00AF2F57" w:rsidRPr="00AF2F57" w:rsidRDefault="00AF2F57" w:rsidP="006077A6">
      <w:pPr>
        <w:numPr>
          <w:ilvl w:val="0"/>
          <w:numId w:val="29"/>
        </w:numPr>
        <w:tabs>
          <w:tab w:val="left" w:pos="840"/>
        </w:tabs>
        <w:spacing w:after="0" w:line="240" w:lineRule="auto"/>
        <w:ind w:left="587" w:hanging="367"/>
        <w:rPr>
          <w:rFonts w:ascii="Times New Roman" w:eastAsia="Arial" w:hAnsi="Times New Roman"/>
          <w:sz w:val="28"/>
          <w:szCs w:val="28"/>
        </w:rPr>
      </w:pPr>
      <w:r w:rsidRPr="00AF2F57">
        <w:rPr>
          <w:rFonts w:ascii="Times New Roman" w:eastAsia="Times New Roman" w:hAnsi="Times New Roman"/>
          <w:sz w:val="28"/>
          <w:szCs w:val="28"/>
        </w:rPr>
        <w:t>Làm việc theo nhóm:’</w:t>
      </w:r>
    </w:p>
    <w:p w:rsidR="00AF2F57" w:rsidRPr="00AF2F57" w:rsidRDefault="00AF2F57" w:rsidP="006077A6">
      <w:pPr>
        <w:numPr>
          <w:ilvl w:val="0"/>
          <w:numId w:val="29"/>
        </w:numPr>
        <w:tabs>
          <w:tab w:val="left" w:pos="840"/>
        </w:tabs>
        <w:spacing w:after="0" w:line="240" w:lineRule="auto"/>
        <w:ind w:left="587" w:hanging="367"/>
        <w:rPr>
          <w:rFonts w:ascii="Times New Roman" w:eastAsia="Arial" w:hAnsi="Times New Roman"/>
          <w:sz w:val="28"/>
          <w:szCs w:val="28"/>
        </w:rPr>
      </w:pPr>
      <w:r w:rsidRPr="00AF2F57">
        <w:rPr>
          <w:rFonts w:ascii="Times New Roman" w:eastAsia="Arial" w:hAnsi="Times New Roman"/>
          <w:sz w:val="28"/>
          <w:szCs w:val="28"/>
          <w:shd w:val="clear" w:color="auto" w:fill="FFFFFF"/>
        </w:rPr>
        <w:t>Quan sát hình 24.1, em có nhận xét gì về hình dạng của các loại virút. Lấy ví dụ</w:t>
      </w:r>
    </w:p>
    <w:p w:rsidR="00AF2F57" w:rsidRPr="00AF2F57" w:rsidRDefault="00AF2F57" w:rsidP="006077A6">
      <w:pPr>
        <w:numPr>
          <w:ilvl w:val="0"/>
          <w:numId w:val="30"/>
        </w:numPr>
        <w:spacing w:after="0" w:line="240" w:lineRule="auto"/>
        <w:rPr>
          <w:rFonts w:ascii="Times New Roman" w:hAnsi="Times New Roman"/>
          <w:sz w:val="28"/>
          <w:szCs w:val="28"/>
        </w:rPr>
      </w:pPr>
      <w:r w:rsidRPr="00AF2F57">
        <w:rPr>
          <w:rFonts w:ascii="Times New Roman" w:eastAsia="Arial" w:hAnsi="Times New Roman"/>
          <w:sz w:val="28"/>
          <w:szCs w:val="28"/>
          <w:shd w:val="clear" w:color="auto" w:fill="FFFFFF"/>
        </w:rPr>
        <w:t>Quan sát hình 24.2, em hãy nêu cấu tạo vi khuẩn. Cấu tạo của virut có gì khác so với cấu tạo của tế bào sinh vật nhân sơ và nhân thực mà em đã học?</w:t>
      </w:r>
    </w:p>
    <w:p w:rsidR="00AF2F57" w:rsidRPr="00AF2F57" w:rsidRDefault="00AF2F57" w:rsidP="006077A6">
      <w:pPr>
        <w:numPr>
          <w:ilvl w:val="0"/>
          <w:numId w:val="30"/>
        </w:numPr>
        <w:spacing w:after="0" w:line="240" w:lineRule="auto"/>
        <w:rPr>
          <w:rFonts w:ascii="Times New Roman" w:hAnsi="Times New Roman"/>
          <w:sz w:val="28"/>
          <w:szCs w:val="28"/>
        </w:rPr>
      </w:pPr>
      <w:r w:rsidRPr="00AF2F57">
        <w:rPr>
          <w:rFonts w:ascii="Times New Roman" w:eastAsia="Arial" w:hAnsi="Times New Roman"/>
          <w:sz w:val="28"/>
          <w:szCs w:val="28"/>
          <w:shd w:val="clear" w:color="auto" w:fill="FFFFFF"/>
        </w:rPr>
        <w:t>Tại sao viruts phải sống kí sinh nội bào bắt buộc?</w:t>
      </w:r>
    </w:p>
    <w:p w:rsidR="00AF2F57" w:rsidRPr="00AF2F57" w:rsidRDefault="00AF2F57" w:rsidP="006077A6">
      <w:pPr>
        <w:numPr>
          <w:ilvl w:val="0"/>
          <w:numId w:val="31"/>
        </w:numPr>
        <w:spacing w:after="0" w:line="240" w:lineRule="auto"/>
        <w:rPr>
          <w:rFonts w:ascii="Times New Roman" w:eastAsia="Arial" w:hAnsi="Times New Roman"/>
          <w:b/>
          <w:sz w:val="28"/>
          <w:szCs w:val="28"/>
        </w:rPr>
      </w:pPr>
      <w:r w:rsidRPr="00AF2F57">
        <w:rPr>
          <w:rFonts w:ascii="Times New Roman" w:eastAsia="Times New Roman" w:hAnsi="Times New Roman"/>
          <w:b/>
          <w:sz w:val="28"/>
          <w:szCs w:val="28"/>
        </w:rPr>
        <w:t>Bước 2: HS thực hiện nhiệm vụ.</w:t>
      </w:r>
    </w:p>
    <w:p w:rsidR="00AF2F57" w:rsidRPr="00AF2F57" w:rsidRDefault="00AF2F57">
      <w:pPr>
        <w:tabs>
          <w:tab w:val="left" w:pos="840"/>
        </w:tabs>
        <w:spacing w:after="0" w:line="240" w:lineRule="auto"/>
        <w:rPr>
          <w:rFonts w:ascii="Times New Roman" w:eastAsia="Arial" w:hAnsi="Times New Roman"/>
          <w:sz w:val="28"/>
          <w:szCs w:val="28"/>
        </w:rPr>
      </w:pPr>
      <w:r w:rsidRPr="00AF2F57">
        <w:rPr>
          <w:rFonts w:ascii="Times New Roman" w:eastAsia="Times New Roman" w:hAnsi="Times New Roman"/>
          <w:sz w:val="28"/>
          <w:szCs w:val="28"/>
        </w:rPr>
        <w:t>Nhận nhiệm vụ</w:t>
      </w:r>
    </w:p>
    <w:p w:rsidR="00AF2F57" w:rsidRPr="00AF2F57" w:rsidRDefault="00AF2F57">
      <w:pPr>
        <w:spacing w:after="0" w:line="240" w:lineRule="auto"/>
        <w:rPr>
          <w:rFonts w:ascii="Times New Roman" w:eastAsia="Arial" w:hAnsi="Times New Roman"/>
          <w:sz w:val="28"/>
          <w:szCs w:val="28"/>
        </w:rPr>
      </w:pPr>
      <w:r w:rsidRPr="00AF2F57">
        <w:rPr>
          <w:rFonts w:ascii="Times New Roman" w:eastAsia="Arial" w:hAnsi="Times New Roman"/>
          <w:sz w:val="28"/>
          <w:szCs w:val="28"/>
        </w:rPr>
        <w:t xml:space="preserve">Tiến hành hoạt động động: HS xem clip và quan sát hình ảnh </w:t>
      </w:r>
    </w:p>
    <w:p w:rsidR="00AF2F57" w:rsidRPr="00AF2F57" w:rsidRDefault="00AF2F57">
      <w:pPr>
        <w:tabs>
          <w:tab w:val="left" w:pos="840"/>
        </w:tabs>
        <w:spacing w:after="0" w:line="240" w:lineRule="auto"/>
        <w:rPr>
          <w:rFonts w:ascii="Times New Roman" w:eastAsia="Arial" w:hAnsi="Times New Roman"/>
          <w:sz w:val="28"/>
          <w:szCs w:val="28"/>
        </w:rPr>
      </w:pPr>
      <w:r w:rsidRPr="00AF2F57">
        <w:rPr>
          <w:rFonts w:ascii="Times New Roman" w:eastAsia="Times New Roman" w:hAnsi="Times New Roman"/>
          <w:sz w:val="28"/>
          <w:szCs w:val="28"/>
        </w:rPr>
        <w:t>Thảo luận và hoàn thành phiếu học tập.</w:t>
      </w:r>
    </w:p>
    <w:p w:rsidR="00AF2F57" w:rsidRPr="00AF2F57" w:rsidRDefault="00AF2F57">
      <w:pPr>
        <w:spacing w:after="0" w:line="2" w:lineRule="exact"/>
        <w:rPr>
          <w:rFonts w:ascii="Times New Roman" w:eastAsia="Times New Roman" w:hAnsi="Times New Roman"/>
          <w:i/>
          <w:sz w:val="28"/>
          <w:szCs w:val="28"/>
        </w:rPr>
      </w:pPr>
    </w:p>
    <w:p w:rsidR="00AF2F57" w:rsidRPr="00AF2F57" w:rsidRDefault="00AF2F57" w:rsidP="006077A6">
      <w:pPr>
        <w:numPr>
          <w:ilvl w:val="0"/>
          <w:numId w:val="32"/>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Hs báo cáo: nhận xét hình dạng, kích thước, cấu tạo của 3 loại vi rut.</w:t>
      </w:r>
    </w:p>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PHIẾU HỌC TẬP HĐ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80"/>
        <w:gridCol w:w="3169"/>
      </w:tblGrid>
      <w:tr w:rsidR="00AF2F57" w:rsidRPr="00AF2F57">
        <w:tc>
          <w:tcPr>
            <w:tcW w:w="3521" w:type="dxa"/>
            <w:shd w:val="clear" w:color="auto" w:fill="auto"/>
          </w:tcPr>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Dạng virut</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Tên virut</w:t>
            </w:r>
          </w:p>
        </w:tc>
        <w:tc>
          <w:tcPr>
            <w:tcW w:w="3522" w:type="dxa"/>
            <w:shd w:val="clear" w:color="auto" w:fill="auto"/>
          </w:tcPr>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 xml:space="preserve">Cấu tạo </w:t>
            </w:r>
          </w:p>
        </w:tc>
      </w:tr>
      <w:tr w:rsidR="00AF2F57" w:rsidRPr="00AF2F57">
        <w:tc>
          <w:tcPr>
            <w:tcW w:w="3521" w:type="dxa"/>
            <w:shd w:val="clear" w:color="auto" w:fill="auto"/>
          </w:tcPr>
          <w:p w:rsidR="00AF2F57" w:rsidRPr="00AF2F57" w:rsidRDefault="00AF2F57">
            <w:pPr>
              <w:spacing w:after="0" w:line="0" w:lineRule="atLeast"/>
              <w:ind w:left="360"/>
              <w:rPr>
                <w:rFonts w:ascii="Times New Roman" w:eastAsia="Times New Roman" w:hAnsi="Times New Roman"/>
                <w:sz w:val="28"/>
                <w:szCs w:val="28"/>
              </w:rPr>
            </w:pPr>
            <w:r w:rsidRPr="00AF2F57">
              <w:rPr>
                <w:rFonts w:ascii="Times New Roman" w:eastAsia="Times New Roman" w:hAnsi="Times New Roman"/>
                <w:sz w:val="28"/>
                <w:szCs w:val="28"/>
              </w:rPr>
              <w:t>Dạng xoắn</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60"/>
              <w:rPr>
                <w:rFonts w:ascii="Times New Roman" w:eastAsia="Times New Roman" w:hAnsi="Times New Roman"/>
                <w:sz w:val="28"/>
                <w:szCs w:val="28"/>
              </w:rPr>
            </w:pPr>
            <w:r w:rsidRPr="00AF2F57">
              <w:rPr>
                <w:rFonts w:ascii="Times New Roman" w:eastAsia="Times New Roman" w:hAnsi="Times New Roman"/>
                <w:sz w:val="28"/>
                <w:szCs w:val="28"/>
              </w:rPr>
              <w:t>Dạng  hình khối</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 xml:space="preserve">     Dạng hốn hợp</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80"/>
              <w:rPr>
                <w:rFonts w:ascii="Times New Roman" w:eastAsia="Times New Roman" w:hAnsi="Times New Roman"/>
                <w:sz w:val="28"/>
                <w:szCs w:val="28"/>
              </w:rPr>
            </w:pPr>
            <w:r w:rsidRPr="00AF2F57">
              <w:rPr>
                <w:rFonts w:ascii="Times New Roman" w:eastAsia="Times New Roman" w:hAnsi="Times New Roman"/>
                <w:sz w:val="28"/>
                <w:szCs w:val="28"/>
              </w:rPr>
              <w:t>……</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bl>
    <w:p w:rsidR="00AF2F57" w:rsidRPr="00AF2F57" w:rsidRDefault="00AF2F57">
      <w:pPr>
        <w:tabs>
          <w:tab w:val="left" w:pos="840"/>
        </w:tabs>
        <w:spacing w:after="0" w:line="0" w:lineRule="atLeast"/>
        <w:jc w:val="center"/>
        <w:rPr>
          <w:rFonts w:ascii="Times New Roman" w:eastAsia="Arial" w:hAnsi="Times New Roman"/>
          <w:b/>
          <w:sz w:val="28"/>
          <w:szCs w:val="28"/>
        </w:rPr>
      </w:pPr>
    </w:p>
    <w:p w:rsidR="00AF2F57" w:rsidRPr="00AF2F57" w:rsidRDefault="00AF2F57" w:rsidP="006077A6">
      <w:pPr>
        <w:numPr>
          <w:ilvl w:val="0"/>
          <w:numId w:val="33"/>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sz w:val="28"/>
          <w:szCs w:val="28"/>
        </w:rPr>
        <w:t>HS nêu nhận xét, bổ sung.</w:t>
      </w:r>
    </w:p>
    <w:p w:rsidR="00AF2F57" w:rsidRPr="00AF2F57" w:rsidRDefault="00AF2F57" w:rsidP="006077A6">
      <w:pPr>
        <w:numPr>
          <w:ilvl w:val="0"/>
          <w:numId w:val="33"/>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sz w:val="28"/>
          <w:szCs w:val="28"/>
        </w:rPr>
        <w:t>HS rút ra kiến thức chung:</w:t>
      </w:r>
    </w:p>
    <w:p w:rsidR="00AF2F57" w:rsidRPr="00AF2F57" w:rsidRDefault="00AF2F57">
      <w:pPr>
        <w:tabs>
          <w:tab w:val="left" w:pos="840"/>
        </w:tabs>
        <w:spacing w:after="0" w:line="0" w:lineRule="atLeast"/>
        <w:ind w:left="840"/>
        <w:rPr>
          <w:rFonts w:ascii="Times New Roman" w:eastAsia="Times New Roman" w:hAnsi="Times New Roman"/>
          <w:sz w:val="28"/>
          <w:szCs w:val="28"/>
        </w:rPr>
      </w:pP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Virut có 3 dạng hình dạng đặc trưng:</w:t>
      </w:r>
    </w:p>
    <w:p w:rsidR="00AF2F57" w:rsidRPr="00AF2F57" w:rsidRDefault="00AF2F57" w:rsidP="006077A6">
      <w:pPr>
        <w:pStyle w:val="ListParagraph"/>
        <w:numPr>
          <w:ilvl w:val="0"/>
          <w:numId w:val="33"/>
        </w:num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 xml:space="preserve">Dạng xoắn: Viruts khảm thuốc lá, virut dại </w:t>
      </w:r>
    </w:p>
    <w:p w:rsidR="00AF2F57" w:rsidRPr="00AF2F57" w:rsidRDefault="00AF2F57" w:rsidP="006077A6">
      <w:pPr>
        <w:pStyle w:val="ListParagraph"/>
        <w:numPr>
          <w:ilvl w:val="0"/>
          <w:numId w:val="33"/>
        </w:num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Dạng hình khối: Virut cúm, virut viêm kết mạc.</w:t>
      </w:r>
    </w:p>
    <w:p w:rsidR="00AF2F57" w:rsidRPr="00AF2F57" w:rsidRDefault="00AF2F57" w:rsidP="006077A6">
      <w:pPr>
        <w:pStyle w:val="ListParagraph"/>
        <w:numPr>
          <w:ilvl w:val="0"/>
          <w:numId w:val="33"/>
        </w:num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 xml:space="preserve">Dạng hỗn hợp: Thực khuẩn thể, </w:t>
      </w:r>
    </w:p>
    <w:p w:rsidR="00AF2F57" w:rsidRPr="00AF2F57" w:rsidRDefault="00AF2F57">
      <w:pPr>
        <w:spacing w:after="0" w:line="0" w:lineRule="atLeast"/>
        <w:ind w:left="720"/>
        <w:rPr>
          <w:rFonts w:ascii="Times New Roman" w:eastAsia="Times New Roman" w:hAnsi="Times New Roman"/>
          <w:sz w:val="28"/>
          <w:szCs w:val="28"/>
        </w:rPr>
      </w:pPr>
      <w:r w:rsidRPr="00AF2F57">
        <w:rPr>
          <w:rFonts w:ascii="Times New Roman" w:eastAsia="Times New Roman" w:hAnsi="Times New Roman"/>
          <w:sz w:val="28"/>
          <w:szCs w:val="28"/>
        </w:rPr>
        <w:t>Virut có cấu tạo đơn giản gồm lớp vỏ protein và phần lõi chứa vật chất di truyền, một số virut có thêm lớp vỏ ngoài.</w:t>
      </w: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3: Đánh giá kết quả thực hiện nhiệm vụ học tập hoạt động</w:t>
      </w:r>
    </w:p>
    <w:p w:rsidR="00AF2F57" w:rsidRPr="00AF2F57" w:rsidRDefault="00AF2F57">
      <w:pPr>
        <w:spacing w:after="0" w:line="2" w:lineRule="exact"/>
        <w:rPr>
          <w:rFonts w:ascii="Times New Roman" w:eastAsia="Times New Roman" w:hAnsi="Times New Roman"/>
          <w:sz w:val="28"/>
          <w:szCs w:val="28"/>
        </w:rPr>
      </w:pP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Đánh giá đồng đẳng</w:t>
      </w: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 xml:space="preserve">PP đánh giá: </w:t>
      </w:r>
      <w:r w:rsidRPr="00AF2F57">
        <w:rPr>
          <w:rFonts w:ascii="Times New Roman" w:eastAsia="Times New Roman" w:hAnsi="Times New Roman"/>
          <w:sz w:val="28"/>
          <w:szCs w:val="28"/>
        </w:rPr>
        <w:t>Quan sát &amp; qua sản phẩm học tập.</w:t>
      </w: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Công cụ đánh giá</w:t>
      </w:r>
      <w:r w:rsidRPr="00AF2F57">
        <w:rPr>
          <w:rFonts w:ascii="Times New Roman" w:eastAsia="Times New Roman" w:hAnsi="Times New Roman"/>
          <w:sz w:val="28"/>
          <w:szCs w:val="28"/>
        </w:rPr>
        <w:t>: Bảng kiểm (10%</w:t>
      </w:r>
      <w:r w:rsidRPr="00AF2F57">
        <w:rPr>
          <w:rFonts w:ascii="Times New Roman" w:eastAsia="Times New Roman" w:hAnsi="Times New Roman"/>
          <w:b/>
          <w:sz w:val="28"/>
          <w:szCs w:val="28"/>
        </w:rPr>
        <w:t xml:space="preserve"> </w:t>
      </w:r>
      <w:r w:rsidRPr="00AF2F57">
        <w:rPr>
          <w:rFonts w:ascii="Times New Roman" w:eastAsia="Times New Roman" w:hAnsi="Times New Roman"/>
          <w:sz w:val="28"/>
          <w:szCs w:val="28"/>
        </w:rPr>
        <w:t>điểm chủ đề)</w:t>
      </w:r>
    </w:p>
    <w:p w:rsidR="00AF2F57" w:rsidRPr="00AF2F57" w:rsidRDefault="00AF2F57" w:rsidP="006077A6">
      <w:pPr>
        <w:numPr>
          <w:ilvl w:val="0"/>
          <w:numId w:val="34"/>
        </w:numPr>
        <w:tabs>
          <w:tab w:val="left" w:pos="320"/>
        </w:tabs>
        <w:spacing w:after="0" w:line="0" w:lineRule="atLeast"/>
        <w:ind w:left="320" w:hanging="207"/>
        <w:rPr>
          <w:rFonts w:ascii="Times New Roman" w:eastAsia="Times New Roman" w:hAnsi="Times New Roman"/>
          <w:b/>
          <w:sz w:val="28"/>
          <w:szCs w:val="28"/>
        </w:rPr>
      </w:pPr>
      <w:r w:rsidRPr="00AF2F57">
        <w:rPr>
          <w:rFonts w:ascii="Times New Roman" w:eastAsia="Times New Roman" w:hAnsi="Times New Roman"/>
          <w:b/>
          <w:sz w:val="28"/>
          <w:szCs w:val="28"/>
        </w:rPr>
        <w:t>Dự kiến phương án đánh giá mức độ đạt được của mục tiêu</w:t>
      </w:r>
    </w:p>
    <w:p w:rsidR="00AF2F57" w:rsidRPr="00AF2F57" w:rsidRDefault="00AF2F57" w:rsidP="006077A6">
      <w:pPr>
        <w:numPr>
          <w:ilvl w:val="0"/>
          <w:numId w:val="35"/>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GV đánh giá mức độ đạt được các mục tiêu thông qua bảng kiểm liên quan</w:t>
      </w:r>
    </w:p>
    <w:p w:rsidR="00AF2F57" w:rsidRPr="00AF2F57" w:rsidRDefault="00AF2F57">
      <w:pPr>
        <w:spacing w:after="0" w:line="0" w:lineRule="atLeast"/>
        <w:ind w:left="120"/>
        <w:rPr>
          <w:rFonts w:ascii="Times New Roman" w:eastAsia="Times New Roman" w:hAnsi="Times New Roman"/>
          <w:sz w:val="28"/>
          <w:szCs w:val="28"/>
        </w:rPr>
      </w:pPr>
      <w:r w:rsidRPr="00AF2F57">
        <w:rPr>
          <w:rFonts w:ascii="Times New Roman" w:eastAsia="Times New Roman" w:hAnsi="Times New Roman"/>
          <w:sz w:val="28"/>
          <w:szCs w:val="28"/>
        </w:rPr>
        <w:t>đến hoạt động.</w:t>
      </w:r>
    </w:p>
    <w:p w:rsidR="00AF2F57" w:rsidRPr="00AF2F57" w:rsidRDefault="00AF2F57">
      <w:pPr>
        <w:spacing w:after="0" w:line="0" w:lineRule="atLeast"/>
        <w:ind w:right="-13"/>
        <w:jc w:val="center"/>
        <w:rPr>
          <w:rFonts w:ascii="Times New Roman" w:eastAsia="Times New Roman" w:hAnsi="Times New Roman"/>
          <w:b/>
          <w:sz w:val="28"/>
          <w:szCs w:val="28"/>
        </w:rPr>
      </w:pPr>
      <w:r w:rsidRPr="00AF2F57">
        <w:rPr>
          <w:rFonts w:ascii="Times New Roman" w:eastAsia="Times New Roman" w:hAnsi="Times New Roman"/>
          <w:b/>
          <w:sz w:val="28"/>
          <w:szCs w:val="28"/>
        </w:rPr>
        <w:t>BẢNG KIỂM - ĐÁNH GIÁ HOẠT ĐỘNG 2</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AF2F57" w:rsidRPr="00AF2F57">
        <w:tc>
          <w:tcPr>
            <w:tcW w:w="2641"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PC-NL</w:t>
            </w:r>
          </w:p>
        </w:tc>
        <w:tc>
          <w:tcPr>
            <w:tcW w:w="4667"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Các tiêu chí</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Có</w:t>
            </w: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Không</w:t>
            </w: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Tìm hiểu tự nhiên</w:t>
            </w:r>
          </w:p>
          <w:p w:rsidR="00AF2F57" w:rsidRPr="00AF2F57" w:rsidRDefault="00AF2F57">
            <w:pPr>
              <w:tabs>
                <w:tab w:val="left" w:pos="12758"/>
              </w:tabs>
              <w:spacing w:after="0" w:line="240" w:lineRule="auto"/>
              <w:rPr>
                <w:rFonts w:ascii="Times New Roman" w:eastAsia="Times New Roman" w:hAnsi="Times New Roman"/>
                <w:b/>
                <w:sz w:val="28"/>
                <w:szCs w:val="28"/>
              </w:rPr>
            </w:pP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Quan sát và nêu được cấu tạo vi rut</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Nhận diện được 3 hình dạng của vi rut</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giao tiếp và hợp tác</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Phối hợp hiệu quả trong làm việc nhóm.</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Tự học và tự chủ</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Chuẩn bị mẫu, tranh, video về virut</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Phẩm chất,  trung thực,  trách nhiệm chăm chỉ</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Thực hiện phiếu học tập của nhóm. Giữ gìn vệ sinh, trật tự khi xem clip</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bl>
    <w:p w:rsidR="00AF2F57" w:rsidRPr="00AF2F57" w:rsidRDefault="00AF2F57">
      <w:pPr>
        <w:tabs>
          <w:tab w:val="left" w:pos="12758"/>
        </w:tabs>
        <w:spacing w:after="0" w:line="240" w:lineRule="auto"/>
        <w:jc w:val="both"/>
        <w:rPr>
          <w:rFonts w:ascii="Times New Roman" w:eastAsia="Times New Roman" w:hAnsi="Times New Roman"/>
          <w:b/>
          <w:bCs/>
          <w:kern w:val="24"/>
          <w:sz w:val="28"/>
          <w:szCs w:val="28"/>
        </w:rPr>
      </w:pPr>
    </w:p>
    <w:p w:rsidR="00AF2F57" w:rsidRPr="00AF2F57" w:rsidRDefault="00AF2F57">
      <w:pPr>
        <w:spacing w:after="0" w:line="240" w:lineRule="auto"/>
        <w:ind w:left="120" w:right="326"/>
        <w:rPr>
          <w:rFonts w:ascii="Times New Roman" w:eastAsia="Times New Roman" w:hAnsi="Times New Roman"/>
          <w:b/>
          <w:sz w:val="28"/>
          <w:szCs w:val="28"/>
        </w:rPr>
      </w:pPr>
      <w:r w:rsidRPr="00AF2F57">
        <w:rPr>
          <w:rFonts w:ascii="Times New Roman" w:eastAsia="Times New Roman" w:hAnsi="Times New Roman"/>
          <w:b/>
          <w:sz w:val="28"/>
          <w:szCs w:val="28"/>
        </w:rPr>
        <w:t xml:space="preserve">Hoạt động 3: Vai trò của virut và một số bệnh do virut gây ra cách phòng chống </w:t>
      </w:r>
    </w:p>
    <w:p w:rsidR="00AF2F57" w:rsidRPr="00AF2F57" w:rsidRDefault="00AF2F57">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Mục tiêu hoạt động:</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KHTN1.4</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KHTN3.2</w:t>
      </w:r>
    </w:p>
    <w:p w:rsidR="00AF2F57" w:rsidRPr="00AF2F57" w:rsidRDefault="00AF2F57">
      <w:pPr>
        <w:tabs>
          <w:tab w:val="left" w:pos="12758"/>
        </w:tabs>
        <w:spacing w:after="0" w:line="240" w:lineRule="auto"/>
        <w:jc w:val="both"/>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CC.1</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b/>
          <w:sz w:val="28"/>
          <w:szCs w:val="28"/>
        </w:rPr>
        <w:t>Tổ chức hoạt động</w:t>
      </w:r>
      <w:r w:rsidRPr="00AF2F57">
        <w:rPr>
          <w:rFonts w:ascii="Times New Roman" w:eastAsia="Times New Roman" w:hAnsi="Times New Roman"/>
          <w:sz w:val="28"/>
          <w:szCs w:val="28"/>
        </w:rPr>
        <w:t>:</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Giai đoạn chuẩn bị: Clip, tranh ảnh, phiếu học tập.</w:t>
      </w: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244573">
      <w:pPr>
        <w:tabs>
          <w:tab w:val="left" w:pos="12758"/>
        </w:tabs>
        <w:spacing w:before="120" w:after="0" w:line="240" w:lineRule="auto"/>
        <w:rPr>
          <w:rFonts w:ascii="Times New Roman" w:eastAsia="SimSun" w:hAnsi="Times New Roman"/>
          <w:sz w:val="28"/>
          <w:szCs w:val="28"/>
        </w:rPr>
      </w:pPr>
      <w:r>
        <w:rPr>
          <w:noProof/>
          <w:sz w:val="28"/>
          <w:szCs w:val="28"/>
          <w:lang w:val="en-US"/>
        </w:rPr>
        <w:lastRenderedPageBreak/>
        <w:drawing>
          <wp:inline distT="0" distB="0" distL="0" distR="0">
            <wp:extent cx="5953125" cy="5895975"/>
            <wp:effectExtent l="0" t="0" r="9525" b="9525"/>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3125" cy="5895975"/>
                    </a:xfrm>
                    <a:prstGeom prst="rect">
                      <a:avLst/>
                    </a:prstGeom>
                    <a:noFill/>
                    <a:ln>
                      <a:noFill/>
                    </a:ln>
                  </pic:spPr>
                </pic:pic>
              </a:graphicData>
            </a:graphic>
          </wp:inline>
        </w:drawing>
      </w:r>
    </w:p>
    <w:p w:rsidR="00AF2F57" w:rsidRPr="00AF2F57" w:rsidRDefault="00AF2F57">
      <w:pPr>
        <w:tabs>
          <w:tab w:val="left" w:pos="12758"/>
        </w:tabs>
        <w:spacing w:before="120" w:after="0" w:line="240" w:lineRule="auto"/>
        <w:rPr>
          <w:rFonts w:ascii="Times New Roman" w:eastAsia="SimSun" w:hAnsi="Times New Roman"/>
          <w:sz w:val="28"/>
          <w:szCs w:val="28"/>
        </w:rPr>
      </w:pPr>
    </w:p>
    <w:p w:rsidR="00AF2F57" w:rsidRPr="00AF2F57" w:rsidRDefault="00244573">
      <w:pPr>
        <w:tabs>
          <w:tab w:val="left" w:pos="12758"/>
        </w:tabs>
        <w:spacing w:before="120" w:after="0" w:line="240" w:lineRule="auto"/>
        <w:rPr>
          <w:rFonts w:ascii="Times New Roman" w:eastAsia="SimSun" w:hAnsi="Times New Roman"/>
          <w:sz w:val="28"/>
          <w:szCs w:val="28"/>
        </w:rPr>
      </w:pPr>
      <w:r>
        <w:rPr>
          <w:noProof/>
          <w:sz w:val="28"/>
          <w:szCs w:val="28"/>
          <w:lang w:val="en-US"/>
        </w:rPr>
        <w:lastRenderedPageBreak/>
        <w:drawing>
          <wp:inline distT="0" distB="0" distL="0" distR="0">
            <wp:extent cx="5943600" cy="7743825"/>
            <wp:effectExtent l="0" t="0" r="0" b="9525"/>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743825"/>
                    </a:xfrm>
                    <a:prstGeom prst="rect">
                      <a:avLst/>
                    </a:prstGeom>
                    <a:noFill/>
                    <a:ln>
                      <a:noFill/>
                    </a:ln>
                  </pic:spPr>
                </pic:pic>
              </a:graphicData>
            </a:graphic>
          </wp:inline>
        </w:drawing>
      </w:r>
    </w:p>
    <w:p w:rsidR="00AF2F57" w:rsidRPr="00AF2F57" w:rsidRDefault="00AF2F57">
      <w:pPr>
        <w:tabs>
          <w:tab w:val="left" w:pos="12758"/>
        </w:tabs>
        <w:spacing w:before="120"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Bước 1 : Giao nhiệm vụ học tập</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Nhiệm vụ của các nhóm:</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Tìm hiểu thông tin và quan sát hình và hoàn thành phiếu học tập (mảnh ghép)</w:t>
      </w:r>
    </w:p>
    <w:p w:rsidR="00AF2F57" w:rsidRPr="00AF2F57" w:rsidRDefault="00AF2F57">
      <w:pPr>
        <w:rPr>
          <w:rFonts w:ascii="Times New Roman" w:eastAsia="SimSun" w:hAnsi="Times New Roman"/>
          <w:sz w:val="28"/>
          <w:szCs w:val="28"/>
          <w:lang w:eastAsia="zh-CN"/>
        </w:rPr>
      </w:pPr>
      <w:r w:rsidRPr="00AF2F57">
        <w:rPr>
          <w:rFonts w:ascii="Times New Roman" w:eastAsia="Times New Roman" w:hAnsi="Times New Roman"/>
          <w:sz w:val="28"/>
          <w:szCs w:val="28"/>
        </w:rPr>
        <w:lastRenderedPageBreak/>
        <w:t xml:space="preserve">- Nêu được một số bệnh do vi rút gây ra. </w:t>
      </w:r>
      <w:r w:rsidRPr="00AF2F57">
        <w:rPr>
          <w:rFonts w:ascii="Times New Roman" w:eastAsia="SimSun" w:hAnsi="Times New Roman"/>
          <w:sz w:val="28"/>
          <w:szCs w:val="28"/>
          <w:lang w:eastAsia="zh-CN"/>
        </w:rPr>
        <w:t>Vận dụng được hiểu biết về virus vào giải thích một số hiện tượng trong thực tiễn (ví dụ:  Giải thích được ưu điểm của thuốc trừ sâu có nguồn gốc từ virut so với thuốc trừ sâu hóa học.</w:t>
      </w:r>
    </w:p>
    <w:p w:rsidR="00AF2F57" w:rsidRPr="00AF2F57" w:rsidRDefault="00AF2F57">
      <w:pPr>
        <w:rPr>
          <w:rFonts w:ascii="Times New Roman" w:hAnsi="Times New Roman"/>
          <w:sz w:val="28"/>
          <w:szCs w:val="28"/>
        </w:rPr>
      </w:pPr>
      <w:r w:rsidRPr="00AF2F57">
        <w:rPr>
          <w:rFonts w:ascii="Times New Roman" w:eastAsia="SimSun" w:hAnsi="Times New Roman"/>
          <w:sz w:val="28"/>
          <w:szCs w:val="28"/>
          <w:lang w:eastAsia="zh-CN"/>
        </w:rPr>
        <w:t xml:space="preserve">- Quan sát hình 24.7 cho biết bệnh do virut có thể lan truyền qua những con đường nào? Hãy nêu một số biện pháp phòng chống bệnh do virut gây ra. </w:t>
      </w:r>
    </w:p>
    <w:p w:rsidR="00AF2F57" w:rsidRPr="00AF2F57" w:rsidRDefault="00244573" w:rsidP="006077A6">
      <w:pPr>
        <w:numPr>
          <w:ilvl w:val="0"/>
          <w:numId w:val="36"/>
        </w:numPr>
        <w:spacing w:beforeAutospacing="1" w:after="0" w:afterAutospacing="1"/>
        <w:rPr>
          <w:rFonts w:ascii="Times New Roman" w:hAnsi="Times New Roman"/>
          <w:sz w:val="28"/>
          <w:szCs w:val="28"/>
        </w:rPr>
      </w:pPr>
      <w:r>
        <w:rPr>
          <w:noProof/>
          <w:sz w:val="28"/>
          <w:szCs w:val="28"/>
          <w:lang w:val="en-US"/>
        </w:rPr>
        <w:drawing>
          <wp:inline distT="0" distB="0" distL="0" distR="0">
            <wp:extent cx="2657475" cy="4552950"/>
            <wp:effectExtent l="0" t="0" r="9525"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7475" cy="4552950"/>
                    </a:xfrm>
                    <a:prstGeom prst="rect">
                      <a:avLst/>
                    </a:prstGeom>
                    <a:noFill/>
                    <a:ln>
                      <a:noFill/>
                    </a:ln>
                  </pic:spPr>
                </pic:pic>
              </a:graphicData>
            </a:graphic>
          </wp:inline>
        </w:drawing>
      </w:r>
    </w:p>
    <w:p w:rsidR="00AF2F57" w:rsidRPr="00AF2F57" w:rsidRDefault="00AF2F57">
      <w:pPr>
        <w:spacing w:after="0" w:line="0" w:lineRule="atLeast"/>
        <w:rPr>
          <w:rFonts w:ascii="Times New Roman" w:eastAsia="Times New Roman" w:hAnsi="Times New Roman"/>
          <w:sz w:val="28"/>
          <w:szCs w:val="28"/>
        </w:rPr>
      </w:pPr>
    </w:p>
    <w:p w:rsidR="00AF2F57" w:rsidRPr="00AF2F57" w:rsidRDefault="00AF2F57">
      <w:pPr>
        <w:spacing w:after="0" w:line="0" w:lineRule="atLeast"/>
        <w:rPr>
          <w:rFonts w:ascii="Times New Roman" w:eastAsia="Times New Roman" w:hAnsi="Times New Roman"/>
          <w:b/>
          <w:sz w:val="28"/>
          <w:szCs w:val="28"/>
        </w:rPr>
      </w:pPr>
      <w:r w:rsidRPr="00AF2F57">
        <w:rPr>
          <w:rFonts w:ascii="Times New Roman" w:eastAsia="Times New Roman" w:hAnsi="Times New Roman"/>
          <w:b/>
          <w:sz w:val="28"/>
          <w:szCs w:val="28"/>
        </w:rPr>
        <w:t>Bước 2: Thực hiện nhiệm vụ có sự hợp tác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207"/>
        <w:gridCol w:w="3179"/>
      </w:tblGrid>
      <w:tr w:rsidR="00AF2F57" w:rsidRPr="00AF2F57">
        <w:tc>
          <w:tcPr>
            <w:tcW w:w="3521" w:type="dxa"/>
            <w:shd w:val="clear" w:color="auto" w:fill="auto"/>
          </w:tcPr>
          <w:p w:rsidR="00AF2F57" w:rsidRPr="00AF2F57" w:rsidRDefault="00AF2F57">
            <w:pPr>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Nhiệm vụ</w:t>
            </w:r>
          </w:p>
        </w:tc>
        <w:tc>
          <w:tcPr>
            <w:tcW w:w="3521" w:type="dxa"/>
            <w:shd w:val="clear" w:color="auto" w:fill="auto"/>
          </w:tcPr>
          <w:p w:rsidR="00AF2F57" w:rsidRPr="00AF2F57" w:rsidRDefault="00AF2F57">
            <w:pPr>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 cần thực hiện</w:t>
            </w:r>
          </w:p>
        </w:tc>
        <w:tc>
          <w:tcPr>
            <w:tcW w:w="3522" w:type="dxa"/>
            <w:shd w:val="clear" w:color="auto" w:fill="auto"/>
          </w:tcPr>
          <w:p w:rsidR="00AF2F57" w:rsidRPr="00AF2F57" w:rsidRDefault="00AF2F57">
            <w:pPr>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Sản phẩm</w:t>
            </w:r>
          </w:p>
        </w:tc>
      </w:tr>
      <w:tr w:rsidR="00AF2F57" w:rsidRPr="00AF2F57">
        <w:tc>
          <w:tcPr>
            <w:tcW w:w="3521"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1-2 : Tìm hiểu vai  trò  của  vi rut  trong  tự  nhiên  và trong thực tiễn.</w:t>
            </w:r>
          </w:p>
        </w:tc>
        <w:tc>
          <w:tcPr>
            <w:tcW w:w="3521"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nhóm  tìm  hiểu nhiệm vụ được giao tìm tài liệu , Các nhóm thuyết trình báo cáo, theo các nội dung:</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Vi rut có lợi (Sản xuất chế phẩm sinh học: thuốc kháng sinh, vaccine, …)</w:t>
            </w:r>
          </w:p>
          <w:p w:rsidR="00AF2F57" w:rsidRPr="00AF2F57" w:rsidRDefault="00AF2F57">
            <w:pPr>
              <w:spacing w:after="0" w:line="0" w:lineRule="atLeast"/>
              <w:rPr>
                <w:rFonts w:ascii="Times New Roman" w:eastAsia="Times New Roman" w:hAnsi="Times New Roman"/>
                <w:sz w:val="28"/>
                <w:szCs w:val="28"/>
              </w:rPr>
            </w:pPr>
          </w:p>
          <w:p w:rsidR="00AF2F57" w:rsidRPr="00AF2F57" w:rsidRDefault="00AF2F57">
            <w:pPr>
              <w:tabs>
                <w:tab w:val="left" w:pos="12758"/>
              </w:tabs>
              <w:spacing w:before="120" w:after="0" w:line="240" w:lineRule="auto"/>
              <w:jc w:val="both"/>
              <w:rPr>
                <w:rFonts w:ascii="Times New Roman" w:eastAsia="Times New Roman" w:hAnsi="Times New Roman"/>
                <w:b/>
                <w:sz w:val="28"/>
                <w:szCs w:val="28"/>
              </w:rPr>
            </w:pPr>
            <w:r w:rsidRPr="00AF2F57">
              <w:rPr>
                <w:rFonts w:ascii="Times New Roman" w:eastAsia="Times New Roman" w:hAnsi="Times New Roman"/>
                <w:sz w:val="28"/>
                <w:szCs w:val="28"/>
              </w:rPr>
              <w:t>Virut có hại</w:t>
            </w:r>
            <w:r w:rsidRPr="00AF2F57">
              <w:rPr>
                <w:rFonts w:ascii="Times New Roman" w:eastAsia="Times New Roman" w:hAnsi="Times New Roman"/>
                <w:bCs/>
                <w:sz w:val="28"/>
                <w:szCs w:val="28"/>
              </w:rPr>
              <w:t xml:space="preserve"> cho người, </w:t>
            </w:r>
            <w:r w:rsidRPr="00AF2F57">
              <w:rPr>
                <w:rFonts w:ascii="Times New Roman" w:eastAsia="Times New Roman" w:hAnsi="Times New Roman"/>
                <w:bCs/>
                <w:sz w:val="28"/>
                <w:szCs w:val="28"/>
              </w:rPr>
              <w:lastRenderedPageBreak/>
              <w:t>động vật và thực vật.</w:t>
            </w:r>
          </w:p>
          <w:p w:rsidR="00AF2F57" w:rsidRPr="00AF2F57" w:rsidRDefault="00AF2F57">
            <w:pPr>
              <w:spacing w:after="0" w:line="0" w:lineRule="atLeast"/>
              <w:rPr>
                <w:rFonts w:ascii="Times New Roman" w:eastAsia="Times New Roman" w:hAnsi="Times New Roman"/>
                <w:sz w:val="28"/>
                <w:szCs w:val="28"/>
              </w:rPr>
            </w:pP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w w:val="99"/>
                <w:sz w:val="28"/>
                <w:szCs w:val="28"/>
              </w:rPr>
              <w:t>Các nhóm nhận xét , bổ</w:t>
            </w:r>
            <w:r w:rsidRPr="00AF2F57">
              <w:rPr>
                <w:rFonts w:ascii="Times New Roman" w:eastAsia="Times New Roman" w:hAnsi="Times New Roman"/>
                <w:sz w:val="28"/>
                <w:szCs w:val="28"/>
              </w:rPr>
              <w:t xml:space="preserve"> sung</w:t>
            </w:r>
          </w:p>
        </w:tc>
        <w:tc>
          <w:tcPr>
            <w:tcW w:w="3522"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lastRenderedPageBreak/>
              <w:t>Bài thuyết trình PP</w:t>
            </w:r>
          </w:p>
        </w:tc>
      </w:tr>
      <w:tr w:rsidR="00AF2F57" w:rsidRPr="00AF2F57">
        <w:tc>
          <w:tcPr>
            <w:tcW w:w="3521"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lastRenderedPageBreak/>
              <w:t>Nhóm 3-4: Tìm hiểu các  bệnh  do  virút gây   ra   và  cách phòng bệnh.</w:t>
            </w:r>
          </w:p>
          <w:p w:rsidR="00AF2F57" w:rsidRPr="00AF2F57" w:rsidRDefault="00AF2F57">
            <w:pPr>
              <w:spacing w:after="0" w:line="0" w:lineRule="atLeast"/>
              <w:rPr>
                <w:rFonts w:ascii="Times New Roman" w:eastAsia="Times New Roman" w:hAnsi="Times New Roman"/>
                <w:sz w:val="28"/>
                <w:szCs w:val="28"/>
              </w:rPr>
            </w:pP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Đề xuất biện pháp phòng chống bệnh do vi rút gây ra.</w:t>
            </w:r>
          </w:p>
        </w:tc>
        <w:tc>
          <w:tcPr>
            <w:tcW w:w="3521"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 xml:space="preserve">Các  nhóm  tìm  hiểu nhiệm vụ được giao </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 xml:space="preserve">Các nhóm báo cáo theo các nội dung </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bệnh thường gặp dovirút gây ra</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Nêu được cách phòng bệnh.</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nhóm nhận xét, bổ sung</w:t>
            </w:r>
          </w:p>
          <w:p w:rsidR="00AF2F57" w:rsidRPr="00AF2F57" w:rsidRDefault="00AF2F57">
            <w:pPr>
              <w:spacing w:after="0" w:line="0" w:lineRule="atLeast"/>
              <w:rPr>
                <w:rFonts w:ascii="Times New Roman" w:eastAsia="Times New Roman" w:hAnsi="Times New Roman"/>
                <w:sz w:val="28"/>
                <w:szCs w:val="28"/>
              </w:rPr>
            </w:pPr>
          </w:p>
        </w:tc>
        <w:tc>
          <w:tcPr>
            <w:tcW w:w="3522"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Bài  thuyết  trình, báo cáo PP</w:t>
            </w:r>
          </w:p>
        </w:tc>
      </w:tr>
    </w:tbl>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3 : Trình bày – đánh giá kết quả</w:t>
      </w:r>
    </w:p>
    <w:p w:rsidR="00AF2F57" w:rsidRPr="00AF2F57" w:rsidRDefault="00AF2F57">
      <w:pPr>
        <w:spacing w:after="0" w:line="0" w:lineRule="atLeast"/>
        <w:ind w:left="120"/>
        <w:rPr>
          <w:rFonts w:ascii="Times New Roman" w:eastAsia="Times New Roman" w:hAnsi="Times New Roman"/>
          <w:sz w:val="28"/>
          <w:szCs w:val="28"/>
        </w:rPr>
      </w:pPr>
      <w:r w:rsidRPr="00AF2F57">
        <w:rPr>
          <w:rFonts w:ascii="Times New Roman" w:eastAsia="Times New Roman" w:hAnsi="Times New Roman"/>
          <w:sz w:val="28"/>
          <w:szCs w:val="28"/>
        </w:rPr>
        <w:t>GV đưa ra các tiêu chí đánh giá trong rubric cho các nhóm.</w:t>
      </w:r>
    </w:p>
    <w:p w:rsidR="00AF2F57" w:rsidRPr="00AF2F57" w:rsidRDefault="00AF2F57">
      <w:pPr>
        <w:spacing w:after="0" w:line="13" w:lineRule="exact"/>
        <w:rPr>
          <w:rFonts w:ascii="Times New Roman" w:eastAsia="Times New Roman" w:hAnsi="Times New Roman"/>
          <w:sz w:val="28"/>
          <w:szCs w:val="28"/>
        </w:rPr>
      </w:pPr>
    </w:p>
    <w:p w:rsidR="00AF2F57" w:rsidRPr="00AF2F57" w:rsidRDefault="00AF2F57">
      <w:pPr>
        <w:spacing w:after="0" w:line="236" w:lineRule="auto"/>
        <w:ind w:left="120" w:right="586"/>
        <w:jc w:val="both"/>
        <w:rPr>
          <w:rFonts w:ascii="Times New Roman" w:eastAsia="Times New Roman" w:hAnsi="Times New Roman"/>
          <w:sz w:val="28"/>
          <w:szCs w:val="28"/>
        </w:rPr>
      </w:pPr>
      <w:r w:rsidRPr="00AF2F57">
        <w:rPr>
          <w:rFonts w:ascii="Times New Roman" w:eastAsia="Times New Roman" w:hAnsi="Times New Roman"/>
          <w:sz w:val="28"/>
          <w:szCs w:val="28"/>
        </w:rPr>
        <w:t>Các nhóm sẽ thực hiện báo cáo theo kế hoạch đã thực hiện, được công bố dưới dạng bài trình diễn PowerPoint… Các sản phẩm vật chất kèm theo là những video, tập san, bài hát …</w:t>
      </w:r>
    </w:p>
    <w:p w:rsidR="00AF2F57" w:rsidRPr="00AF2F57" w:rsidRDefault="00AF2F57">
      <w:pPr>
        <w:spacing w:after="0" w:line="237"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 xml:space="preserve">Bước 4 : Đánh giá kết quả thực hiện : </w:t>
      </w:r>
    </w:p>
    <w:p w:rsidR="00AF2F57" w:rsidRPr="00AF2F57" w:rsidRDefault="00AF2F57">
      <w:pPr>
        <w:spacing w:after="0" w:line="237" w:lineRule="auto"/>
        <w:ind w:left="120" w:right="1438"/>
        <w:rPr>
          <w:rFonts w:ascii="Times New Roman" w:eastAsia="Times New Roman" w:hAnsi="Times New Roman"/>
          <w:sz w:val="28"/>
          <w:szCs w:val="28"/>
        </w:rPr>
      </w:pPr>
      <w:r w:rsidRPr="00AF2F57">
        <w:rPr>
          <w:rFonts w:ascii="Times New Roman" w:eastAsia="Times New Roman" w:hAnsi="Times New Roman"/>
          <w:sz w:val="28"/>
          <w:szCs w:val="28"/>
        </w:rPr>
        <w:t>Đại diện nhóm trình bày kết quả trước lớp .</w:t>
      </w:r>
    </w:p>
    <w:p w:rsidR="00AF2F57" w:rsidRPr="00AF2F57" w:rsidRDefault="00AF2F57">
      <w:pPr>
        <w:spacing w:after="0" w:line="237" w:lineRule="auto"/>
        <w:ind w:left="120" w:right="1438"/>
        <w:rPr>
          <w:rFonts w:ascii="Times New Roman" w:eastAsia="Times New Roman" w:hAnsi="Times New Roman"/>
          <w:sz w:val="28"/>
          <w:szCs w:val="28"/>
        </w:rPr>
      </w:pPr>
      <w:r w:rsidRPr="00AF2F57">
        <w:rPr>
          <w:rFonts w:ascii="Times New Roman" w:eastAsia="Times New Roman" w:hAnsi="Times New Roman"/>
          <w:sz w:val="28"/>
          <w:szCs w:val="28"/>
        </w:rPr>
        <w:t>HS nhận xét phản hồi</w:t>
      </w:r>
    </w:p>
    <w:p w:rsidR="00AF2F57" w:rsidRPr="00AF2F57" w:rsidRDefault="00AF2F57">
      <w:pPr>
        <w:spacing w:after="0" w:line="237"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Rubric đánh giá sản phẩm của các nhóm.</w:t>
      </w:r>
    </w:p>
    <w:p w:rsidR="00AF2F57" w:rsidRPr="00AF2F57" w:rsidRDefault="00AF2F57">
      <w:pPr>
        <w:spacing w:after="0" w:line="237" w:lineRule="auto"/>
        <w:ind w:left="120" w:right="1438"/>
        <w:rPr>
          <w:rFonts w:ascii="Times New Roman" w:eastAsia="Times New Roman" w:hAnsi="Times New Roman"/>
          <w:b/>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720"/>
        <w:gridCol w:w="1716"/>
        <w:gridCol w:w="1719"/>
        <w:gridCol w:w="2292"/>
      </w:tblGrid>
      <w:tr w:rsidR="00AF2F57" w:rsidRPr="00AF2F57">
        <w:tc>
          <w:tcPr>
            <w:tcW w:w="10444" w:type="dxa"/>
            <w:gridSpan w:val="5"/>
            <w:shd w:val="clear" w:color="auto" w:fill="auto"/>
          </w:tcPr>
          <w:p w:rsidR="00AF2F57" w:rsidRPr="00AF2F57" w:rsidRDefault="00AF2F57">
            <w:pPr>
              <w:spacing w:after="0" w:line="237"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nhóm</w:t>
            </w:r>
          </w:p>
        </w:tc>
      </w:tr>
      <w:tr w:rsidR="00AF2F57" w:rsidRPr="00AF2F57">
        <w:tc>
          <w:tcPr>
            <w:tcW w:w="2036" w:type="dxa"/>
            <w:vMerge w:val="restart"/>
            <w:shd w:val="clear" w:color="auto" w:fill="auto"/>
          </w:tcPr>
          <w:p w:rsidR="00AF2F57" w:rsidRPr="00AF2F57" w:rsidRDefault="00AF2F57">
            <w:pPr>
              <w:tabs>
                <w:tab w:val="left" w:pos="0"/>
              </w:tabs>
              <w:spacing w:after="0" w:line="237" w:lineRule="auto"/>
              <w:ind w:right="-83"/>
              <w:jc w:val="center"/>
              <w:rPr>
                <w:rFonts w:ascii="Times New Roman" w:eastAsia="Times New Roman" w:hAnsi="Times New Roman"/>
                <w:b/>
                <w:sz w:val="28"/>
                <w:szCs w:val="28"/>
              </w:rPr>
            </w:pPr>
            <w:r w:rsidRPr="00AF2F57">
              <w:rPr>
                <w:rFonts w:ascii="Times New Roman" w:eastAsia="Times New Roman" w:hAnsi="Times New Roman"/>
                <w:b/>
                <w:sz w:val="28"/>
                <w:szCs w:val="28"/>
              </w:rPr>
              <w:t>Tiêu chí đánh giá</w:t>
            </w:r>
          </w:p>
        </w:tc>
        <w:tc>
          <w:tcPr>
            <w:tcW w:w="6116" w:type="dxa"/>
            <w:gridSpan w:val="3"/>
            <w:shd w:val="clear" w:color="auto" w:fill="auto"/>
          </w:tcPr>
          <w:p w:rsidR="00AF2F57" w:rsidRPr="00AF2F57" w:rsidRDefault="00AF2F57">
            <w:pPr>
              <w:spacing w:after="0" w:line="237"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Mức độ đánh giá</w:t>
            </w:r>
          </w:p>
        </w:tc>
        <w:tc>
          <w:tcPr>
            <w:tcW w:w="2292" w:type="dxa"/>
            <w:vMerge w:val="restart"/>
            <w:shd w:val="clear" w:color="auto" w:fill="auto"/>
          </w:tcPr>
          <w:p w:rsidR="00AF2F57" w:rsidRPr="00AF2F57" w:rsidRDefault="00AF2F57">
            <w:pPr>
              <w:spacing w:after="0" w:line="237"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Điểm</w:t>
            </w:r>
          </w:p>
        </w:tc>
      </w:tr>
      <w:tr w:rsidR="00AF2F57" w:rsidRPr="00AF2F57">
        <w:trPr>
          <w:trHeight w:val="404"/>
        </w:trPr>
        <w:tc>
          <w:tcPr>
            <w:tcW w:w="2036" w:type="dxa"/>
            <w:vMerge/>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p>
        </w:tc>
        <w:tc>
          <w:tcPr>
            <w:tcW w:w="2039" w:type="dxa"/>
            <w:shd w:val="clear" w:color="auto" w:fill="auto"/>
          </w:tcPr>
          <w:p w:rsidR="00AF2F57" w:rsidRPr="00AF2F57" w:rsidRDefault="00AF2F57">
            <w:pPr>
              <w:spacing w:after="0" w:line="237" w:lineRule="auto"/>
              <w:ind w:right="-128"/>
              <w:rPr>
                <w:rFonts w:ascii="Times New Roman" w:eastAsia="Times New Roman" w:hAnsi="Times New Roman"/>
                <w:b/>
                <w:sz w:val="28"/>
                <w:szCs w:val="28"/>
              </w:rPr>
            </w:pPr>
            <w:r w:rsidRPr="00AF2F57">
              <w:rPr>
                <w:rFonts w:ascii="Times New Roman" w:eastAsia="Times New Roman" w:hAnsi="Times New Roman"/>
                <w:b/>
                <w:sz w:val="28"/>
                <w:szCs w:val="28"/>
              </w:rPr>
              <w:t>Mức 1(0.4)</w:t>
            </w:r>
          </w:p>
        </w:tc>
        <w:tc>
          <w:tcPr>
            <w:tcW w:w="2039" w:type="dxa"/>
            <w:shd w:val="clear" w:color="auto" w:fill="auto"/>
          </w:tcPr>
          <w:p w:rsidR="00AF2F57" w:rsidRPr="00AF2F57" w:rsidRDefault="00AF2F57">
            <w:pPr>
              <w:spacing w:after="0" w:line="237" w:lineRule="auto"/>
              <w:ind w:right="-142"/>
              <w:rPr>
                <w:rFonts w:ascii="Times New Roman" w:eastAsia="Times New Roman" w:hAnsi="Times New Roman"/>
                <w:b/>
                <w:sz w:val="28"/>
                <w:szCs w:val="28"/>
              </w:rPr>
            </w:pPr>
            <w:r w:rsidRPr="00AF2F57">
              <w:rPr>
                <w:rFonts w:ascii="Times New Roman" w:eastAsia="Times New Roman" w:hAnsi="Times New Roman"/>
                <w:b/>
                <w:sz w:val="28"/>
                <w:szCs w:val="28"/>
              </w:rPr>
              <w:t>Mức 2(0.7)</w:t>
            </w:r>
          </w:p>
        </w:tc>
        <w:tc>
          <w:tcPr>
            <w:tcW w:w="2038" w:type="dxa"/>
            <w:shd w:val="clear" w:color="auto" w:fill="auto"/>
          </w:tcPr>
          <w:p w:rsidR="00AF2F57" w:rsidRPr="00AF2F57" w:rsidRDefault="00AF2F57">
            <w:pPr>
              <w:spacing w:after="0" w:line="237" w:lineRule="auto"/>
              <w:ind w:right="-157"/>
              <w:rPr>
                <w:rFonts w:ascii="Times New Roman" w:eastAsia="Times New Roman" w:hAnsi="Times New Roman"/>
                <w:b/>
                <w:sz w:val="28"/>
                <w:szCs w:val="28"/>
              </w:rPr>
            </w:pPr>
            <w:r w:rsidRPr="00AF2F57">
              <w:rPr>
                <w:rFonts w:ascii="Times New Roman" w:eastAsia="Times New Roman" w:hAnsi="Times New Roman"/>
                <w:b/>
                <w:sz w:val="28"/>
                <w:szCs w:val="28"/>
              </w:rPr>
              <w:t>Mức 3(1.0)</w:t>
            </w:r>
          </w:p>
        </w:tc>
        <w:tc>
          <w:tcPr>
            <w:tcW w:w="2292" w:type="dxa"/>
            <w:vMerge/>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03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Liệt kê các vai trò của vi rút</w:t>
            </w:r>
          </w:p>
          <w:p w:rsidR="00AF2F57" w:rsidRPr="00AF2F57" w:rsidRDefault="00AF2F57" w:rsidP="006077A6">
            <w:pPr>
              <w:numPr>
                <w:ilvl w:val="0"/>
                <w:numId w:val="37"/>
              </w:num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KHTN1.4</w:t>
            </w:r>
          </w:p>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(6)KHTN3.1</w:t>
            </w:r>
          </w:p>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(7)KHTN3.3</w:t>
            </w:r>
          </w:p>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(4 điểm)</w:t>
            </w:r>
          </w:p>
        </w:tc>
        <w:tc>
          <w:tcPr>
            <w:tcW w:w="2039" w:type="dxa"/>
            <w:shd w:val="clear" w:color="auto" w:fill="auto"/>
          </w:tcPr>
          <w:p w:rsidR="00AF2F57" w:rsidRPr="00AF2F57" w:rsidRDefault="00AF2F57">
            <w:pPr>
              <w:spacing w:after="0" w:line="237" w:lineRule="auto"/>
              <w:ind w:right="-128"/>
              <w:rPr>
                <w:rFonts w:ascii="Times New Roman" w:eastAsia="Times New Roman" w:hAnsi="Times New Roman"/>
                <w:b/>
                <w:sz w:val="28"/>
                <w:szCs w:val="28"/>
              </w:rPr>
            </w:pPr>
            <w:r w:rsidRPr="00AF2F57">
              <w:rPr>
                <w:rFonts w:ascii="Times New Roman" w:eastAsia="Times New Roman" w:hAnsi="Times New Roman"/>
                <w:sz w:val="28"/>
                <w:szCs w:val="28"/>
              </w:rPr>
              <w:t>Nêu được 1 loại vai trò: có lợi/ có hại.</w:t>
            </w:r>
          </w:p>
        </w:tc>
        <w:tc>
          <w:tcPr>
            <w:tcW w:w="2039" w:type="dxa"/>
            <w:shd w:val="clear" w:color="auto" w:fill="auto"/>
          </w:tcPr>
          <w:p w:rsidR="00AF2F57" w:rsidRPr="00AF2F57" w:rsidRDefault="00AF2F57">
            <w:pPr>
              <w:spacing w:after="0" w:line="237" w:lineRule="auto"/>
              <w:ind w:right="-142"/>
              <w:rPr>
                <w:rFonts w:ascii="Times New Roman" w:eastAsia="Times New Roman" w:hAnsi="Times New Roman"/>
                <w:b/>
                <w:sz w:val="28"/>
                <w:szCs w:val="28"/>
              </w:rPr>
            </w:pPr>
            <w:r w:rsidRPr="00AF2F57">
              <w:rPr>
                <w:rFonts w:ascii="Times New Roman" w:eastAsia="Times New Roman" w:hAnsi="Times New Roman"/>
                <w:w w:val="99"/>
                <w:sz w:val="28"/>
                <w:szCs w:val="28"/>
              </w:rPr>
              <w:t>Nêu được 2 loại vai trò có lợi và</w:t>
            </w:r>
            <w:r w:rsidRPr="00AF2F57">
              <w:rPr>
                <w:rFonts w:ascii="Times New Roman" w:eastAsia="Times New Roman" w:hAnsi="Times New Roman"/>
                <w:sz w:val="28"/>
                <w:szCs w:val="28"/>
              </w:rPr>
              <w:t xml:space="preserve"> có hại</w:t>
            </w:r>
          </w:p>
        </w:tc>
        <w:tc>
          <w:tcPr>
            <w:tcW w:w="2038" w:type="dxa"/>
            <w:shd w:val="clear" w:color="auto" w:fill="auto"/>
          </w:tcPr>
          <w:p w:rsidR="00AF2F57" w:rsidRPr="00AF2F57" w:rsidRDefault="00AF2F57">
            <w:pPr>
              <w:spacing w:after="0" w:line="237" w:lineRule="auto"/>
              <w:ind w:right="-157"/>
              <w:rPr>
                <w:rFonts w:ascii="Times New Roman" w:eastAsia="Times New Roman" w:hAnsi="Times New Roman"/>
                <w:b/>
                <w:sz w:val="28"/>
                <w:szCs w:val="28"/>
              </w:rPr>
            </w:pPr>
            <w:r w:rsidRPr="00AF2F57">
              <w:rPr>
                <w:rFonts w:ascii="Times New Roman" w:eastAsia="Times New Roman" w:hAnsi="Times New Roman"/>
                <w:sz w:val="28"/>
                <w:szCs w:val="28"/>
              </w:rPr>
              <w:t>Nêu được 3 loại trở lên vai trò có lợi và có hại</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03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Dựa vào hình thức sản phẩm(3 điểm)</w:t>
            </w:r>
          </w:p>
        </w:tc>
        <w:tc>
          <w:tcPr>
            <w:tcW w:w="2039" w:type="dxa"/>
            <w:shd w:val="clear" w:color="auto" w:fill="auto"/>
          </w:tcPr>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Nộp bài không đúng hạn, Trình bày sơ sài, không minh chứng cụ thể</w:t>
            </w:r>
          </w:p>
        </w:tc>
        <w:tc>
          <w:tcPr>
            <w:tcW w:w="2039"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Nộp  bài  đúng hại</w:t>
            </w:r>
          </w:p>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Bài báo cáo có hình ảnh , có dẫn chứng cụ thể</w:t>
            </w:r>
          </w:p>
        </w:tc>
        <w:tc>
          <w:tcPr>
            <w:tcW w:w="2038"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Nộp  bài  đúng hại</w:t>
            </w:r>
          </w:p>
          <w:p w:rsidR="00AF2F57" w:rsidRPr="00AF2F57" w:rsidRDefault="00AF2F57">
            <w:pPr>
              <w:spacing w:after="0" w:line="237" w:lineRule="auto"/>
              <w:ind w:right="-157"/>
              <w:rPr>
                <w:rFonts w:ascii="Times New Roman" w:eastAsia="Times New Roman" w:hAnsi="Times New Roman"/>
                <w:sz w:val="28"/>
                <w:szCs w:val="28"/>
              </w:rPr>
            </w:pPr>
            <w:r w:rsidRPr="00AF2F57">
              <w:rPr>
                <w:rFonts w:ascii="Times New Roman" w:eastAsia="Times New Roman" w:hAnsi="Times New Roman"/>
                <w:sz w:val="28"/>
                <w:szCs w:val="28"/>
              </w:rPr>
              <w:t>Bài báo cáo đầy đủ , chi tiết, rõ ràng , trình bày lôi cuốn</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03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 xml:space="preserve">Dựa vào quá trình tham gia </w:t>
            </w:r>
            <w:r w:rsidRPr="00AF2F57">
              <w:rPr>
                <w:rFonts w:ascii="Times New Roman" w:eastAsia="Times New Roman" w:hAnsi="Times New Roman"/>
                <w:b/>
                <w:sz w:val="28"/>
                <w:szCs w:val="28"/>
              </w:rPr>
              <w:lastRenderedPageBreak/>
              <w:t>hoạt động của nhóm(3 điểm)</w:t>
            </w:r>
          </w:p>
        </w:tc>
        <w:tc>
          <w:tcPr>
            <w:tcW w:w="2039" w:type="dxa"/>
            <w:shd w:val="clear" w:color="auto" w:fill="auto"/>
          </w:tcPr>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lastRenderedPageBreak/>
              <w:t xml:space="preserve">Chưa tích cực Còn lơ là , </w:t>
            </w:r>
            <w:r w:rsidRPr="00AF2F57">
              <w:rPr>
                <w:rFonts w:ascii="Times New Roman" w:eastAsia="Times New Roman" w:hAnsi="Times New Roman"/>
                <w:sz w:val="28"/>
                <w:szCs w:val="28"/>
              </w:rPr>
              <w:lastRenderedPageBreak/>
              <w:t>mất trật tự</w:t>
            </w:r>
          </w:p>
        </w:tc>
        <w:tc>
          <w:tcPr>
            <w:tcW w:w="2039"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lastRenderedPageBreak/>
              <w:t xml:space="preserve">Tham gia đầy đủ các hoạt </w:t>
            </w:r>
            <w:r w:rsidRPr="00AF2F57">
              <w:rPr>
                <w:rFonts w:ascii="Times New Roman" w:eastAsia="Times New Roman" w:hAnsi="Times New Roman"/>
                <w:sz w:val="28"/>
                <w:szCs w:val="28"/>
              </w:rPr>
              <w:lastRenderedPageBreak/>
              <w:t>động của lớp</w:t>
            </w:r>
          </w:p>
        </w:tc>
        <w:tc>
          <w:tcPr>
            <w:tcW w:w="2038"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lastRenderedPageBreak/>
              <w:t xml:space="preserve">Tham gia tốt các hoạt động </w:t>
            </w:r>
            <w:r w:rsidRPr="00AF2F57">
              <w:rPr>
                <w:rFonts w:ascii="Times New Roman" w:eastAsia="Times New Roman" w:hAnsi="Times New Roman"/>
                <w:sz w:val="28"/>
                <w:szCs w:val="28"/>
              </w:rPr>
              <w:lastRenderedPageBreak/>
              <w:t>của lớp Có những ý kiến hay, độc đáo</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10444" w:type="dxa"/>
            <w:gridSpan w:val="5"/>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lastRenderedPageBreak/>
              <w:t>Tổng điểm:</w:t>
            </w:r>
          </w:p>
        </w:tc>
      </w:tr>
      <w:tr w:rsidR="00AF2F57" w:rsidRPr="00AF2F57">
        <w:trPr>
          <w:trHeight w:val="404"/>
        </w:trPr>
        <w:tc>
          <w:tcPr>
            <w:tcW w:w="10444" w:type="dxa"/>
            <w:gridSpan w:val="5"/>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Nhận xét:</w:t>
            </w:r>
          </w:p>
        </w:tc>
      </w:tr>
    </w:tbl>
    <w:p w:rsidR="00AF2F57" w:rsidRPr="00AF2F57" w:rsidRDefault="00AF2F57">
      <w:pPr>
        <w:spacing w:after="0" w:line="237"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Nhóm 1,2 đánh giá nhóm 3,4</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648"/>
        <w:gridCol w:w="1643"/>
        <w:gridCol w:w="1647"/>
        <w:gridCol w:w="2292"/>
      </w:tblGrid>
      <w:tr w:rsidR="00AF2F57" w:rsidRPr="00AF2F57">
        <w:tc>
          <w:tcPr>
            <w:tcW w:w="10444" w:type="dxa"/>
            <w:gridSpan w:val="5"/>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nhóm</w:t>
            </w:r>
          </w:p>
        </w:tc>
      </w:tr>
      <w:tr w:rsidR="00AF2F57" w:rsidRPr="00AF2F57">
        <w:tc>
          <w:tcPr>
            <w:tcW w:w="2226" w:type="dxa"/>
            <w:vMerge w:val="restart"/>
            <w:shd w:val="clear" w:color="auto" w:fill="auto"/>
          </w:tcPr>
          <w:p w:rsidR="00AF2F57" w:rsidRPr="00AF2F57" w:rsidRDefault="00AF2F57">
            <w:pPr>
              <w:tabs>
                <w:tab w:val="left" w:pos="0"/>
              </w:tabs>
              <w:spacing w:after="0" w:line="237" w:lineRule="auto"/>
              <w:ind w:right="-83"/>
              <w:jc w:val="center"/>
              <w:rPr>
                <w:rFonts w:ascii="Times New Roman" w:eastAsia="Times New Roman" w:hAnsi="Times New Roman"/>
                <w:b/>
                <w:sz w:val="28"/>
                <w:szCs w:val="28"/>
              </w:rPr>
            </w:pPr>
            <w:r w:rsidRPr="00AF2F57">
              <w:rPr>
                <w:rFonts w:ascii="Times New Roman" w:eastAsia="Times New Roman" w:hAnsi="Times New Roman"/>
                <w:b/>
                <w:sz w:val="28"/>
                <w:szCs w:val="28"/>
              </w:rPr>
              <w:t>Tiêu chí đánh giá</w:t>
            </w:r>
          </w:p>
        </w:tc>
        <w:tc>
          <w:tcPr>
            <w:tcW w:w="5926" w:type="dxa"/>
            <w:gridSpan w:val="3"/>
            <w:shd w:val="clear" w:color="auto" w:fill="auto"/>
          </w:tcPr>
          <w:p w:rsidR="00AF2F57" w:rsidRPr="00AF2F57" w:rsidRDefault="00AF2F57">
            <w:pPr>
              <w:spacing w:after="0" w:line="237"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Mức độ đánh giá</w:t>
            </w:r>
          </w:p>
        </w:tc>
        <w:tc>
          <w:tcPr>
            <w:tcW w:w="2292" w:type="dxa"/>
            <w:vMerge w:val="restart"/>
            <w:shd w:val="clear" w:color="auto" w:fill="auto"/>
          </w:tcPr>
          <w:p w:rsidR="00AF2F57" w:rsidRPr="00AF2F57" w:rsidRDefault="00AF2F57">
            <w:pPr>
              <w:spacing w:after="0" w:line="237"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Điểm</w:t>
            </w:r>
          </w:p>
        </w:tc>
      </w:tr>
      <w:tr w:rsidR="00AF2F57" w:rsidRPr="00AF2F57">
        <w:trPr>
          <w:trHeight w:val="404"/>
        </w:trPr>
        <w:tc>
          <w:tcPr>
            <w:tcW w:w="2226" w:type="dxa"/>
            <w:vMerge/>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p>
        </w:tc>
        <w:tc>
          <w:tcPr>
            <w:tcW w:w="1976" w:type="dxa"/>
            <w:shd w:val="clear" w:color="auto" w:fill="auto"/>
          </w:tcPr>
          <w:p w:rsidR="00AF2F57" w:rsidRPr="00AF2F57" w:rsidRDefault="00AF2F57">
            <w:pPr>
              <w:spacing w:after="0" w:line="237" w:lineRule="auto"/>
              <w:ind w:right="-128"/>
              <w:rPr>
                <w:rFonts w:ascii="Times New Roman" w:eastAsia="Times New Roman" w:hAnsi="Times New Roman"/>
                <w:b/>
                <w:sz w:val="28"/>
                <w:szCs w:val="28"/>
              </w:rPr>
            </w:pPr>
            <w:r w:rsidRPr="00AF2F57">
              <w:rPr>
                <w:rFonts w:ascii="Times New Roman" w:eastAsia="Times New Roman" w:hAnsi="Times New Roman"/>
                <w:b/>
                <w:sz w:val="28"/>
                <w:szCs w:val="28"/>
              </w:rPr>
              <w:t>Mức 1(0.4)</w:t>
            </w: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b/>
                <w:sz w:val="28"/>
                <w:szCs w:val="28"/>
              </w:rPr>
            </w:pPr>
            <w:r w:rsidRPr="00AF2F57">
              <w:rPr>
                <w:rFonts w:ascii="Times New Roman" w:eastAsia="Times New Roman" w:hAnsi="Times New Roman"/>
                <w:b/>
                <w:sz w:val="28"/>
                <w:szCs w:val="28"/>
              </w:rPr>
              <w:t>Mức 2(0.7)</w:t>
            </w:r>
          </w:p>
        </w:tc>
        <w:tc>
          <w:tcPr>
            <w:tcW w:w="1975" w:type="dxa"/>
            <w:shd w:val="clear" w:color="auto" w:fill="auto"/>
          </w:tcPr>
          <w:p w:rsidR="00AF2F57" w:rsidRPr="00AF2F57" w:rsidRDefault="00AF2F57">
            <w:pPr>
              <w:spacing w:after="0" w:line="237" w:lineRule="auto"/>
              <w:ind w:right="-157"/>
              <w:rPr>
                <w:rFonts w:ascii="Times New Roman" w:eastAsia="Times New Roman" w:hAnsi="Times New Roman"/>
                <w:b/>
                <w:sz w:val="28"/>
                <w:szCs w:val="28"/>
              </w:rPr>
            </w:pPr>
            <w:r w:rsidRPr="00AF2F57">
              <w:rPr>
                <w:rFonts w:ascii="Times New Roman" w:eastAsia="Times New Roman" w:hAnsi="Times New Roman"/>
                <w:b/>
                <w:sz w:val="28"/>
                <w:szCs w:val="28"/>
              </w:rPr>
              <w:t>Mức 3(1.0)</w:t>
            </w:r>
          </w:p>
        </w:tc>
        <w:tc>
          <w:tcPr>
            <w:tcW w:w="2292" w:type="dxa"/>
            <w:vMerge/>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22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Bệnh và cách phòng bệnh(4)KHTN1.4</w:t>
            </w:r>
          </w:p>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(7)KHTN3.3</w:t>
            </w:r>
          </w:p>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(4 điểm)</w:t>
            </w:r>
          </w:p>
        </w:tc>
        <w:tc>
          <w:tcPr>
            <w:tcW w:w="1976" w:type="dxa"/>
            <w:shd w:val="clear" w:color="auto" w:fill="auto"/>
          </w:tcPr>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Nêu được 1 loại bệnh – cách phòng bệnh</w:t>
            </w:r>
          </w:p>
          <w:p w:rsidR="00AF2F57" w:rsidRPr="00AF2F57" w:rsidRDefault="00AF2F57">
            <w:pPr>
              <w:spacing w:after="0" w:line="237" w:lineRule="auto"/>
              <w:ind w:right="-128"/>
              <w:rPr>
                <w:rFonts w:ascii="Times New Roman" w:eastAsia="Times New Roman" w:hAnsi="Times New Roman"/>
                <w:b/>
                <w:sz w:val="28"/>
                <w:szCs w:val="28"/>
              </w:rPr>
            </w:pP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Nêu được 2 loại bệnh – các</w:t>
            </w:r>
          </w:p>
          <w:p w:rsidR="00AF2F57" w:rsidRPr="00AF2F57" w:rsidRDefault="00AF2F57">
            <w:pPr>
              <w:spacing w:after="0" w:line="237" w:lineRule="auto"/>
              <w:ind w:right="-142"/>
              <w:rPr>
                <w:rFonts w:ascii="Times New Roman" w:eastAsia="Times New Roman" w:hAnsi="Times New Roman"/>
                <w:w w:val="99"/>
                <w:sz w:val="28"/>
                <w:szCs w:val="28"/>
              </w:rPr>
            </w:pPr>
            <w:r w:rsidRPr="00AF2F57">
              <w:rPr>
                <w:rFonts w:ascii="Times New Roman" w:eastAsia="Times New Roman" w:hAnsi="Times New Roman"/>
                <w:sz w:val="28"/>
                <w:szCs w:val="28"/>
              </w:rPr>
              <w:t>phòng bệnh trở lên</w:t>
            </w:r>
          </w:p>
          <w:p w:rsidR="00AF2F57" w:rsidRPr="00AF2F57" w:rsidRDefault="00AF2F57">
            <w:pPr>
              <w:spacing w:after="0" w:line="237" w:lineRule="auto"/>
              <w:ind w:right="-142"/>
              <w:rPr>
                <w:rFonts w:ascii="Times New Roman" w:eastAsia="Times New Roman" w:hAnsi="Times New Roman"/>
                <w:b/>
                <w:sz w:val="28"/>
                <w:szCs w:val="28"/>
              </w:rPr>
            </w:pPr>
          </w:p>
        </w:tc>
        <w:tc>
          <w:tcPr>
            <w:tcW w:w="1975" w:type="dxa"/>
            <w:shd w:val="clear" w:color="auto" w:fill="auto"/>
          </w:tcPr>
          <w:p w:rsidR="00AF2F57" w:rsidRPr="00AF2F57" w:rsidRDefault="00AF2F57">
            <w:pPr>
              <w:spacing w:after="0" w:line="237" w:lineRule="auto"/>
              <w:ind w:right="-157"/>
              <w:rPr>
                <w:rFonts w:ascii="Times New Roman" w:eastAsia="Times New Roman" w:hAnsi="Times New Roman"/>
                <w:b/>
                <w:sz w:val="28"/>
                <w:szCs w:val="28"/>
              </w:rPr>
            </w:pPr>
            <w:r w:rsidRPr="00AF2F57">
              <w:rPr>
                <w:rFonts w:ascii="Times New Roman" w:eastAsia="Times New Roman" w:hAnsi="Times New Roman"/>
                <w:sz w:val="28"/>
                <w:szCs w:val="28"/>
              </w:rPr>
              <w:t>Nêu được 3 loại bệnh – các phòng bệnh trở lên</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22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Dựa vào hình thức sản phẩm(3 điểm)</w:t>
            </w:r>
          </w:p>
        </w:tc>
        <w:tc>
          <w:tcPr>
            <w:tcW w:w="1976" w:type="dxa"/>
            <w:shd w:val="clear" w:color="auto" w:fill="auto"/>
          </w:tcPr>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Nộp bài không đúng hạn,</w:t>
            </w:r>
          </w:p>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 xml:space="preserve"> Trình bày sơ sài, không minh chứng cụ thể</w:t>
            </w: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Nộp  bài  đúng hại</w:t>
            </w:r>
          </w:p>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Bài báo cáo có hình ảnh , có dẫn chứng cụ thể</w:t>
            </w: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Nộp  bài  đúng hại</w:t>
            </w:r>
          </w:p>
          <w:p w:rsidR="00AF2F57" w:rsidRPr="00AF2F57" w:rsidRDefault="00AF2F57">
            <w:pPr>
              <w:spacing w:after="0" w:line="237" w:lineRule="auto"/>
              <w:ind w:right="-157"/>
              <w:rPr>
                <w:rFonts w:ascii="Times New Roman" w:eastAsia="Times New Roman" w:hAnsi="Times New Roman"/>
                <w:sz w:val="28"/>
                <w:szCs w:val="28"/>
              </w:rPr>
            </w:pPr>
            <w:r w:rsidRPr="00AF2F57">
              <w:rPr>
                <w:rFonts w:ascii="Times New Roman" w:eastAsia="Times New Roman" w:hAnsi="Times New Roman"/>
                <w:sz w:val="28"/>
                <w:szCs w:val="28"/>
              </w:rPr>
              <w:t>Bài báo cáo đầy đủ , chi tiết, rõ ràng , trình bày lôi cuốn</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22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Dựa vào quá trình tham gia hoạt động của nhóm(3 điểm)</w:t>
            </w:r>
          </w:p>
        </w:tc>
        <w:tc>
          <w:tcPr>
            <w:tcW w:w="1976" w:type="dxa"/>
            <w:shd w:val="clear" w:color="auto" w:fill="auto"/>
          </w:tcPr>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Chưa tích cực Còn lơ là,  mất trật tự</w:t>
            </w: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Tham gia đầy đủ các hoạt động của lớp</w:t>
            </w: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Tham gia tốt các hoạt động của lớp Có những ý kiến hay, độc đáo</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10444" w:type="dxa"/>
            <w:gridSpan w:val="5"/>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Tổng điểm:</w:t>
            </w:r>
          </w:p>
        </w:tc>
      </w:tr>
      <w:tr w:rsidR="00AF2F57" w:rsidRPr="00AF2F57">
        <w:trPr>
          <w:trHeight w:val="404"/>
        </w:trPr>
        <w:tc>
          <w:tcPr>
            <w:tcW w:w="10444" w:type="dxa"/>
            <w:gridSpan w:val="5"/>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Nhận xét:</w:t>
            </w:r>
          </w:p>
        </w:tc>
      </w:tr>
    </w:tbl>
    <w:p w:rsidR="00AF2F57" w:rsidRPr="00AF2F57" w:rsidRDefault="00AF2F57">
      <w:pPr>
        <w:tabs>
          <w:tab w:val="left" w:pos="840"/>
        </w:tabs>
        <w:spacing w:after="0" w:line="0" w:lineRule="atLeast"/>
        <w:rPr>
          <w:rFonts w:ascii="Times New Roman" w:eastAsia="Times New Roman" w:hAnsi="Times New Roman"/>
          <w:b/>
          <w:sz w:val="28"/>
          <w:szCs w:val="28"/>
        </w:rPr>
      </w:pPr>
      <w:r w:rsidRPr="00AF2F57">
        <w:rPr>
          <w:rFonts w:ascii="Times New Roman" w:eastAsia="Times New Roman" w:hAnsi="Times New Roman"/>
          <w:b/>
          <w:sz w:val="28"/>
          <w:szCs w:val="28"/>
        </w:rPr>
        <w:t>Câu hỏi TNKQ (HS tự đánh giá)</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1. Phân biệt virus và vi khuẩn</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2. Trong các bệnh: </w:t>
      </w:r>
      <w:r w:rsidRPr="00AF2F57">
        <w:rPr>
          <w:rStyle w:val="Emphasis"/>
          <w:rFonts w:eastAsia="Arial"/>
          <w:sz w:val="28"/>
          <w:szCs w:val="28"/>
          <w:shd w:val="clear" w:color="auto" w:fill="FFFFFF"/>
        </w:rPr>
        <w:t>Cúm gà, bệnh viêm da, bệnh dại, bệnh viêm gan B, bệnh lao phỏi, bệnh zona thần kinh, bệnh quai bị, bệnh khảm ở cây cà chua,  bệnh sốt xuất huyết, bệnh Covid - 19</w:t>
      </w:r>
      <w:r w:rsidRPr="00AF2F57">
        <w:rPr>
          <w:rFonts w:eastAsia="Arial"/>
          <w:sz w:val="28"/>
          <w:szCs w:val="28"/>
          <w:shd w:val="clear" w:color="auto" w:fill="FFFFFF"/>
        </w:rPr>
        <w:t> ở người, bệnh nào do virus, bệnh nào do vi rút  gây nên?</w:t>
      </w:r>
    </w:p>
    <w:p w:rsidR="00AF2F57" w:rsidRPr="00AF2F57" w:rsidRDefault="00AF2F57">
      <w:pPr>
        <w:pStyle w:val="NormalWeb"/>
        <w:shd w:val="clear" w:color="auto" w:fill="FFFFFF"/>
        <w:rPr>
          <w:rFonts w:eastAsia="Arial"/>
          <w:sz w:val="28"/>
          <w:szCs w:val="28"/>
          <w:shd w:val="clear" w:color="auto" w:fill="FFFFFF"/>
        </w:rPr>
      </w:pPr>
      <w:r w:rsidRPr="00AF2F57">
        <w:rPr>
          <w:rFonts w:eastAsia="Arial"/>
          <w:sz w:val="28"/>
          <w:szCs w:val="28"/>
          <w:shd w:val="clear" w:color="auto" w:fill="FFFFFF"/>
        </w:rPr>
        <w:t>3. Nêu lợi ích và tác hại của virút. Lấy ví dụ</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Phân biệt vi khuẩn và virus:</w:t>
      </w:r>
    </w:p>
    <w:p w:rsidR="00AF2F57" w:rsidRPr="00AF2F57" w:rsidRDefault="00AF2F57" w:rsidP="006077A6">
      <w:pPr>
        <w:numPr>
          <w:ilvl w:val="0"/>
          <w:numId w:val="38"/>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t>Vi khuẩn là cơ thể sống được cấu tạo nên từ tế bào, có thể tự tồn tại mà không cần đến tế bào vật chủ</w:t>
      </w:r>
    </w:p>
    <w:p w:rsidR="00AF2F57" w:rsidRPr="00AF2F57" w:rsidRDefault="00AF2F57" w:rsidP="006077A6">
      <w:pPr>
        <w:numPr>
          <w:ilvl w:val="0"/>
          <w:numId w:val="38"/>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lastRenderedPageBreak/>
        <w:t>Virus không phải là cơ thể sống, nhỏ hơn vi khuẩn từ 10 đến 100 lần, tồn tại được nhờ phải kí sinh nội bào vật chủ nếu không sẽ trở thành vật không sống</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2. Bệnh do vi khuẩn: bệnh lị, bệnh viêm da, , bệnh lao phổi, </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Bệnh do virus: bệnh thủy đậu, bệnh dại, bệnh viêm gan B, bệnh zona thần kinh, bệnh quai bị, bệnh sốt xuất huyết, bệnh Covid-19, bệnh khảm cà chua, cúm gà.</w:t>
      </w:r>
    </w:p>
    <w:p w:rsidR="00AF2F57" w:rsidRPr="00AF2F57" w:rsidRDefault="00AF2F57">
      <w:pPr>
        <w:pStyle w:val="NormalWeb"/>
        <w:shd w:val="clear" w:color="auto" w:fill="FFFFFF"/>
        <w:rPr>
          <w:rFonts w:eastAsia="Arial"/>
          <w:sz w:val="28"/>
          <w:szCs w:val="28"/>
          <w:shd w:val="clear" w:color="auto" w:fill="FFFFFF"/>
        </w:rPr>
      </w:pPr>
      <w:r w:rsidRPr="00AF2F57">
        <w:rPr>
          <w:rFonts w:eastAsia="Arial"/>
          <w:sz w:val="28"/>
          <w:szCs w:val="28"/>
          <w:shd w:val="clear" w:color="auto" w:fill="FFFFFF"/>
        </w:rPr>
        <w:t xml:space="preserve">3. Lợi ích của vi rút: </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Vi rut có lợi (Sản xuất chế phẩm sinh học: thuốc kháng sinh, vaccine, …)</w:t>
      </w:r>
    </w:p>
    <w:p w:rsidR="00AF2F57" w:rsidRPr="00AF2F57" w:rsidRDefault="00AF2F57">
      <w:pPr>
        <w:tabs>
          <w:tab w:val="left" w:pos="12758"/>
        </w:tabs>
        <w:spacing w:before="120" w:after="0" w:line="240" w:lineRule="auto"/>
        <w:jc w:val="both"/>
        <w:rPr>
          <w:rFonts w:ascii="Times New Roman" w:eastAsia="Times New Roman" w:hAnsi="Times New Roman"/>
          <w:b/>
          <w:sz w:val="28"/>
          <w:szCs w:val="28"/>
        </w:rPr>
      </w:pPr>
      <w:r w:rsidRPr="00AF2F57">
        <w:rPr>
          <w:rFonts w:ascii="Times New Roman" w:eastAsia="Times New Roman" w:hAnsi="Times New Roman"/>
          <w:sz w:val="28"/>
          <w:szCs w:val="28"/>
        </w:rPr>
        <w:t>Virut có hại</w:t>
      </w:r>
      <w:r w:rsidRPr="00AF2F57">
        <w:rPr>
          <w:rFonts w:ascii="Times New Roman" w:eastAsia="Times New Roman" w:hAnsi="Times New Roman"/>
          <w:bCs/>
          <w:sz w:val="28"/>
          <w:szCs w:val="28"/>
        </w:rPr>
        <w:t xml:space="preserve"> cho người, động vật và thực vật.</w:t>
      </w:r>
    </w:p>
    <w:p w:rsidR="00AF2F57" w:rsidRPr="00AF2F57" w:rsidRDefault="00AF2F57">
      <w:pPr>
        <w:tabs>
          <w:tab w:val="left" w:pos="12758"/>
        </w:tabs>
        <w:spacing w:before="120" w:after="0" w:line="240" w:lineRule="auto"/>
        <w:jc w:val="both"/>
        <w:rPr>
          <w:rFonts w:ascii="Times New Roman" w:eastAsia="Times New Roman" w:hAnsi="Times New Roman"/>
          <w:b/>
          <w:sz w:val="28"/>
          <w:szCs w:val="28"/>
        </w:rPr>
      </w:pPr>
    </w:p>
    <w:p w:rsidR="00AF2F57" w:rsidRPr="00AF2F57" w:rsidRDefault="00AF2F57">
      <w:pPr>
        <w:tabs>
          <w:tab w:val="left" w:pos="840"/>
        </w:tabs>
        <w:spacing w:after="0" w:line="0" w:lineRule="atLeast"/>
        <w:jc w:val="both"/>
        <w:rPr>
          <w:rFonts w:ascii="Times New Roman" w:eastAsia="Times New Roman" w:hAnsi="Times New Roman"/>
          <w:b/>
          <w:sz w:val="28"/>
          <w:szCs w:val="28"/>
        </w:rPr>
      </w:pPr>
      <w:r w:rsidRPr="00AF2F57">
        <w:rPr>
          <w:rFonts w:ascii="Times New Roman" w:eastAsia="Times New Roman" w:hAnsi="Times New Roman"/>
          <w:b/>
          <w:sz w:val="28"/>
          <w:szCs w:val="28"/>
        </w:rPr>
        <w:t xml:space="preserve">HOẠT ĐỘNG 4. </w:t>
      </w:r>
      <w:r w:rsidRPr="00AF2F57">
        <w:rPr>
          <w:rFonts w:ascii="Times New Roman" w:eastAsia="Times New Roman" w:hAnsi="Times New Roman"/>
          <w:bCs/>
          <w:kern w:val="24"/>
          <w:sz w:val="28"/>
          <w:szCs w:val="28"/>
        </w:rPr>
        <w:t xml:space="preserve">Trưng bày tranh phòng chống bệnh do virut gây ra. </w:t>
      </w: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1. Mục tiêu hoạt động</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KHTN3.3</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TN.1.</w:t>
      </w:r>
    </w:p>
    <w:p w:rsidR="00AF2F57" w:rsidRPr="00AF2F57" w:rsidRDefault="00AF2F57">
      <w:pPr>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 xml:space="preserve"> Tổ chức hoạt động </w:t>
      </w:r>
    </w:p>
    <w:p w:rsidR="00AF2F57" w:rsidRPr="00AF2F57" w:rsidRDefault="00AF2F57" w:rsidP="006077A6">
      <w:pPr>
        <w:numPr>
          <w:ilvl w:val="0"/>
          <w:numId w:val="39"/>
        </w:numPr>
        <w:tabs>
          <w:tab w:val="left" w:pos="401"/>
        </w:tabs>
        <w:spacing w:after="0" w:line="234" w:lineRule="auto"/>
        <w:ind w:right="6406"/>
        <w:rPr>
          <w:rFonts w:ascii="Times New Roman" w:eastAsia="Times New Roman" w:hAnsi="Times New Roman"/>
          <w:b/>
          <w:i/>
          <w:sz w:val="28"/>
          <w:szCs w:val="28"/>
        </w:rPr>
      </w:pPr>
      <w:r w:rsidRPr="00AF2F57">
        <w:rPr>
          <w:rFonts w:ascii="Times New Roman" w:eastAsia="Times New Roman" w:hAnsi="Times New Roman"/>
          <w:b/>
          <w:i/>
          <w:sz w:val="28"/>
          <w:szCs w:val="28"/>
        </w:rPr>
        <w:t>Chuẩn bị:</w:t>
      </w:r>
    </w:p>
    <w:p w:rsidR="00AF2F57" w:rsidRPr="00AF2F57" w:rsidRDefault="00AF2F57">
      <w:pPr>
        <w:tabs>
          <w:tab w:val="left" w:pos="401"/>
        </w:tabs>
        <w:spacing w:after="0" w:line="234" w:lineRule="auto"/>
        <w:ind w:left="120" w:right="-2"/>
        <w:rPr>
          <w:rFonts w:ascii="Times New Roman" w:eastAsia="Times New Roman" w:hAnsi="Times New Roman"/>
          <w:sz w:val="28"/>
          <w:szCs w:val="28"/>
        </w:rPr>
      </w:pPr>
      <w:r w:rsidRPr="00AF2F57">
        <w:rPr>
          <w:rFonts w:ascii="Times New Roman" w:eastAsia="Times New Roman" w:hAnsi="Times New Roman"/>
          <w:sz w:val="28"/>
          <w:szCs w:val="28"/>
        </w:rPr>
        <w:t>GV chia lớp thành 4 nhóm, mỗi nhóm có 1 nhóm trưởng và 1 thư kí.</w:t>
      </w:r>
    </w:p>
    <w:p w:rsidR="00AF2F57" w:rsidRPr="00AF2F57" w:rsidRDefault="00AF2F57" w:rsidP="006077A6">
      <w:pPr>
        <w:numPr>
          <w:ilvl w:val="0"/>
          <w:numId w:val="39"/>
        </w:numPr>
        <w:tabs>
          <w:tab w:val="left" w:pos="401"/>
        </w:tabs>
        <w:spacing w:after="0" w:line="234" w:lineRule="auto"/>
        <w:ind w:right="-2"/>
        <w:rPr>
          <w:rFonts w:ascii="Times New Roman" w:eastAsia="Times New Roman" w:hAnsi="Times New Roman"/>
          <w:b/>
          <w:i/>
          <w:sz w:val="28"/>
          <w:szCs w:val="28"/>
        </w:rPr>
      </w:pPr>
      <w:r w:rsidRPr="00AF2F57">
        <w:rPr>
          <w:rFonts w:ascii="Times New Roman" w:eastAsia="Times New Roman" w:hAnsi="Times New Roman"/>
          <w:b/>
          <w:i/>
          <w:sz w:val="28"/>
          <w:szCs w:val="28"/>
        </w:rPr>
        <w:t xml:space="preserve">GV Chuyển giao nhiệm vụ học tập </w:t>
      </w:r>
    </w:p>
    <w:p w:rsidR="00AF2F57" w:rsidRPr="00AF2F57" w:rsidRDefault="00AF2F57">
      <w:pPr>
        <w:tabs>
          <w:tab w:val="left" w:pos="401"/>
        </w:tabs>
        <w:spacing w:after="0" w:line="234" w:lineRule="auto"/>
        <w:ind w:left="120" w:right="-2"/>
        <w:rPr>
          <w:rFonts w:ascii="Times New Roman" w:eastAsia="Times New Roman" w:hAnsi="Times New Roman"/>
          <w:b/>
          <w:i/>
          <w:sz w:val="28"/>
          <w:szCs w:val="28"/>
        </w:rPr>
      </w:pPr>
      <w:r w:rsidRPr="00AF2F57">
        <w:rPr>
          <w:rFonts w:ascii="Times New Roman" w:eastAsia="Times New Roman" w:hAnsi="Times New Roman"/>
          <w:b/>
          <w:i/>
          <w:sz w:val="28"/>
          <w:szCs w:val="28"/>
        </w:rPr>
        <w:t>Bước 1: GV sử dụng kỹ thuật KWL để điều tra thông tin sự hiểu biết của HS về các bệnh do virut gây ra</w:t>
      </w:r>
    </w:p>
    <w:p w:rsidR="00AF2F57" w:rsidRPr="00AF2F57" w:rsidRDefault="00AF2F57">
      <w:pPr>
        <w:tabs>
          <w:tab w:val="left" w:pos="28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Xem video clip và thực tiễn cuộc sống</w:t>
      </w:r>
    </w:p>
    <w:p w:rsidR="00AF2F57" w:rsidRPr="00AF2F57" w:rsidRDefault="00AF2F57">
      <w:pPr>
        <w:spacing w:after="0" w:line="1" w:lineRule="exact"/>
        <w:rPr>
          <w:rFonts w:ascii="Times New Roman" w:eastAsia="Times New Roman" w:hAnsi="Times New Roman"/>
          <w:sz w:val="28"/>
          <w:szCs w:val="28"/>
        </w:rPr>
      </w:pPr>
    </w:p>
    <w:p w:rsidR="00AF2F57" w:rsidRPr="00AF2F57" w:rsidRDefault="00AF2F57">
      <w:pPr>
        <w:spacing w:after="0" w:line="0" w:lineRule="atLeast"/>
        <w:ind w:left="120"/>
        <w:rPr>
          <w:rFonts w:ascii="Times New Roman" w:eastAsia="Times New Roman" w:hAnsi="Times New Roman"/>
          <w:b/>
          <w:i/>
          <w:sz w:val="28"/>
          <w:szCs w:val="28"/>
        </w:rPr>
      </w:pPr>
      <w:r w:rsidRPr="00AF2F57">
        <w:rPr>
          <w:rFonts w:ascii="Times New Roman" w:eastAsia="Times New Roman" w:hAnsi="Times New Roman"/>
          <w:b/>
          <w:i/>
          <w:sz w:val="28"/>
          <w:szCs w:val="28"/>
        </w:rPr>
        <w:t xml:space="preserve">Bước 2: Lập kế hoạch thực hiện </w:t>
      </w:r>
    </w:p>
    <w:p w:rsidR="00AF2F57" w:rsidRPr="00AF2F57" w:rsidRDefault="00AF2F57">
      <w:pPr>
        <w:spacing w:after="0" w:line="234" w:lineRule="auto"/>
        <w:ind w:left="120" w:right="446"/>
        <w:rPr>
          <w:rFonts w:ascii="Times New Roman" w:eastAsia="Times New Roman" w:hAnsi="Times New Roman"/>
          <w:i/>
          <w:sz w:val="28"/>
          <w:szCs w:val="28"/>
        </w:rPr>
      </w:pPr>
      <w:r w:rsidRPr="00AF2F57">
        <w:rPr>
          <w:rFonts w:ascii="Times New Roman" w:eastAsia="Times New Roman" w:hAnsi="Times New Roman"/>
          <w:i/>
          <w:sz w:val="28"/>
          <w:szCs w:val="28"/>
        </w:rPr>
        <w:t>Giáo viên hướng dẫn học sinh nội dung hoạt động , thiết kế tiến trình làm việc trong nhóm theo định hướng nhiệm vụ:</w:t>
      </w:r>
    </w:p>
    <w:p w:rsidR="00AF2F57" w:rsidRPr="00AF2F57" w:rsidRDefault="00AF2F57">
      <w:pPr>
        <w:rPr>
          <w:rFonts w:ascii="Times New Roman" w:hAnsi="Times New Roman"/>
          <w:sz w:val="28"/>
          <w:szCs w:val="28"/>
        </w:rPr>
      </w:pPr>
      <w:r w:rsidRPr="00AF2F57">
        <w:rPr>
          <w:rFonts w:ascii="Times New Roman" w:hAnsi="Times New Roman"/>
          <w:sz w:val="28"/>
          <w:szCs w:val="28"/>
        </w:rPr>
        <w:t xml:space="preserve">- HS thực hiện nhiệm vụ học tập vẽ tranh </w:t>
      </w:r>
    </w:p>
    <w:p w:rsidR="00AF2F57" w:rsidRPr="00AF2F57" w:rsidRDefault="00AF2F57">
      <w:pPr>
        <w:rPr>
          <w:rFonts w:ascii="Times New Roman" w:hAnsi="Times New Roman"/>
          <w:sz w:val="28"/>
          <w:szCs w:val="28"/>
        </w:rPr>
      </w:pPr>
      <w:r w:rsidRPr="00AF2F57">
        <w:rPr>
          <w:rFonts w:ascii="Times New Roman" w:hAnsi="Times New Roman"/>
          <w:sz w:val="28"/>
          <w:szCs w:val="28"/>
        </w:rPr>
        <w:t>- HS báo cáo kết quả thực hiện nhiệm vụ học tập vào đầu giờ học tiết  sau.</w:t>
      </w:r>
    </w:p>
    <w:p w:rsidR="00AF2F57" w:rsidRPr="00AF2F57" w:rsidRDefault="00AF2F57">
      <w:pPr>
        <w:rPr>
          <w:rFonts w:ascii="Times New Roman" w:hAnsi="Times New Roman"/>
          <w:b/>
          <w:kern w:val="24"/>
          <w:sz w:val="28"/>
          <w:szCs w:val="28"/>
        </w:rPr>
      </w:pPr>
      <w:r w:rsidRPr="00AF2F57">
        <w:rPr>
          <w:rFonts w:ascii="Times New Roman" w:hAnsi="Times New Roman"/>
          <w:b/>
          <w:kern w:val="24"/>
          <w:sz w:val="28"/>
          <w:szCs w:val="28"/>
        </w:rPr>
        <w:t>3. Dự kiến sản phẩm học tập</w:t>
      </w:r>
    </w:p>
    <w:p w:rsidR="00AF2F57" w:rsidRPr="00AF2F57" w:rsidRDefault="00AF2F57">
      <w:pPr>
        <w:rPr>
          <w:rFonts w:ascii="Times New Roman" w:hAnsi="Times New Roman"/>
          <w:bCs/>
          <w:kern w:val="24"/>
          <w:sz w:val="28"/>
          <w:szCs w:val="28"/>
        </w:rPr>
      </w:pPr>
      <w:r w:rsidRPr="00AF2F57">
        <w:rPr>
          <w:rFonts w:ascii="Times New Roman" w:hAnsi="Times New Roman"/>
          <w:bCs/>
          <w:kern w:val="24"/>
          <w:sz w:val="28"/>
          <w:szCs w:val="28"/>
        </w:rPr>
        <w:t>Sản phẩm học tập dự kiến của  HS là tranh đa dạng, vẽ và trưng bày đẹp .</w:t>
      </w:r>
    </w:p>
    <w:p w:rsidR="00AF2F57" w:rsidRPr="00AF2F57" w:rsidRDefault="00AF2F57">
      <w:pPr>
        <w:rPr>
          <w:rFonts w:ascii="Times New Roman" w:hAnsi="Times New Roman"/>
          <w:b/>
          <w:kern w:val="24"/>
          <w:sz w:val="28"/>
          <w:szCs w:val="28"/>
        </w:rPr>
      </w:pPr>
      <w:r w:rsidRPr="00AF2F57">
        <w:rPr>
          <w:rFonts w:ascii="Times New Roman" w:hAnsi="Times New Roman"/>
          <w:b/>
          <w:kern w:val="24"/>
          <w:sz w:val="28"/>
          <w:szCs w:val="28"/>
        </w:rPr>
        <w:t>4. Dự kiến phương án đánh giá kết quả học tập</w:t>
      </w:r>
    </w:p>
    <w:p w:rsidR="00AF2F57" w:rsidRPr="00AF2F57" w:rsidRDefault="00AF2F57">
      <w:pPr>
        <w:spacing w:after="0" w:line="234" w:lineRule="auto"/>
        <w:ind w:left="120" w:right="446"/>
        <w:rPr>
          <w:rFonts w:ascii="Times New Roman" w:eastAsia="Times New Roman" w:hAnsi="Times New Roman"/>
          <w:i/>
          <w:sz w:val="28"/>
          <w:szCs w:val="28"/>
        </w:rPr>
      </w:pPr>
      <w:r w:rsidRPr="00AF2F57">
        <w:rPr>
          <w:rFonts w:ascii="Times New Roman" w:eastAsia="Times New Roman" w:hAnsi="Times New Roman"/>
          <w:i/>
          <w:sz w:val="28"/>
          <w:szCs w:val="28"/>
        </w:rPr>
        <w:t>Đánh giá qua quan sát sản phẩm tranh vẽ.  (50%)</w:t>
      </w:r>
    </w:p>
    <w:p w:rsidR="00AF2F57" w:rsidRPr="00AF2F57" w:rsidRDefault="00AF2F57">
      <w:pPr>
        <w:spacing w:after="0" w:line="234" w:lineRule="auto"/>
        <w:ind w:left="120" w:right="446"/>
        <w:rPr>
          <w:rFonts w:ascii="Times New Roman" w:eastAsia="Times New Roman" w:hAnsi="Times New Roman"/>
          <w:i/>
          <w:sz w:val="28"/>
          <w:szCs w:val="28"/>
        </w:rPr>
      </w:pPr>
      <w:r w:rsidRPr="00AF2F57">
        <w:rPr>
          <w:rFonts w:ascii="Times New Roman" w:eastAsia="Times New Roman" w:hAnsi="Times New Roman"/>
          <w:i/>
          <w:sz w:val="28"/>
          <w:szCs w:val="28"/>
        </w:rPr>
        <w:t>Đánh giá chéo của học sinh ( 50%)</w:t>
      </w:r>
    </w:p>
    <w:p w:rsidR="00AF2F57" w:rsidRPr="00AF2F57" w:rsidRDefault="00AF2F57">
      <w:pPr>
        <w:spacing w:line="240" w:lineRule="auto"/>
        <w:rPr>
          <w:rFonts w:ascii="Times New Roman" w:eastAsia="Arial" w:hAnsi="Times New Roman"/>
          <w:b/>
          <w:sz w:val="28"/>
          <w:szCs w:val="28"/>
        </w:rPr>
      </w:pPr>
      <w:r w:rsidRPr="00AF2F57">
        <w:rPr>
          <w:rFonts w:ascii="Times New Roman" w:hAnsi="Times New Roman"/>
          <w:b/>
          <w:sz w:val="32"/>
          <w:szCs w:val="32"/>
        </w:rPr>
        <w:lastRenderedPageBreak/>
        <w:t xml:space="preserve">NỘI DUNG 2 : </w:t>
      </w:r>
      <w:r w:rsidRPr="00AF2F57">
        <w:rPr>
          <w:rFonts w:ascii="Times New Roman" w:hAnsi="Times New Roman"/>
          <w:b/>
          <w:bCs/>
          <w:sz w:val="32"/>
          <w:szCs w:val="32"/>
        </w:rPr>
        <w:t xml:space="preserve">BÀI 25: </w:t>
      </w:r>
      <w:r w:rsidRPr="00AF2F57">
        <w:rPr>
          <w:rFonts w:ascii="Times New Roman" w:eastAsia="Arial" w:hAnsi="Times New Roman"/>
          <w:b/>
          <w:sz w:val="28"/>
          <w:szCs w:val="28"/>
        </w:rPr>
        <w:t>VI KHUẨN</w:t>
      </w:r>
    </w:p>
    <w:p w:rsidR="00AF2F57" w:rsidRPr="00AF2F57" w:rsidRDefault="00AF2F57">
      <w:pPr>
        <w:spacing w:line="240" w:lineRule="auto"/>
        <w:jc w:val="both"/>
        <w:rPr>
          <w:rFonts w:ascii="Times New Roman" w:eastAsia="Times New Roman" w:hAnsi="Times New Roman"/>
          <w:b/>
          <w:bCs/>
          <w:iCs/>
          <w:kern w:val="24"/>
          <w:sz w:val="40"/>
          <w:szCs w:val="40"/>
        </w:rPr>
      </w:pPr>
      <w:r w:rsidRPr="00AF2F57">
        <w:rPr>
          <w:rFonts w:ascii="Times New Roman" w:hAnsi="Times New Roman"/>
          <w:b/>
          <w:sz w:val="32"/>
          <w:szCs w:val="32"/>
        </w:rPr>
        <w:t>NỘI DUNG 3:</w:t>
      </w:r>
      <w:r w:rsidRPr="00AF2F57">
        <w:rPr>
          <w:rFonts w:ascii="Times New Roman" w:eastAsia="Arial" w:hAnsi="Times New Roman"/>
          <w:b/>
          <w:sz w:val="40"/>
          <w:szCs w:val="40"/>
        </w:rPr>
        <w:t>Thực hành quan sát Vi Khuẩn – Các bước làm sữa chua.</w:t>
      </w:r>
    </w:p>
    <w:p w:rsidR="00AF2F57" w:rsidRPr="00AF2F57" w:rsidRDefault="00AF2F57">
      <w:pPr>
        <w:tabs>
          <w:tab w:val="left" w:pos="12758"/>
        </w:tabs>
        <w:spacing w:before="120" w:after="0" w:line="240" w:lineRule="auto"/>
        <w:jc w:val="both"/>
        <w:rPr>
          <w:rFonts w:ascii="Times New Roman" w:eastAsia="Times New Roman" w:hAnsi="Times New Roman"/>
          <w:b/>
          <w:bCs/>
          <w:kern w:val="24"/>
          <w:sz w:val="28"/>
          <w:szCs w:val="28"/>
        </w:rPr>
      </w:pPr>
    </w:p>
    <w:p w:rsidR="00AF2F57" w:rsidRPr="00AF2F57" w:rsidRDefault="00AF2F57">
      <w:pPr>
        <w:spacing w:after="0" w:line="0" w:lineRule="atLeast"/>
        <w:rPr>
          <w:rFonts w:ascii="Times New Roman" w:eastAsia="Times New Roman" w:hAnsi="Times New Roman"/>
          <w:i/>
          <w:sz w:val="28"/>
          <w:szCs w:val="28"/>
        </w:rPr>
      </w:pPr>
      <w:r w:rsidRPr="00AF2F57">
        <w:rPr>
          <w:rFonts w:ascii="Times New Roman" w:eastAsia="Times New Roman" w:hAnsi="Times New Roman"/>
          <w:i/>
          <w:sz w:val="28"/>
          <w:szCs w:val="28"/>
        </w:rPr>
        <w:t>Khởi động</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b/>
          <w:sz w:val="28"/>
          <w:szCs w:val="28"/>
        </w:rPr>
        <w:t xml:space="preserve">Hoạt động 5: Đặc điểm vi khuẩn </w:t>
      </w:r>
    </w:p>
    <w:p w:rsidR="00AF2F57" w:rsidRPr="00AF2F57" w:rsidRDefault="00AF2F57" w:rsidP="006077A6">
      <w:pPr>
        <w:numPr>
          <w:ilvl w:val="0"/>
          <w:numId w:val="28"/>
        </w:numPr>
        <w:tabs>
          <w:tab w:val="left" w:pos="400"/>
        </w:tabs>
        <w:spacing w:after="0" w:line="240" w:lineRule="auto"/>
        <w:ind w:left="400" w:hanging="287"/>
        <w:rPr>
          <w:rFonts w:ascii="Times New Roman" w:eastAsia="Times New Roman" w:hAnsi="Times New Roman"/>
          <w:b/>
          <w:sz w:val="28"/>
          <w:szCs w:val="28"/>
        </w:rPr>
      </w:pPr>
      <w:r w:rsidRPr="00AF2F57">
        <w:rPr>
          <w:rFonts w:ascii="Times New Roman" w:eastAsia="Times New Roman" w:hAnsi="Times New Roman"/>
          <w:b/>
          <w:sz w:val="28"/>
          <w:szCs w:val="28"/>
        </w:rPr>
        <w:t>Mục tiêu hoạt động</w:t>
      </w:r>
    </w:p>
    <w:p w:rsidR="00AF2F57" w:rsidRPr="00AF2F57" w:rsidRDefault="00AF2F57">
      <w:pPr>
        <w:spacing w:after="0" w:line="240" w:lineRule="auto"/>
        <w:ind w:left="120" w:right="7480"/>
        <w:rPr>
          <w:rFonts w:ascii="Times New Roman" w:eastAsia="Times New Roman" w:hAnsi="Times New Roman"/>
          <w:sz w:val="28"/>
          <w:szCs w:val="28"/>
        </w:rPr>
      </w:pPr>
    </w:p>
    <w:tbl>
      <w:tblPr>
        <w:tblW w:w="103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2"/>
      </w:tblGrid>
      <w:tr w:rsidR="00AF2F57" w:rsidRPr="00AF2F57">
        <w:trPr>
          <w:trHeight w:val="210"/>
        </w:trPr>
        <w:tc>
          <w:tcPr>
            <w:tcW w:w="1679" w:type="dxa"/>
            <w:shd w:val="clear" w:color="auto" w:fill="auto"/>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KHTN1.2</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KHTN1.3</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KHTN2.3</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hAnsi="Times New Roman"/>
                <w:sz w:val="28"/>
                <w:szCs w:val="28"/>
              </w:rPr>
              <w:t xml:space="preserve"> </w:t>
            </w: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CC.1</w:t>
            </w:r>
          </w:p>
        </w:tc>
      </w:tr>
    </w:tbl>
    <w:p w:rsidR="00AF2F57" w:rsidRPr="00AF2F57" w:rsidRDefault="00AF2F57">
      <w:pPr>
        <w:spacing w:after="0" w:line="240" w:lineRule="auto"/>
        <w:ind w:left="120" w:right="7480"/>
        <w:rPr>
          <w:rFonts w:ascii="Times New Roman" w:eastAsia="Times New Roman" w:hAnsi="Times New Roman"/>
          <w:sz w:val="28"/>
          <w:szCs w:val="28"/>
        </w:rPr>
      </w:pPr>
    </w:p>
    <w:p w:rsidR="00AF2F57" w:rsidRPr="00AF2F57" w:rsidRDefault="00AF2F57" w:rsidP="006077A6">
      <w:pPr>
        <w:numPr>
          <w:ilvl w:val="0"/>
          <w:numId w:val="28"/>
        </w:numPr>
        <w:tabs>
          <w:tab w:val="left" w:pos="400"/>
        </w:tabs>
        <w:spacing w:after="0" w:line="240" w:lineRule="auto"/>
        <w:ind w:left="400" w:hanging="287"/>
        <w:rPr>
          <w:rFonts w:ascii="Times New Roman" w:eastAsia="Times New Roman" w:hAnsi="Times New Roman"/>
          <w:b/>
          <w:sz w:val="28"/>
          <w:szCs w:val="28"/>
        </w:rPr>
      </w:pPr>
      <w:r w:rsidRPr="00AF2F57">
        <w:rPr>
          <w:rFonts w:ascii="Times New Roman" w:eastAsia="Times New Roman" w:hAnsi="Times New Roman"/>
          <w:b/>
          <w:sz w:val="28"/>
          <w:szCs w:val="28"/>
        </w:rPr>
        <w:t>Tổ chức hoạt động</w:t>
      </w:r>
    </w:p>
    <w:p w:rsidR="00AF2F57" w:rsidRPr="00AF2F57" w:rsidRDefault="00AF2F57">
      <w:pPr>
        <w:spacing w:after="0" w:line="240" w:lineRule="auto"/>
        <w:ind w:left="120"/>
        <w:rPr>
          <w:rFonts w:ascii="Times New Roman" w:eastAsia="Times New Roman" w:hAnsi="Times New Roman"/>
          <w:b/>
          <w:sz w:val="28"/>
          <w:szCs w:val="28"/>
        </w:rPr>
      </w:pPr>
      <w:r w:rsidRPr="00AF2F57">
        <w:rPr>
          <w:rFonts w:ascii="Times New Roman" w:eastAsia="Times New Roman" w:hAnsi="Times New Roman"/>
          <w:b/>
          <w:sz w:val="28"/>
          <w:szCs w:val="28"/>
        </w:rPr>
        <w:t>* Chuẩn bị:</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Giáo viên</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Hướng dẫn HS chuẩn bị mẫu.</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Kính hiển vi, dụng cụ thực hành…</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xml:space="preserve">+ Tranh, video về các loại vi khuẩn </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Phiếu học tập.</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Học sinh</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Chuẩn bị mẫu trước 1 tuần lên lớp:vi khuẩn lactic trong dưa chua, sữa chua, các vi khuẩn gây bệnh ở người…</w:t>
      </w:r>
    </w:p>
    <w:p w:rsidR="00AF2F57" w:rsidRPr="00AF2F57" w:rsidRDefault="00244573">
      <w:pPr>
        <w:spacing w:after="0" w:line="240" w:lineRule="auto"/>
        <w:ind w:left="120"/>
        <w:rPr>
          <w:rFonts w:ascii="Times New Roman" w:eastAsia="SimSun" w:hAnsi="Times New Roman"/>
          <w:sz w:val="28"/>
          <w:szCs w:val="28"/>
        </w:rPr>
      </w:pPr>
      <w:r>
        <w:rPr>
          <w:rFonts w:ascii="Times New Roman" w:eastAsia="SimSun" w:hAnsi="Times New Roman"/>
          <w:noProof/>
          <w:sz w:val="28"/>
          <w:szCs w:val="28"/>
          <w:lang w:val="en-US"/>
        </w:rPr>
        <w:lastRenderedPageBreak/>
        <w:drawing>
          <wp:inline distT="0" distB="0" distL="0" distR="0">
            <wp:extent cx="5667375" cy="2676525"/>
            <wp:effectExtent l="0" t="0" r="9525" b="9525"/>
            <wp:docPr id="3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7375" cy="2676525"/>
                    </a:xfrm>
                    <a:prstGeom prst="rect">
                      <a:avLst/>
                    </a:prstGeom>
                    <a:noFill/>
                    <a:ln>
                      <a:noFill/>
                    </a:ln>
                  </pic:spPr>
                </pic:pic>
              </a:graphicData>
            </a:graphic>
          </wp:inline>
        </w:drawing>
      </w:r>
    </w:p>
    <w:p w:rsidR="00AF2F57" w:rsidRPr="00AF2F57" w:rsidRDefault="00AF2F57">
      <w:pPr>
        <w:spacing w:after="0" w:line="240" w:lineRule="auto"/>
        <w:ind w:left="120"/>
        <w:rPr>
          <w:rFonts w:ascii="Times New Roman" w:eastAsia="SimSun" w:hAnsi="Times New Roman"/>
          <w:sz w:val="28"/>
          <w:szCs w:val="28"/>
        </w:rPr>
      </w:pPr>
    </w:p>
    <w:p w:rsidR="00AF2F57" w:rsidRPr="00AF2F57" w:rsidRDefault="00244573">
      <w:pPr>
        <w:tabs>
          <w:tab w:val="left" w:pos="400"/>
        </w:tabs>
        <w:spacing w:after="0" w:line="0" w:lineRule="atLeast"/>
        <w:ind w:left="113"/>
        <w:rPr>
          <w:rFonts w:ascii="Times New Roman" w:eastAsia="Times New Roman" w:hAnsi="Times New Roman"/>
          <w:b/>
          <w:sz w:val="28"/>
          <w:szCs w:val="28"/>
        </w:rPr>
      </w:pPr>
      <w:r>
        <w:rPr>
          <w:rFonts w:ascii="Times New Roman" w:eastAsia="SimSun" w:hAnsi="Times New Roman"/>
          <w:noProof/>
          <w:sz w:val="28"/>
          <w:szCs w:val="28"/>
          <w:lang w:val="en-US"/>
        </w:rPr>
        <w:drawing>
          <wp:inline distT="0" distB="0" distL="0" distR="0">
            <wp:extent cx="5810250" cy="2657475"/>
            <wp:effectExtent l="0" t="0" r="0" b="9525"/>
            <wp:docPr id="3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250" cy="2657475"/>
                    </a:xfrm>
                    <a:prstGeom prst="rect">
                      <a:avLst/>
                    </a:prstGeom>
                    <a:noFill/>
                    <a:ln>
                      <a:noFill/>
                    </a:ln>
                  </pic:spPr>
                </pic:pic>
              </a:graphicData>
            </a:graphic>
          </wp:inline>
        </w:drawing>
      </w: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1: Chuyển giao nhiệm vụ học tập:</w:t>
      </w: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GV yêu cầu HS:</w:t>
      </w:r>
    </w:p>
    <w:p w:rsidR="00AF2F57" w:rsidRPr="00AF2F57" w:rsidRDefault="00AF2F57" w:rsidP="006077A6">
      <w:pPr>
        <w:numPr>
          <w:ilvl w:val="0"/>
          <w:numId w:val="29"/>
        </w:numPr>
        <w:tabs>
          <w:tab w:val="left" w:pos="840"/>
        </w:tabs>
        <w:spacing w:after="0" w:line="240" w:lineRule="auto"/>
        <w:ind w:left="587" w:hanging="367"/>
        <w:rPr>
          <w:rFonts w:ascii="Times New Roman" w:eastAsia="Arial" w:hAnsi="Times New Roman"/>
          <w:sz w:val="28"/>
          <w:szCs w:val="28"/>
        </w:rPr>
      </w:pPr>
      <w:r w:rsidRPr="00AF2F57">
        <w:rPr>
          <w:rFonts w:ascii="Times New Roman" w:eastAsia="Times New Roman" w:hAnsi="Times New Roman"/>
          <w:sz w:val="28"/>
          <w:szCs w:val="28"/>
        </w:rPr>
        <w:t>Làm việc theo nhóm:</w:t>
      </w:r>
    </w:p>
    <w:p w:rsidR="00AF2F57" w:rsidRPr="00AF2F57" w:rsidRDefault="00AF2F57" w:rsidP="006077A6">
      <w:pPr>
        <w:numPr>
          <w:ilvl w:val="0"/>
          <w:numId w:val="30"/>
        </w:numPr>
        <w:spacing w:beforeAutospacing="1" w:after="0" w:afterAutospacing="1" w:line="240" w:lineRule="auto"/>
        <w:rPr>
          <w:rFonts w:ascii="Times New Roman" w:hAnsi="Times New Roman"/>
          <w:sz w:val="28"/>
          <w:szCs w:val="28"/>
        </w:rPr>
      </w:pPr>
      <w:r w:rsidRPr="00AF2F57">
        <w:rPr>
          <w:rFonts w:ascii="Times New Roman" w:eastAsia="Arial" w:hAnsi="Times New Roman"/>
          <w:sz w:val="28"/>
          <w:szCs w:val="28"/>
          <w:shd w:val="clear" w:color="auto" w:fill="FFFFFF"/>
        </w:rPr>
        <w:t>Quan sát hình 25.1, em có nhận xét gì về hình dạng của các loại vi khuẩn. Lấy ví dụ</w:t>
      </w:r>
    </w:p>
    <w:p w:rsidR="00AF2F57" w:rsidRPr="00AF2F57" w:rsidRDefault="00AF2F57" w:rsidP="006077A6">
      <w:pPr>
        <w:numPr>
          <w:ilvl w:val="0"/>
          <w:numId w:val="31"/>
        </w:numPr>
        <w:spacing w:beforeAutospacing="1" w:after="0" w:afterAutospacing="1" w:line="240" w:lineRule="auto"/>
        <w:rPr>
          <w:rFonts w:ascii="Times New Roman" w:hAnsi="Times New Roman"/>
          <w:sz w:val="28"/>
          <w:szCs w:val="28"/>
        </w:rPr>
      </w:pPr>
      <w:r w:rsidRPr="00AF2F57">
        <w:rPr>
          <w:rFonts w:ascii="Times New Roman" w:eastAsia="Arial" w:hAnsi="Times New Roman"/>
          <w:sz w:val="28"/>
          <w:szCs w:val="28"/>
          <w:shd w:val="clear" w:color="auto" w:fill="FFFFFF"/>
        </w:rPr>
        <w:t>Tìm hiểu thông tin về sự phân bố của vi khuẩn trong tự nhiên. Em có nhận xét gì về môi trường sống của vi khuẩn? Lấy ví dụ</w:t>
      </w:r>
    </w:p>
    <w:p w:rsidR="00AF2F57" w:rsidRPr="00AF2F57" w:rsidRDefault="00AF2F57" w:rsidP="006077A6">
      <w:pPr>
        <w:numPr>
          <w:ilvl w:val="0"/>
          <w:numId w:val="31"/>
        </w:numPr>
        <w:spacing w:beforeAutospacing="1" w:after="0" w:afterAutospacing="1" w:line="240" w:lineRule="auto"/>
        <w:rPr>
          <w:rFonts w:ascii="Times New Roman" w:hAnsi="Times New Roman"/>
          <w:sz w:val="28"/>
          <w:szCs w:val="28"/>
        </w:rPr>
      </w:pPr>
      <w:r w:rsidRPr="00AF2F57">
        <w:rPr>
          <w:rFonts w:ascii="Times New Roman" w:eastAsia="Arial" w:hAnsi="Times New Roman"/>
          <w:sz w:val="28"/>
          <w:szCs w:val="28"/>
          <w:shd w:val="clear" w:color="auto" w:fill="FFFFFF"/>
        </w:rPr>
        <w:t>Quan sát hình 25.2, em hãy xác định các thành phần cấu tạo vi khuẩn bằng cách chú thích các phần được đánh dấu từ (1) -&gt; (4) </w:t>
      </w:r>
    </w:p>
    <w:p w:rsidR="00AF2F57" w:rsidRPr="00AF2F57" w:rsidRDefault="00AF2F57">
      <w:pPr>
        <w:tabs>
          <w:tab w:val="left" w:pos="840"/>
        </w:tabs>
        <w:spacing w:after="0" w:line="240" w:lineRule="auto"/>
        <w:rPr>
          <w:rFonts w:ascii="Times New Roman" w:eastAsia="Arial" w:hAnsi="Times New Roman"/>
          <w:b/>
          <w:sz w:val="28"/>
          <w:szCs w:val="28"/>
        </w:rPr>
      </w:pPr>
      <w:r w:rsidRPr="00AF2F57">
        <w:rPr>
          <w:rFonts w:ascii="Times New Roman" w:eastAsia="Times New Roman" w:hAnsi="Times New Roman"/>
          <w:b/>
          <w:sz w:val="28"/>
          <w:szCs w:val="28"/>
        </w:rPr>
        <w:t>Bước 2: HS thực hiện nhiệm vụ.</w:t>
      </w:r>
    </w:p>
    <w:p w:rsidR="00AF2F57" w:rsidRPr="00AF2F57" w:rsidRDefault="00AF2F57">
      <w:pPr>
        <w:tabs>
          <w:tab w:val="left" w:pos="840"/>
        </w:tabs>
        <w:spacing w:after="0" w:line="240" w:lineRule="auto"/>
        <w:rPr>
          <w:rFonts w:ascii="Times New Roman" w:eastAsia="Arial" w:hAnsi="Times New Roman"/>
          <w:sz w:val="28"/>
          <w:szCs w:val="28"/>
        </w:rPr>
      </w:pPr>
      <w:r w:rsidRPr="00AF2F57">
        <w:rPr>
          <w:rFonts w:ascii="Times New Roman" w:eastAsia="Times New Roman" w:hAnsi="Times New Roman"/>
          <w:sz w:val="28"/>
          <w:szCs w:val="28"/>
        </w:rPr>
        <w:t>Nhận nhiệm vụ</w:t>
      </w:r>
    </w:p>
    <w:p w:rsidR="00AF2F57" w:rsidRPr="00AF2F57" w:rsidRDefault="00AF2F57">
      <w:pPr>
        <w:spacing w:after="0" w:line="240" w:lineRule="auto"/>
        <w:rPr>
          <w:rFonts w:ascii="Times New Roman" w:eastAsia="Arial" w:hAnsi="Times New Roman"/>
          <w:sz w:val="28"/>
          <w:szCs w:val="28"/>
        </w:rPr>
      </w:pPr>
      <w:r w:rsidRPr="00AF2F57">
        <w:rPr>
          <w:rFonts w:ascii="Times New Roman" w:eastAsia="Arial" w:hAnsi="Times New Roman"/>
          <w:sz w:val="28"/>
          <w:szCs w:val="28"/>
        </w:rPr>
        <w:t>Tiến hành hoạt động động: quan sát hình ảnh và mẫu vật trên video</w:t>
      </w:r>
    </w:p>
    <w:p w:rsidR="00AF2F57" w:rsidRPr="00AF2F57" w:rsidRDefault="00AF2F57">
      <w:pPr>
        <w:tabs>
          <w:tab w:val="left" w:pos="840"/>
        </w:tabs>
        <w:spacing w:after="0" w:line="240" w:lineRule="auto"/>
        <w:rPr>
          <w:rFonts w:ascii="Times New Roman" w:eastAsia="Arial" w:hAnsi="Times New Roman"/>
          <w:sz w:val="28"/>
          <w:szCs w:val="28"/>
        </w:rPr>
      </w:pPr>
      <w:r w:rsidRPr="00AF2F57">
        <w:rPr>
          <w:rFonts w:ascii="Times New Roman" w:eastAsia="Times New Roman" w:hAnsi="Times New Roman"/>
          <w:sz w:val="28"/>
          <w:szCs w:val="28"/>
        </w:rPr>
        <w:t>Thảo luận và hoàn thành phiếu học tập.</w:t>
      </w:r>
    </w:p>
    <w:p w:rsidR="00AF2F57" w:rsidRPr="00AF2F57" w:rsidRDefault="00AF2F57">
      <w:pPr>
        <w:tabs>
          <w:tab w:val="left" w:pos="840"/>
        </w:tabs>
        <w:spacing w:after="0" w:line="240" w:lineRule="auto"/>
        <w:ind w:right="146"/>
        <w:rPr>
          <w:rFonts w:ascii="Times New Roman" w:eastAsia="Arial" w:hAnsi="Times New Roman"/>
          <w:sz w:val="28"/>
          <w:szCs w:val="28"/>
        </w:rPr>
      </w:pPr>
      <w:r w:rsidRPr="00AF2F57">
        <w:rPr>
          <w:rFonts w:ascii="Times New Roman" w:eastAsia="Times New Roman" w:hAnsi="Times New Roman"/>
          <w:sz w:val="28"/>
          <w:szCs w:val="28"/>
        </w:rPr>
        <w:lastRenderedPageBreak/>
        <w:t>Các nhóm quan sát, báo cáo kết quả quan sát được và trưng bày hình vẽ quan sát được.</w:t>
      </w:r>
    </w:p>
    <w:p w:rsidR="00AF2F57" w:rsidRPr="00AF2F57" w:rsidRDefault="00AF2F57" w:rsidP="006077A6">
      <w:pPr>
        <w:numPr>
          <w:ilvl w:val="0"/>
          <w:numId w:val="32"/>
        </w:numPr>
        <w:tabs>
          <w:tab w:val="left" w:pos="283"/>
        </w:tabs>
        <w:spacing w:after="0" w:line="234" w:lineRule="auto"/>
        <w:ind w:left="120" w:right="186" w:hanging="7"/>
        <w:rPr>
          <w:rFonts w:ascii="Times New Roman" w:eastAsia="Times New Roman" w:hAnsi="Times New Roman"/>
          <w:i/>
          <w:sz w:val="28"/>
          <w:szCs w:val="28"/>
        </w:rPr>
      </w:pPr>
      <w:r w:rsidRPr="00AF2F57">
        <w:rPr>
          <w:rFonts w:ascii="Times New Roman" w:eastAsia="Times New Roman" w:hAnsi="Times New Roman"/>
          <w:i/>
          <w:sz w:val="28"/>
          <w:szCs w:val="28"/>
        </w:rPr>
        <w:t>GV theo dõi, quan sát, hướng dẫn các nhóm quan sát mẫu vật bằng kính hiển vi quang học và hoàn thành phiếu học tập.</w:t>
      </w:r>
    </w:p>
    <w:p w:rsidR="00AF2F57" w:rsidRPr="00AF2F57" w:rsidRDefault="00AF2F57">
      <w:pPr>
        <w:spacing w:after="0" w:line="2" w:lineRule="exact"/>
        <w:rPr>
          <w:rFonts w:ascii="Times New Roman" w:eastAsia="Times New Roman" w:hAnsi="Times New Roman"/>
          <w:i/>
          <w:sz w:val="28"/>
          <w:szCs w:val="28"/>
        </w:rPr>
      </w:pPr>
    </w:p>
    <w:p w:rsidR="00AF2F57" w:rsidRPr="00AF2F57" w:rsidRDefault="00AF2F57" w:rsidP="006077A6">
      <w:pPr>
        <w:numPr>
          <w:ilvl w:val="0"/>
          <w:numId w:val="32"/>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Hs báo cáo: nhận xét hình dạng, kích thước, cấu tạo của 3 loại vi khuẩn.</w:t>
      </w:r>
    </w:p>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PHIẾU HỌC TẬP HĐ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3181"/>
        <w:gridCol w:w="3178"/>
      </w:tblGrid>
      <w:tr w:rsidR="00AF2F57" w:rsidRPr="00AF2F57">
        <w:tc>
          <w:tcPr>
            <w:tcW w:w="3521" w:type="dxa"/>
            <w:shd w:val="clear" w:color="auto" w:fill="auto"/>
          </w:tcPr>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Tế bào</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Hình vẽ(chú thích cấu tạo)</w:t>
            </w: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Đặc điểm phân biệt</w:t>
            </w:r>
          </w:p>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(hình dạng, kích thước, cấu tạo)</w:t>
            </w:r>
          </w:p>
        </w:tc>
      </w:tr>
      <w:tr w:rsidR="00AF2F57" w:rsidRPr="00AF2F57">
        <w:tc>
          <w:tcPr>
            <w:tcW w:w="3521" w:type="dxa"/>
            <w:shd w:val="clear" w:color="auto" w:fill="auto"/>
          </w:tcPr>
          <w:p w:rsidR="00AF2F57" w:rsidRPr="00AF2F57" w:rsidRDefault="00AF2F57">
            <w:pPr>
              <w:spacing w:after="0" w:line="0" w:lineRule="atLeast"/>
              <w:ind w:left="360"/>
              <w:rPr>
                <w:rFonts w:ascii="Times New Roman" w:eastAsia="Times New Roman" w:hAnsi="Times New Roman"/>
                <w:b/>
                <w:sz w:val="28"/>
                <w:szCs w:val="28"/>
              </w:rPr>
            </w:pPr>
            <w:r w:rsidRPr="00AF2F57">
              <w:rPr>
                <w:rFonts w:ascii="Times New Roman" w:eastAsia="Times New Roman" w:hAnsi="Times New Roman"/>
                <w:sz w:val="28"/>
                <w:szCs w:val="28"/>
              </w:rPr>
              <w:t>Liên cầu khuẩn</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60"/>
              <w:rPr>
                <w:rFonts w:ascii="Times New Roman" w:eastAsia="Times New Roman" w:hAnsi="Times New Roman"/>
                <w:sz w:val="28"/>
                <w:szCs w:val="28"/>
              </w:rPr>
            </w:pPr>
            <w:r w:rsidRPr="00AF2F57">
              <w:rPr>
                <w:rFonts w:ascii="Times New Roman" w:eastAsia="Times New Roman" w:hAnsi="Times New Roman"/>
                <w:sz w:val="28"/>
                <w:szCs w:val="28"/>
              </w:rPr>
              <w:t>Xoắn khuẩn</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80"/>
              <w:rPr>
                <w:rFonts w:ascii="Times New Roman" w:eastAsia="Times New Roman" w:hAnsi="Times New Roman"/>
                <w:sz w:val="28"/>
                <w:szCs w:val="28"/>
              </w:rPr>
            </w:pPr>
            <w:r w:rsidRPr="00AF2F57">
              <w:rPr>
                <w:rFonts w:ascii="Times New Roman" w:eastAsia="Times New Roman" w:hAnsi="Times New Roman"/>
                <w:sz w:val="28"/>
                <w:szCs w:val="28"/>
              </w:rPr>
              <w:t>Trực khuẩn</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80"/>
              <w:rPr>
                <w:rFonts w:ascii="Times New Roman" w:eastAsia="Times New Roman" w:hAnsi="Times New Roman"/>
                <w:sz w:val="28"/>
                <w:szCs w:val="28"/>
              </w:rPr>
            </w:pPr>
            <w:r w:rsidRPr="00AF2F57">
              <w:rPr>
                <w:rFonts w:ascii="Times New Roman" w:eastAsia="Times New Roman" w:hAnsi="Times New Roman"/>
                <w:sz w:val="28"/>
                <w:szCs w:val="28"/>
              </w:rPr>
              <w:t>Tụ cầu khuẩn</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bl>
    <w:p w:rsidR="00AF2F57" w:rsidRPr="00AF2F57" w:rsidRDefault="00AF2F57">
      <w:pPr>
        <w:tabs>
          <w:tab w:val="left" w:pos="840"/>
        </w:tabs>
        <w:spacing w:after="0" w:line="0" w:lineRule="atLeast"/>
        <w:jc w:val="center"/>
        <w:rPr>
          <w:rFonts w:ascii="Times New Roman" w:eastAsia="Arial" w:hAnsi="Times New Roman"/>
          <w:b/>
          <w:sz w:val="28"/>
          <w:szCs w:val="28"/>
        </w:rPr>
      </w:pPr>
    </w:p>
    <w:p w:rsidR="00AF2F57" w:rsidRPr="00AF2F57" w:rsidRDefault="00AF2F57" w:rsidP="006077A6">
      <w:pPr>
        <w:numPr>
          <w:ilvl w:val="0"/>
          <w:numId w:val="33"/>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sz w:val="28"/>
          <w:szCs w:val="28"/>
        </w:rPr>
        <w:t>HS nêu nhận xét, bổ sung.</w:t>
      </w:r>
    </w:p>
    <w:p w:rsidR="00AF2F57" w:rsidRPr="00AF2F57" w:rsidRDefault="00AF2F57" w:rsidP="006077A6">
      <w:pPr>
        <w:numPr>
          <w:ilvl w:val="0"/>
          <w:numId w:val="33"/>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sz w:val="28"/>
          <w:szCs w:val="28"/>
        </w:rPr>
        <w:t>HS rút ra kiến thức chung:</w:t>
      </w:r>
    </w:p>
    <w:p w:rsidR="00AF2F57" w:rsidRPr="00AF2F57" w:rsidRDefault="00AF2F57">
      <w:pPr>
        <w:tabs>
          <w:tab w:val="left" w:pos="840"/>
        </w:tabs>
        <w:spacing w:after="0" w:line="0" w:lineRule="atLeast"/>
        <w:ind w:left="840"/>
        <w:rPr>
          <w:rFonts w:ascii="Times New Roman" w:eastAsia="Times New Roman" w:hAnsi="Times New Roman"/>
          <w:sz w:val="28"/>
          <w:szCs w:val="28"/>
        </w:rPr>
      </w:pPr>
    </w:p>
    <w:p w:rsidR="00AF2F57" w:rsidRPr="00AF2F57" w:rsidRDefault="00AF2F57">
      <w:pPr>
        <w:tabs>
          <w:tab w:val="left" w:pos="12758"/>
        </w:tabs>
        <w:spacing w:before="120" w:after="0" w:line="240" w:lineRule="auto"/>
        <w:jc w:val="both"/>
        <w:rPr>
          <w:rFonts w:ascii="Times New Roman" w:eastAsia="Times New Roman" w:hAnsi="Times New Roman"/>
          <w:b/>
          <w:sz w:val="28"/>
          <w:szCs w:val="28"/>
        </w:rPr>
      </w:pPr>
      <w:r w:rsidRPr="00AF2F57">
        <w:rPr>
          <w:rFonts w:ascii="Times New Roman" w:eastAsia="Times New Roman" w:hAnsi="Times New Roman"/>
          <w:b/>
          <w:sz w:val="28"/>
          <w:szCs w:val="28"/>
        </w:rPr>
        <w:t xml:space="preserve">- Đa số Vi khuẩn có </w:t>
      </w:r>
      <w:r w:rsidRPr="00AF2F57">
        <w:rPr>
          <w:rFonts w:ascii="Times New Roman" w:eastAsia="Times New Roman" w:hAnsi="Times New Roman"/>
          <w:bCs/>
          <w:sz w:val="28"/>
          <w:szCs w:val="28"/>
        </w:rPr>
        <w:t>hình que</w:t>
      </w:r>
      <w:r w:rsidRPr="00AF2F57">
        <w:rPr>
          <w:rFonts w:ascii="Times New Roman" w:eastAsia="Times New Roman" w:hAnsi="Times New Roman"/>
          <w:b/>
          <w:sz w:val="28"/>
          <w:szCs w:val="28"/>
        </w:rPr>
        <w:t xml:space="preserve"> (</w:t>
      </w:r>
      <w:r w:rsidRPr="00AF2F57">
        <w:rPr>
          <w:rFonts w:ascii="Times New Roman" w:eastAsia="Times New Roman" w:hAnsi="Times New Roman"/>
          <w:bCs/>
          <w:sz w:val="28"/>
          <w:szCs w:val="28"/>
        </w:rPr>
        <w:t>trực khuẩn lị) hình cầu (tụ cầu khuẩn), hình xoắn ( xoắn khuẩn giang mai), hình dấu phẩy ( phẩy tả khuẩn)..</w:t>
      </w:r>
    </w:p>
    <w:p w:rsidR="00AF2F57" w:rsidRPr="00AF2F57" w:rsidRDefault="00AF2F57">
      <w:pPr>
        <w:tabs>
          <w:tab w:val="left" w:pos="12758"/>
        </w:tabs>
        <w:spacing w:before="120" w:after="0" w:line="240" w:lineRule="auto"/>
        <w:jc w:val="both"/>
        <w:rPr>
          <w:rFonts w:ascii="Times New Roman" w:eastAsia="Times New Roman" w:hAnsi="Times New Roman"/>
          <w:bCs/>
          <w:sz w:val="28"/>
          <w:szCs w:val="28"/>
        </w:rPr>
      </w:pPr>
      <w:r w:rsidRPr="00AF2F57">
        <w:rPr>
          <w:rFonts w:ascii="Times New Roman" w:eastAsia="Times New Roman" w:hAnsi="Times New Roman"/>
          <w:b/>
          <w:sz w:val="28"/>
          <w:szCs w:val="28"/>
        </w:rPr>
        <w:t xml:space="preserve"> - Cấu tạo Vi khuẩn </w:t>
      </w:r>
      <w:r w:rsidRPr="00AF2F57">
        <w:rPr>
          <w:rFonts w:ascii="Times New Roman" w:eastAsia="Times New Roman" w:hAnsi="Times New Roman"/>
          <w:bCs/>
          <w:sz w:val="28"/>
          <w:szCs w:val="28"/>
        </w:rPr>
        <w:t>gồm các thành phần: Thành tế bào, màng tế bào, chất tế bào và vùng nhân. Một số tế bào còn có thể có lông bơi hoặc roi bơi để di chuyển…</w:t>
      </w:r>
    </w:p>
    <w:p w:rsidR="00AF2F57" w:rsidRPr="00AF2F57" w:rsidRDefault="00AF2F57">
      <w:pPr>
        <w:spacing w:after="0" w:line="0" w:lineRule="atLeast"/>
        <w:ind w:left="120"/>
        <w:rPr>
          <w:rFonts w:ascii="Times New Roman" w:eastAsia="Times New Roman" w:hAnsi="Times New Roman"/>
          <w:b/>
          <w:sz w:val="28"/>
          <w:szCs w:val="28"/>
        </w:rPr>
      </w:pP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3: Đánh giá kết quả thực hiện nhiệm vụ học tập hoạt động</w:t>
      </w:r>
    </w:p>
    <w:p w:rsidR="00AF2F57" w:rsidRPr="00AF2F57" w:rsidRDefault="00AF2F57">
      <w:pPr>
        <w:spacing w:after="0" w:line="2" w:lineRule="exact"/>
        <w:rPr>
          <w:rFonts w:ascii="Times New Roman" w:eastAsia="Times New Roman" w:hAnsi="Times New Roman"/>
          <w:sz w:val="28"/>
          <w:szCs w:val="28"/>
        </w:rPr>
      </w:pP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Đánh giá đồng đẳng</w:t>
      </w: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 xml:space="preserve">PP đánh giá: </w:t>
      </w:r>
      <w:r w:rsidRPr="00AF2F57">
        <w:rPr>
          <w:rFonts w:ascii="Times New Roman" w:eastAsia="Times New Roman" w:hAnsi="Times New Roman"/>
          <w:sz w:val="28"/>
          <w:szCs w:val="28"/>
        </w:rPr>
        <w:t>Quan sát &amp; qua sản phẩm học tập.</w:t>
      </w: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Công cụ đánh giá</w:t>
      </w:r>
      <w:r w:rsidRPr="00AF2F57">
        <w:rPr>
          <w:rFonts w:ascii="Times New Roman" w:eastAsia="Times New Roman" w:hAnsi="Times New Roman"/>
          <w:sz w:val="28"/>
          <w:szCs w:val="28"/>
        </w:rPr>
        <w:t>: Bảng kiểm (10%</w:t>
      </w:r>
      <w:r w:rsidRPr="00AF2F57">
        <w:rPr>
          <w:rFonts w:ascii="Times New Roman" w:eastAsia="Times New Roman" w:hAnsi="Times New Roman"/>
          <w:b/>
          <w:sz w:val="28"/>
          <w:szCs w:val="28"/>
        </w:rPr>
        <w:t xml:space="preserve"> </w:t>
      </w:r>
      <w:r w:rsidRPr="00AF2F57">
        <w:rPr>
          <w:rFonts w:ascii="Times New Roman" w:eastAsia="Times New Roman" w:hAnsi="Times New Roman"/>
          <w:sz w:val="28"/>
          <w:szCs w:val="28"/>
        </w:rPr>
        <w:t>điểm chủ đề)</w:t>
      </w:r>
    </w:p>
    <w:p w:rsidR="00AF2F57" w:rsidRPr="00AF2F57" w:rsidRDefault="00AF2F57" w:rsidP="006077A6">
      <w:pPr>
        <w:numPr>
          <w:ilvl w:val="0"/>
          <w:numId w:val="34"/>
        </w:numPr>
        <w:tabs>
          <w:tab w:val="left" w:pos="320"/>
        </w:tabs>
        <w:spacing w:after="0" w:line="0" w:lineRule="atLeast"/>
        <w:ind w:left="320" w:hanging="207"/>
        <w:rPr>
          <w:rFonts w:ascii="Times New Roman" w:eastAsia="Times New Roman" w:hAnsi="Times New Roman"/>
          <w:b/>
          <w:sz w:val="28"/>
          <w:szCs w:val="28"/>
        </w:rPr>
      </w:pPr>
      <w:r w:rsidRPr="00AF2F57">
        <w:rPr>
          <w:rFonts w:ascii="Times New Roman" w:eastAsia="Times New Roman" w:hAnsi="Times New Roman"/>
          <w:b/>
          <w:sz w:val="28"/>
          <w:szCs w:val="28"/>
        </w:rPr>
        <w:t>Dự kiến phương án đánh giá mức độ đạt được của mục tiêu</w:t>
      </w:r>
    </w:p>
    <w:p w:rsidR="00AF2F57" w:rsidRPr="00AF2F57" w:rsidRDefault="00AF2F57" w:rsidP="006077A6">
      <w:pPr>
        <w:numPr>
          <w:ilvl w:val="0"/>
          <w:numId w:val="35"/>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GV đánh giá mức độ đạt được các mục tiêu thông qua bảng kiểm liên quan</w:t>
      </w:r>
    </w:p>
    <w:p w:rsidR="00AF2F57" w:rsidRPr="00AF2F57" w:rsidRDefault="00AF2F57">
      <w:pPr>
        <w:spacing w:after="0" w:line="0" w:lineRule="atLeast"/>
        <w:ind w:left="120"/>
        <w:rPr>
          <w:rFonts w:ascii="Times New Roman" w:eastAsia="Times New Roman" w:hAnsi="Times New Roman"/>
          <w:sz w:val="28"/>
          <w:szCs w:val="28"/>
        </w:rPr>
      </w:pPr>
      <w:r w:rsidRPr="00AF2F57">
        <w:rPr>
          <w:rFonts w:ascii="Times New Roman" w:eastAsia="Times New Roman" w:hAnsi="Times New Roman"/>
          <w:sz w:val="28"/>
          <w:szCs w:val="28"/>
        </w:rPr>
        <w:t>đến hoạt động.</w:t>
      </w:r>
    </w:p>
    <w:p w:rsidR="00AF2F57" w:rsidRPr="00AF2F57" w:rsidRDefault="00AF2F57">
      <w:pPr>
        <w:spacing w:after="0" w:line="0" w:lineRule="atLeast"/>
        <w:ind w:right="-13"/>
        <w:jc w:val="center"/>
        <w:rPr>
          <w:rFonts w:ascii="Times New Roman" w:eastAsia="Times New Roman" w:hAnsi="Times New Roman"/>
          <w:b/>
          <w:sz w:val="28"/>
          <w:szCs w:val="28"/>
        </w:rPr>
      </w:pPr>
      <w:r w:rsidRPr="00AF2F57">
        <w:rPr>
          <w:rFonts w:ascii="Times New Roman" w:eastAsia="Times New Roman" w:hAnsi="Times New Roman"/>
          <w:b/>
          <w:sz w:val="28"/>
          <w:szCs w:val="28"/>
        </w:rPr>
        <w:t>BẢNG KIỂM - ĐÁNH GIÁ HOẠT ĐỘNG 5</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AF2F57" w:rsidRPr="00AF2F57">
        <w:tc>
          <w:tcPr>
            <w:tcW w:w="2641"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PC-NL</w:t>
            </w:r>
          </w:p>
        </w:tc>
        <w:tc>
          <w:tcPr>
            <w:tcW w:w="4667"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Các tiêu chí</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Có</w:t>
            </w: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Không</w:t>
            </w: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Tìm hiểu tự nhiên</w:t>
            </w:r>
          </w:p>
          <w:p w:rsidR="00AF2F57" w:rsidRPr="00AF2F57" w:rsidRDefault="00AF2F57">
            <w:pPr>
              <w:tabs>
                <w:tab w:val="left" w:pos="12758"/>
              </w:tabs>
              <w:spacing w:after="0" w:line="240" w:lineRule="auto"/>
              <w:rPr>
                <w:rFonts w:ascii="Times New Roman" w:eastAsia="Times New Roman" w:hAnsi="Times New Roman"/>
                <w:b/>
                <w:sz w:val="28"/>
                <w:szCs w:val="28"/>
              </w:rPr>
            </w:pP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Quan sát và nêu được cấu tạo vi khuẩn.</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Nhận diện được 4 hình dạng của vi khuẩn.</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Chú thích được các bộ phận của vi khuẩn.</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Kể ra được các vi khuẩn có lợi, có hại thường gặp .</w:t>
            </w:r>
          </w:p>
          <w:p w:rsidR="00AF2F57" w:rsidRPr="00AF2F57" w:rsidRDefault="00AF2F57">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 Thực hiện được các thao tác thực hành.</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NL giao tiếp và hợp </w:t>
            </w:r>
            <w:r w:rsidRPr="00AF2F57">
              <w:rPr>
                <w:rFonts w:ascii="Times New Roman" w:eastAsia="Times New Roman" w:hAnsi="Times New Roman"/>
                <w:sz w:val="28"/>
                <w:szCs w:val="28"/>
              </w:rPr>
              <w:lastRenderedPageBreak/>
              <w:t>tác</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 xml:space="preserve">- Phối hợp hiệu quả trong làm việc </w:t>
            </w:r>
            <w:r w:rsidRPr="00AF2F57">
              <w:rPr>
                <w:rFonts w:ascii="Times New Roman" w:eastAsia="Times New Roman" w:hAnsi="Times New Roman"/>
                <w:sz w:val="28"/>
                <w:szCs w:val="28"/>
              </w:rPr>
              <w:lastRenderedPageBreak/>
              <w:t>nhóm.</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NL Tự học và tự chủ</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Chuẩn bị mẫu  nước dưa chua và sữa chua.</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Phẩm chất,  trung thực,  trách nhiệm chăm chỉ</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Thực hiện phiếu học tập của nhóm. Giữ gìn vệ sinh, trật tự khi thực hành quan sát.</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bl>
    <w:p w:rsidR="00AF2F57" w:rsidRPr="00AF2F57" w:rsidRDefault="00AF2F57">
      <w:pPr>
        <w:tabs>
          <w:tab w:val="left" w:pos="12758"/>
        </w:tabs>
        <w:spacing w:after="0" w:line="240" w:lineRule="auto"/>
        <w:jc w:val="both"/>
        <w:rPr>
          <w:rFonts w:ascii="Times New Roman" w:eastAsia="Times New Roman" w:hAnsi="Times New Roman"/>
          <w:b/>
          <w:bCs/>
          <w:kern w:val="24"/>
          <w:sz w:val="28"/>
          <w:szCs w:val="28"/>
        </w:rPr>
      </w:pPr>
    </w:p>
    <w:p w:rsidR="00AF2F57" w:rsidRPr="00AF2F57" w:rsidRDefault="00AF2F57">
      <w:pPr>
        <w:spacing w:after="0" w:line="240" w:lineRule="auto"/>
        <w:ind w:left="120" w:right="326"/>
        <w:rPr>
          <w:rFonts w:ascii="Times New Roman" w:eastAsia="Times New Roman" w:hAnsi="Times New Roman"/>
          <w:b/>
          <w:sz w:val="28"/>
          <w:szCs w:val="28"/>
        </w:rPr>
      </w:pPr>
      <w:r w:rsidRPr="00AF2F57">
        <w:rPr>
          <w:rFonts w:ascii="Times New Roman" w:eastAsia="Times New Roman" w:hAnsi="Times New Roman"/>
          <w:b/>
          <w:sz w:val="28"/>
          <w:szCs w:val="28"/>
        </w:rPr>
        <w:t xml:space="preserve">Hoạt động 6: Vai trò của vi khuẩn và một số bệnh do vi khuẩn gây ra cách phòng chống </w:t>
      </w:r>
    </w:p>
    <w:p w:rsidR="00AF2F57" w:rsidRPr="00AF2F57" w:rsidRDefault="00AF2F57">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Mục tiêu hoạt động:</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KHTN3.1</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KHTN3.3</w:t>
      </w:r>
    </w:p>
    <w:p w:rsidR="00AF2F57" w:rsidRPr="00AF2F57" w:rsidRDefault="00AF2F57">
      <w:pPr>
        <w:tabs>
          <w:tab w:val="left" w:pos="12758"/>
        </w:tabs>
        <w:spacing w:after="0" w:line="240" w:lineRule="auto"/>
        <w:jc w:val="both"/>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b/>
          <w:sz w:val="28"/>
          <w:szCs w:val="28"/>
        </w:rPr>
        <w:t>Tổ chức hoạt động</w:t>
      </w:r>
      <w:r w:rsidRPr="00AF2F57">
        <w:rPr>
          <w:rFonts w:ascii="Times New Roman" w:eastAsia="Times New Roman" w:hAnsi="Times New Roman"/>
          <w:sz w:val="28"/>
          <w:szCs w:val="28"/>
        </w:rPr>
        <w:t>:</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Giai đoạn chuẩn bị:</w:t>
      </w:r>
    </w:p>
    <w:p w:rsidR="00AF2F57" w:rsidRPr="00AF2F57" w:rsidRDefault="00AF2F57">
      <w:pPr>
        <w:tabs>
          <w:tab w:val="left" w:pos="12758"/>
        </w:tabs>
        <w:spacing w:after="0" w:line="240" w:lineRule="auto"/>
        <w:rPr>
          <w:rFonts w:ascii="Times New Roman" w:eastAsia="Times New Roman" w:hAnsi="Times New Roman"/>
          <w:sz w:val="28"/>
          <w:szCs w:val="28"/>
        </w:rPr>
      </w:pP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Giáo viên: Hướng dẫn HS chuẩn bị</w:t>
      </w:r>
    </w:p>
    <w:p w:rsidR="00AF2F57" w:rsidRPr="00AF2F57" w:rsidRDefault="00AF2F57">
      <w:pPr>
        <w:tabs>
          <w:tab w:val="left" w:pos="12758"/>
        </w:tabs>
        <w:spacing w:before="120"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Chia nhóm, Chuyển giao nhiệm vụ học tập.</w:t>
      </w:r>
    </w:p>
    <w:p w:rsidR="00AF2F57" w:rsidRPr="00AF2F57" w:rsidRDefault="00AF2F57">
      <w:pPr>
        <w:tabs>
          <w:tab w:val="left" w:pos="12758"/>
        </w:tabs>
        <w:spacing w:before="120"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Học sinh: Chuẩn bị và xây dựng báo cáo thời gian chuẩn bị: 2 buổi ( trước khi lên lớp, thực hiện ngoài lớp học)</w:t>
      </w:r>
    </w:p>
    <w:p w:rsidR="00AF2F57" w:rsidRPr="00AF2F57" w:rsidRDefault="00AF2F57">
      <w:pPr>
        <w:tabs>
          <w:tab w:val="left" w:pos="12758"/>
        </w:tabs>
        <w:spacing w:before="120"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Poster</w:t>
      </w:r>
    </w:p>
    <w:p w:rsidR="00AF2F57" w:rsidRPr="00AF2F57" w:rsidRDefault="00AF2F57">
      <w:pPr>
        <w:tabs>
          <w:tab w:val="left" w:pos="12758"/>
        </w:tabs>
        <w:spacing w:before="120"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Bài thuyết trình (8-10 phút)</w:t>
      </w:r>
    </w:p>
    <w:p w:rsidR="00AF2F57" w:rsidRPr="00AF2F57" w:rsidRDefault="00244573">
      <w:pPr>
        <w:tabs>
          <w:tab w:val="left" w:pos="12758"/>
        </w:tabs>
        <w:spacing w:before="120" w:after="0" w:line="240" w:lineRule="auto"/>
        <w:rPr>
          <w:rFonts w:ascii="Times New Roman" w:eastAsia="SimSun" w:hAnsi="Times New Roman"/>
          <w:sz w:val="28"/>
          <w:szCs w:val="28"/>
        </w:rPr>
      </w:pPr>
      <w:r>
        <w:rPr>
          <w:rFonts w:ascii="Times New Roman" w:eastAsia="SimSun" w:hAnsi="Times New Roman"/>
          <w:noProof/>
          <w:sz w:val="28"/>
          <w:szCs w:val="28"/>
          <w:lang w:val="en-US"/>
        </w:rPr>
        <w:drawing>
          <wp:inline distT="0" distB="0" distL="0" distR="0">
            <wp:extent cx="4562475" cy="2438400"/>
            <wp:effectExtent l="0" t="0" r="9525" b="0"/>
            <wp:docPr id="36"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62475" cy="2438400"/>
                    </a:xfrm>
                    <a:prstGeom prst="rect">
                      <a:avLst/>
                    </a:prstGeom>
                    <a:noFill/>
                    <a:ln>
                      <a:noFill/>
                    </a:ln>
                  </pic:spPr>
                </pic:pic>
              </a:graphicData>
            </a:graphic>
          </wp:inline>
        </w:drawing>
      </w:r>
    </w:p>
    <w:p w:rsidR="00AF2F57" w:rsidRPr="00AF2F57" w:rsidRDefault="00244573">
      <w:pPr>
        <w:tabs>
          <w:tab w:val="left" w:pos="12758"/>
        </w:tabs>
        <w:spacing w:before="120" w:after="0" w:line="240" w:lineRule="auto"/>
        <w:rPr>
          <w:rFonts w:ascii="Times New Roman" w:eastAsia="SimSun" w:hAnsi="Times New Roman"/>
          <w:sz w:val="28"/>
          <w:szCs w:val="28"/>
        </w:rPr>
      </w:pPr>
      <w:r>
        <w:rPr>
          <w:rFonts w:ascii="Times New Roman" w:eastAsia="SimSun" w:hAnsi="Times New Roman"/>
          <w:noProof/>
          <w:sz w:val="28"/>
          <w:szCs w:val="28"/>
          <w:lang w:val="en-US"/>
        </w:rPr>
        <w:lastRenderedPageBreak/>
        <w:drawing>
          <wp:inline distT="0" distB="0" distL="0" distR="0">
            <wp:extent cx="4619625" cy="3019425"/>
            <wp:effectExtent l="0" t="0" r="9525" b="9525"/>
            <wp:docPr id="37"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9625" cy="3019425"/>
                    </a:xfrm>
                    <a:prstGeom prst="rect">
                      <a:avLst/>
                    </a:prstGeom>
                    <a:noFill/>
                    <a:ln>
                      <a:noFill/>
                    </a:ln>
                  </pic:spPr>
                </pic:pic>
              </a:graphicData>
            </a:graphic>
          </wp:inline>
        </w:drawing>
      </w:r>
    </w:p>
    <w:p w:rsidR="00AF2F57" w:rsidRPr="00AF2F57" w:rsidRDefault="00244573">
      <w:pPr>
        <w:tabs>
          <w:tab w:val="left" w:pos="12758"/>
        </w:tabs>
        <w:spacing w:before="120" w:after="0" w:line="240" w:lineRule="auto"/>
        <w:rPr>
          <w:rFonts w:ascii="Times New Roman" w:eastAsia="SimSun" w:hAnsi="Times New Roman"/>
          <w:sz w:val="28"/>
          <w:szCs w:val="28"/>
        </w:rPr>
      </w:pPr>
      <w:r>
        <w:rPr>
          <w:rFonts w:ascii="Times New Roman" w:eastAsia="SimSun" w:hAnsi="Times New Roman"/>
          <w:noProof/>
          <w:sz w:val="28"/>
          <w:szCs w:val="28"/>
          <w:lang w:val="en-US"/>
        </w:rPr>
        <w:drawing>
          <wp:inline distT="0" distB="0" distL="0" distR="0">
            <wp:extent cx="4619625" cy="3371850"/>
            <wp:effectExtent l="0" t="0" r="9525" b="0"/>
            <wp:docPr id="38"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19625" cy="3371850"/>
                    </a:xfrm>
                    <a:prstGeom prst="rect">
                      <a:avLst/>
                    </a:prstGeom>
                    <a:noFill/>
                    <a:ln>
                      <a:noFill/>
                    </a:ln>
                  </pic:spPr>
                </pic:pic>
              </a:graphicData>
            </a:graphic>
          </wp:inline>
        </w:drawing>
      </w:r>
    </w:p>
    <w:p w:rsidR="00AF2F57" w:rsidRPr="00AF2F57" w:rsidRDefault="00AF2F57">
      <w:pPr>
        <w:tabs>
          <w:tab w:val="left" w:pos="12758"/>
        </w:tabs>
        <w:spacing w:before="120" w:after="0" w:line="240" w:lineRule="auto"/>
        <w:rPr>
          <w:rFonts w:ascii="Times New Roman" w:eastAsia="SimSun" w:hAnsi="Times New Roman"/>
          <w:sz w:val="28"/>
          <w:szCs w:val="28"/>
        </w:rPr>
      </w:pPr>
    </w:p>
    <w:p w:rsidR="00AF2F57" w:rsidRPr="00AF2F57" w:rsidRDefault="00AF2F57">
      <w:pPr>
        <w:tabs>
          <w:tab w:val="left" w:pos="12758"/>
        </w:tabs>
        <w:spacing w:before="120"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Bước 1 : Giao nhiệm vụ học tập</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Nhiệm vụ của các nhóm:</w:t>
      </w:r>
    </w:p>
    <w:p w:rsidR="00AF2F57" w:rsidRPr="00AF2F57" w:rsidRDefault="00AF2F57">
      <w:pPr>
        <w:spacing w:after="0" w:line="0" w:lineRule="atLeast"/>
        <w:rPr>
          <w:rFonts w:ascii="Times New Roman" w:eastAsia="Times New Roman" w:hAnsi="Times New Roman"/>
          <w:sz w:val="28"/>
          <w:szCs w:val="28"/>
        </w:rPr>
      </w:pPr>
    </w:p>
    <w:p w:rsidR="00AF2F57" w:rsidRPr="00AF2F57" w:rsidRDefault="00AF2F57" w:rsidP="006077A6">
      <w:pPr>
        <w:numPr>
          <w:ilvl w:val="0"/>
          <w:numId w:val="36"/>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t>Quan sát hình 25.3, em hãy nêu vai trò của vi khuẩn trong tự nhiên</w:t>
      </w:r>
    </w:p>
    <w:p w:rsidR="00AF2F57" w:rsidRPr="00AF2F57" w:rsidRDefault="00AF2F57" w:rsidP="006077A6">
      <w:pPr>
        <w:numPr>
          <w:ilvl w:val="0"/>
          <w:numId w:val="36"/>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t>Nêu vai trò của vi khuẩn trong quá trình chế biến các sản phẩm ở hình 25.4. Kể tên một vài ứng dụng của vi khuẩn trong thực tiễn</w:t>
      </w:r>
    </w:p>
    <w:p w:rsidR="00AF2F57" w:rsidRPr="00AF2F57" w:rsidRDefault="00AF2F57" w:rsidP="006077A6">
      <w:pPr>
        <w:numPr>
          <w:ilvl w:val="0"/>
          <w:numId w:val="40"/>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t>Hãy đề xuất một số phương pháp bảo quản thực phẩm trong gia đình</w:t>
      </w:r>
    </w:p>
    <w:p w:rsidR="00AF2F57" w:rsidRPr="00AF2F57" w:rsidRDefault="00AF2F57" w:rsidP="006077A6">
      <w:pPr>
        <w:numPr>
          <w:ilvl w:val="0"/>
          <w:numId w:val="40"/>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t>Quan sát hình 25.5, 25.6 và hoàn thành bảng theo mẫu sau:</w:t>
      </w:r>
    </w:p>
    <w:p w:rsidR="00AF2F57" w:rsidRPr="00AF2F57" w:rsidRDefault="00244573" w:rsidP="006077A6">
      <w:pPr>
        <w:numPr>
          <w:ilvl w:val="0"/>
          <w:numId w:val="40"/>
        </w:numPr>
        <w:spacing w:beforeAutospacing="1" w:after="0" w:afterAutospacing="1"/>
        <w:rPr>
          <w:rFonts w:ascii="Times New Roman" w:hAnsi="Times New Roman"/>
          <w:sz w:val="28"/>
          <w:szCs w:val="28"/>
        </w:rPr>
      </w:pPr>
      <w:r>
        <w:rPr>
          <w:rFonts w:ascii="Times New Roman" w:eastAsia="SimSun" w:hAnsi="Times New Roman"/>
          <w:noProof/>
          <w:sz w:val="28"/>
          <w:szCs w:val="28"/>
          <w:lang w:val="en-US"/>
        </w:rPr>
        <w:lastRenderedPageBreak/>
        <w:drawing>
          <wp:inline distT="0" distB="0" distL="0" distR="0">
            <wp:extent cx="3924300" cy="3267075"/>
            <wp:effectExtent l="0" t="0" r="0" b="9525"/>
            <wp:docPr id="39"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4300" cy="3267075"/>
                    </a:xfrm>
                    <a:prstGeom prst="rect">
                      <a:avLst/>
                    </a:prstGeom>
                    <a:noFill/>
                    <a:ln>
                      <a:noFill/>
                    </a:ln>
                  </pic:spPr>
                </pic:pic>
              </a:graphicData>
            </a:graphic>
          </wp:inline>
        </w:drawing>
      </w:r>
    </w:p>
    <w:p w:rsidR="00AF2F57" w:rsidRPr="00AF2F57" w:rsidRDefault="00AF2F57" w:rsidP="006077A6">
      <w:pPr>
        <w:numPr>
          <w:ilvl w:val="0"/>
          <w:numId w:val="41"/>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t>Theo em bệnh do vi khuẩn gây ra có thể lây truyền theo con đường nào? Hãy nêu một số biện pháp phòng chống bệnh do vi khuẩn gây ra</w:t>
      </w:r>
    </w:p>
    <w:p w:rsidR="00AF2F57" w:rsidRPr="00AF2F57" w:rsidRDefault="00AF2F57" w:rsidP="006077A6">
      <w:pPr>
        <w:numPr>
          <w:ilvl w:val="0"/>
          <w:numId w:val="41"/>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t>Từ các con đường lây truyền bệnh, em hãy nêu một số biện pháp phòng chống bệnh tiêu chảy</w:t>
      </w:r>
    </w:p>
    <w:p w:rsidR="00AF2F57" w:rsidRPr="00AF2F57" w:rsidRDefault="00AF2F57" w:rsidP="006077A6">
      <w:pPr>
        <w:numPr>
          <w:ilvl w:val="0"/>
          <w:numId w:val="41"/>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t>Theo em, điều gì sẽ xảy ra nếu trong đất không có vi khuẩn?</w:t>
      </w:r>
    </w:p>
    <w:p w:rsidR="00AF2F57" w:rsidRPr="00AF2F57" w:rsidRDefault="00AF2F57">
      <w:pPr>
        <w:spacing w:after="0" w:line="0" w:lineRule="atLeast"/>
        <w:rPr>
          <w:rFonts w:ascii="Times New Roman" w:eastAsia="Times New Roman" w:hAnsi="Times New Roman"/>
          <w:sz w:val="28"/>
          <w:szCs w:val="28"/>
        </w:rPr>
      </w:pPr>
    </w:p>
    <w:p w:rsidR="00AF2F57" w:rsidRPr="00AF2F57" w:rsidRDefault="00AF2F57">
      <w:pPr>
        <w:spacing w:after="0" w:line="0" w:lineRule="atLeast"/>
        <w:rPr>
          <w:rFonts w:ascii="Times New Roman" w:eastAsia="Times New Roman" w:hAnsi="Times New Roman"/>
          <w:b/>
          <w:sz w:val="28"/>
          <w:szCs w:val="28"/>
        </w:rPr>
      </w:pPr>
      <w:r w:rsidRPr="00AF2F57">
        <w:rPr>
          <w:rFonts w:ascii="Times New Roman" w:eastAsia="Times New Roman" w:hAnsi="Times New Roman"/>
          <w:b/>
          <w:sz w:val="28"/>
          <w:szCs w:val="28"/>
        </w:rPr>
        <w:t>Bước 2: Thực hiện nhiệm vụ có sự hợp tác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99"/>
        <w:gridCol w:w="3179"/>
      </w:tblGrid>
      <w:tr w:rsidR="00AF2F57" w:rsidRPr="00AF2F57">
        <w:tc>
          <w:tcPr>
            <w:tcW w:w="3521" w:type="dxa"/>
            <w:shd w:val="clear" w:color="auto" w:fill="auto"/>
          </w:tcPr>
          <w:p w:rsidR="00AF2F57" w:rsidRPr="00AF2F57" w:rsidRDefault="00AF2F57">
            <w:pPr>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Nhiệm vụ</w:t>
            </w:r>
          </w:p>
        </w:tc>
        <w:tc>
          <w:tcPr>
            <w:tcW w:w="3521" w:type="dxa"/>
            <w:shd w:val="clear" w:color="auto" w:fill="auto"/>
          </w:tcPr>
          <w:p w:rsidR="00AF2F57" w:rsidRPr="00AF2F57" w:rsidRDefault="00AF2F57">
            <w:pPr>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 cần thực hiện</w:t>
            </w:r>
          </w:p>
        </w:tc>
        <w:tc>
          <w:tcPr>
            <w:tcW w:w="3522" w:type="dxa"/>
            <w:shd w:val="clear" w:color="auto" w:fill="auto"/>
          </w:tcPr>
          <w:p w:rsidR="00AF2F57" w:rsidRPr="00AF2F57" w:rsidRDefault="00AF2F57">
            <w:pPr>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Sản phẩm</w:t>
            </w:r>
          </w:p>
        </w:tc>
      </w:tr>
      <w:tr w:rsidR="00AF2F57" w:rsidRPr="00AF2F57">
        <w:tc>
          <w:tcPr>
            <w:tcW w:w="3521"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1-2 : tìm hiểu vai  trò  của  vi khuẩn trong  tự  nhiên  và trong thực tiễn.</w:t>
            </w:r>
          </w:p>
        </w:tc>
        <w:tc>
          <w:tcPr>
            <w:tcW w:w="3521"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nhóm  tìm  hiểu nhiệm vụ được giao tìm tài liệu , xây dựng sản phẩm.</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nhóm thuyết trình báo cáo, theo các nội dung:</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Vi khuẩn có lợi ( vi khuẩn trong cơ thể người, trong đất, vi khuẩn lên men tạo 1 số  thực phẩm, dược liệu…)</w:t>
            </w:r>
          </w:p>
          <w:p w:rsidR="00AF2F57" w:rsidRPr="00AF2F57" w:rsidRDefault="00AF2F57">
            <w:pPr>
              <w:tabs>
                <w:tab w:val="left" w:pos="12758"/>
              </w:tabs>
              <w:spacing w:before="120" w:after="0" w:line="240" w:lineRule="auto"/>
              <w:jc w:val="both"/>
              <w:rPr>
                <w:rFonts w:ascii="Times New Roman" w:eastAsia="Times New Roman" w:hAnsi="Times New Roman"/>
                <w:b/>
                <w:sz w:val="28"/>
                <w:szCs w:val="28"/>
              </w:rPr>
            </w:pPr>
            <w:r w:rsidRPr="00AF2F57">
              <w:rPr>
                <w:rFonts w:ascii="Times New Roman" w:eastAsia="Times New Roman" w:hAnsi="Times New Roman"/>
                <w:sz w:val="28"/>
                <w:szCs w:val="28"/>
              </w:rPr>
              <w:t xml:space="preserve">Vi khuẩn có hại </w:t>
            </w:r>
            <w:r w:rsidRPr="00AF2F57">
              <w:rPr>
                <w:rFonts w:ascii="Times New Roman" w:eastAsia="Times New Roman" w:hAnsi="Times New Roman"/>
                <w:bCs/>
                <w:sz w:val="28"/>
                <w:szCs w:val="28"/>
              </w:rPr>
              <w:t>trực khuẩn lị, tụ cầu khuẩn, xoắn khuẩn giang mai,  phẩy tả khuẩn.</w:t>
            </w:r>
          </w:p>
          <w:p w:rsidR="00AF2F57" w:rsidRPr="00AF2F57" w:rsidRDefault="00AF2F57">
            <w:pPr>
              <w:spacing w:after="0" w:line="0" w:lineRule="atLeast"/>
              <w:rPr>
                <w:rFonts w:ascii="Times New Roman" w:eastAsia="Times New Roman" w:hAnsi="Times New Roman"/>
                <w:sz w:val="28"/>
                <w:szCs w:val="28"/>
              </w:rPr>
            </w:pP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w w:val="99"/>
                <w:sz w:val="28"/>
                <w:szCs w:val="28"/>
              </w:rPr>
              <w:lastRenderedPageBreak/>
              <w:t>Các nhóm nhận xét , bổ</w:t>
            </w:r>
            <w:r w:rsidRPr="00AF2F57">
              <w:rPr>
                <w:rFonts w:ascii="Times New Roman" w:eastAsia="Times New Roman" w:hAnsi="Times New Roman"/>
                <w:sz w:val="28"/>
                <w:szCs w:val="28"/>
              </w:rPr>
              <w:t xml:space="preserve"> sung</w:t>
            </w:r>
          </w:p>
        </w:tc>
        <w:tc>
          <w:tcPr>
            <w:tcW w:w="3522"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lastRenderedPageBreak/>
              <w:t>Bài thuyết trình PP</w:t>
            </w:r>
          </w:p>
        </w:tc>
      </w:tr>
      <w:tr w:rsidR="00AF2F57" w:rsidRPr="00AF2F57">
        <w:tc>
          <w:tcPr>
            <w:tcW w:w="3521"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lastRenderedPageBreak/>
              <w:t>Nhóm 3-4: Tìm hiểu các  bệnh  do  vi khuẩn gây   ra   và  cách phòng bệnh.</w:t>
            </w:r>
          </w:p>
          <w:p w:rsidR="00AF2F57" w:rsidRPr="00AF2F57" w:rsidRDefault="00AF2F57">
            <w:pPr>
              <w:spacing w:after="0" w:line="0" w:lineRule="atLeast"/>
              <w:rPr>
                <w:rFonts w:ascii="Times New Roman" w:eastAsia="Times New Roman" w:hAnsi="Times New Roman"/>
                <w:sz w:val="28"/>
                <w:szCs w:val="28"/>
              </w:rPr>
            </w:pP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Đề xuất phương án bảo quản đồ ăn trong gia đình tránh nhiếm vi khuẩn có hại ảnh hưởng đến sức khỏe của con người.</w:t>
            </w:r>
          </w:p>
        </w:tc>
        <w:tc>
          <w:tcPr>
            <w:tcW w:w="3521"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nhóm  tìm  hiểu nhiệm vụ được giao xây dựng sản phẩm.</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 xml:space="preserve">Các nhóm báo cáo theo các nội dung </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bệnh thường gặp dovi khuẩn gây ra</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Nêu được cách phòng bệnh.</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 xml:space="preserve">Đề xuất phương án bảo quản đồ ăn trong gia đình tránh nhiếm vi khuẩn có hại </w:t>
            </w:r>
          </w:p>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nhóm nhận xét, bổ sung</w:t>
            </w:r>
          </w:p>
          <w:p w:rsidR="00AF2F57" w:rsidRPr="00AF2F57" w:rsidRDefault="00AF2F57">
            <w:pPr>
              <w:spacing w:after="0" w:line="0" w:lineRule="atLeast"/>
              <w:rPr>
                <w:rFonts w:ascii="Times New Roman" w:eastAsia="Times New Roman" w:hAnsi="Times New Roman"/>
                <w:sz w:val="28"/>
                <w:szCs w:val="28"/>
              </w:rPr>
            </w:pPr>
          </w:p>
        </w:tc>
        <w:tc>
          <w:tcPr>
            <w:tcW w:w="3522"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Bài  thuyết  trình, báo cáo PP</w:t>
            </w:r>
          </w:p>
        </w:tc>
      </w:tr>
    </w:tbl>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3 : Trình bày – đánh giá kết quả</w:t>
      </w:r>
    </w:p>
    <w:p w:rsidR="00AF2F57" w:rsidRPr="00AF2F57" w:rsidRDefault="00AF2F57">
      <w:pPr>
        <w:spacing w:after="0" w:line="0" w:lineRule="atLeast"/>
        <w:ind w:left="120"/>
        <w:rPr>
          <w:rFonts w:ascii="Times New Roman" w:eastAsia="Times New Roman" w:hAnsi="Times New Roman"/>
          <w:sz w:val="28"/>
          <w:szCs w:val="28"/>
        </w:rPr>
      </w:pPr>
      <w:r w:rsidRPr="00AF2F57">
        <w:rPr>
          <w:rFonts w:ascii="Times New Roman" w:eastAsia="Times New Roman" w:hAnsi="Times New Roman"/>
          <w:sz w:val="28"/>
          <w:szCs w:val="28"/>
        </w:rPr>
        <w:t>GV đưa ra các tiêu chí đánh giá trong rubric cho các nhóm.</w:t>
      </w:r>
    </w:p>
    <w:p w:rsidR="00AF2F57" w:rsidRPr="00AF2F57" w:rsidRDefault="00AF2F57">
      <w:pPr>
        <w:spacing w:after="0" w:line="13" w:lineRule="exact"/>
        <w:rPr>
          <w:rFonts w:ascii="Times New Roman" w:eastAsia="Times New Roman" w:hAnsi="Times New Roman"/>
          <w:sz w:val="28"/>
          <w:szCs w:val="28"/>
        </w:rPr>
      </w:pPr>
    </w:p>
    <w:p w:rsidR="00AF2F57" w:rsidRPr="00AF2F57" w:rsidRDefault="00AF2F57">
      <w:pPr>
        <w:spacing w:after="0" w:line="236" w:lineRule="auto"/>
        <w:ind w:left="120" w:right="586"/>
        <w:jc w:val="both"/>
        <w:rPr>
          <w:rFonts w:ascii="Times New Roman" w:eastAsia="Times New Roman" w:hAnsi="Times New Roman"/>
          <w:sz w:val="28"/>
          <w:szCs w:val="28"/>
        </w:rPr>
      </w:pPr>
      <w:r w:rsidRPr="00AF2F57">
        <w:rPr>
          <w:rFonts w:ascii="Times New Roman" w:eastAsia="Times New Roman" w:hAnsi="Times New Roman"/>
          <w:sz w:val="28"/>
          <w:szCs w:val="28"/>
        </w:rPr>
        <w:t>Các nhóm sẽ thực hiện báo cáo theo kế hoạch đã thực hiện, được công bố dưới dạng bài trình diễn PowerPoint… Các sản phẩm vật chất kèm theo là những video, tập san, tiểu phẩm…</w:t>
      </w:r>
    </w:p>
    <w:p w:rsidR="00AF2F57" w:rsidRPr="00AF2F57" w:rsidRDefault="00AF2F57">
      <w:pPr>
        <w:spacing w:after="0" w:line="237"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 xml:space="preserve">Bước 4 : Đánh giá kết quả thực hiện : </w:t>
      </w:r>
    </w:p>
    <w:p w:rsidR="00AF2F57" w:rsidRPr="00AF2F57" w:rsidRDefault="00AF2F57">
      <w:pPr>
        <w:spacing w:after="0" w:line="237" w:lineRule="auto"/>
        <w:ind w:left="120" w:right="1438"/>
        <w:rPr>
          <w:rFonts w:ascii="Times New Roman" w:eastAsia="Times New Roman" w:hAnsi="Times New Roman"/>
          <w:sz w:val="28"/>
          <w:szCs w:val="28"/>
        </w:rPr>
      </w:pPr>
      <w:r w:rsidRPr="00AF2F57">
        <w:rPr>
          <w:rFonts w:ascii="Times New Roman" w:eastAsia="Times New Roman" w:hAnsi="Times New Roman"/>
          <w:sz w:val="28"/>
          <w:szCs w:val="28"/>
        </w:rPr>
        <w:t>Đại diện nhóm trình bày kết quả trước lớp .</w:t>
      </w:r>
    </w:p>
    <w:p w:rsidR="00AF2F57" w:rsidRPr="00AF2F57" w:rsidRDefault="00AF2F57">
      <w:pPr>
        <w:spacing w:after="0" w:line="237" w:lineRule="auto"/>
        <w:ind w:left="120" w:right="1438"/>
        <w:rPr>
          <w:rFonts w:ascii="Times New Roman" w:eastAsia="Times New Roman" w:hAnsi="Times New Roman"/>
          <w:sz w:val="28"/>
          <w:szCs w:val="28"/>
        </w:rPr>
      </w:pPr>
      <w:r w:rsidRPr="00AF2F57">
        <w:rPr>
          <w:rFonts w:ascii="Times New Roman" w:eastAsia="Times New Roman" w:hAnsi="Times New Roman"/>
          <w:sz w:val="28"/>
          <w:szCs w:val="28"/>
        </w:rPr>
        <w:t>HS nhận xét phản hồi</w:t>
      </w:r>
    </w:p>
    <w:p w:rsidR="00AF2F57" w:rsidRPr="00AF2F57" w:rsidRDefault="00AF2F57">
      <w:pPr>
        <w:spacing w:after="0" w:line="237"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Rubric đánh giá sản phẩm của các nhóm HĐ 6</w:t>
      </w:r>
    </w:p>
    <w:p w:rsidR="00AF2F57" w:rsidRPr="00AF2F57" w:rsidRDefault="00AF2F57">
      <w:pPr>
        <w:spacing w:after="0" w:line="237" w:lineRule="auto"/>
        <w:ind w:left="120" w:right="1438"/>
        <w:rPr>
          <w:rFonts w:ascii="Times New Roman" w:eastAsia="Times New Roman" w:hAnsi="Times New Roman"/>
          <w:b/>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720"/>
        <w:gridCol w:w="1716"/>
        <w:gridCol w:w="1719"/>
        <w:gridCol w:w="2292"/>
      </w:tblGrid>
      <w:tr w:rsidR="00AF2F57" w:rsidRPr="00AF2F57">
        <w:tc>
          <w:tcPr>
            <w:tcW w:w="10444" w:type="dxa"/>
            <w:gridSpan w:val="5"/>
            <w:shd w:val="clear" w:color="auto" w:fill="auto"/>
          </w:tcPr>
          <w:p w:rsidR="00AF2F57" w:rsidRPr="00AF2F57" w:rsidRDefault="00AF2F57">
            <w:pPr>
              <w:spacing w:after="0" w:line="237"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nhóm</w:t>
            </w:r>
          </w:p>
        </w:tc>
      </w:tr>
      <w:tr w:rsidR="00AF2F57" w:rsidRPr="00AF2F57">
        <w:tc>
          <w:tcPr>
            <w:tcW w:w="2036" w:type="dxa"/>
            <w:vMerge w:val="restart"/>
            <w:shd w:val="clear" w:color="auto" w:fill="auto"/>
          </w:tcPr>
          <w:p w:rsidR="00AF2F57" w:rsidRPr="00AF2F57" w:rsidRDefault="00AF2F57">
            <w:pPr>
              <w:tabs>
                <w:tab w:val="left" w:pos="0"/>
              </w:tabs>
              <w:spacing w:after="0" w:line="237" w:lineRule="auto"/>
              <w:ind w:right="-83"/>
              <w:jc w:val="center"/>
              <w:rPr>
                <w:rFonts w:ascii="Times New Roman" w:eastAsia="Times New Roman" w:hAnsi="Times New Roman"/>
                <w:b/>
                <w:sz w:val="28"/>
                <w:szCs w:val="28"/>
              </w:rPr>
            </w:pPr>
            <w:r w:rsidRPr="00AF2F57">
              <w:rPr>
                <w:rFonts w:ascii="Times New Roman" w:eastAsia="Times New Roman" w:hAnsi="Times New Roman"/>
                <w:b/>
                <w:sz w:val="28"/>
                <w:szCs w:val="28"/>
              </w:rPr>
              <w:t>Tiêu chí đánh giá</w:t>
            </w:r>
          </w:p>
        </w:tc>
        <w:tc>
          <w:tcPr>
            <w:tcW w:w="6116" w:type="dxa"/>
            <w:gridSpan w:val="3"/>
            <w:shd w:val="clear" w:color="auto" w:fill="auto"/>
          </w:tcPr>
          <w:p w:rsidR="00AF2F57" w:rsidRPr="00AF2F57" w:rsidRDefault="00AF2F57">
            <w:pPr>
              <w:spacing w:after="0" w:line="237"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Mức độ đánh giá</w:t>
            </w:r>
          </w:p>
        </w:tc>
        <w:tc>
          <w:tcPr>
            <w:tcW w:w="2292" w:type="dxa"/>
            <w:vMerge w:val="restart"/>
            <w:shd w:val="clear" w:color="auto" w:fill="auto"/>
          </w:tcPr>
          <w:p w:rsidR="00AF2F57" w:rsidRPr="00AF2F57" w:rsidRDefault="00AF2F57">
            <w:pPr>
              <w:spacing w:after="0" w:line="237"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Điểm</w:t>
            </w:r>
          </w:p>
        </w:tc>
      </w:tr>
      <w:tr w:rsidR="00AF2F57" w:rsidRPr="00AF2F57">
        <w:trPr>
          <w:trHeight w:val="404"/>
        </w:trPr>
        <w:tc>
          <w:tcPr>
            <w:tcW w:w="2036" w:type="dxa"/>
            <w:vMerge/>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p>
        </w:tc>
        <w:tc>
          <w:tcPr>
            <w:tcW w:w="2039" w:type="dxa"/>
            <w:shd w:val="clear" w:color="auto" w:fill="auto"/>
          </w:tcPr>
          <w:p w:rsidR="00AF2F57" w:rsidRPr="00AF2F57" w:rsidRDefault="00AF2F57">
            <w:pPr>
              <w:spacing w:after="0" w:line="237" w:lineRule="auto"/>
              <w:ind w:right="-128"/>
              <w:rPr>
                <w:rFonts w:ascii="Times New Roman" w:eastAsia="Times New Roman" w:hAnsi="Times New Roman"/>
                <w:b/>
                <w:sz w:val="28"/>
                <w:szCs w:val="28"/>
              </w:rPr>
            </w:pPr>
            <w:r w:rsidRPr="00AF2F57">
              <w:rPr>
                <w:rFonts w:ascii="Times New Roman" w:eastAsia="Times New Roman" w:hAnsi="Times New Roman"/>
                <w:b/>
                <w:sz w:val="28"/>
                <w:szCs w:val="28"/>
              </w:rPr>
              <w:t>Mức 1(0.4)</w:t>
            </w:r>
          </w:p>
        </w:tc>
        <w:tc>
          <w:tcPr>
            <w:tcW w:w="2039" w:type="dxa"/>
            <w:shd w:val="clear" w:color="auto" w:fill="auto"/>
          </w:tcPr>
          <w:p w:rsidR="00AF2F57" w:rsidRPr="00AF2F57" w:rsidRDefault="00AF2F57">
            <w:pPr>
              <w:spacing w:after="0" w:line="237" w:lineRule="auto"/>
              <w:ind w:right="-142"/>
              <w:rPr>
                <w:rFonts w:ascii="Times New Roman" w:eastAsia="Times New Roman" w:hAnsi="Times New Roman"/>
                <w:b/>
                <w:sz w:val="28"/>
                <w:szCs w:val="28"/>
              </w:rPr>
            </w:pPr>
            <w:r w:rsidRPr="00AF2F57">
              <w:rPr>
                <w:rFonts w:ascii="Times New Roman" w:eastAsia="Times New Roman" w:hAnsi="Times New Roman"/>
                <w:b/>
                <w:sz w:val="28"/>
                <w:szCs w:val="28"/>
              </w:rPr>
              <w:t>Mức 2(0.7)</w:t>
            </w:r>
          </w:p>
        </w:tc>
        <w:tc>
          <w:tcPr>
            <w:tcW w:w="2038" w:type="dxa"/>
            <w:shd w:val="clear" w:color="auto" w:fill="auto"/>
          </w:tcPr>
          <w:p w:rsidR="00AF2F57" w:rsidRPr="00AF2F57" w:rsidRDefault="00AF2F57">
            <w:pPr>
              <w:spacing w:after="0" w:line="237" w:lineRule="auto"/>
              <w:ind w:right="-157"/>
              <w:rPr>
                <w:rFonts w:ascii="Times New Roman" w:eastAsia="Times New Roman" w:hAnsi="Times New Roman"/>
                <w:b/>
                <w:sz w:val="28"/>
                <w:szCs w:val="28"/>
              </w:rPr>
            </w:pPr>
            <w:r w:rsidRPr="00AF2F57">
              <w:rPr>
                <w:rFonts w:ascii="Times New Roman" w:eastAsia="Times New Roman" w:hAnsi="Times New Roman"/>
                <w:b/>
                <w:sz w:val="28"/>
                <w:szCs w:val="28"/>
              </w:rPr>
              <w:t>Mức 3(1.0)</w:t>
            </w:r>
          </w:p>
        </w:tc>
        <w:tc>
          <w:tcPr>
            <w:tcW w:w="2292" w:type="dxa"/>
            <w:vMerge/>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03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Liệt kê các vai trò của vi khuẩn</w:t>
            </w:r>
          </w:p>
          <w:p w:rsidR="00AF2F57" w:rsidRPr="00AF2F57" w:rsidRDefault="00AF2F57" w:rsidP="006077A6">
            <w:pPr>
              <w:numPr>
                <w:ilvl w:val="0"/>
                <w:numId w:val="37"/>
              </w:num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KHTN1.4</w:t>
            </w:r>
          </w:p>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(6)KHTN3.1</w:t>
            </w:r>
          </w:p>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(7)KHTN3.3</w:t>
            </w:r>
          </w:p>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(4 điểm)</w:t>
            </w:r>
          </w:p>
        </w:tc>
        <w:tc>
          <w:tcPr>
            <w:tcW w:w="2039" w:type="dxa"/>
            <w:shd w:val="clear" w:color="auto" w:fill="auto"/>
          </w:tcPr>
          <w:p w:rsidR="00AF2F57" w:rsidRPr="00AF2F57" w:rsidRDefault="00AF2F57">
            <w:pPr>
              <w:spacing w:after="0" w:line="237" w:lineRule="auto"/>
              <w:ind w:right="-128"/>
              <w:rPr>
                <w:rFonts w:ascii="Times New Roman" w:eastAsia="Times New Roman" w:hAnsi="Times New Roman"/>
                <w:b/>
                <w:sz w:val="28"/>
                <w:szCs w:val="28"/>
              </w:rPr>
            </w:pPr>
            <w:r w:rsidRPr="00AF2F57">
              <w:rPr>
                <w:rFonts w:ascii="Times New Roman" w:eastAsia="Times New Roman" w:hAnsi="Times New Roman"/>
                <w:sz w:val="28"/>
                <w:szCs w:val="28"/>
              </w:rPr>
              <w:t>Nêu được 1 loại vai trò: có lợi/ có hại.</w:t>
            </w:r>
          </w:p>
        </w:tc>
        <w:tc>
          <w:tcPr>
            <w:tcW w:w="2039" w:type="dxa"/>
            <w:shd w:val="clear" w:color="auto" w:fill="auto"/>
          </w:tcPr>
          <w:p w:rsidR="00AF2F57" w:rsidRPr="00AF2F57" w:rsidRDefault="00AF2F57">
            <w:pPr>
              <w:spacing w:after="0" w:line="237" w:lineRule="auto"/>
              <w:ind w:right="-142"/>
              <w:rPr>
                <w:rFonts w:ascii="Times New Roman" w:eastAsia="Times New Roman" w:hAnsi="Times New Roman"/>
                <w:b/>
                <w:sz w:val="28"/>
                <w:szCs w:val="28"/>
              </w:rPr>
            </w:pPr>
            <w:r w:rsidRPr="00AF2F57">
              <w:rPr>
                <w:rFonts w:ascii="Times New Roman" w:eastAsia="Times New Roman" w:hAnsi="Times New Roman"/>
                <w:w w:val="99"/>
                <w:sz w:val="28"/>
                <w:szCs w:val="28"/>
              </w:rPr>
              <w:t>Nêu được 2 loại vai trò có lợi và</w:t>
            </w:r>
            <w:r w:rsidRPr="00AF2F57">
              <w:rPr>
                <w:rFonts w:ascii="Times New Roman" w:eastAsia="Times New Roman" w:hAnsi="Times New Roman"/>
                <w:sz w:val="28"/>
                <w:szCs w:val="28"/>
              </w:rPr>
              <w:t xml:space="preserve"> có hại</w:t>
            </w:r>
          </w:p>
        </w:tc>
        <w:tc>
          <w:tcPr>
            <w:tcW w:w="2038" w:type="dxa"/>
            <w:shd w:val="clear" w:color="auto" w:fill="auto"/>
          </w:tcPr>
          <w:p w:rsidR="00AF2F57" w:rsidRPr="00AF2F57" w:rsidRDefault="00AF2F57">
            <w:pPr>
              <w:spacing w:after="0" w:line="237" w:lineRule="auto"/>
              <w:ind w:right="-157"/>
              <w:rPr>
                <w:rFonts w:ascii="Times New Roman" w:eastAsia="Times New Roman" w:hAnsi="Times New Roman"/>
                <w:b/>
                <w:sz w:val="28"/>
                <w:szCs w:val="28"/>
              </w:rPr>
            </w:pPr>
            <w:r w:rsidRPr="00AF2F57">
              <w:rPr>
                <w:rFonts w:ascii="Times New Roman" w:eastAsia="Times New Roman" w:hAnsi="Times New Roman"/>
                <w:sz w:val="28"/>
                <w:szCs w:val="28"/>
              </w:rPr>
              <w:t>Nêu được 3 loại trở lên vai trò có lợi và có hại</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03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Dựa vào hình thức sản phẩm(3 điểm)</w:t>
            </w:r>
          </w:p>
        </w:tc>
        <w:tc>
          <w:tcPr>
            <w:tcW w:w="2039" w:type="dxa"/>
            <w:shd w:val="clear" w:color="auto" w:fill="auto"/>
          </w:tcPr>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 xml:space="preserve">Nộp bài không đúng hạn, Trình bày sơ sài, không minh </w:t>
            </w:r>
            <w:r w:rsidRPr="00AF2F57">
              <w:rPr>
                <w:rFonts w:ascii="Times New Roman" w:eastAsia="Times New Roman" w:hAnsi="Times New Roman"/>
                <w:sz w:val="28"/>
                <w:szCs w:val="28"/>
              </w:rPr>
              <w:lastRenderedPageBreak/>
              <w:t>chứng cụ thể</w:t>
            </w:r>
          </w:p>
        </w:tc>
        <w:tc>
          <w:tcPr>
            <w:tcW w:w="2039"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lastRenderedPageBreak/>
              <w:t>Nộp  bài  đúng hại</w:t>
            </w:r>
          </w:p>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 xml:space="preserve">Bài báo cáo có hình ảnh , có dẫn chứng </w:t>
            </w:r>
            <w:r w:rsidRPr="00AF2F57">
              <w:rPr>
                <w:rFonts w:ascii="Times New Roman" w:eastAsia="Times New Roman" w:hAnsi="Times New Roman"/>
                <w:sz w:val="28"/>
                <w:szCs w:val="28"/>
              </w:rPr>
              <w:lastRenderedPageBreak/>
              <w:t>cụ thể</w:t>
            </w:r>
          </w:p>
        </w:tc>
        <w:tc>
          <w:tcPr>
            <w:tcW w:w="2038"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lastRenderedPageBreak/>
              <w:t>Nộp  bài  đúng hại</w:t>
            </w:r>
          </w:p>
          <w:p w:rsidR="00AF2F57" w:rsidRPr="00AF2F57" w:rsidRDefault="00AF2F57">
            <w:pPr>
              <w:spacing w:after="0" w:line="237" w:lineRule="auto"/>
              <w:ind w:right="-157"/>
              <w:rPr>
                <w:rFonts w:ascii="Times New Roman" w:eastAsia="Times New Roman" w:hAnsi="Times New Roman"/>
                <w:sz w:val="28"/>
                <w:szCs w:val="28"/>
              </w:rPr>
            </w:pPr>
            <w:r w:rsidRPr="00AF2F57">
              <w:rPr>
                <w:rFonts w:ascii="Times New Roman" w:eastAsia="Times New Roman" w:hAnsi="Times New Roman"/>
                <w:sz w:val="28"/>
                <w:szCs w:val="28"/>
              </w:rPr>
              <w:t xml:space="preserve">Bài báo cáo đầy đủ , chi tiết, rõ ràng , </w:t>
            </w:r>
            <w:r w:rsidRPr="00AF2F57">
              <w:rPr>
                <w:rFonts w:ascii="Times New Roman" w:eastAsia="Times New Roman" w:hAnsi="Times New Roman"/>
                <w:sz w:val="28"/>
                <w:szCs w:val="28"/>
              </w:rPr>
              <w:lastRenderedPageBreak/>
              <w:t>trình bày lôi cuốn</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03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lastRenderedPageBreak/>
              <w:t>Dựa vào quá trình tham gia hoạt động của nhóm(3 điểm)</w:t>
            </w:r>
          </w:p>
        </w:tc>
        <w:tc>
          <w:tcPr>
            <w:tcW w:w="2039" w:type="dxa"/>
            <w:shd w:val="clear" w:color="auto" w:fill="auto"/>
          </w:tcPr>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Chưa tích cực Còn lo ra , mất trật tự</w:t>
            </w:r>
          </w:p>
        </w:tc>
        <w:tc>
          <w:tcPr>
            <w:tcW w:w="2039"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Tham gia đầy đủ các hoạt động của lớp</w:t>
            </w:r>
          </w:p>
        </w:tc>
        <w:tc>
          <w:tcPr>
            <w:tcW w:w="2038"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Tham gia tốt các hoạt động của lớp Có những ý kiến hay, độc đáo</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10444" w:type="dxa"/>
            <w:gridSpan w:val="5"/>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Tổng điểm:</w:t>
            </w:r>
          </w:p>
        </w:tc>
      </w:tr>
      <w:tr w:rsidR="00AF2F57" w:rsidRPr="00AF2F57">
        <w:trPr>
          <w:trHeight w:val="404"/>
        </w:trPr>
        <w:tc>
          <w:tcPr>
            <w:tcW w:w="10444" w:type="dxa"/>
            <w:gridSpan w:val="5"/>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Nhận xét:</w:t>
            </w:r>
          </w:p>
        </w:tc>
      </w:tr>
    </w:tbl>
    <w:p w:rsidR="00AF2F57" w:rsidRPr="00AF2F57" w:rsidRDefault="00AF2F57">
      <w:pPr>
        <w:spacing w:after="0" w:line="237"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Nhóm 1,2 đánh giá nhóm 3,4</w:t>
      </w:r>
    </w:p>
    <w:p w:rsidR="00AF2F57" w:rsidRPr="00AF2F57" w:rsidRDefault="00AF2F57">
      <w:pPr>
        <w:tabs>
          <w:tab w:val="left" w:pos="840"/>
        </w:tabs>
        <w:spacing w:after="0" w:line="0" w:lineRule="atLeast"/>
        <w:rPr>
          <w:rFonts w:ascii="Times New Roman" w:eastAsia="Times New Roman" w:hAnsi="Times New Roman"/>
          <w:b/>
          <w:sz w:val="28"/>
          <w:szCs w:val="28"/>
        </w:rPr>
      </w:pPr>
      <w:r w:rsidRPr="00AF2F57">
        <w:rPr>
          <w:rFonts w:ascii="Times New Roman" w:eastAsia="Times New Roman" w:hAnsi="Times New Roman"/>
          <w:b/>
          <w:sz w:val="28"/>
          <w:szCs w:val="28"/>
        </w:rPr>
        <w:t>Câu hỏi TNKQ ( HS tự đánh giá)</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1. Phân biệt virus và vi khuẩn</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2. Trong các bệnh: </w:t>
      </w:r>
      <w:r w:rsidRPr="00AF2F57">
        <w:rPr>
          <w:rStyle w:val="Emphasis"/>
          <w:rFonts w:eastAsia="Arial"/>
          <w:sz w:val="28"/>
          <w:szCs w:val="28"/>
          <w:shd w:val="clear" w:color="auto" w:fill="FFFFFF"/>
        </w:rPr>
        <w:t>bệnh lị, bệnh thủy đậu, bệnh viêm da, bệnh dại, bệnh than, bệnh viêm gan B, bệnh lao phỏi, bệnh zona thần kinh, bệnh quai bị, bệnh sốt xuất huyết, bệnh Covid - 19</w:t>
      </w:r>
      <w:r w:rsidRPr="00AF2F57">
        <w:rPr>
          <w:rFonts w:eastAsia="Arial"/>
          <w:sz w:val="28"/>
          <w:szCs w:val="28"/>
          <w:shd w:val="clear" w:color="auto" w:fill="FFFFFF"/>
        </w:rPr>
        <w:t> ở người, bệnh nào do virus, bệnh nào do vi khuẩn gây nên?</w:t>
      </w:r>
    </w:p>
    <w:p w:rsidR="00AF2F57" w:rsidRPr="00AF2F57" w:rsidRDefault="00AF2F57">
      <w:pPr>
        <w:pStyle w:val="NormalWeb"/>
        <w:shd w:val="clear" w:color="auto" w:fill="FFFFFF"/>
        <w:rPr>
          <w:rFonts w:eastAsia="Arial"/>
          <w:sz w:val="28"/>
          <w:szCs w:val="28"/>
          <w:shd w:val="clear" w:color="auto" w:fill="FFFFFF"/>
        </w:rPr>
      </w:pPr>
      <w:r w:rsidRPr="00AF2F57">
        <w:rPr>
          <w:rFonts w:eastAsia="Arial"/>
          <w:sz w:val="28"/>
          <w:szCs w:val="28"/>
          <w:shd w:val="clear" w:color="auto" w:fill="FFFFFF"/>
        </w:rPr>
        <w:t>3. Nêu lợi ích và tác hại của vi khuẩn. Lấy ví dụ</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Phân biệt vi khuẩn và virus:</w:t>
      </w:r>
    </w:p>
    <w:p w:rsidR="00AF2F57" w:rsidRPr="00AF2F57" w:rsidRDefault="00AF2F57" w:rsidP="006077A6">
      <w:pPr>
        <w:numPr>
          <w:ilvl w:val="0"/>
          <w:numId w:val="38"/>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t>Vi khuẩn là cơ thể sống được cấu tạo nên từ tế bào, có thể tự tồn tại mà không cần đến tế bào vật chủ</w:t>
      </w:r>
    </w:p>
    <w:p w:rsidR="00AF2F57" w:rsidRPr="00AF2F57" w:rsidRDefault="00AF2F57" w:rsidP="006077A6">
      <w:pPr>
        <w:numPr>
          <w:ilvl w:val="0"/>
          <w:numId w:val="38"/>
        </w:numPr>
        <w:spacing w:beforeAutospacing="1" w:after="0" w:afterAutospacing="1"/>
        <w:rPr>
          <w:rFonts w:ascii="Times New Roman" w:hAnsi="Times New Roman"/>
          <w:sz w:val="28"/>
          <w:szCs w:val="28"/>
        </w:rPr>
      </w:pPr>
      <w:r w:rsidRPr="00AF2F57">
        <w:rPr>
          <w:rFonts w:ascii="Times New Roman" w:eastAsia="Arial" w:hAnsi="Times New Roman"/>
          <w:sz w:val="28"/>
          <w:szCs w:val="28"/>
          <w:shd w:val="clear" w:color="auto" w:fill="FFFFFF"/>
        </w:rPr>
        <w:t>Virus không phải là cơ thể sống, nhỏ hơn vi khuẩn từ 10 đến 100 lần, tồn tại được nhờ phải kí sinh nội bào vật chủ nếu không sẽ trở thành vật không sống</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2. Bệnh do vi khuẩn: bệnh lị, bệnh viêm da, bệnh than, bệnh lao phổi, </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Bệnh do virus: bệnh thủy đậu, bệnh dại, bệnh viêm gan B, bệnh zona thần kinh, bệnh quai bị, bệnh sốt xuất huyết, bệnh Covid-19</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3. Lợi ích của vi khuẩn: vi khuẩn tham gia vào quá trình phân hủy các sinh vật và chất thải hữu cơ làm sạch môi trường; đóng vai trò trong chế biến một số loại thực phẩm</w:t>
      </w:r>
    </w:p>
    <w:p w:rsidR="00AF2F57" w:rsidRPr="00AF2F57" w:rsidRDefault="00AF2F57">
      <w:pPr>
        <w:pStyle w:val="NormalWeb"/>
        <w:shd w:val="clear" w:color="auto" w:fill="FFFFFF"/>
        <w:rPr>
          <w:rFonts w:eastAsia="Arial"/>
          <w:sz w:val="28"/>
          <w:szCs w:val="28"/>
        </w:rPr>
      </w:pPr>
      <w:r w:rsidRPr="00AF2F57">
        <w:rPr>
          <w:rFonts w:eastAsia="Arial"/>
          <w:sz w:val="28"/>
          <w:szCs w:val="28"/>
          <w:shd w:val="clear" w:color="auto" w:fill="FFFFFF"/>
        </w:rPr>
        <w:t>Ví dụ: làm sữa chua, làm rượu, làm muối chua, làm phân bón,...</w:t>
      </w:r>
    </w:p>
    <w:p w:rsidR="00AF2F57" w:rsidRPr="00AF2F57" w:rsidRDefault="00AF2F57">
      <w:pPr>
        <w:pStyle w:val="NormalWeb"/>
        <w:shd w:val="clear" w:color="auto" w:fill="FFFFFF"/>
        <w:rPr>
          <w:b/>
          <w:i/>
          <w:sz w:val="28"/>
          <w:szCs w:val="28"/>
        </w:rPr>
      </w:pPr>
      <w:r w:rsidRPr="00AF2F57">
        <w:rPr>
          <w:rFonts w:eastAsia="Arial"/>
          <w:sz w:val="28"/>
          <w:szCs w:val="28"/>
          <w:shd w:val="clear" w:color="auto" w:fill="FFFFFF"/>
        </w:rPr>
        <w:t>     Tác hại của vi khuẩn: gây bệnh cho người, động vật, thực vật; làm hỏng thực phẩm</w:t>
      </w:r>
    </w:p>
    <w:p w:rsidR="00AF2F57" w:rsidRPr="00AF2F57" w:rsidRDefault="00AF2F57">
      <w:pPr>
        <w:tabs>
          <w:tab w:val="left" w:pos="840"/>
        </w:tabs>
        <w:spacing w:after="0" w:line="0" w:lineRule="atLeast"/>
        <w:jc w:val="center"/>
        <w:rPr>
          <w:rFonts w:ascii="Times New Roman" w:eastAsia="Times New Roman" w:hAnsi="Times New Roman"/>
          <w:b/>
          <w:sz w:val="28"/>
          <w:szCs w:val="28"/>
        </w:rPr>
      </w:pPr>
    </w:p>
    <w:p w:rsidR="00AF2F57" w:rsidRPr="00AF2F57" w:rsidRDefault="00AF2F57">
      <w:pPr>
        <w:tabs>
          <w:tab w:val="left" w:pos="840"/>
        </w:tabs>
        <w:spacing w:after="0" w:line="0" w:lineRule="atLeast"/>
        <w:rPr>
          <w:rFonts w:ascii="Times New Roman" w:eastAsia="Times New Roman" w:hAnsi="Times New Roman"/>
          <w:b/>
          <w:sz w:val="28"/>
          <w:szCs w:val="28"/>
        </w:rPr>
      </w:pPr>
      <w:r w:rsidRPr="00AF2F57">
        <w:rPr>
          <w:rFonts w:ascii="Times New Roman" w:eastAsia="Times New Roman" w:hAnsi="Times New Roman"/>
          <w:b/>
          <w:sz w:val="28"/>
          <w:szCs w:val="28"/>
        </w:rPr>
        <w:t xml:space="preserve">HOẠT ĐỘNG 7. VẬN DỤNG </w:t>
      </w: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1. Mục tiêu hoạt động</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KHTN3.1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KHTN3.2</w:t>
      </w:r>
    </w:p>
    <w:p w:rsidR="00AF2F57" w:rsidRPr="00AF2F57" w:rsidRDefault="00AF2F57">
      <w:pPr>
        <w:spacing w:after="0" w:line="240" w:lineRule="auto"/>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TT .1</w:t>
      </w:r>
    </w:p>
    <w:p w:rsidR="00AF2F57" w:rsidRPr="00AF2F57" w:rsidRDefault="00AF2F57" w:rsidP="006077A6">
      <w:pPr>
        <w:numPr>
          <w:ilvl w:val="0"/>
          <w:numId w:val="42"/>
        </w:numPr>
        <w:tabs>
          <w:tab w:val="left" w:pos="401"/>
        </w:tabs>
        <w:spacing w:after="0" w:line="234" w:lineRule="auto"/>
        <w:ind w:left="927" w:right="6406" w:hanging="360"/>
        <w:rPr>
          <w:rFonts w:ascii="Times New Roman" w:eastAsia="Times New Roman" w:hAnsi="Times New Roman"/>
          <w:b/>
          <w:sz w:val="28"/>
          <w:szCs w:val="28"/>
        </w:rPr>
      </w:pPr>
      <w:r w:rsidRPr="00AF2F57">
        <w:rPr>
          <w:rFonts w:ascii="Times New Roman" w:eastAsia="Times New Roman" w:hAnsi="Times New Roman"/>
          <w:b/>
          <w:sz w:val="28"/>
          <w:szCs w:val="28"/>
        </w:rPr>
        <w:t xml:space="preserve">Tổ chức hoạt động </w:t>
      </w:r>
    </w:p>
    <w:p w:rsidR="00AF2F57" w:rsidRPr="00AF2F57" w:rsidRDefault="00AF2F57" w:rsidP="006077A6">
      <w:pPr>
        <w:numPr>
          <w:ilvl w:val="0"/>
          <w:numId w:val="39"/>
        </w:numPr>
        <w:tabs>
          <w:tab w:val="left" w:pos="401"/>
        </w:tabs>
        <w:spacing w:after="0" w:line="234" w:lineRule="auto"/>
        <w:ind w:right="6406"/>
        <w:rPr>
          <w:rFonts w:ascii="Times New Roman" w:eastAsia="Times New Roman" w:hAnsi="Times New Roman"/>
          <w:b/>
          <w:i/>
          <w:sz w:val="28"/>
          <w:szCs w:val="28"/>
        </w:rPr>
      </w:pPr>
      <w:r w:rsidRPr="00AF2F57">
        <w:rPr>
          <w:rFonts w:ascii="Times New Roman" w:eastAsia="Times New Roman" w:hAnsi="Times New Roman"/>
          <w:b/>
          <w:i/>
          <w:sz w:val="28"/>
          <w:szCs w:val="28"/>
        </w:rPr>
        <w:t>Chuẩn bị:</w:t>
      </w:r>
    </w:p>
    <w:p w:rsidR="00AF2F57" w:rsidRPr="00AF2F57" w:rsidRDefault="00AF2F57">
      <w:pPr>
        <w:tabs>
          <w:tab w:val="left" w:pos="401"/>
        </w:tabs>
        <w:spacing w:after="0" w:line="234" w:lineRule="auto"/>
        <w:ind w:left="120" w:right="-2"/>
        <w:rPr>
          <w:rFonts w:ascii="Times New Roman" w:eastAsia="Times New Roman" w:hAnsi="Times New Roman"/>
          <w:sz w:val="28"/>
          <w:szCs w:val="28"/>
        </w:rPr>
      </w:pPr>
      <w:r w:rsidRPr="00AF2F57">
        <w:rPr>
          <w:rFonts w:ascii="Times New Roman" w:eastAsia="Times New Roman" w:hAnsi="Times New Roman"/>
          <w:sz w:val="28"/>
          <w:szCs w:val="28"/>
        </w:rPr>
        <w:t>GV chia lớp thành 4 nhóm, mỗi nhóm có 1 nhóm trưởng và 1 thư kí.</w:t>
      </w:r>
    </w:p>
    <w:p w:rsidR="00AF2F57" w:rsidRPr="00AF2F57" w:rsidRDefault="00AF2F57" w:rsidP="006077A6">
      <w:pPr>
        <w:numPr>
          <w:ilvl w:val="0"/>
          <w:numId w:val="39"/>
        </w:numPr>
        <w:tabs>
          <w:tab w:val="left" w:pos="401"/>
        </w:tabs>
        <w:spacing w:after="0" w:line="234" w:lineRule="auto"/>
        <w:ind w:right="-2"/>
        <w:rPr>
          <w:rFonts w:ascii="Times New Roman" w:eastAsia="Times New Roman" w:hAnsi="Times New Roman"/>
          <w:b/>
          <w:i/>
          <w:sz w:val="28"/>
          <w:szCs w:val="28"/>
        </w:rPr>
      </w:pPr>
      <w:r w:rsidRPr="00AF2F57">
        <w:rPr>
          <w:rFonts w:ascii="Times New Roman" w:eastAsia="Times New Roman" w:hAnsi="Times New Roman"/>
          <w:b/>
          <w:i/>
          <w:sz w:val="28"/>
          <w:szCs w:val="28"/>
        </w:rPr>
        <w:t xml:space="preserve">GV Chuyển giao nhiệm vụ học tập </w:t>
      </w:r>
    </w:p>
    <w:p w:rsidR="00AF2F57" w:rsidRPr="00AF2F57" w:rsidRDefault="00AF2F57">
      <w:pPr>
        <w:tabs>
          <w:tab w:val="left" w:pos="401"/>
        </w:tabs>
        <w:spacing w:after="0" w:line="234" w:lineRule="auto"/>
        <w:ind w:left="120" w:right="-2"/>
        <w:rPr>
          <w:rFonts w:ascii="Times New Roman" w:eastAsia="Times New Roman" w:hAnsi="Times New Roman"/>
          <w:b/>
          <w:i/>
          <w:sz w:val="28"/>
          <w:szCs w:val="28"/>
        </w:rPr>
      </w:pPr>
      <w:r w:rsidRPr="00AF2F57">
        <w:rPr>
          <w:rFonts w:ascii="Times New Roman" w:eastAsia="Times New Roman" w:hAnsi="Times New Roman"/>
          <w:b/>
          <w:i/>
          <w:sz w:val="28"/>
          <w:szCs w:val="28"/>
        </w:rPr>
        <w:t>Bước 1: Giới thiệu các bước làm sữa chua</w:t>
      </w:r>
    </w:p>
    <w:p w:rsidR="00AF2F57" w:rsidRPr="00AF2F57" w:rsidRDefault="00AF2F57" w:rsidP="006077A6">
      <w:pPr>
        <w:numPr>
          <w:ilvl w:val="0"/>
          <w:numId w:val="43"/>
        </w:numPr>
        <w:tabs>
          <w:tab w:val="left" w:pos="401"/>
        </w:tabs>
        <w:spacing w:after="0" w:line="234" w:lineRule="auto"/>
        <w:ind w:left="120" w:right="-2"/>
        <w:rPr>
          <w:rFonts w:ascii="Times New Roman" w:eastAsia="Times New Roman" w:hAnsi="Times New Roman"/>
          <w:b/>
          <w:i/>
          <w:sz w:val="28"/>
          <w:szCs w:val="28"/>
        </w:rPr>
      </w:pPr>
      <w:r w:rsidRPr="00AF2F57">
        <w:rPr>
          <w:rFonts w:ascii="Times New Roman" w:eastAsia="Times New Roman" w:hAnsi="Times New Roman"/>
          <w:b/>
          <w:i/>
          <w:sz w:val="28"/>
          <w:szCs w:val="28"/>
        </w:rPr>
        <w:t>GV sử dụng kỹ thuật KWL để điều tra thông tin sự hiểu biết của HS về sữa chua</w:t>
      </w:r>
    </w:p>
    <w:p w:rsidR="00AF2F57" w:rsidRPr="00AF2F57" w:rsidRDefault="00AF2F57">
      <w:pPr>
        <w:tabs>
          <w:tab w:val="left" w:pos="28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Xem video clip giới thiệu về thị trường và tác dụng của sữa chua .</w:t>
      </w:r>
    </w:p>
    <w:p w:rsidR="00AF2F57" w:rsidRPr="00AF2F57" w:rsidRDefault="00AF2F57">
      <w:pPr>
        <w:spacing w:after="0" w:line="1" w:lineRule="exact"/>
        <w:rPr>
          <w:rFonts w:ascii="Times New Roman" w:eastAsia="Times New Roman" w:hAnsi="Times New Roman"/>
          <w:sz w:val="28"/>
          <w:szCs w:val="28"/>
        </w:rPr>
      </w:pPr>
    </w:p>
    <w:p w:rsidR="00AF2F57" w:rsidRPr="00AF2F57" w:rsidRDefault="00AF2F57" w:rsidP="006077A6">
      <w:pPr>
        <w:numPr>
          <w:ilvl w:val="0"/>
          <w:numId w:val="43"/>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GV giới thiệu các nguyên liệu và cách thức thực hiện.</w:t>
      </w:r>
    </w:p>
    <w:p w:rsidR="00AF2F57" w:rsidRPr="00AF2F57" w:rsidRDefault="00AF2F57">
      <w:pPr>
        <w:spacing w:after="0" w:line="0" w:lineRule="atLeast"/>
        <w:ind w:left="120"/>
        <w:rPr>
          <w:rFonts w:ascii="Times New Roman" w:eastAsia="Times New Roman" w:hAnsi="Times New Roman"/>
          <w:b/>
          <w:i/>
          <w:sz w:val="28"/>
          <w:szCs w:val="28"/>
        </w:rPr>
      </w:pPr>
      <w:r w:rsidRPr="00AF2F57">
        <w:rPr>
          <w:rFonts w:ascii="Times New Roman" w:eastAsia="Times New Roman" w:hAnsi="Times New Roman"/>
          <w:b/>
          <w:i/>
          <w:sz w:val="28"/>
          <w:szCs w:val="28"/>
        </w:rPr>
        <w:t xml:space="preserve">Bước 2: Lập kế hoạch thực hiện </w:t>
      </w:r>
    </w:p>
    <w:p w:rsidR="00AF2F57" w:rsidRPr="00AF2F57" w:rsidRDefault="00AF2F57">
      <w:pPr>
        <w:spacing w:after="0" w:line="234" w:lineRule="auto"/>
        <w:ind w:left="120" w:right="446"/>
        <w:rPr>
          <w:rFonts w:ascii="Times New Roman" w:eastAsia="Times New Roman" w:hAnsi="Times New Roman"/>
          <w:i/>
          <w:sz w:val="28"/>
          <w:szCs w:val="28"/>
        </w:rPr>
      </w:pPr>
      <w:r w:rsidRPr="00AF2F57">
        <w:rPr>
          <w:rFonts w:ascii="Times New Roman" w:eastAsia="Times New Roman" w:hAnsi="Times New Roman"/>
          <w:i/>
          <w:sz w:val="28"/>
          <w:szCs w:val="28"/>
        </w:rPr>
        <w:t>Giáo viên hướng dẫn học sinh nội dung hoạt động , thiết kế tiến trình làm việc trong nhóm theo định hướng nhiệm vụ:</w:t>
      </w:r>
    </w:p>
    <w:p w:rsidR="00AF2F57" w:rsidRPr="00AF2F57" w:rsidRDefault="00AF2F57">
      <w:pPr>
        <w:rPr>
          <w:rFonts w:ascii="Times New Roman" w:hAnsi="Times New Roman"/>
          <w:sz w:val="28"/>
          <w:szCs w:val="28"/>
        </w:rPr>
      </w:pPr>
      <w:r w:rsidRPr="00AF2F57">
        <w:rPr>
          <w:rFonts w:ascii="Times New Roman" w:hAnsi="Times New Roman"/>
          <w:sz w:val="28"/>
          <w:szCs w:val="28"/>
        </w:rPr>
        <w:t>- HS thực hiện nhiệm vụ học tập làm sữa chua tại nhà dưới sự giám sát của phụ huynh.</w:t>
      </w:r>
    </w:p>
    <w:p w:rsidR="00AF2F57" w:rsidRPr="00AF2F57" w:rsidRDefault="00AF2F57">
      <w:pPr>
        <w:rPr>
          <w:rFonts w:ascii="Times New Roman" w:hAnsi="Times New Roman"/>
          <w:sz w:val="28"/>
          <w:szCs w:val="28"/>
        </w:rPr>
      </w:pPr>
      <w:r w:rsidRPr="00AF2F57">
        <w:rPr>
          <w:rFonts w:ascii="Times New Roman" w:hAnsi="Times New Roman"/>
          <w:sz w:val="28"/>
          <w:szCs w:val="28"/>
        </w:rPr>
        <w:t>- HS báo cáo kết quả thực hiện nhiệm vụ học tập vào đầu giờ học sau.</w:t>
      </w:r>
    </w:p>
    <w:p w:rsidR="00AF2F57" w:rsidRPr="00AF2F57" w:rsidRDefault="00AF2F57">
      <w:pPr>
        <w:rPr>
          <w:rFonts w:ascii="Times New Roman" w:hAnsi="Times New Roman"/>
          <w:b/>
          <w:kern w:val="24"/>
          <w:sz w:val="28"/>
          <w:szCs w:val="28"/>
        </w:rPr>
      </w:pPr>
      <w:r w:rsidRPr="00AF2F57">
        <w:rPr>
          <w:rFonts w:ascii="Times New Roman" w:hAnsi="Times New Roman"/>
          <w:b/>
          <w:kern w:val="24"/>
          <w:sz w:val="28"/>
          <w:szCs w:val="28"/>
        </w:rPr>
        <w:t>3. Dự kiến sản phẩm học tập</w:t>
      </w:r>
    </w:p>
    <w:p w:rsidR="00AF2F57" w:rsidRPr="00AF2F57" w:rsidRDefault="00AF2F57">
      <w:pPr>
        <w:rPr>
          <w:rFonts w:ascii="Times New Roman" w:hAnsi="Times New Roman"/>
          <w:bCs/>
          <w:kern w:val="24"/>
          <w:sz w:val="28"/>
          <w:szCs w:val="28"/>
        </w:rPr>
      </w:pPr>
      <w:r w:rsidRPr="00AF2F57">
        <w:rPr>
          <w:rFonts w:ascii="Times New Roman" w:hAnsi="Times New Roman"/>
          <w:bCs/>
          <w:kern w:val="24"/>
          <w:sz w:val="28"/>
          <w:szCs w:val="28"/>
        </w:rPr>
        <w:t>Sản phẩm học tập dự kiến của HS là sữa chua sau khi ủ phải có độ sánh, mịn, có màu trắng sữa và có vị chua nhẹ.</w:t>
      </w:r>
    </w:p>
    <w:p w:rsidR="00AF2F57" w:rsidRPr="00AF2F57" w:rsidRDefault="00AF2F57">
      <w:pPr>
        <w:rPr>
          <w:rFonts w:ascii="Times New Roman" w:hAnsi="Times New Roman"/>
          <w:b/>
          <w:kern w:val="24"/>
          <w:sz w:val="28"/>
          <w:szCs w:val="28"/>
        </w:rPr>
      </w:pPr>
      <w:r w:rsidRPr="00AF2F57">
        <w:rPr>
          <w:rFonts w:ascii="Times New Roman" w:hAnsi="Times New Roman"/>
          <w:b/>
          <w:kern w:val="24"/>
          <w:sz w:val="28"/>
          <w:szCs w:val="28"/>
        </w:rPr>
        <w:t>4. Dự kiến phương án đánh giá kết quả học tập</w:t>
      </w:r>
    </w:p>
    <w:p w:rsidR="00AF2F57" w:rsidRPr="00AF2F57" w:rsidRDefault="00AF2F57">
      <w:pPr>
        <w:spacing w:after="0" w:line="234" w:lineRule="auto"/>
        <w:ind w:left="120" w:right="446"/>
        <w:rPr>
          <w:rFonts w:ascii="Times New Roman" w:eastAsia="Times New Roman" w:hAnsi="Times New Roman"/>
          <w:i/>
          <w:sz w:val="28"/>
          <w:szCs w:val="28"/>
        </w:rPr>
      </w:pPr>
      <w:r w:rsidRPr="00AF2F57">
        <w:rPr>
          <w:rFonts w:ascii="Times New Roman" w:eastAsia="Times New Roman" w:hAnsi="Times New Roman"/>
          <w:i/>
          <w:sz w:val="28"/>
          <w:szCs w:val="28"/>
        </w:rPr>
        <w:t>Đánh giá qua quan sát sản phẩm sữa chua (50%)</w:t>
      </w:r>
    </w:p>
    <w:p w:rsidR="00AF2F57" w:rsidRPr="00AF2F57" w:rsidRDefault="00AF2F57">
      <w:pPr>
        <w:spacing w:after="0" w:line="234" w:lineRule="auto"/>
        <w:ind w:left="120" w:right="446"/>
        <w:rPr>
          <w:rFonts w:ascii="Times New Roman" w:eastAsia="Times New Roman" w:hAnsi="Times New Roman"/>
          <w:i/>
          <w:sz w:val="28"/>
          <w:szCs w:val="28"/>
        </w:rPr>
      </w:pPr>
      <w:r w:rsidRPr="00AF2F57">
        <w:rPr>
          <w:rFonts w:ascii="Times New Roman" w:eastAsia="Times New Roman" w:hAnsi="Times New Roman"/>
          <w:i/>
          <w:sz w:val="28"/>
          <w:szCs w:val="28"/>
        </w:rPr>
        <w:t>Đánh giá chéo của học sinh ( 50%)</w:t>
      </w:r>
    </w:p>
    <w:p w:rsidR="00AF2F57" w:rsidRPr="00AF2F57" w:rsidRDefault="00AF2F57">
      <w:pPr>
        <w:spacing w:after="0" w:line="234" w:lineRule="auto"/>
        <w:ind w:left="120" w:right="446"/>
        <w:rPr>
          <w:rFonts w:ascii="Times New Roman" w:eastAsia="Times New Roman" w:hAnsi="Times New Roman"/>
          <w:i/>
          <w:sz w:val="28"/>
          <w:szCs w:val="28"/>
        </w:rPr>
      </w:pPr>
    </w:p>
    <w:p w:rsidR="00AF2F57" w:rsidRPr="00AF2F57" w:rsidRDefault="00AF2F57">
      <w:pPr>
        <w:spacing w:after="0" w:line="240" w:lineRule="auto"/>
        <w:rPr>
          <w:rFonts w:ascii="Times New Roman" w:eastAsia="Times New Roman" w:hAnsi="Times New Roman"/>
          <w:b/>
          <w:bCs/>
          <w:kern w:val="24"/>
          <w:sz w:val="36"/>
          <w:szCs w:val="36"/>
        </w:rPr>
      </w:pPr>
      <w:r w:rsidRPr="00AF2F57">
        <w:rPr>
          <w:rFonts w:ascii="Times New Roman" w:eastAsia="Times New Roman" w:hAnsi="Times New Roman"/>
          <w:b/>
          <w:bCs/>
          <w:kern w:val="24"/>
          <w:sz w:val="36"/>
          <w:szCs w:val="36"/>
        </w:rPr>
        <w:t>Hoạt động 8: Sữa chua handmade</w:t>
      </w:r>
    </w:p>
    <w:p w:rsidR="00AF2F57" w:rsidRPr="00AF2F57" w:rsidRDefault="00AF2F57">
      <w:pPr>
        <w:spacing w:after="0" w:line="240" w:lineRule="auto"/>
        <w:rPr>
          <w:rFonts w:ascii="Times New Roman" w:eastAsia="Times New Roman" w:hAnsi="Times New Roman"/>
          <w:b/>
          <w:bCs/>
          <w:kern w:val="24"/>
          <w:sz w:val="36"/>
          <w:szCs w:val="36"/>
        </w:rPr>
      </w:pPr>
    </w:p>
    <w:p w:rsidR="00AF2F57" w:rsidRPr="00AF2F57" w:rsidRDefault="00AF2F57">
      <w:pPr>
        <w:spacing w:after="0" w:line="240" w:lineRule="auto"/>
        <w:jc w:val="center"/>
        <w:rPr>
          <w:rFonts w:ascii="Times New Roman" w:eastAsia="Times New Roman" w:hAnsi="Times New Roman"/>
          <w:bCs/>
          <w:kern w:val="24"/>
          <w:sz w:val="28"/>
          <w:szCs w:val="28"/>
        </w:rPr>
      </w:pP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1. Mục tiêu hoạt động</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KHTN 3.2</w:t>
      </w:r>
    </w:p>
    <w:p w:rsidR="00AF2F57" w:rsidRPr="00AF2F57" w:rsidRDefault="00AF2F57">
      <w:pPr>
        <w:spacing w:after="0" w:line="240" w:lineRule="auto"/>
        <w:rPr>
          <w:rFonts w:ascii="Times New Roman" w:hAnsi="Times New Roman"/>
          <w:sz w:val="28"/>
          <w:szCs w:val="28"/>
        </w:rPr>
      </w:pPr>
      <w:r w:rsidRPr="00AF2F57">
        <w:rPr>
          <w:rFonts w:ascii="Times New Roman" w:hAnsi="Times New Roman"/>
          <w:sz w:val="28"/>
          <w:szCs w:val="28"/>
        </w:rPr>
        <w:t>TC TH 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TN.1.1</w:t>
      </w:r>
    </w:p>
    <w:p w:rsidR="00AF2F57" w:rsidRPr="00AF2F57" w:rsidRDefault="00AF2F57">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sz w:val="28"/>
          <w:szCs w:val="28"/>
        </w:rPr>
        <w:t>TT 1</w:t>
      </w:r>
    </w:p>
    <w:p w:rsidR="00AF2F57" w:rsidRPr="00AF2F57" w:rsidRDefault="00AF2F57">
      <w:pPr>
        <w:tabs>
          <w:tab w:val="left" w:pos="401"/>
        </w:tabs>
        <w:spacing w:after="0" w:line="234" w:lineRule="auto"/>
        <w:ind w:right="6406"/>
        <w:rPr>
          <w:rFonts w:ascii="Times New Roman" w:eastAsia="Times New Roman" w:hAnsi="Times New Roman"/>
          <w:b/>
          <w:sz w:val="28"/>
          <w:szCs w:val="28"/>
        </w:rPr>
      </w:pPr>
      <w:r w:rsidRPr="00AF2F57">
        <w:rPr>
          <w:rFonts w:ascii="Times New Roman" w:eastAsia="Times New Roman" w:hAnsi="Times New Roman"/>
          <w:b/>
          <w:sz w:val="28"/>
          <w:szCs w:val="28"/>
        </w:rPr>
        <w:t xml:space="preserve">2.Tổ chức hoạt động </w:t>
      </w:r>
    </w:p>
    <w:p w:rsidR="00AF2F57" w:rsidRPr="00AF2F57" w:rsidRDefault="00AF2F57">
      <w:pPr>
        <w:tabs>
          <w:tab w:val="left" w:pos="401"/>
        </w:tabs>
        <w:spacing w:after="0" w:line="234" w:lineRule="auto"/>
        <w:ind w:left="120" w:right="6406"/>
        <w:rPr>
          <w:rFonts w:ascii="Times New Roman" w:eastAsia="Times New Roman" w:hAnsi="Times New Roman"/>
          <w:b/>
          <w:i/>
          <w:sz w:val="28"/>
          <w:szCs w:val="28"/>
        </w:rPr>
      </w:pPr>
      <w:r w:rsidRPr="00AF2F57">
        <w:rPr>
          <w:rFonts w:ascii="Times New Roman" w:eastAsia="Times New Roman" w:hAnsi="Times New Roman"/>
          <w:b/>
          <w:i/>
          <w:sz w:val="28"/>
          <w:szCs w:val="28"/>
        </w:rPr>
        <w:t>a.Chuẩn bị:</w:t>
      </w:r>
    </w:p>
    <w:p w:rsidR="00AF2F57" w:rsidRPr="00AF2F57" w:rsidRDefault="00AF2F57">
      <w:pPr>
        <w:tabs>
          <w:tab w:val="left" w:pos="401"/>
        </w:tabs>
        <w:spacing w:after="0" w:line="234" w:lineRule="auto"/>
        <w:ind w:left="120" w:right="-2"/>
        <w:rPr>
          <w:rFonts w:ascii="Times New Roman" w:eastAsia="Times New Roman" w:hAnsi="Times New Roman"/>
          <w:sz w:val="28"/>
          <w:szCs w:val="28"/>
        </w:rPr>
      </w:pPr>
      <w:r w:rsidRPr="00AF2F57">
        <w:rPr>
          <w:rFonts w:ascii="Times New Roman" w:eastAsia="Times New Roman" w:hAnsi="Times New Roman"/>
          <w:sz w:val="28"/>
          <w:szCs w:val="28"/>
        </w:rPr>
        <w:t>GV chia lớp thành 4 nhóm, mỗi nhóm có 1 nhóm trưởng và 1 thư kí.</w:t>
      </w:r>
    </w:p>
    <w:p w:rsidR="00AF2F57" w:rsidRPr="00AF2F57" w:rsidRDefault="00AF2F57">
      <w:pPr>
        <w:tabs>
          <w:tab w:val="left" w:pos="401"/>
        </w:tabs>
        <w:spacing w:after="0" w:line="234" w:lineRule="auto"/>
        <w:ind w:left="120" w:right="-2"/>
        <w:rPr>
          <w:rFonts w:ascii="Times New Roman" w:eastAsia="Times New Roman" w:hAnsi="Times New Roman"/>
          <w:sz w:val="28"/>
          <w:szCs w:val="28"/>
        </w:rPr>
      </w:pPr>
      <w:r w:rsidRPr="00AF2F57">
        <w:rPr>
          <w:rFonts w:ascii="Times New Roman" w:eastAsia="Times New Roman" w:hAnsi="Times New Roman"/>
          <w:sz w:val="28"/>
          <w:szCs w:val="28"/>
        </w:rPr>
        <w:t>Phiếu đánh giá, rubric</w:t>
      </w:r>
    </w:p>
    <w:p w:rsidR="00AF2F57" w:rsidRPr="00AF2F57" w:rsidRDefault="00AF2F57">
      <w:pPr>
        <w:tabs>
          <w:tab w:val="left" w:pos="401"/>
        </w:tabs>
        <w:spacing w:after="0" w:line="234" w:lineRule="auto"/>
        <w:ind w:left="120" w:right="-2"/>
        <w:rPr>
          <w:rFonts w:ascii="Times New Roman" w:eastAsia="Times New Roman" w:hAnsi="Times New Roman"/>
          <w:b/>
          <w:i/>
          <w:sz w:val="28"/>
          <w:szCs w:val="28"/>
        </w:rPr>
      </w:pPr>
      <w:r w:rsidRPr="00AF2F57">
        <w:rPr>
          <w:rFonts w:ascii="Times New Roman" w:eastAsia="Times New Roman" w:hAnsi="Times New Roman"/>
          <w:b/>
          <w:i/>
          <w:sz w:val="28"/>
          <w:szCs w:val="28"/>
        </w:rPr>
        <w:t xml:space="preserve">b.GV Chuyển giao nhiệm vụ học tập </w:t>
      </w:r>
    </w:p>
    <w:p w:rsidR="00AF2F57" w:rsidRPr="00AF2F57" w:rsidRDefault="00AF2F57">
      <w:pPr>
        <w:tabs>
          <w:tab w:val="left" w:pos="401"/>
        </w:tabs>
        <w:spacing w:after="0" w:line="234" w:lineRule="auto"/>
        <w:ind w:left="120" w:right="-2"/>
        <w:rPr>
          <w:rFonts w:ascii="Times New Roman" w:eastAsia="Times New Roman" w:hAnsi="Times New Roman"/>
          <w:b/>
          <w:i/>
          <w:sz w:val="28"/>
          <w:szCs w:val="28"/>
        </w:rPr>
      </w:pPr>
      <w:r w:rsidRPr="00AF2F57">
        <w:rPr>
          <w:rFonts w:ascii="Times New Roman" w:eastAsia="Times New Roman" w:hAnsi="Times New Roman"/>
          <w:b/>
          <w:i/>
          <w:sz w:val="28"/>
          <w:szCs w:val="28"/>
        </w:rPr>
        <w:t>Bước 1: Giới thiệu và kiểm tra sản phẩm sữa chua</w:t>
      </w:r>
    </w:p>
    <w:p w:rsidR="00AF2F57" w:rsidRPr="00AF2F57" w:rsidRDefault="00AF2F57" w:rsidP="006077A6">
      <w:pPr>
        <w:numPr>
          <w:ilvl w:val="0"/>
          <w:numId w:val="43"/>
        </w:numPr>
        <w:tabs>
          <w:tab w:val="left" w:pos="401"/>
        </w:tabs>
        <w:spacing w:after="0" w:line="234" w:lineRule="auto"/>
        <w:ind w:left="120" w:right="-2"/>
        <w:rPr>
          <w:rFonts w:ascii="Times New Roman" w:eastAsia="Times New Roman" w:hAnsi="Times New Roman"/>
          <w:sz w:val="28"/>
          <w:szCs w:val="28"/>
        </w:rPr>
      </w:pPr>
      <w:r w:rsidRPr="00AF2F57">
        <w:rPr>
          <w:rFonts w:ascii="Times New Roman" w:eastAsia="Times New Roman" w:hAnsi="Times New Roman"/>
          <w:sz w:val="28"/>
          <w:szCs w:val="28"/>
        </w:rPr>
        <w:t>GV sử dụng kỹ thuật KWL để kiểm tra quá trình tự làm sữa chua của HS.</w:t>
      </w:r>
    </w:p>
    <w:p w:rsidR="00AF2F57" w:rsidRPr="00AF2F57" w:rsidRDefault="00AF2F57">
      <w:pPr>
        <w:spacing w:after="0" w:line="1" w:lineRule="exact"/>
        <w:rPr>
          <w:rFonts w:ascii="Times New Roman" w:eastAsia="Times New Roman" w:hAnsi="Times New Roman"/>
          <w:sz w:val="28"/>
          <w:szCs w:val="28"/>
        </w:rPr>
      </w:pPr>
    </w:p>
    <w:p w:rsidR="00AF2F57" w:rsidRPr="00AF2F57" w:rsidRDefault="00AF2F57" w:rsidP="006077A6">
      <w:pPr>
        <w:numPr>
          <w:ilvl w:val="0"/>
          <w:numId w:val="43"/>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GV nghe quá trình thực hiện của một số học sinh.</w:t>
      </w:r>
    </w:p>
    <w:p w:rsidR="00AF2F57" w:rsidRPr="00AF2F57" w:rsidRDefault="00AF2F57" w:rsidP="006077A6">
      <w:pPr>
        <w:pStyle w:val="ListParagraph"/>
        <w:numPr>
          <w:ilvl w:val="0"/>
          <w:numId w:val="43"/>
        </w:numPr>
        <w:tabs>
          <w:tab w:val="left" w:pos="280"/>
        </w:tabs>
        <w:spacing w:after="0" w:line="0" w:lineRule="atLeast"/>
        <w:ind w:hanging="578"/>
        <w:rPr>
          <w:rFonts w:ascii="Times New Roman" w:eastAsia="Times New Roman" w:hAnsi="Times New Roman"/>
          <w:sz w:val="28"/>
          <w:szCs w:val="28"/>
        </w:rPr>
      </w:pPr>
      <w:r w:rsidRPr="00AF2F57">
        <w:rPr>
          <w:rFonts w:ascii="Times New Roman" w:eastAsia="Times New Roman" w:hAnsi="Times New Roman"/>
          <w:sz w:val="28"/>
          <w:szCs w:val="28"/>
        </w:rPr>
        <w:t>Học sinh nhận phiếu thực hiện đánh giá chéo các nhóm khác theo nội dung yêu cầu.</w:t>
      </w:r>
    </w:p>
    <w:p w:rsidR="00AF2F57" w:rsidRPr="00AF2F57" w:rsidRDefault="00AF2F57">
      <w:pPr>
        <w:tabs>
          <w:tab w:val="left" w:pos="840"/>
        </w:tabs>
        <w:spacing w:after="0" w:line="240" w:lineRule="auto"/>
        <w:rPr>
          <w:rFonts w:ascii="Times New Roman" w:eastAsia="Arial" w:hAnsi="Times New Roman"/>
          <w:b/>
          <w:sz w:val="28"/>
          <w:szCs w:val="28"/>
        </w:rPr>
      </w:pPr>
      <w:r w:rsidRPr="00AF2F57">
        <w:rPr>
          <w:rFonts w:ascii="Times New Roman" w:eastAsia="Times New Roman" w:hAnsi="Times New Roman"/>
          <w:b/>
          <w:sz w:val="28"/>
          <w:szCs w:val="28"/>
        </w:rPr>
        <w:t>Bước 2: HS thực hiện nhiệm vụ.</w:t>
      </w:r>
    </w:p>
    <w:p w:rsidR="00AF2F57" w:rsidRPr="00AF2F57" w:rsidRDefault="00AF2F57">
      <w:pPr>
        <w:tabs>
          <w:tab w:val="left" w:pos="840"/>
        </w:tabs>
        <w:spacing w:after="0" w:line="240" w:lineRule="auto"/>
        <w:rPr>
          <w:rFonts w:ascii="Times New Roman" w:eastAsia="Arial" w:hAnsi="Times New Roman"/>
          <w:sz w:val="28"/>
          <w:szCs w:val="28"/>
        </w:rPr>
      </w:pPr>
      <w:r w:rsidRPr="00AF2F57">
        <w:rPr>
          <w:rFonts w:ascii="Times New Roman" w:eastAsia="Times New Roman" w:hAnsi="Times New Roman"/>
          <w:sz w:val="28"/>
          <w:szCs w:val="28"/>
        </w:rPr>
        <w:t>Nhận nhiệm vụ</w:t>
      </w:r>
    </w:p>
    <w:p w:rsidR="00AF2F57" w:rsidRPr="00AF2F57" w:rsidRDefault="00AF2F57">
      <w:pPr>
        <w:spacing w:after="0" w:line="240" w:lineRule="auto"/>
        <w:rPr>
          <w:rFonts w:ascii="Times New Roman" w:eastAsia="Arial" w:hAnsi="Times New Roman"/>
          <w:sz w:val="28"/>
          <w:szCs w:val="28"/>
        </w:rPr>
      </w:pPr>
      <w:r w:rsidRPr="00AF2F57">
        <w:rPr>
          <w:rFonts w:ascii="Times New Roman" w:eastAsia="Arial" w:hAnsi="Times New Roman"/>
          <w:sz w:val="28"/>
          <w:szCs w:val="28"/>
        </w:rPr>
        <w:t>Tiến hành hoạt động động: quan sát mẫu vật, thử sữa chua, đánh giá đồng đẳng.</w:t>
      </w:r>
    </w:p>
    <w:p w:rsidR="00AF2F57" w:rsidRPr="00AF2F57" w:rsidRDefault="00AF2F57">
      <w:pPr>
        <w:tabs>
          <w:tab w:val="left" w:pos="840"/>
        </w:tabs>
        <w:spacing w:after="0" w:line="240" w:lineRule="auto"/>
        <w:rPr>
          <w:rFonts w:ascii="Times New Roman" w:eastAsia="Arial" w:hAnsi="Times New Roman"/>
          <w:sz w:val="28"/>
          <w:szCs w:val="28"/>
        </w:rPr>
      </w:pPr>
      <w:r w:rsidRPr="00AF2F57">
        <w:rPr>
          <w:rFonts w:ascii="Times New Roman" w:eastAsia="Times New Roman" w:hAnsi="Times New Roman"/>
          <w:sz w:val="28"/>
          <w:szCs w:val="28"/>
        </w:rPr>
        <w:t>Thảo luận và hoàn thành phiếu học tập.</w:t>
      </w:r>
    </w:p>
    <w:p w:rsidR="00AF2F57" w:rsidRPr="00AF2F57" w:rsidRDefault="00AF2F57" w:rsidP="006077A6">
      <w:pPr>
        <w:numPr>
          <w:ilvl w:val="0"/>
          <w:numId w:val="32"/>
        </w:numPr>
        <w:tabs>
          <w:tab w:val="left" w:pos="283"/>
        </w:tabs>
        <w:spacing w:after="0" w:line="234" w:lineRule="auto"/>
        <w:ind w:left="120" w:right="186" w:hanging="7"/>
        <w:rPr>
          <w:rFonts w:ascii="Times New Roman" w:eastAsia="Times New Roman" w:hAnsi="Times New Roman"/>
          <w:i/>
          <w:sz w:val="28"/>
          <w:szCs w:val="28"/>
        </w:rPr>
      </w:pPr>
      <w:r w:rsidRPr="00AF2F57">
        <w:rPr>
          <w:rFonts w:ascii="Times New Roman" w:eastAsia="Times New Roman" w:hAnsi="Times New Roman"/>
          <w:i/>
          <w:sz w:val="28"/>
          <w:szCs w:val="28"/>
        </w:rPr>
        <w:t>GV theo dõi, quan sát, hướng dẫn các nhóm quan sát đánh giá sản phẩm sữa chua.</w:t>
      </w:r>
    </w:p>
    <w:p w:rsidR="00AF2F57" w:rsidRPr="00AF2F57" w:rsidRDefault="00AF2F57">
      <w:pPr>
        <w:spacing w:after="0" w:line="2" w:lineRule="exact"/>
        <w:rPr>
          <w:rFonts w:ascii="Times New Roman" w:eastAsia="Times New Roman" w:hAnsi="Times New Roman"/>
          <w:i/>
          <w:sz w:val="28"/>
          <w:szCs w:val="28"/>
        </w:rPr>
      </w:pPr>
    </w:p>
    <w:p w:rsidR="00AF2F57" w:rsidRPr="00AF2F57" w:rsidRDefault="00AF2F57" w:rsidP="006077A6">
      <w:pPr>
        <w:numPr>
          <w:ilvl w:val="0"/>
          <w:numId w:val="32"/>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Hs báo cáo, nhận xét, đánh giá sữa chua của các nhóm khác.</w:t>
      </w: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3: Đánh giá kết quả thực hiện nhiệm vụ học tập hoạt động</w:t>
      </w:r>
    </w:p>
    <w:p w:rsidR="00AF2F57" w:rsidRPr="00AF2F57" w:rsidRDefault="00AF2F57">
      <w:pPr>
        <w:spacing w:after="0" w:line="2" w:lineRule="exact"/>
        <w:rPr>
          <w:rFonts w:ascii="Times New Roman" w:eastAsia="Times New Roman" w:hAnsi="Times New Roman"/>
          <w:sz w:val="28"/>
          <w:szCs w:val="28"/>
        </w:rPr>
      </w:pP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Đánh giá đồng đẳng</w:t>
      </w: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 xml:space="preserve">PP đánh giá: </w:t>
      </w:r>
      <w:r w:rsidRPr="00AF2F57">
        <w:rPr>
          <w:rFonts w:ascii="Times New Roman" w:eastAsia="Times New Roman" w:hAnsi="Times New Roman"/>
          <w:sz w:val="28"/>
          <w:szCs w:val="28"/>
        </w:rPr>
        <w:t>Quan sát &amp; qua sản phẩm học tập.</w:t>
      </w: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Công cụ đánh giá</w:t>
      </w:r>
      <w:r w:rsidRPr="00AF2F57">
        <w:rPr>
          <w:rFonts w:ascii="Times New Roman" w:eastAsia="Times New Roman" w:hAnsi="Times New Roman"/>
          <w:sz w:val="28"/>
          <w:szCs w:val="28"/>
        </w:rPr>
        <w:t>: phiếu đánh giá của giáo viên và học sinh .</w:t>
      </w:r>
    </w:p>
    <w:p w:rsidR="00AF2F57" w:rsidRPr="00AF2F57" w:rsidRDefault="00AF2F57">
      <w:pPr>
        <w:tabs>
          <w:tab w:val="left" w:pos="840"/>
        </w:tabs>
        <w:spacing w:after="0" w:line="0" w:lineRule="atLeast"/>
        <w:ind w:left="840"/>
        <w:rPr>
          <w:rFonts w:ascii="Times New Roman" w:eastAsia="Times New Roman" w:hAnsi="Times New Roman"/>
          <w:sz w:val="28"/>
          <w:szCs w:val="28"/>
        </w:rPr>
      </w:pPr>
    </w:p>
    <w:p w:rsidR="00AF2F57" w:rsidRPr="00AF2F57" w:rsidRDefault="00AF2F57" w:rsidP="006077A6">
      <w:pPr>
        <w:numPr>
          <w:ilvl w:val="0"/>
          <w:numId w:val="34"/>
        </w:numPr>
        <w:tabs>
          <w:tab w:val="left" w:pos="320"/>
        </w:tabs>
        <w:spacing w:after="0" w:line="0" w:lineRule="atLeast"/>
        <w:ind w:left="320" w:hanging="207"/>
        <w:rPr>
          <w:rFonts w:ascii="Times New Roman" w:eastAsia="Times New Roman" w:hAnsi="Times New Roman"/>
          <w:b/>
          <w:sz w:val="28"/>
          <w:szCs w:val="28"/>
        </w:rPr>
      </w:pPr>
      <w:r w:rsidRPr="00AF2F57">
        <w:rPr>
          <w:rFonts w:ascii="Times New Roman" w:eastAsia="Times New Roman" w:hAnsi="Times New Roman"/>
          <w:b/>
          <w:sz w:val="28"/>
          <w:szCs w:val="28"/>
        </w:rPr>
        <w:t>Dự kiến phương án đánh giá mức độ đạt được của mục tiêu</w:t>
      </w:r>
    </w:p>
    <w:p w:rsidR="00AF2F57" w:rsidRPr="00AF2F57" w:rsidRDefault="00AF2F57" w:rsidP="006077A6">
      <w:pPr>
        <w:numPr>
          <w:ilvl w:val="0"/>
          <w:numId w:val="35"/>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GV đánh giá mức độ đạt được các mục tiêu thông qua bảng kiểm liên quan đến hoạt động.</w:t>
      </w:r>
    </w:p>
    <w:p w:rsidR="00AF2F57" w:rsidRPr="00AF2F57" w:rsidRDefault="00AF2F57">
      <w:pPr>
        <w:spacing w:after="0" w:line="0" w:lineRule="atLeast"/>
        <w:ind w:right="-13"/>
        <w:jc w:val="center"/>
        <w:rPr>
          <w:rFonts w:ascii="Times New Roman" w:eastAsia="Times New Roman" w:hAnsi="Times New Roman"/>
          <w:b/>
          <w:sz w:val="28"/>
          <w:szCs w:val="28"/>
        </w:rPr>
      </w:pPr>
    </w:p>
    <w:p w:rsidR="00AF2F57" w:rsidRPr="00AF2F57" w:rsidRDefault="00AF2F57">
      <w:pPr>
        <w:spacing w:after="0" w:line="0" w:lineRule="atLeast"/>
        <w:ind w:right="-13"/>
        <w:jc w:val="center"/>
        <w:rPr>
          <w:rFonts w:ascii="Times New Roman" w:eastAsia="Times New Roman" w:hAnsi="Times New Roman"/>
          <w:b/>
          <w:sz w:val="28"/>
          <w:szCs w:val="28"/>
        </w:rPr>
      </w:pPr>
      <w:r w:rsidRPr="00AF2F57">
        <w:rPr>
          <w:rFonts w:ascii="Times New Roman" w:eastAsia="Times New Roman" w:hAnsi="Times New Roman"/>
          <w:b/>
          <w:sz w:val="28"/>
          <w:szCs w:val="28"/>
        </w:rPr>
        <w:t>BẢNG KIỂM - ĐÁNH GIÁ HOẠT ĐỘNG 8</w:t>
      </w:r>
    </w:p>
    <w:p w:rsidR="00AF2F57" w:rsidRPr="00AF2F57" w:rsidRDefault="00AF2F57">
      <w:pPr>
        <w:ind w:left="1080"/>
        <w:rPr>
          <w:rFonts w:ascii="Times New Roman" w:eastAsia="Arial" w:hAnsi="Times New Roman"/>
          <w:sz w:val="28"/>
          <w:szCs w:val="28"/>
        </w:rPr>
      </w:pPr>
      <w:r w:rsidRPr="00AF2F57">
        <w:rPr>
          <w:rFonts w:ascii="Times New Roman" w:eastAsia="Arial" w:hAnsi="Times New Roman"/>
          <w:sz w:val="28"/>
          <w:szCs w:val="28"/>
        </w:rPr>
        <w:t>Bảng kiểm đánh giá sản phẩm sữa chua:</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6"/>
        <w:gridCol w:w="1284"/>
        <w:gridCol w:w="1216"/>
      </w:tblGrid>
      <w:tr w:rsidR="00AF2F57" w:rsidRPr="00AF2F57" w:rsidTr="00AF2F57">
        <w:tc>
          <w:tcPr>
            <w:tcW w:w="7843"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Các tiêu chí</w:t>
            </w:r>
          </w:p>
        </w:tc>
        <w:tc>
          <w:tcPr>
            <w:tcW w:w="1559"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Có</w:t>
            </w:r>
          </w:p>
        </w:tc>
        <w:tc>
          <w:tcPr>
            <w:tcW w:w="1304"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Không</w:t>
            </w:r>
          </w:p>
        </w:tc>
      </w:tr>
      <w:tr w:rsidR="00AF2F57" w:rsidRPr="00AF2F57" w:rsidTr="00AF2F57">
        <w:tc>
          <w:tcPr>
            <w:tcW w:w="7843"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Chuẩn bị sản phẩm đầy đủ.</w:t>
            </w:r>
          </w:p>
        </w:tc>
        <w:tc>
          <w:tcPr>
            <w:tcW w:w="1559" w:type="dxa"/>
            <w:shd w:val="clear" w:color="auto" w:fill="auto"/>
          </w:tcPr>
          <w:p w:rsidR="00AF2F57" w:rsidRPr="00AF2F57" w:rsidRDefault="00AF2F57">
            <w:pPr>
              <w:rPr>
                <w:rFonts w:ascii="Times New Roman" w:hAnsi="Times New Roman"/>
                <w:sz w:val="28"/>
                <w:szCs w:val="28"/>
              </w:rPr>
            </w:pPr>
          </w:p>
        </w:tc>
        <w:tc>
          <w:tcPr>
            <w:tcW w:w="1304" w:type="dxa"/>
            <w:shd w:val="clear" w:color="auto" w:fill="auto"/>
          </w:tcPr>
          <w:p w:rsidR="00AF2F57" w:rsidRPr="00AF2F57" w:rsidRDefault="00AF2F57">
            <w:pPr>
              <w:rPr>
                <w:rFonts w:ascii="Times New Roman" w:hAnsi="Times New Roman"/>
                <w:sz w:val="28"/>
                <w:szCs w:val="28"/>
              </w:rPr>
            </w:pPr>
          </w:p>
        </w:tc>
      </w:tr>
      <w:tr w:rsidR="00AF2F57" w:rsidRPr="00AF2F57" w:rsidTr="00AF2F57">
        <w:tc>
          <w:tcPr>
            <w:tcW w:w="7843"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Độ sánh mịn</w:t>
            </w:r>
          </w:p>
        </w:tc>
        <w:tc>
          <w:tcPr>
            <w:tcW w:w="1559" w:type="dxa"/>
            <w:shd w:val="clear" w:color="auto" w:fill="auto"/>
          </w:tcPr>
          <w:p w:rsidR="00AF2F57" w:rsidRPr="00AF2F57" w:rsidRDefault="00AF2F57">
            <w:pPr>
              <w:rPr>
                <w:rFonts w:ascii="Times New Roman" w:hAnsi="Times New Roman"/>
                <w:sz w:val="28"/>
                <w:szCs w:val="28"/>
              </w:rPr>
            </w:pPr>
          </w:p>
        </w:tc>
        <w:tc>
          <w:tcPr>
            <w:tcW w:w="1304" w:type="dxa"/>
            <w:shd w:val="clear" w:color="auto" w:fill="auto"/>
          </w:tcPr>
          <w:p w:rsidR="00AF2F57" w:rsidRPr="00AF2F57" w:rsidRDefault="00AF2F57">
            <w:pPr>
              <w:rPr>
                <w:rFonts w:ascii="Times New Roman" w:hAnsi="Times New Roman"/>
                <w:sz w:val="28"/>
                <w:szCs w:val="28"/>
              </w:rPr>
            </w:pPr>
          </w:p>
        </w:tc>
      </w:tr>
      <w:tr w:rsidR="00AF2F57" w:rsidRPr="00AF2F57" w:rsidTr="00AF2F57">
        <w:tc>
          <w:tcPr>
            <w:tcW w:w="7843"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Vị chua nhẹ</w:t>
            </w:r>
          </w:p>
        </w:tc>
        <w:tc>
          <w:tcPr>
            <w:tcW w:w="1559" w:type="dxa"/>
            <w:shd w:val="clear" w:color="auto" w:fill="auto"/>
          </w:tcPr>
          <w:p w:rsidR="00AF2F57" w:rsidRPr="00AF2F57" w:rsidRDefault="00AF2F57">
            <w:pPr>
              <w:rPr>
                <w:rFonts w:ascii="Times New Roman" w:hAnsi="Times New Roman"/>
                <w:sz w:val="28"/>
                <w:szCs w:val="28"/>
              </w:rPr>
            </w:pPr>
          </w:p>
        </w:tc>
        <w:tc>
          <w:tcPr>
            <w:tcW w:w="1304" w:type="dxa"/>
            <w:shd w:val="clear" w:color="auto" w:fill="auto"/>
          </w:tcPr>
          <w:p w:rsidR="00AF2F57" w:rsidRPr="00AF2F57" w:rsidRDefault="00AF2F57">
            <w:pPr>
              <w:rPr>
                <w:rFonts w:ascii="Times New Roman" w:hAnsi="Times New Roman"/>
                <w:sz w:val="28"/>
                <w:szCs w:val="28"/>
              </w:rPr>
            </w:pPr>
          </w:p>
        </w:tc>
      </w:tr>
      <w:tr w:rsidR="00AF2F57" w:rsidRPr="00AF2F57" w:rsidTr="00AF2F57">
        <w:tc>
          <w:tcPr>
            <w:tcW w:w="7843" w:type="dxa"/>
            <w:shd w:val="clear" w:color="auto" w:fill="auto"/>
          </w:tcPr>
          <w:p w:rsidR="00AF2F57" w:rsidRPr="00AF2F57" w:rsidRDefault="00AF2F57">
            <w:pPr>
              <w:rPr>
                <w:rFonts w:ascii="Times New Roman" w:eastAsia="Arial" w:hAnsi="Times New Roman"/>
                <w:sz w:val="28"/>
                <w:szCs w:val="28"/>
              </w:rPr>
            </w:pPr>
            <w:r w:rsidRPr="00AF2F57">
              <w:rPr>
                <w:rFonts w:ascii="Times New Roman" w:eastAsia="Arial" w:hAnsi="Times New Roman"/>
                <w:sz w:val="28"/>
                <w:szCs w:val="28"/>
              </w:rPr>
              <w:t>Màu trắng sữa</w:t>
            </w:r>
          </w:p>
        </w:tc>
        <w:tc>
          <w:tcPr>
            <w:tcW w:w="1559" w:type="dxa"/>
            <w:shd w:val="clear" w:color="auto" w:fill="auto"/>
          </w:tcPr>
          <w:p w:rsidR="00AF2F57" w:rsidRPr="00AF2F57" w:rsidRDefault="00AF2F57">
            <w:pPr>
              <w:rPr>
                <w:rFonts w:ascii="Times New Roman" w:hAnsi="Times New Roman"/>
                <w:sz w:val="28"/>
                <w:szCs w:val="28"/>
              </w:rPr>
            </w:pPr>
          </w:p>
        </w:tc>
        <w:tc>
          <w:tcPr>
            <w:tcW w:w="1304" w:type="dxa"/>
            <w:shd w:val="clear" w:color="auto" w:fill="auto"/>
          </w:tcPr>
          <w:p w:rsidR="00AF2F57" w:rsidRPr="00AF2F57" w:rsidRDefault="00AF2F57">
            <w:pPr>
              <w:rPr>
                <w:rFonts w:ascii="Times New Roman" w:hAnsi="Times New Roman"/>
                <w:sz w:val="28"/>
                <w:szCs w:val="28"/>
              </w:rPr>
            </w:pPr>
          </w:p>
        </w:tc>
      </w:tr>
      <w:tr w:rsidR="00AF2F57" w:rsidRPr="00AF2F57" w:rsidTr="00AF2F57">
        <w:tc>
          <w:tcPr>
            <w:tcW w:w="7843" w:type="dxa"/>
            <w:shd w:val="clear" w:color="auto" w:fill="auto"/>
          </w:tcPr>
          <w:p w:rsidR="00AF2F57" w:rsidRPr="00AF2F57" w:rsidRDefault="00AF2F57">
            <w:pPr>
              <w:rPr>
                <w:rFonts w:ascii="Times New Roman" w:eastAsia="Arial" w:hAnsi="Times New Roman"/>
                <w:sz w:val="28"/>
                <w:szCs w:val="28"/>
              </w:rPr>
            </w:pPr>
            <w:r w:rsidRPr="00AF2F57">
              <w:rPr>
                <w:rFonts w:ascii="Times New Roman" w:eastAsia="Arial" w:hAnsi="Times New Roman"/>
                <w:sz w:val="28"/>
                <w:szCs w:val="28"/>
              </w:rPr>
              <w:t>Thuyết trình sản phẩm rõ ràng, hấp dẫn</w:t>
            </w:r>
          </w:p>
        </w:tc>
        <w:tc>
          <w:tcPr>
            <w:tcW w:w="1559" w:type="dxa"/>
            <w:shd w:val="clear" w:color="auto" w:fill="auto"/>
          </w:tcPr>
          <w:p w:rsidR="00AF2F57" w:rsidRPr="00AF2F57" w:rsidRDefault="00AF2F57">
            <w:pPr>
              <w:rPr>
                <w:rFonts w:ascii="Times New Roman" w:hAnsi="Times New Roman"/>
                <w:sz w:val="28"/>
                <w:szCs w:val="28"/>
              </w:rPr>
            </w:pPr>
          </w:p>
        </w:tc>
        <w:tc>
          <w:tcPr>
            <w:tcW w:w="1304" w:type="dxa"/>
            <w:shd w:val="clear" w:color="auto" w:fill="auto"/>
          </w:tcPr>
          <w:p w:rsidR="00AF2F57" w:rsidRPr="00AF2F57" w:rsidRDefault="00AF2F57">
            <w:pPr>
              <w:rPr>
                <w:rFonts w:ascii="Times New Roman" w:hAnsi="Times New Roman"/>
                <w:sz w:val="28"/>
                <w:szCs w:val="28"/>
              </w:rPr>
            </w:pPr>
          </w:p>
        </w:tc>
      </w:tr>
    </w:tbl>
    <w:p w:rsidR="00AF2F57" w:rsidRPr="00AF2F57" w:rsidRDefault="00AF2F57">
      <w:pPr>
        <w:spacing w:after="0" w:line="0" w:lineRule="atLeast"/>
        <w:ind w:right="-13"/>
        <w:jc w:val="center"/>
        <w:rPr>
          <w:rFonts w:ascii="Times New Roman" w:eastAsia="Times New Roman" w:hAnsi="Times New Roman"/>
          <w:b/>
          <w:sz w:val="28"/>
          <w:szCs w:val="28"/>
        </w:rPr>
      </w:pPr>
    </w:p>
    <w:p w:rsidR="00AF2F57" w:rsidRPr="00AF2F57" w:rsidRDefault="00AF2F57">
      <w:pPr>
        <w:rPr>
          <w:rFonts w:ascii="Times New Roman" w:hAnsi="Times New Roman"/>
          <w:b/>
          <w:kern w:val="24"/>
          <w:sz w:val="28"/>
          <w:szCs w:val="28"/>
        </w:rPr>
      </w:pPr>
      <w:r w:rsidRPr="00AF2F57">
        <w:rPr>
          <w:rFonts w:ascii="Times New Roman" w:hAnsi="Times New Roman"/>
          <w:b/>
          <w:kern w:val="24"/>
          <w:sz w:val="28"/>
          <w:szCs w:val="28"/>
        </w:rPr>
        <w:t>3. Dự kiến sản phẩm học tập</w:t>
      </w:r>
    </w:p>
    <w:p w:rsidR="00AF2F57" w:rsidRPr="00AF2F57" w:rsidRDefault="00AF2F57">
      <w:pPr>
        <w:rPr>
          <w:rFonts w:ascii="Times New Roman" w:hAnsi="Times New Roman"/>
          <w:bCs/>
          <w:kern w:val="24"/>
          <w:sz w:val="28"/>
          <w:szCs w:val="28"/>
        </w:rPr>
      </w:pPr>
      <w:r w:rsidRPr="00AF2F57">
        <w:rPr>
          <w:rFonts w:ascii="Times New Roman" w:hAnsi="Times New Roman"/>
          <w:bCs/>
          <w:kern w:val="24"/>
          <w:sz w:val="28"/>
          <w:szCs w:val="28"/>
        </w:rPr>
        <w:lastRenderedPageBreak/>
        <w:t>Sản phẩm học tập dự kiến của HS là sữa chua sau khi ủ phải có độ sánh, mịn, có màu trắng sữa và có vị chua nhẹ.</w:t>
      </w:r>
    </w:p>
    <w:p w:rsidR="00AF2F57" w:rsidRPr="00AF2F57" w:rsidRDefault="00AF2F57">
      <w:pPr>
        <w:rPr>
          <w:rFonts w:ascii="Times New Roman" w:hAnsi="Times New Roman"/>
          <w:b/>
          <w:kern w:val="24"/>
          <w:sz w:val="28"/>
          <w:szCs w:val="28"/>
        </w:rPr>
      </w:pPr>
      <w:r w:rsidRPr="00AF2F57">
        <w:rPr>
          <w:rFonts w:ascii="Times New Roman" w:hAnsi="Times New Roman"/>
          <w:b/>
          <w:kern w:val="24"/>
          <w:sz w:val="28"/>
          <w:szCs w:val="28"/>
        </w:rPr>
        <w:t>4.Dự kiến phương án đánh giá kết quả học tập</w:t>
      </w:r>
    </w:p>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PHIẾU ĐÁNH GIÁ SẢN PHẨM SỮA CHUA – NHÓM 1</w:t>
      </w:r>
    </w:p>
    <w:p w:rsidR="00AF2F57" w:rsidRPr="00AF2F57" w:rsidRDefault="00AF2F57">
      <w:pPr>
        <w:tabs>
          <w:tab w:val="left" w:pos="840"/>
        </w:tabs>
        <w:spacing w:after="0" w:line="0" w:lineRule="atLeast"/>
        <w:jc w:val="center"/>
        <w:rPr>
          <w:rFonts w:ascii="Times New Roman" w:eastAsia="Arial" w:hAnsi="Times New Roman"/>
          <w:b/>
          <w:sz w:val="28"/>
          <w:szCs w:val="28"/>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743"/>
        <w:gridCol w:w="1735"/>
        <w:gridCol w:w="1735"/>
        <w:gridCol w:w="1746"/>
      </w:tblGrid>
      <w:tr w:rsidR="00AF2F57" w:rsidRPr="00AF2F57" w:rsidTr="00AF2F57">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Nội dung</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Độ sánh, mịn</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Màu sắc</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Vị chua</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2"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 xml:space="preserve">Tổng </w:t>
            </w: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2</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3</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4</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bl>
    <w:p w:rsidR="00AF2F57" w:rsidRPr="00AF2F57" w:rsidRDefault="00AF2F57">
      <w:pPr>
        <w:ind w:left="720"/>
        <w:rPr>
          <w:rFonts w:ascii="Times New Roman" w:hAnsi="Times New Roman"/>
          <w:b/>
          <w:kern w:val="24"/>
          <w:sz w:val="28"/>
          <w:szCs w:val="28"/>
        </w:rPr>
      </w:pPr>
    </w:p>
    <w:p w:rsidR="00AF2F57" w:rsidRPr="00AF2F57" w:rsidRDefault="00AF2F57" w:rsidP="006077A6">
      <w:pPr>
        <w:pStyle w:val="ListParagraph"/>
        <w:numPr>
          <w:ilvl w:val="0"/>
          <w:numId w:val="34"/>
        </w:num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PHIẾU ĐÁNH GIÁ SẢN PHẨM SỮA CHUA CỦA GIÁO VIÊN</w:t>
      </w:r>
    </w:p>
    <w:p w:rsidR="00AF2F57" w:rsidRPr="00AF2F57" w:rsidRDefault="00AF2F57" w:rsidP="006077A6">
      <w:pPr>
        <w:pStyle w:val="ListParagraph"/>
        <w:numPr>
          <w:ilvl w:val="0"/>
          <w:numId w:val="34"/>
        </w:numPr>
        <w:tabs>
          <w:tab w:val="left" w:pos="840"/>
        </w:tabs>
        <w:spacing w:after="0" w:line="0" w:lineRule="atLeast"/>
        <w:jc w:val="center"/>
        <w:rPr>
          <w:rFonts w:ascii="Times New Roman" w:eastAsia="Arial" w:hAnsi="Times New Roman"/>
          <w:b/>
          <w:sz w:val="28"/>
          <w:szCs w:val="28"/>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743"/>
        <w:gridCol w:w="1735"/>
        <w:gridCol w:w="1735"/>
        <w:gridCol w:w="1746"/>
      </w:tblGrid>
      <w:tr w:rsidR="00AF2F57" w:rsidRPr="00AF2F57" w:rsidTr="00AF2F57">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Nội dung</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Độ sánh, mịn</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Màu sắc</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Vị chua</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2"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Tổng</w:t>
            </w: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1</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2</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3</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4</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bl>
    <w:p w:rsidR="00AF2F57" w:rsidRPr="00AF2F57" w:rsidRDefault="00AF2F57">
      <w:pPr>
        <w:ind w:left="720"/>
        <w:rPr>
          <w:rFonts w:ascii="Times New Roman" w:hAnsi="Times New Roman"/>
          <w:b/>
          <w:kern w:val="24"/>
          <w:sz w:val="28"/>
          <w:szCs w:val="28"/>
        </w:rPr>
      </w:pPr>
    </w:p>
    <w:p w:rsidR="00AF2F57" w:rsidRPr="00AF2F57" w:rsidRDefault="00AF2F57">
      <w:pPr>
        <w:spacing w:after="0" w:line="0" w:lineRule="atLeast"/>
        <w:jc w:val="center"/>
        <w:rPr>
          <w:rFonts w:ascii="Times New Roman" w:eastAsia="Times New Roman" w:hAnsi="Times New Roman"/>
          <w:sz w:val="36"/>
          <w:szCs w:val="36"/>
        </w:rPr>
      </w:pPr>
      <w:r w:rsidRPr="00AF2F57">
        <w:rPr>
          <w:rFonts w:ascii="Times New Roman" w:eastAsia="Times New Roman" w:hAnsi="Times New Roman"/>
          <w:b/>
          <w:sz w:val="36"/>
          <w:szCs w:val="36"/>
        </w:rPr>
        <w:t>Hoạt động 9: Quan sát vi khuẩn</w:t>
      </w:r>
    </w:p>
    <w:p w:rsidR="00AF2F57" w:rsidRPr="00AF2F57" w:rsidRDefault="00AF2F57" w:rsidP="006077A6">
      <w:pPr>
        <w:numPr>
          <w:ilvl w:val="0"/>
          <w:numId w:val="44"/>
        </w:numPr>
        <w:tabs>
          <w:tab w:val="left" w:pos="400"/>
        </w:tabs>
        <w:spacing w:after="0" w:line="240" w:lineRule="auto"/>
        <w:ind w:left="400" w:hanging="287"/>
        <w:rPr>
          <w:rFonts w:ascii="Times New Roman" w:eastAsia="Times New Roman" w:hAnsi="Times New Roman"/>
          <w:b/>
          <w:sz w:val="28"/>
          <w:szCs w:val="28"/>
        </w:rPr>
      </w:pPr>
      <w:r w:rsidRPr="00AF2F57">
        <w:rPr>
          <w:rFonts w:ascii="Times New Roman" w:eastAsia="Times New Roman" w:hAnsi="Times New Roman"/>
          <w:b/>
          <w:sz w:val="28"/>
          <w:szCs w:val="28"/>
        </w:rPr>
        <w:t>Mục tiêu hoạt động</w:t>
      </w:r>
    </w:p>
    <w:p w:rsidR="00AF2F57" w:rsidRPr="00AF2F57" w:rsidRDefault="00AF2F57">
      <w:pPr>
        <w:spacing w:after="0" w:line="240" w:lineRule="auto"/>
        <w:ind w:left="120" w:right="7480"/>
        <w:rPr>
          <w:rFonts w:ascii="Times New Roman" w:eastAsia="Times New Roman" w:hAnsi="Times New Roman"/>
          <w:sz w:val="28"/>
          <w:szCs w:val="28"/>
        </w:rPr>
      </w:pPr>
    </w:p>
    <w:tbl>
      <w:tblPr>
        <w:tblW w:w="103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2"/>
      </w:tblGrid>
      <w:tr w:rsidR="00AF2F57" w:rsidRPr="00AF2F57">
        <w:trPr>
          <w:trHeight w:val="210"/>
        </w:trPr>
        <w:tc>
          <w:tcPr>
            <w:tcW w:w="1679" w:type="dxa"/>
            <w:shd w:val="clear" w:color="auto" w:fill="auto"/>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KHTN1.2</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KHTN1.3</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KHTN2.3</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hAnsi="Times New Roman"/>
                <w:sz w:val="28"/>
                <w:szCs w:val="28"/>
              </w:rPr>
              <w:t xml:space="preserve"> </w:t>
            </w:r>
            <w:r w:rsidRPr="00AF2F57">
              <w:rPr>
                <w:rFonts w:ascii="Times New Roman" w:eastAsia="Times New Roman" w:hAnsi="Times New Roman"/>
                <w:sz w:val="28"/>
                <w:szCs w:val="28"/>
              </w:rPr>
              <w:t>TC-TH.1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TT.1</w:t>
            </w:r>
          </w:p>
        </w:tc>
      </w:tr>
    </w:tbl>
    <w:p w:rsidR="00AF2F57" w:rsidRPr="00AF2F57" w:rsidRDefault="00AF2F57">
      <w:pPr>
        <w:spacing w:after="0" w:line="240" w:lineRule="auto"/>
        <w:ind w:left="120" w:right="7480"/>
        <w:rPr>
          <w:rFonts w:ascii="Times New Roman" w:eastAsia="Times New Roman" w:hAnsi="Times New Roman"/>
          <w:sz w:val="28"/>
          <w:szCs w:val="28"/>
        </w:rPr>
      </w:pPr>
    </w:p>
    <w:p w:rsidR="00AF2F57" w:rsidRPr="00AF2F57" w:rsidRDefault="00AF2F57" w:rsidP="006077A6">
      <w:pPr>
        <w:numPr>
          <w:ilvl w:val="0"/>
          <w:numId w:val="44"/>
        </w:numPr>
        <w:tabs>
          <w:tab w:val="left" w:pos="400"/>
        </w:tabs>
        <w:spacing w:after="0" w:line="240" w:lineRule="auto"/>
        <w:ind w:left="400" w:hanging="287"/>
        <w:rPr>
          <w:rFonts w:ascii="Times New Roman" w:eastAsia="Times New Roman" w:hAnsi="Times New Roman"/>
          <w:b/>
          <w:sz w:val="28"/>
          <w:szCs w:val="28"/>
        </w:rPr>
      </w:pPr>
      <w:r w:rsidRPr="00AF2F57">
        <w:rPr>
          <w:rFonts w:ascii="Times New Roman" w:eastAsia="Times New Roman" w:hAnsi="Times New Roman"/>
          <w:b/>
          <w:sz w:val="28"/>
          <w:szCs w:val="28"/>
        </w:rPr>
        <w:t>Tổ chức hoạt động</w:t>
      </w:r>
    </w:p>
    <w:p w:rsidR="00AF2F57" w:rsidRPr="00AF2F57" w:rsidRDefault="00AF2F57">
      <w:pPr>
        <w:spacing w:after="0" w:line="240" w:lineRule="auto"/>
        <w:ind w:left="120"/>
        <w:rPr>
          <w:rFonts w:ascii="Times New Roman" w:eastAsia="Times New Roman" w:hAnsi="Times New Roman"/>
          <w:b/>
          <w:sz w:val="28"/>
          <w:szCs w:val="28"/>
        </w:rPr>
      </w:pPr>
      <w:r w:rsidRPr="00AF2F57">
        <w:rPr>
          <w:rFonts w:ascii="Times New Roman" w:eastAsia="Times New Roman" w:hAnsi="Times New Roman"/>
          <w:b/>
          <w:sz w:val="28"/>
          <w:szCs w:val="28"/>
        </w:rPr>
        <w:t>* Chuẩn bị:</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Giáo viên</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Hướng dẫn HS chuẩn bị mẫu.</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Kính hiển vi, dụng cụ thực hành…</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lastRenderedPageBreak/>
        <w:t>+ Phiếu học tập.</w:t>
      </w:r>
    </w:p>
    <w:p w:rsidR="00AF2F57" w:rsidRPr="00AF2F57" w:rsidRDefault="00AF2F57">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Học sinh</w:t>
      </w:r>
    </w:p>
    <w:p w:rsidR="00AF2F57" w:rsidRPr="00AF2F57" w:rsidRDefault="00AF2F57">
      <w:pPr>
        <w:rPr>
          <w:rFonts w:ascii="Times New Roman" w:hAnsi="Times New Roman"/>
          <w:b/>
          <w:kern w:val="24"/>
          <w:sz w:val="28"/>
          <w:szCs w:val="28"/>
        </w:rPr>
      </w:pPr>
      <w:r w:rsidRPr="00AF2F57">
        <w:rPr>
          <w:rFonts w:ascii="Times New Roman" w:eastAsia="Times New Roman" w:hAnsi="Times New Roman"/>
          <w:sz w:val="28"/>
          <w:szCs w:val="28"/>
        </w:rPr>
        <w:t>Chuẩn bị mẫu trước 1 tuần lên lớp:vi khuẩn lactic trong dưa chua, sữa chua,</w:t>
      </w:r>
    </w:p>
    <w:p w:rsidR="00AF2F57" w:rsidRPr="00AF2F57" w:rsidRDefault="00AF2F57">
      <w:pPr>
        <w:tabs>
          <w:tab w:val="left" w:pos="401"/>
        </w:tabs>
        <w:spacing w:after="0" w:line="234" w:lineRule="auto"/>
        <w:ind w:left="120" w:right="-2"/>
        <w:rPr>
          <w:rFonts w:ascii="Times New Roman" w:eastAsia="Times New Roman" w:hAnsi="Times New Roman"/>
          <w:b/>
          <w:i/>
          <w:sz w:val="28"/>
          <w:szCs w:val="28"/>
        </w:rPr>
      </w:pPr>
      <w:r w:rsidRPr="00AF2F57">
        <w:rPr>
          <w:rFonts w:ascii="Times New Roman" w:eastAsia="Times New Roman" w:hAnsi="Times New Roman"/>
          <w:b/>
          <w:i/>
          <w:sz w:val="28"/>
          <w:szCs w:val="28"/>
        </w:rPr>
        <w:t xml:space="preserve">b.GV Chuyển giao nhiệm vụ học tập </w:t>
      </w:r>
    </w:p>
    <w:p w:rsidR="00AF2F57" w:rsidRPr="00AF2F57" w:rsidRDefault="00AF2F57">
      <w:pPr>
        <w:tabs>
          <w:tab w:val="left" w:pos="401"/>
        </w:tabs>
        <w:spacing w:after="0" w:line="234" w:lineRule="auto"/>
        <w:ind w:left="120" w:right="-2"/>
        <w:rPr>
          <w:rFonts w:ascii="Times New Roman" w:eastAsia="Times New Roman" w:hAnsi="Times New Roman"/>
          <w:b/>
          <w:i/>
          <w:sz w:val="28"/>
          <w:szCs w:val="28"/>
        </w:rPr>
      </w:pPr>
      <w:r w:rsidRPr="00AF2F57">
        <w:rPr>
          <w:rFonts w:ascii="Times New Roman" w:eastAsia="Times New Roman" w:hAnsi="Times New Roman"/>
          <w:b/>
          <w:i/>
          <w:sz w:val="28"/>
          <w:szCs w:val="28"/>
        </w:rPr>
        <w:t>Bước 1: Giới thiệu cách sử dụng kính hiển vi quang học</w:t>
      </w:r>
    </w:p>
    <w:p w:rsidR="00AF2F57" w:rsidRPr="00AF2F57" w:rsidRDefault="00AF2F57" w:rsidP="006077A6">
      <w:pPr>
        <w:numPr>
          <w:ilvl w:val="0"/>
          <w:numId w:val="43"/>
        </w:numPr>
        <w:tabs>
          <w:tab w:val="left" w:pos="401"/>
        </w:tabs>
        <w:spacing w:after="0" w:line="234" w:lineRule="auto"/>
        <w:ind w:left="120" w:right="-2"/>
        <w:rPr>
          <w:rFonts w:ascii="Times New Roman" w:eastAsia="Times New Roman" w:hAnsi="Times New Roman"/>
          <w:sz w:val="28"/>
          <w:szCs w:val="28"/>
        </w:rPr>
      </w:pPr>
      <w:r w:rsidRPr="00AF2F57">
        <w:rPr>
          <w:rFonts w:ascii="Times New Roman" w:eastAsia="Times New Roman" w:hAnsi="Times New Roman"/>
          <w:sz w:val="28"/>
          <w:szCs w:val="28"/>
        </w:rPr>
        <w:t>GV sử dụng kỹ thuật KWL để kiểm tra quá trình sự dụng kính hiển vi quang học.</w:t>
      </w:r>
    </w:p>
    <w:p w:rsidR="00AF2F57" w:rsidRPr="00AF2F57" w:rsidRDefault="00AF2F57">
      <w:pPr>
        <w:spacing w:after="0" w:line="1" w:lineRule="exact"/>
        <w:rPr>
          <w:rFonts w:ascii="Times New Roman" w:eastAsia="Times New Roman" w:hAnsi="Times New Roman"/>
          <w:sz w:val="28"/>
          <w:szCs w:val="28"/>
        </w:rPr>
      </w:pPr>
    </w:p>
    <w:p w:rsidR="00AF2F57" w:rsidRPr="00AF2F57" w:rsidRDefault="00AF2F57" w:rsidP="006077A6">
      <w:pPr>
        <w:numPr>
          <w:ilvl w:val="0"/>
          <w:numId w:val="43"/>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GV nghe quá trình thực hiện thao tác sử dụng kính của một số học sinh.</w:t>
      </w:r>
    </w:p>
    <w:p w:rsidR="00AF2F57" w:rsidRPr="00AF2F57" w:rsidRDefault="00AF2F57" w:rsidP="006077A6">
      <w:pPr>
        <w:numPr>
          <w:ilvl w:val="0"/>
          <w:numId w:val="43"/>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Học sinh quan sát, vẽ lại hình dạng vi khuẩn trên tiêu bản và tiêu bản mẫu.</w:t>
      </w:r>
    </w:p>
    <w:p w:rsidR="00AF2F57" w:rsidRPr="00AF2F57" w:rsidRDefault="00AF2F57" w:rsidP="006077A6">
      <w:pPr>
        <w:numPr>
          <w:ilvl w:val="0"/>
          <w:numId w:val="43"/>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Học sinh hoàn thành báo cáo thí nghiệm theo yêu cầu.</w:t>
      </w:r>
    </w:p>
    <w:p w:rsidR="00AF2F57" w:rsidRPr="00AF2F57" w:rsidRDefault="00AF2F57">
      <w:pPr>
        <w:tabs>
          <w:tab w:val="left" w:pos="840"/>
        </w:tabs>
        <w:spacing w:after="0" w:line="240" w:lineRule="auto"/>
        <w:rPr>
          <w:rFonts w:ascii="Times New Roman" w:eastAsia="Arial" w:hAnsi="Times New Roman"/>
          <w:b/>
          <w:sz w:val="28"/>
          <w:szCs w:val="28"/>
        </w:rPr>
      </w:pPr>
      <w:r w:rsidRPr="00AF2F57">
        <w:rPr>
          <w:rFonts w:ascii="Times New Roman" w:eastAsia="Times New Roman" w:hAnsi="Times New Roman"/>
          <w:b/>
          <w:sz w:val="28"/>
          <w:szCs w:val="28"/>
        </w:rPr>
        <w:t>Bước 2: HS thực hiện nhiệm vụ.</w:t>
      </w:r>
    </w:p>
    <w:p w:rsidR="00AF2F57" w:rsidRPr="00AF2F57" w:rsidRDefault="00AF2F57">
      <w:pPr>
        <w:tabs>
          <w:tab w:val="left" w:pos="840"/>
        </w:tabs>
        <w:spacing w:after="0" w:line="240" w:lineRule="auto"/>
        <w:rPr>
          <w:rFonts w:ascii="Times New Roman" w:eastAsia="Arial" w:hAnsi="Times New Roman"/>
          <w:sz w:val="28"/>
          <w:szCs w:val="28"/>
        </w:rPr>
      </w:pPr>
      <w:r w:rsidRPr="00AF2F57">
        <w:rPr>
          <w:rFonts w:ascii="Times New Roman" w:eastAsia="Times New Roman" w:hAnsi="Times New Roman"/>
          <w:sz w:val="28"/>
          <w:szCs w:val="28"/>
        </w:rPr>
        <w:t>Nhận nhiệm vụ</w:t>
      </w:r>
    </w:p>
    <w:p w:rsidR="00AF2F57" w:rsidRPr="00AF2F57" w:rsidRDefault="00AF2F57">
      <w:pPr>
        <w:spacing w:after="0" w:line="240" w:lineRule="auto"/>
        <w:rPr>
          <w:rFonts w:ascii="Times New Roman" w:eastAsia="Arial" w:hAnsi="Times New Roman"/>
          <w:sz w:val="28"/>
          <w:szCs w:val="28"/>
        </w:rPr>
      </w:pPr>
      <w:r w:rsidRPr="00AF2F57">
        <w:rPr>
          <w:rFonts w:ascii="Times New Roman" w:eastAsia="Arial" w:hAnsi="Times New Roman"/>
          <w:sz w:val="28"/>
          <w:szCs w:val="28"/>
        </w:rPr>
        <w:t>Tiến hành hoạt động quan sát vi khuẩn lactic trong nước dưa theo các bước.</w:t>
      </w:r>
    </w:p>
    <w:p w:rsidR="00AF2F57" w:rsidRPr="00AF2F57" w:rsidRDefault="00AF2F57">
      <w:pPr>
        <w:tabs>
          <w:tab w:val="left" w:pos="840"/>
        </w:tabs>
        <w:spacing w:after="0" w:line="240" w:lineRule="auto"/>
        <w:rPr>
          <w:rFonts w:ascii="Times New Roman" w:eastAsia="Arial" w:hAnsi="Times New Roman"/>
          <w:sz w:val="28"/>
          <w:szCs w:val="28"/>
        </w:rPr>
      </w:pPr>
      <w:r w:rsidRPr="00AF2F57">
        <w:rPr>
          <w:rFonts w:ascii="Times New Roman" w:eastAsia="Times New Roman" w:hAnsi="Times New Roman"/>
          <w:sz w:val="28"/>
          <w:szCs w:val="28"/>
        </w:rPr>
        <w:t>Thảo luận và hoàn thành phiếu báo cáo thí nghiệm.</w:t>
      </w:r>
    </w:p>
    <w:p w:rsidR="00AF2F57" w:rsidRPr="00AF2F57" w:rsidRDefault="00AF2F57" w:rsidP="006077A6">
      <w:pPr>
        <w:numPr>
          <w:ilvl w:val="0"/>
          <w:numId w:val="32"/>
        </w:numPr>
        <w:tabs>
          <w:tab w:val="left" w:pos="283"/>
        </w:tabs>
        <w:spacing w:after="0" w:line="234" w:lineRule="auto"/>
        <w:ind w:left="120" w:right="186" w:hanging="7"/>
        <w:rPr>
          <w:rFonts w:ascii="Times New Roman" w:eastAsia="Times New Roman" w:hAnsi="Times New Roman"/>
          <w:i/>
          <w:sz w:val="28"/>
          <w:szCs w:val="28"/>
        </w:rPr>
      </w:pPr>
      <w:r w:rsidRPr="00AF2F57">
        <w:rPr>
          <w:rFonts w:ascii="Times New Roman" w:eastAsia="Times New Roman" w:hAnsi="Times New Roman"/>
          <w:i/>
          <w:sz w:val="28"/>
          <w:szCs w:val="28"/>
        </w:rPr>
        <w:t>GV theo dõi, quan sát, hướng dẫn các nhóm quan sát đánh giá quá trình thực hành của các nhóm.</w:t>
      </w:r>
    </w:p>
    <w:p w:rsidR="00AF2F57" w:rsidRPr="00AF2F57" w:rsidRDefault="00AF2F57">
      <w:pPr>
        <w:spacing w:after="0" w:line="2" w:lineRule="exact"/>
        <w:rPr>
          <w:rFonts w:ascii="Times New Roman" w:eastAsia="Times New Roman" w:hAnsi="Times New Roman"/>
          <w:i/>
          <w:sz w:val="28"/>
          <w:szCs w:val="28"/>
        </w:rPr>
      </w:pPr>
    </w:p>
    <w:p w:rsidR="00AF2F57" w:rsidRPr="00AF2F57" w:rsidRDefault="00AF2F57" w:rsidP="006077A6">
      <w:pPr>
        <w:numPr>
          <w:ilvl w:val="0"/>
          <w:numId w:val="32"/>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Học sinh thực hiện các thao tác thí nghiệm và hoàn thành báo cáo.</w:t>
      </w:r>
    </w:p>
    <w:p w:rsidR="00AF2F57" w:rsidRPr="00AF2F57" w:rsidRDefault="00AF2F57">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3: Đánh giá kết quả thực hiện nhiệm vụ học tập hoạt động</w:t>
      </w: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 xml:space="preserve">PP đánh giá: </w:t>
      </w:r>
      <w:r w:rsidRPr="00AF2F57">
        <w:rPr>
          <w:rFonts w:ascii="Times New Roman" w:eastAsia="Times New Roman" w:hAnsi="Times New Roman"/>
          <w:sz w:val="28"/>
          <w:szCs w:val="28"/>
        </w:rPr>
        <w:t>Quan sát &amp; qua sản phẩm học tập.</w:t>
      </w: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Công cụ đánh giá</w:t>
      </w:r>
      <w:r w:rsidRPr="00AF2F57">
        <w:rPr>
          <w:rFonts w:ascii="Times New Roman" w:eastAsia="Times New Roman" w:hAnsi="Times New Roman"/>
          <w:sz w:val="28"/>
          <w:szCs w:val="28"/>
        </w:rPr>
        <w:t>: Bảng kiểm (10%</w:t>
      </w:r>
      <w:r w:rsidRPr="00AF2F57">
        <w:rPr>
          <w:rFonts w:ascii="Times New Roman" w:eastAsia="Times New Roman" w:hAnsi="Times New Roman"/>
          <w:b/>
          <w:sz w:val="28"/>
          <w:szCs w:val="28"/>
        </w:rPr>
        <w:t xml:space="preserve"> </w:t>
      </w:r>
      <w:r w:rsidRPr="00AF2F57">
        <w:rPr>
          <w:rFonts w:ascii="Times New Roman" w:eastAsia="Times New Roman" w:hAnsi="Times New Roman"/>
          <w:sz w:val="28"/>
          <w:szCs w:val="28"/>
        </w:rPr>
        <w:t>điểm chủ đề)</w:t>
      </w:r>
    </w:p>
    <w:p w:rsidR="00AF2F57" w:rsidRPr="00AF2F57" w:rsidRDefault="00AF2F57" w:rsidP="006077A6">
      <w:pPr>
        <w:numPr>
          <w:ilvl w:val="0"/>
          <w:numId w:val="34"/>
        </w:numPr>
        <w:tabs>
          <w:tab w:val="left" w:pos="320"/>
        </w:tabs>
        <w:spacing w:after="0" w:line="0" w:lineRule="atLeast"/>
        <w:ind w:left="320" w:hanging="207"/>
        <w:rPr>
          <w:rFonts w:ascii="Times New Roman" w:eastAsia="Times New Roman" w:hAnsi="Times New Roman"/>
          <w:b/>
          <w:sz w:val="28"/>
          <w:szCs w:val="28"/>
        </w:rPr>
      </w:pPr>
      <w:r w:rsidRPr="00AF2F57">
        <w:rPr>
          <w:rFonts w:ascii="Times New Roman" w:eastAsia="Times New Roman" w:hAnsi="Times New Roman"/>
          <w:b/>
          <w:sz w:val="28"/>
          <w:szCs w:val="28"/>
        </w:rPr>
        <w:t>Dự kiến phương án đánh giá mức độ đạt được của mục tiêu</w:t>
      </w:r>
    </w:p>
    <w:p w:rsidR="00AF2F57" w:rsidRPr="00AF2F57" w:rsidRDefault="00AF2F57" w:rsidP="006077A6">
      <w:pPr>
        <w:numPr>
          <w:ilvl w:val="0"/>
          <w:numId w:val="35"/>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GV đánh giá mức độ đạt được các mục tiêu thông qua bảng kiểm liên quan</w:t>
      </w:r>
    </w:p>
    <w:p w:rsidR="00AF2F57" w:rsidRPr="00AF2F57" w:rsidRDefault="00AF2F57">
      <w:pPr>
        <w:spacing w:after="0" w:line="0" w:lineRule="atLeast"/>
        <w:ind w:left="120"/>
        <w:rPr>
          <w:rFonts w:ascii="Times New Roman" w:eastAsia="Times New Roman" w:hAnsi="Times New Roman"/>
          <w:sz w:val="28"/>
          <w:szCs w:val="28"/>
        </w:rPr>
      </w:pPr>
      <w:r w:rsidRPr="00AF2F57">
        <w:rPr>
          <w:rFonts w:ascii="Times New Roman" w:eastAsia="Times New Roman" w:hAnsi="Times New Roman"/>
          <w:sz w:val="28"/>
          <w:szCs w:val="28"/>
        </w:rPr>
        <w:t>đến hoạt động.</w:t>
      </w:r>
    </w:p>
    <w:p w:rsidR="00AF2F57" w:rsidRPr="00AF2F57" w:rsidRDefault="00AF2F57">
      <w:pPr>
        <w:spacing w:after="0" w:line="0" w:lineRule="atLeast"/>
        <w:ind w:right="-13"/>
        <w:jc w:val="center"/>
        <w:rPr>
          <w:rFonts w:ascii="Times New Roman" w:eastAsia="Times New Roman" w:hAnsi="Times New Roman"/>
          <w:b/>
          <w:sz w:val="28"/>
          <w:szCs w:val="28"/>
        </w:rPr>
      </w:pPr>
      <w:r w:rsidRPr="00AF2F57">
        <w:rPr>
          <w:rFonts w:ascii="Times New Roman" w:eastAsia="Times New Roman" w:hAnsi="Times New Roman"/>
          <w:b/>
          <w:sz w:val="28"/>
          <w:szCs w:val="28"/>
        </w:rPr>
        <w:t>BẢNG KIỂM - ĐÁNH GIÁ HOẠT ĐỘNG 9</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AF2F57" w:rsidRPr="00AF2F57">
        <w:tc>
          <w:tcPr>
            <w:tcW w:w="2641"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PC-NL</w:t>
            </w:r>
          </w:p>
        </w:tc>
        <w:tc>
          <w:tcPr>
            <w:tcW w:w="4667"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Các tiêu chí</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Có</w:t>
            </w: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Không</w:t>
            </w: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Tìm hiểu tự nhiên</w:t>
            </w:r>
          </w:p>
          <w:p w:rsidR="00AF2F57" w:rsidRPr="00AF2F57" w:rsidRDefault="00AF2F57">
            <w:pPr>
              <w:tabs>
                <w:tab w:val="left" w:pos="12758"/>
              </w:tabs>
              <w:spacing w:after="0" w:line="240" w:lineRule="auto"/>
              <w:rPr>
                <w:rFonts w:ascii="Times New Roman" w:eastAsia="Times New Roman" w:hAnsi="Times New Roman"/>
                <w:b/>
                <w:sz w:val="28"/>
                <w:szCs w:val="28"/>
              </w:rPr>
            </w:pP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Quan sát và nêu được cấu tạo vi khuẩn.</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Vẽ được các bộ phận của vi khuẩn.</w:t>
            </w:r>
          </w:p>
          <w:p w:rsidR="00AF2F57" w:rsidRPr="00AF2F57" w:rsidRDefault="00AF2F57">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 Thực hiện được các thao tác thực hành.</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giao tiếp và hợp tác</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Phối hợp hiệu quả trong làm việc nhóm.</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Tự học và tự chủ</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Chuẩn bị mẫu  nước dưa chua và sữa chua.</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Phẩm chất,  trung thực,  trách nhiệm chăm chỉ</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Thực hiện phiếu học tập của nhóm. Giữ gìn vệ sinh, trật tự khi thực hành quan sát.</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bl>
    <w:p w:rsidR="00AF2F57" w:rsidRPr="00AF2F57" w:rsidRDefault="00AF2F57">
      <w:pPr>
        <w:rPr>
          <w:rFonts w:ascii="Times New Roman" w:hAnsi="Times New Roman"/>
          <w:b/>
          <w:kern w:val="24"/>
          <w:sz w:val="28"/>
          <w:szCs w:val="28"/>
        </w:rPr>
      </w:pPr>
      <w:r w:rsidRPr="00AF2F57">
        <w:rPr>
          <w:rFonts w:ascii="Times New Roman" w:hAnsi="Times New Roman"/>
          <w:b/>
          <w:kern w:val="24"/>
          <w:sz w:val="28"/>
          <w:szCs w:val="28"/>
        </w:rPr>
        <w:t>3. Dự kiến sản phẩm học tập</w:t>
      </w:r>
    </w:p>
    <w:p w:rsidR="00AF2F57" w:rsidRPr="00AF2F57" w:rsidRDefault="00AF2F57">
      <w:pPr>
        <w:rPr>
          <w:rFonts w:ascii="Times New Roman" w:hAnsi="Times New Roman"/>
          <w:bCs/>
          <w:kern w:val="24"/>
          <w:sz w:val="28"/>
          <w:szCs w:val="28"/>
        </w:rPr>
      </w:pPr>
      <w:r w:rsidRPr="00AF2F57">
        <w:rPr>
          <w:rFonts w:ascii="Times New Roman" w:hAnsi="Times New Roman"/>
          <w:bCs/>
          <w:kern w:val="24"/>
          <w:sz w:val="28"/>
          <w:szCs w:val="28"/>
        </w:rPr>
        <w:t xml:space="preserve">Sản phẩm học tập dự kiến của HS là : Phiếu báo cáo thực hành </w:t>
      </w:r>
    </w:p>
    <w:p w:rsidR="00AF2F57" w:rsidRPr="00AF2F57" w:rsidRDefault="00AF2F57">
      <w:pPr>
        <w:jc w:val="center"/>
        <w:rPr>
          <w:rFonts w:ascii="Times New Roman" w:hAnsi="Times New Roman"/>
          <w:b/>
          <w:bCs/>
          <w:kern w:val="24"/>
          <w:sz w:val="28"/>
          <w:szCs w:val="28"/>
        </w:rPr>
      </w:pPr>
      <w:r w:rsidRPr="00AF2F57">
        <w:rPr>
          <w:rFonts w:ascii="Times New Roman" w:hAnsi="Times New Roman"/>
          <w:b/>
          <w:bCs/>
          <w:kern w:val="24"/>
          <w:sz w:val="28"/>
          <w:szCs w:val="28"/>
        </w:rPr>
        <w:t>PHIẾU BÁO CÁO THỰC HÀNH</w:t>
      </w:r>
    </w:p>
    <w:p w:rsidR="00AF2F57" w:rsidRPr="00AF2F57" w:rsidRDefault="00AF2F57">
      <w:pPr>
        <w:jc w:val="center"/>
        <w:rPr>
          <w:rFonts w:ascii="Times New Roman" w:hAnsi="Times New Roman"/>
          <w:b/>
          <w:bCs/>
          <w:kern w:val="24"/>
          <w:sz w:val="28"/>
          <w:szCs w:val="28"/>
        </w:rPr>
      </w:pPr>
      <w:r w:rsidRPr="00AF2F57">
        <w:rPr>
          <w:rFonts w:ascii="Times New Roman" w:hAnsi="Times New Roman"/>
          <w:b/>
          <w:bCs/>
          <w:kern w:val="24"/>
          <w:sz w:val="28"/>
          <w:szCs w:val="28"/>
        </w:rPr>
        <w:t>QUAN SÁT VI KHUẨN VÀ TÌM HIỂU CÁC BƯỚC LÀM SỮA CHUA</w:t>
      </w:r>
    </w:p>
    <w:p w:rsidR="00AF2F57" w:rsidRPr="00AF2F57" w:rsidRDefault="00AF2F57">
      <w:pPr>
        <w:rPr>
          <w:rFonts w:ascii="Times New Roman" w:hAnsi="Times New Roman"/>
          <w:bCs/>
          <w:kern w:val="24"/>
          <w:sz w:val="28"/>
          <w:szCs w:val="28"/>
        </w:rPr>
      </w:pPr>
    </w:p>
    <w:p w:rsidR="00AF2F57" w:rsidRPr="00AF2F57" w:rsidRDefault="00AF2F57">
      <w:pPr>
        <w:rPr>
          <w:rFonts w:ascii="Times New Roman" w:hAnsi="Times New Roman"/>
          <w:bCs/>
          <w:kern w:val="24"/>
          <w:sz w:val="28"/>
          <w:szCs w:val="28"/>
        </w:rPr>
      </w:pPr>
      <w:r w:rsidRPr="00AF2F57">
        <w:rPr>
          <w:rFonts w:ascii="Times New Roman" w:hAnsi="Times New Roman"/>
          <w:bCs/>
          <w:kern w:val="24"/>
          <w:sz w:val="28"/>
          <w:szCs w:val="28"/>
        </w:rPr>
        <w:t>Thứ ……ngày……tháng….năm……</w:t>
      </w:r>
    </w:p>
    <w:p w:rsidR="00AF2F57" w:rsidRPr="00AF2F57" w:rsidRDefault="00AF2F57">
      <w:pPr>
        <w:rPr>
          <w:rFonts w:ascii="Times New Roman" w:hAnsi="Times New Roman"/>
          <w:bCs/>
          <w:kern w:val="24"/>
          <w:sz w:val="28"/>
          <w:szCs w:val="28"/>
        </w:rPr>
      </w:pPr>
      <w:r w:rsidRPr="00AF2F57">
        <w:rPr>
          <w:rFonts w:ascii="Times New Roman" w:hAnsi="Times New Roman"/>
          <w:bCs/>
          <w:kern w:val="24"/>
          <w:sz w:val="28"/>
          <w:szCs w:val="28"/>
        </w:rPr>
        <w:t>Nhóm: ……………….lớp ………….</w:t>
      </w:r>
    </w:p>
    <w:p w:rsidR="00AF2F57" w:rsidRPr="00AF2F57" w:rsidRDefault="00AF2F57">
      <w:pPr>
        <w:rPr>
          <w:rFonts w:ascii="Times New Roman" w:hAnsi="Times New Roman"/>
          <w:bCs/>
          <w:kern w:val="24"/>
          <w:sz w:val="28"/>
          <w:szCs w:val="28"/>
        </w:rPr>
      </w:pPr>
    </w:p>
    <w:p w:rsidR="00AF2F57" w:rsidRPr="00AF2F57" w:rsidRDefault="00AF2F57" w:rsidP="006077A6">
      <w:pPr>
        <w:pStyle w:val="ListParagraph"/>
        <w:numPr>
          <w:ilvl w:val="3"/>
          <w:numId w:val="39"/>
        </w:numPr>
        <w:rPr>
          <w:rFonts w:ascii="Times New Roman" w:hAnsi="Times New Roman"/>
          <w:bCs/>
          <w:kern w:val="24"/>
          <w:sz w:val="28"/>
          <w:szCs w:val="28"/>
        </w:rPr>
      </w:pPr>
      <w:r w:rsidRPr="00AF2F57">
        <w:rPr>
          <w:rFonts w:ascii="Times New Roman" w:hAnsi="Times New Roman"/>
          <w:bCs/>
          <w:kern w:val="24"/>
          <w:sz w:val="28"/>
          <w:szCs w:val="28"/>
        </w:rPr>
        <w:t>Vẽ và mô tả hình dạng vi khuẩn lactic có trong tiêu bản:</w:t>
      </w:r>
    </w:p>
    <w:p w:rsidR="00AF2F57" w:rsidRPr="00AF2F57" w:rsidRDefault="00AF2F57" w:rsidP="006077A6">
      <w:pPr>
        <w:pStyle w:val="ListParagraph"/>
        <w:numPr>
          <w:ilvl w:val="3"/>
          <w:numId w:val="39"/>
        </w:numPr>
        <w:rPr>
          <w:rFonts w:ascii="Times New Roman" w:hAnsi="Times New Roman"/>
          <w:bCs/>
          <w:kern w:val="24"/>
          <w:sz w:val="28"/>
          <w:szCs w:val="28"/>
        </w:rPr>
      </w:pPr>
      <w:r w:rsidRPr="00AF2F57">
        <w:rPr>
          <w:rFonts w:ascii="Times New Roman" w:hAnsi="Times New Roman"/>
          <w:bCs/>
          <w:kern w:val="24"/>
          <w:sz w:val="28"/>
          <w:szCs w:val="28"/>
        </w:rPr>
        <w:t>Vẽ và nhận dạng một số vi khuẩn có trong tiêu bản.</w:t>
      </w:r>
    </w:p>
    <w:p w:rsidR="00AF2F57" w:rsidRPr="00AF2F57" w:rsidRDefault="00AF2F57" w:rsidP="006077A6">
      <w:pPr>
        <w:pStyle w:val="ListParagraph"/>
        <w:numPr>
          <w:ilvl w:val="3"/>
          <w:numId w:val="39"/>
        </w:numPr>
        <w:rPr>
          <w:rFonts w:ascii="Times New Roman" w:hAnsi="Times New Roman"/>
          <w:bCs/>
          <w:kern w:val="24"/>
          <w:sz w:val="28"/>
          <w:szCs w:val="28"/>
        </w:rPr>
      </w:pPr>
      <w:r w:rsidRPr="00AF2F57">
        <w:rPr>
          <w:rFonts w:ascii="Times New Roman" w:hAnsi="Times New Roman"/>
          <w:bCs/>
          <w:kern w:val="24"/>
          <w:sz w:val="28"/>
          <w:szCs w:val="28"/>
        </w:rPr>
        <w:t>Tại sao chúng ta phải bảo quản sữa chua trong ngăn mát tủ lạnh?</w:t>
      </w:r>
    </w:p>
    <w:p w:rsidR="00AF2F57" w:rsidRPr="00AF2F57" w:rsidRDefault="00AF2F57">
      <w:pPr>
        <w:rPr>
          <w:rFonts w:ascii="Times New Roman" w:hAnsi="Times New Roman"/>
          <w:b/>
          <w:kern w:val="24"/>
          <w:sz w:val="28"/>
          <w:szCs w:val="28"/>
        </w:rPr>
      </w:pPr>
      <w:r w:rsidRPr="00AF2F57">
        <w:rPr>
          <w:rFonts w:ascii="Times New Roman" w:hAnsi="Times New Roman"/>
          <w:b/>
          <w:kern w:val="24"/>
          <w:sz w:val="28"/>
          <w:szCs w:val="28"/>
        </w:rPr>
        <w:t>4. Dự kiến phương án đánh giá kết quả học tập</w:t>
      </w:r>
    </w:p>
    <w:p w:rsidR="00AF2F57" w:rsidRPr="00AF2F57" w:rsidRDefault="00AF2F57">
      <w:pPr>
        <w:spacing w:after="0" w:line="234" w:lineRule="auto"/>
        <w:ind w:right="446"/>
        <w:rPr>
          <w:rFonts w:ascii="Times New Roman" w:eastAsia="Times New Roman" w:hAnsi="Times New Roman"/>
          <w:sz w:val="28"/>
          <w:szCs w:val="28"/>
        </w:rPr>
      </w:pPr>
    </w:p>
    <w:p w:rsidR="00AF2F57" w:rsidRPr="00AF2F57" w:rsidRDefault="00AF2F57">
      <w:pPr>
        <w:ind w:left="1080"/>
        <w:rPr>
          <w:rFonts w:ascii="Times New Roman" w:eastAsia="Arial" w:hAnsi="Times New Roman"/>
          <w:sz w:val="28"/>
          <w:szCs w:val="28"/>
        </w:rPr>
      </w:pPr>
      <w:r w:rsidRPr="00AF2F57">
        <w:rPr>
          <w:rFonts w:ascii="Times New Roman" w:eastAsia="Arial" w:hAnsi="Times New Roman"/>
          <w:sz w:val="28"/>
          <w:szCs w:val="28"/>
        </w:rPr>
        <w:t>Bảng kiểm đánh giá KN thực hành thí nghiệm như sau:</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1"/>
        <w:gridCol w:w="895"/>
        <w:gridCol w:w="1180"/>
      </w:tblGrid>
      <w:tr w:rsidR="00AF2F57" w:rsidRPr="00AF2F57">
        <w:tc>
          <w:tcPr>
            <w:tcW w:w="10227" w:type="dxa"/>
            <w:shd w:val="clear" w:color="auto" w:fill="auto"/>
          </w:tcPr>
          <w:p w:rsidR="00AF2F57" w:rsidRPr="00AF2F57" w:rsidRDefault="00AF2F57">
            <w:pPr>
              <w:rPr>
                <w:rFonts w:ascii="Times New Roman" w:eastAsia="Arial" w:hAnsi="Times New Roman"/>
                <w:sz w:val="28"/>
                <w:szCs w:val="28"/>
              </w:rPr>
            </w:pPr>
            <w:r w:rsidRPr="00AF2F57">
              <w:rPr>
                <w:rFonts w:ascii="Times New Roman" w:eastAsia="Arial" w:hAnsi="Times New Roman"/>
                <w:sz w:val="28"/>
                <w:szCs w:val="28"/>
              </w:rPr>
              <w:t>Các tiêu chí</w:t>
            </w:r>
          </w:p>
        </w:tc>
        <w:tc>
          <w:tcPr>
            <w:tcW w:w="1559" w:type="dxa"/>
            <w:shd w:val="clear" w:color="auto" w:fill="auto"/>
          </w:tcPr>
          <w:p w:rsidR="00AF2F57" w:rsidRPr="00AF2F57" w:rsidRDefault="00AF2F57">
            <w:pPr>
              <w:rPr>
                <w:rFonts w:ascii="Times New Roman" w:eastAsia="Arial" w:hAnsi="Times New Roman"/>
                <w:sz w:val="28"/>
                <w:szCs w:val="28"/>
              </w:rPr>
            </w:pPr>
            <w:r w:rsidRPr="00AF2F57">
              <w:rPr>
                <w:rFonts w:ascii="Times New Roman" w:eastAsia="Arial" w:hAnsi="Times New Roman"/>
                <w:sz w:val="28"/>
                <w:szCs w:val="28"/>
              </w:rPr>
              <w:t xml:space="preserve">Có </w:t>
            </w:r>
          </w:p>
        </w:tc>
        <w:tc>
          <w:tcPr>
            <w:tcW w:w="1559" w:type="dxa"/>
            <w:shd w:val="clear" w:color="auto" w:fill="auto"/>
          </w:tcPr>
          <w:p w:rsidR="00AF2F57" w:rsidRPr="00AF2F57" w:rsidRDefault="00AF2F57">
            <w:pPr>
              <w:rPr>
                <w:rFonts w:ascii="Times New Roman" w:eastAsia="Arial" w:hAnsi="Times New Roman"/>
                <w:sz w:val="28"/>
                <w:szCs w:val="28"/>
              </w:rPr>
            </w:pPr>
            <w:r w:rsidRPr="00AF2F57">
              <w:rPr>
                <w:rFonts w:ascii="Times New Roman" w:eastAsia="Arial" w:hAnsi="Times New Roman"/>
                <w:sz w:val="28"/>
                <w:szCs w:val="28"/>
              </w:rPr>
              <w:t>Không</w:t>
            </w:r>
          </w:p>
        </w:tc>
      </w:tr>
      <w:tr w:rsidR="00AF2F57" w:rsidRPr="00AF2F57">
        <w:tc>
          <w:tcPr>
            <w:tcW w:w="10227" w:type="dxa"/>
            <w:shd w:val="clear" w:color="auto" w:fill="auto"/>
          </w:tcPr>
          <w:p w:rsidR="00AF2F57" w:rsidRPr="00AF2F57" w:rsidRDefault="00AF2F57">
            <w:pPr>
              <w:spacing w:line="289" w:lineRule="auto"/>
              <w:ind w:right="3280"/>
              <w:rPr>
                <w:rFonts w:ascii="Times New Roman" w:hAnsi="Times New Roman"/>
                <w:sz w:val="28"/>
                <w:szCs w:val="28"/>
              </w:rPr>
            </w:pPr>
            <w:r w:rsidRPr="00AF2F57">
              <w:rPr>
                <w:rFonts w:ascii="Times New Roman" w:eastAsia="Arial" w:hAnsi="Times New Roman"/>
                <w:sz w:val="28"/>
                <w:szCs w:val="28"/>
              </w:rPr>
              <w:t>Chuẩn bị mẫu vật, dụng cụ đạt yêu cầu của bài thí nghiệm.</w:t>
            </w:r>
          </w:p>
        </w:tc>
        <w:tc>
          <w:tcPr>
            <w:tcW w:w="1559" w:type="dxa"/>
            <w:shd w:val="clear" w:color="auto" w:fill="auto"/>
          </w:tcPr>
          <w:p w:rsidR="00AF2F57" w:rsidRPr="00AF2F57" w:rsidRDefault="00AF2F57">
            <w:pPr>
              <w:rPr>
                <w:rFonts w:ascii="Times New Roman" w:eastAsia="Arial" w:hAnsi="Times New Roman"/>
                <w:sz w:val="28"/>
                <w:szCs w:val="28"/>
              </w:rPr>
            </w:pPr>
          </w:p>
        </w:tc>
        <w:tc>
          <w:tcPr>
            <w:tcW w:w="1559" w:type="dxa"/>
            <w:shd w:val="clear" w:color="auto" w:fill="auto"/>
          </w:tcPr>
          <w:p w:rsidR="00AF2F57" w:rsidRPr="00AF2F57" w:rsidRDefault="00AF2F57">
            <w:pPr>
              <w:rPr>
                <w:rFonts w:ascii="Times New Roman" w:eastAsia="Arial" w:hAnsi="Times New Roman"/>
                <w:sz w:val="28"/>
                <w:szCs w:val="28"/>
              </w:rPr>
            </w:pPr>
          </w:p>
        </w:tc>
      </w:tr>
      <w:tr w:rsidR="00AF2F57" w:rsidRPr="00AF2F57">
        <w:tc>
          <w:tcPr>
            <w:tcW w:w="10227"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Thiết kế được các bước thí nghiệm.</w:t>
            </w:r>
          </w:p>
        </w:tc>
        <w:tc>
          <w:tcPr>
            <w:tcW w:w="1559" w:type="dxa"/>
            <w:shd w:val="clear" w:color="auto" w:fill="auto"/>
          </w:tcPr>
          <w:p w:rsidR="00AF2F57" w:rsidRPr="00AF2F57" w:rsidRDefault="00AF2F57">
            <w:pPr>
              <w:rPr>
                <w:rFonts w:ascii="Times New Roman" w:eastAsia="Arial" w:hAnsi="Times New Roman"/>
                <w:sz w:val="28"/>
                <w:szCs w:val="28"/>
              </w:rPr>
            </w:pPr>
          </w:p>
        </w:tc>
        <w:tc>
          <w:tcPr>
            <w:tcW w:w="1559" w:type="dxa"/>
            <w:shd w:val="clear" w:color="auto" w:fill="auto"/>
          </w:tcPr>
          <w:p w:rsidR="00AF2F57" w:rsidRPr="00AF2F57" w:rsidRDefault="00AF2F57">
            <w:pPr>
              <w:rPr>
                <w:rFonts w:ascii="Times New Roman" w:eastAsia="Arial" w:hAnsi="Times New Roman"/>
                <w:sz w:val="28"/>
                <w:szCs w:val="28"/>
              </w:rPr>
            </w:pPr>
          </w:p>
        </w:tc>
      </w:tr>
      <w:tr w:rsidR="00AF2F57" w:rsidRPr="00AF2F57">
        <w:tc>
          <w:tcPr>
            <w:tcW w:w="10227"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Thực hiện các thao tác thí nghiệm thành thạo.</w:t>
            </w:r>
          </w:p>
        </w:tc>
        <w:tc>
          <w:tcPr>
            <w:tcW w:w="1559" w:type="dxa"/>
            <w:shd w:val="clear" w:color="auto" w:fill="auto"/>
          </w:tcPr>
          <w:p w:rsidR="00AF2F57" w:rsidRPr="00AF2F57" w:rsidRDefault="00AF2F57">
            <w:pPr>
              <w:rPr>
                <w:rFonts w:ascii="Times New Roman" w:eastAsia="Arial" w:hAnsi="Times New Roman"/>
                <w:sz w:val="28"/>
                <w:szCs w:val="28"/>
              </w:rPr>
            </w:pPr>
          </w:p>
        </w:tc>
        <w:tc>
          <w:tcPr>
            <w:tcW w:w="1559" w:type="dxa"/>
            <w:shd w:val="clear" w:color="auto" w:fill="auto"/>
          </w:tcPr>
          <w:p w:rsidR="00AF2F57" w:rsidRPr="00AF2F57" w:rsidRDefault="00AF2F57">
            <w:pPr>
              <w:rPr>
                <w:rFonts w:ascii="Times New Roman" w:eastAsia="Arial" w:hAnsi="Times New Roman"/>
                <w:sz w:val="28"/>
                <w:szCs w:val="28"/>
              </w:rPr>
            </w:pPr>
          </w:p>
        </w:tc>
      </w:tr>
      <w:tr w:rsidR="00AF2F57" w:rsidRPr="00AF2F57">
        <w:tc>
          <w:tcPr>
            <w:tcW w:w="10227"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Ghi chép quá trình thí nghiệm đầy đủ.</w:t>
            </w:r>
          </w:p>
        </w:tc>
        <w:tc>
          <w:tcPr>
            <w:tcW w:w="1559" w:type="dxa"/>
            <w:shd w:val="clear" w:color="auto" w:fill="auto"/>
          </w:tcPr>
          <w:p w:rsidR="00AF2F57" w:rsidRPr="00AF2F57" w:rsidRDefault="00AF2F57">
            <w:pPr>
              <w:rPr>
                <w:rFonts w:ascii="Times New Roman" w:eastAsia="Arial" w:hAnsi="Times New Roman"/>
                <w:sz w:val="28"/>
                <w:szCs w:val="28"/>
              </w:rPr>
            </w:pPr>
          </w:p>
        </w:tc>
        <w:tc>
          <w:tcPr>
            <w:tcW w:w="1559" w:type="dxa"/>
            <w:shd w:val="clear" w:color="auto" w:fill="auto"/>
          </w:tcPr>
          <w:p w:rsidR="00AF2F57" w:rsidRPr="00AF2F57" w:rsidRDefault="00AF2F57">
            <w:pPr>
              <w:rPr>
                <w:rFonts w:ascii="Times New Roman" w:eastAsia="Arial" w:hAnsi="Times New Roman"/>
                <w:sz w:val="28"/>
                <w:szCs w:val="28"/>
              </w:rPr>
            </w:pPr>
          </w:p>
        </w:tc>
      </w:tr>
      <w:tr w:rsidR="00AF2F57" w:rsidRPr="00AF2F57">
        <w:tc>
          <w:tcPr>
            <w:tcW w:w="10227"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Vẽ được hình quan sát rõ ràng.</w:t>
            </w:r>
          </w:p>
        </w:tc>
        <w:tc>
          <w:tcPr>
            <w:tcW w:w="1559" w:type="dxa"/>
            <w:shd w:val="clear" w:color="auto" w:fill="auto"/>
          </w:tcPr>
          <w:p w:rsidR="00AF2F57" w:rsidRPr="00AF2F57" w:rsidRDefault="00AF2F57">
            <w:pPr>
              <w:rPr>
                <w:rFonts w:ascii="Times New Roman" w:eastAsia="Arial" w:hAnsi="Times New Roman"/>
                <w:sz w:val="28"/>
                <w:szCs w:val="28"/>
              </w:rPr>
            </w:pPr>
          </w:p>
        </w:tc>
        <w:tc>
          <w:tcPr>
            <w:tcW w:w="1559" w:type="dxa"/>
            <w:shd w:val="clear" w:color="auto" w:fill="auto"/>
          </w:tcPr>
          <w:p w:rsidR="00AF2F57" w:rsidRPr="00AF2F57" w:rsidRDefault="00AF2F57">
            <w:pPr>
              <w:rPr>
                <w:rFonts w:ascii="Times New Roman" w:eastAsia="Arial" w:hAnsi="Times New Roman"/>
                <w:sz w:val="28"/>
                <w:szCs w:val="28"/>
              </w:rPr>
            </w:pPr>
          </w:p>
        </w:tc>
      </w:tr>
      <w:tr w:rsidR="00AF2F57" w:rsidRPr="00AF2F57">
        <w:tc>
          <w:tcPr>
            <w:tcW w:w="10227"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Trả lời câu hỏi chính xác.</w:t>
            </w:r>
          </w:p>
        </w:tc>
        <w:tc>
          <w:tcPr>
            <w:tcW w:w="1559" w:type="dxa"/>
            <w:shd w:val="clear" w:color="auto" w:fill="auto"/>
          </w:tcPr>
          <w:p w:rsidR="00AF2F57" w:rsidRPr="00AF2F57" w:rsidRDefault="00AF2F57">
            <w:pPr>
              <w:rPr>
                <w:rFonts w:ascii="Times New Roman" w:eastAsia="Arial" w:hAnsi="Times New Roman"/>
                <w:sz w:val="28"/>
                <w:szCs w:val="28"/>
              </w:rPr>
            </w:pPr>
          </w:p>
        </w:tc>
        <w:tc>
          <w:tcPr>
            <w:tcW w:w="1559" w:type="dxa"/>
            <w:shd w:val="clear" w:color="auto" w:fill="auto"/>
          </w:tcPr>
          <w:p w:rsidR="00AF2F57" w:rsidRPr="00AF2F57" w:rsidRDefault="00AF2F57">
            <w:pPr>
              <w:rPr>
                <w:rFonts w:ascii="Times New Roman" w:eastAsia="Arial" w:hAnsi="Times New Roman"/>
                <w:sz w:val="28"/>
                <w:szCs w:val="28"/>
              </w:rPr>
            </w:pPr>
          </w:p>
        </w:tc>
      </w:tr>
    </w:tbl>
    <w:p w:rsidR="00AF2F57" w:rsidRPr="00AF2F57" w:rsidRDefault="00AF2F57">
      <w:pPr>
        <w:spacing w:after="0" w:line="234" w:lineRule="auto"/>
        <w:ind w:right="446"/>
        <w:rPr>
          <w:rFonts w:ascii="Times New Roman" w:eastAsia="Times New Roman" w:hAnsi="Times New Roman"/>
          <w:sz w:val="28"/>
          <w:szCs w:val="28"/>
        </w:rPr>
      </w:pPr>
    </w:p>
    <w:p w:rsidR="00AF2F57" w:rsidRPr="00AF2F57" w:rsidRDefault="00AF2F57" w:rsidP="006077A6">
      <w:pPr>
        <w:pStyle w:val="Heading1"/>
        <w:numPr>
          <w:ilvl w:val="0"/>
          <w:numId w:val="45"/>
        </w:numPr>
        <w:tabs>
          <w:tab w:val="left" w:pos="825"/>
        </w:tabs>
        <w:spacing w:before="1" w:line="321" w:lineRule="exact"/>
      </w:pPr>
      <w:r w:rsidRPr="00AF2F57">
        <w:t>HỒ SƠ DẠY</w:t>
      </w:r>
      <w:r w:rsidRPr="00AF2F57">
        <w:rPr>
          <w:spacing w:val="-1"/>
        </w:rPr>
        <w:t xml:space="preserve"> </w:t>
      </w:r>
      <w:r w:rsidRPr="00AF2F57">
        <w:t>HỌC</w:t>
      </w:r>
    </w:p>
    <w:p w:rsidR="00AF2F57" w:rsidRPr="00AF2F57" w:rsidRDefault="00AF2F57" w:rsidP="006077A6">
      <w:pPr>
        <w:pStyle w:val="ListParagraph"/>
        <w:widowControl w:val="0"/>
        <w:numPr>
          <w:ilvl w:val="1"/>
          <w:numId w:val="46"/>
        </w:numPr>
        <w:tabs>
          <w:tab w:val="left" w:pos="1093"/>
        </w:tabs>
        <w:autoSpaceDE w:val="0"/>
        <w:autoSpaceDN w:val="0"/>
        <w:spacing w:after="0" w:line="318" w:lineRule="exact"/>
        <w:ind w:hanging="361"/>
        <w:contextualSpacing w:val="0"/>
        <w:rPr>
          <w:rFonts w:ascii="Times New Roman" w:hAnsi="Times New Roman"/>
          <w:b/>
          <w:sz w:val="28"/>
        </w:rPr>
      </w:pPr>
      <w:r w:rsidRPr="00AF2F57">
        <w:rPr>
          <w:rFonts w:ascii="Times New Roman" w:hAnsi="Times New Roman"/>
          <w:b/>
          <w:sz w:val="28"/>
        </w:rPr>
        <w:t>Nội dung dạy học</w:t>
      </w:r>
    </w:p>
    <w:p w:rsidR="00AF2F57" w:rsidRPr="00AF2F57" w:rsidRDefault="00AF2F57" w:rsidP="006077A6">
      <w:pPr>
        <w:pStyle w:val="ListParagraph"/>
        <w:widowControl w:val="0"/>
        <w:numPr>
          <w:ilvl w:val="1"/>
          <w:numId w:val="46"/>
        </w:numPr>
        <w:tabs>
          <w:tab w:val="left" w:pos="1163"/>
        </w:tabs>
        <w:autoSpaceDE w:val="0"/>
        <w:autoSpaceDN w:val="0"/>
        <w:spacing w:after="0" w:line="318" w:lineRule="exact"/>
        <w:rPr>
          <w:rFonts w:ascii="Times New Roman" w:hAnsi="Times New Roman"/>
          <w:sz w:val="28"/>
        </w:rPr>
      </w:pPr>
      <w:r w:rsidRPr="00AF2F57">
        <w:rPr>
          <w:rFonts w:ascii="Times New Roman" w:hAnsi="Times New Roman"/>
          <w:sz w:val="28"/>
        </w:rPr>
        <w:t>Các hồ sơ</w:t>
      </w:r>
      <w:r w:rsidRPr="00AF2F57">
        <w:rPr>
          <w:rFonts w:ascii="Times New Roman" w:hAnsi="Times New Roman"/>
          <w:spacing w:val="-3"/>
          <w:sz w:val="28"/>
        </w:rPr>
        <w:t xml:space="preserve"> </w:t>
      </w:r>
      <w:r w:rsidRPr="00AF2F57">
        <w:rPr>
          <w:rFonts w:ascii="Times New Roman" w:hAnsi="Times New Roman"/>
          <w:sz w:val="28"/>
        </w:rPr>
        <w:t>khác:</w:t>
      </w:r>
    </w:p>
    <w:p w:rsidR="00AF2F57" w:rsidRPr="00AF2F57" w:rsidRDefault="00AF2F57" w:rsidP="006077A6">
      <w:pPr>
        <w:pStyle w:val="ListParagraph"/>
        <w:widowControl w:val="0"/>
        <w:numPr>
          <w:ilvl w:val="2"/>
          <w:numId w:val="46"/>
        </w:numPr>
        <w:tabs>
          <w:tab w:val="left" w:pos="1352"/>
        </w:tabs>
        <w:autoSpaceDE w:val="0"/>
        <w:autoSpaceDN w:val="0"/>
        <w:spacing w:after="0" w:line="318" w:lineRule="exact"/>
        <w:ind w:left="1351" w:hanging="282"/>
        <w:contextualSpacing w:val="0"/>
        <w:rPr>
          <w:rFonts w:ascii="Times New Roman" w:hAnsi="Times New Roman"/>
          <w:sz w:val="28"/>
        </w:rPr>
      </w:pPr>
      <w:r w:rsidRPr="00AF2F57">
        <w:rPr>
          <w:rFonts w:ascii="Times New Roman" w:hAnsi="Times New Roman"/>
          <w:sz w:val="28"/>
        </w:rPr>
        <w:t>Các phiếu học</w:t>
      </w:r>
      <w:r w:rsidRPr="00AF2F57">
        <w:rPr>
          <w:rFonts w:ascii="Times New Roman" w:hAnsi="Times New Roman"/>
          <w:spacing w:val="1"/>
          <w:sz w:val="28"/>
        </w:rPr>
        <w:t xml:space="preserve"> </w:t>
      </w:r>
      <w:r w:rsidRPr="00AF2F57">
        <w:rPr>
          <w:rFonts w:ascii="Times New Roman" w:hAnsi="Times New Roman"/>
          <w:sz w:val="28"/>
        </w:rPr>
        <w:t>tập</w:t>
      </w:r>
    </w:p>
    <w:p w:rsidR="00AF2F57" w:rsidRPr="00AF2F57" w:rsidRDefault="00AF2F57" w:rsidP="006077A6">
      <w:pPr>
        <w:pStyle w:val="ListParagraph"/>
        <w:widowControl w:val="0"/>
        <w:numPr>
          <w:ilvl w:val="2"/>
          <w:numId w:val="46"/>
        </w:numPr>
        <w:autoSpaceDE w:val="0"/>
        <w:autoSpaceDN w:val="0"/>
        <w:spacing w:after="0" w:line="321" w:lineRule="exact"/>
        <w:ind w:left="1351" w:hanging="282"/>
        <w:contextualSpacing w:val="0"/>
        <w:rPr>
          <w:rFonts w:ascii="Times New Roman" w:hAnsi="Times New Roman"/>
          <w:sz w:val="28"/>
        </w:rPr>
      </w:pPr>
      <w:r w:rsidRPr="00AF2F57">
        <w:rPr>
          <w:rFonts w:ascii="Times New Roman" w:hAnsi="Times New Roman"/>
          <w:sz w:val="28"/>
        </w:rPr>
        <w:t>Các rubric, bảng kiểm, bảng đánh</w:t>
      </w:r>
      <w:r w:rsidRPr="00AF2F57">
        <w:rPr>
          <w:rFonts w:ascii="Times New Roman" w:hAnsi="Times New Roman"/>
          <w:spacing w:val="-4"/>
          <w:sz w:val="28"/>
        </w:rPr>
        <w:t xml:space="preserve"> </w:t>
      </w:r>
      <w:r w:rsidRPr="00AF2F57">
        <w:rPr>
          <w:rFonts w:ascii="Times New Roman" w:hAnsi="Times New Roman"/>
          <w:sz w:val="28"/>
        </w:rPr>
        <w:t>giá, sản phẩm học tập: tranh vẽ video về virut, vi khuẩn và phòng chống bệnh do virut v</w:t>
      </w:r>
      <w:r w:rsidRPr="00AF2F57">
        <w:rPr>
          <w:rFonts w:ascii="Times New Roman" w:hAnsi="Times New Roman"/>
          <w:sz w:val="28"/>
          <w:u w:val="dotted"/>
        </w:rPr>
        <w:t>à vi khuẩn</w:t>
      </w:r>
    </w:p>
    <w:p w:rsidR="00AF2F57" w:rsidRPr="00AF2F57" w:rsidRDefault="00AF2F57">
      <w:pPr>
        <w:tabs>
          <w:tab w:val="left" w:pos="840"/>
        </w:tabs>
        <w:spacing w:after="0" w:line="0" w:lineRule="atLeast"/>
        <w:ind w:firstLineChars="500" w:firstLine="1405"/>
        <w:jc w:val="both"/>
        <w:rPr>
          <w:rFonts w:ascii="Times New Roman" w:eastAsia="Arial" w:hAnsi="Times New Roman"/>
          <w:b/>
          <w:sz w:val="28"/>
          <w:szCs w:val="28"/>
        </w:rPr>
      </w:pPr>
      <w:r w:rsidRPr="00AF2F57">
        <w:rPr>
          <w:rFonts w:ascii="Times New Roman" w:eastAsia="Arial" w:hAnsi="Times New Roman"/>
          <w:b/>
          <w:sz w:val="28"/>
          <w:szCs w:val="28"/>
        </w:rPr>
        <w:t>PHIẾU HỌC TẬP HĐ 2</w:t>
      </w:r>
    </w:p>
    <w:tbl>
      <w:tblPr>
        <w:tblpPr w:leftFromText="180" w:rightFromText="180" w:vertAnchor="text" w:horzAnchor="margin" w:tblpX="1586" w:tblpY="3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80"/>
        <w:gridCol w:w="3169"/>
      </w:tblGrid>
      <w:tr w:rsidR="00AF2F57" w:rsidRPr="00AF2F57">
        <w:tc>
          <w:tcPr>
            <w:tcW w:w="3521" w:type="dxa"/>
            <w:shd w:val="clear" w:color="auto" w:fill="auto"/>
          </w:tcPr>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Dạng virut</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Tên virut</w:t>
            </w:r>
          </w:p>
        </w:tc>
        <w:tc>
          <w:tcPr>
            <w:tcW w:w="3522" w:type="dxa"/>
            <w:shd w:val="clear" w:color="auto" w:fill="auto"/>
          </w:tcPr>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 xml:space="preserve">Cấu tạo </w:t>
            </w:r>
          </w:p>
        </w:tc>
      </w:tr>
      <w:tr w:rsidR="00AF2F57" w:rsidRPr="00AF2F57">
        <w:tc>
          <w:tcPr>
            <w:tcW w:w="3521" w:type="dxa"/>
            <w:shd w:val="clear" w:color="auto" w:fill="auto"/>
          </w:tcPr>
          <w:p w:rsidR="00AF2F57" w:rsidRPr="00AF2F57" w:rsidRDefault="00AF2F57">
            <w:pPr>
              <w:spacing w:after="0" w:line="0" w:lineRule="atLeast"/>
              <w:ind w:left="360"/>
              <w:rPr>
                <w:rFonts w:ascii="Times New Roman" w:eastAsia="Times New Roman" w:hAnsi="Times New Roman"/>
                <w:sz w:val="28"/>
                <w:szCs w:val="28"/>
              </w:rPr>
            </w:pPr>
            <w:r w:rsidRPr="00AF2F57">
              <w:rPr>
                <w:rFonts w:ascii="Times New Roman" w:eastAsia="Times New Roman" w:hAnsi="Times New Roman"/>
                <w:sz w:val="28"/>
                <w:szCs w:val="28"/>
              </w:rPr>
              <w:t>Dạng xoắn</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60"/>
              <w:rPr>
                <w:rFonts w:ascii="Times New Roman" w:eastAsia="Times New Roman" w:hAnsi="Times New Roman"/>
                <w:sz w:val="28"/>
                <w:szCs w:val="28"/>
              </w:rPr>
            </w:pP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60"/>
              <w:rPr>
                <w:rFonts w:ascii="Times New Roman" w:eastAsia="Times New Roman" w:hAnsi="Times New Roman"/>
                <w:sz w:val="28"/>
                <w:szCs w:val="28"/>
              </w:rPr>
            </w:pPr>
            <w:r w:rsidRPr="00AF2F57">
              <w:rPr>
                <w:rFonts w:ascii="Times New Roman" w:eastAsia="Times New Roman" w:hAnsi="Times New Roman"/>
                <w:sz w:val="28"/>
                <w:szCs w:val="28"/>
              </w:rPr>
              <w:t>Dạng  hình khối</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 xml:space="preserve">     Dạng hốn hợp</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80"/>
              <w:rPr>
                <w:rFonts w:ascii="Times New Roman" w:eastAsia="Times New Roman" w:hAnsi="Times New Roman"/>
                <w:sz w:val="28"/>
                <w:szCs w:val="28"/>
              </w:rPr>
            </w:pPr>
            <w:r w:rsidRPr="00AF2F57">
              <w:rPr>
                <w:rFonts w:ascii="Times New Roman" w:eastAsia="Times New Roman" w:hAnsi="Times New Roman"/>
                <w:sz w:val="28"/>
                <w:szCs w:val="28"/>
              </w:rPr>
              <w:lastRenderedPageBreak/>
              <w:t>……</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bl>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0" w:lineRule="atLeast"/>
        <w:ind w:right="-13" w:firstLineChars="250" w:firstLine="703"/>
        <w:jc w:val="both"/>
        <w:rPr>
          <w:rFonts w:ascii="Times New Roman" w:eastAsia="Times New Roman" w:hAnsi="Times New Roman"/>
          <w:b/>
          <w:sz w:val="28"/>
          <w:szCs w:val="28"/>
        </w:rPr>
      </w:pPr>
      <w:r w:rsidRPr="00AF2F57">
        <w:rPr>
          <w:rFonts w:ascii="Times New Roman" w:eastAsia="Times New Roman" w:hAnsi="Times New Roman"/>
          <w:b/>
          <w:sz w:val="28"/>
          <w:szCs w:val="28"/>
        </w:rPr>
        <w:t>BẢNG KIỂM - ĐÁNH GIÁ HOẠT ĐỘNG 2</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AF2F57" w:rsidRPr="00AF2F57">
        <w:tc>
          <w:tcPr>
            <w:tcW w:w="2641"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PC-NL</w:t>
            </w:r>
          </w:p>
        </w:tc>
        <w:tc>
          <w:tcPr>
            <w:tcW w:w="4667"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Các tiêu chí</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Có</w:t>
            </w: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Không</w:t>
            </w: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Tìm hiểu tự nhiên</w:t>
            </w:r>
          </w:p>
          <w:p w:rsidR="00AF2F57" w:rsidRPr="00AF2F57" w:rsidRDefault="00AF2F57">
            <w:pPr>
              <w:tabs>
                <w:tab w:val="left" w:pos="12758"/>
              </w:tabs>
              <w:spacing w:after="0" w:line="240" w:lineRule="auto"/>
              <w:rPr>
                <w:rFonts w:ascii="Times New Roman" w:eastAsia="Times New Roman" w:hAnsi="Times New Roman"/>
                <w:b/>
                <w:sz w:val="28"/>
                <w:szCs w:val="28"/>
              </w:rPr>
            </w:pP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Quan sát và nêu được cấu tạo vi rut</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Nhận diện được 3 hình dạng của vi rut</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giao tiếp và hợp tác</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Phối hợp hiệu quả trong làm việc nhóm.</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Tự học và tự chủ</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Chuẩn bị mẫu, tranh, video về virut</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Phẩm chất,  trung thực,  trách nhiệm chăm chỉ</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Thực hiện phiếu học tập của nhóm. Giữ gìn vệ sinh, trật tự khi xem clip</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bl>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PHIẾU HỌC TẬP HĐ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3181"/>
        <w:gridCol w:w="3178"/>
      </w:tblGrid>
      <w:tr w:rsidR="00AF2F57" w:rsidRPr="00AF2F57">
        <w:tc>
          <w:tcPr>
            <w:tcW w:w="3521" w:type="dxa"/>
            <w:shd w:val="clear" w:color="auto" w:fill="auto"/>
          </w:tcPr>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Tế bào</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Hình vẽ(chú thích cấu tạo)</w:t>
            </w: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Đặc điểm phân biệt</w:t>
            </w:r>
          </w:p>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(hình dạng, kích thước, cấu tạo)</w:t>
            </w:r>
          </w:p>
        </w:tc>
      </w:tr>
      <w:tr w:rsidR="00AF2F57" w:rsidRPr="00AF2F57">
        <w:tc>
          <w:tcPr>
            <w:tcW w:w="3521" w:type="dxa"/>
            <w:shd w:val="clear" w:color="auto" w:fill="auto"/>
          </w:tcPr>
          <w:p w:rsidR="00AF2F57" w:rsidRPr="00AF2F57" w:rsidRDefault="00AF2F57">
            <w:pPr>
              <w:spacing w:after="0" w:line="0" w:lineRule="atLeast"/>
              <w:ind w:left="360"/>
              <w:rPr>
                <w:rFonts w:ascii="Times New Roman" w:eastAsia="Times New Roman" w:hAnsi="Times New Roman"/>
                <w:b/>
                <w:sz w:val="28"/>
                <w:szCs w:val="28"/>
              </w:rPr>
            </w:pPr>
            <w:r w:rsidRPr="00AF2F57">
              <w:rPr>
                <w:rFonts w:ascii="Times New Roman" w:eastAsia="Times New Roman" w:hAnsi="Times New Roman"/>
                <w:sz w:val="28"/>
                <w:szCs w:val="28"/>
              </w:rPr>
              <w:t>Liên cầu khuẩn</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60"/>
              <w:rPr>
                <w:rFonts w:ascii="Times New Roman" w:eastAsia="Times New Roman" w:hAnsi="Times New Roman"/>
                <w:sz w:val="28"/>
                <w:szCs w:val="28"/>
              </w:rPr>
            </w:pPr>
            <w:r w:rsidRPr="00AF2F57">
              <w:rPr>
                <w:rFonts w:ascii="Times New Roman" w:eastAsia="Times New Roman" w:hAnsi="Times New Roman"/>
                <w:sz w:val="28"/>
                <w:szCs w:val="28"/>
              </w:rPr>
              <w:t>Xoắn khuẩn</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80"/>
              <w:rPr>
                <w:rFonts w:ascii="Times New Roman" w:eastAsia="Times New Roman" w:hAnsi="Times New Roman"/>
                <w:sz w:val="28"/>
                <w:szCs w:val="28"/>
              </w:rPr>
            </w:pPr>
            <w:r w:rsidRPr="00AF2F57">
              <w:rPr>
                <w:rFonts w:ascii="Times New Roman" w:eastAsia="Times New Roman" w:hAnsi="Times New Roman"/>
                <w:sz w:val="28"/>
                <w:szCs w:val="28"/>
              </w:rPr>
              <w:t>Trực khuẩn</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r w:rsidR="00AF2F57" w:rsidRPr="00AF2F57">
        <w:tc>
          <w:tcPr>
            <w:tcW w:w="3521" w:type="dxa"/>
            <w:shd w:val="clear" w:color="auto" w:fill="auto"/>
          </w:tcPr>
          <w:p w:rsidR="00AF2F57" w:rsidRPr="00AF2F57" w:rsidRDefault="00AF2F57">
            <w:pPr>
              <w:spacing w:after="0" w:line="0" w:lineRule="atLeast"/>
              <w:ind w:left="380"/>
              <w:rPr>
                <w:rFonts w:ascii="Times New Roman" w:eastAsia="Times New Roman" w:hAnsi="Times New Roman"/>
                <w:sz w:val="28"/>
                <w:szCs w:val="28"/>
              </w:rPr>
            </w:pPr>
            <w:r w:rsidRPr="00AF2F57">
              <w:rPr>
                <w:rFonts w:ascii="Times New Roman" w:eastAsia="Times New Roman" w:hAnsi="Times New Roman"/>
                <w:sz w:val="28"/>
                <w:szCs w:val="28"/>
              </w:rPr>
              <w:t>Tụ cầu khuẩn</w:t>
            </w:r>
          </w:p>
        </w:tc>
        <w:tc>
          <w:tcPr>
            <w:tcW w:w="3521"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c>
          <w:tcPr>
            <w:tcW w:w="3522" w:type="dxa"/>
            <w:shd w:val="clear" w:color="auto" w:fill="auto"/>
          </w:tcPr>
          <w:p w:rsidR="00AF2F57" w:rsidRPr="00AF2F57" w:rsidRDefault="00AF2F57">
            <w:pPr>
              <w:tabs>
                <w:tab w:val="left" w:pos="840"/>
              </w:tabs>
              <w:spacing w:after="0" w:line="0" w:lineRule="atLeast"/>
              <w:jc w:val="center"/>
              <w:rPr>
                <w:rFonts w:ascii="Times New Roman" w:eastAsia="Times New Roman" w:hAnsi="Times New Roman"/>
                <w:b/>
                <w:sz w:val="28"/>
                <w:szCs w:val="28"/>
              </w:rPr>
            </w:pPr>
          </w:p>
        </w:tc>
      </w:tr>
    </w:tbl>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0" w:lineRule="atLeast"/>
        <w:ind w:right="-13"/>
        <w:jc w:val="center"/>
        <w:rPr>
          <w:rFonts w:ascii="Times New Roman" w:eastAsia="Times New Roman" w:hAnsi="Times New Roman"/>
          <w:b/>
          <w:sz w:val="28"/>
          <w:szCs w:val="28"/>
        </w:rPr>
      </w:pPr>
      <w:r w:rsidRPr="00AF2F57">
        <w:rPr>
          <w:rFonts w:ascii="Times New Roman" w:eastAsia="Times New Roman" w:hAnsi="Times New Roman"/>
          <w:b/>
          <w:sz w:val="28"/>
          <w:szCs w:val="28"/>
        </w:rPr>
        <w:t>BẢNG KIỂM - ĐÁNH GIÁ HOẠT ĐỘNG 5</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AF2F57" w:rsidRPr="00AF2F57">
        <w:tc>
          <w:tcPr>
            <w:tcW w:w="2641"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PC-NL</w:t>
            </w:r>
          </w:p>
        </w:tc>
        <w:tc>
          <w:tcPr>
            <w:tcW w:w="4667"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Các tiêu chí</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Có</w:t>
            </w: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Không</w:t>
            </w: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Tìm hiểu tự nhiên</w:t>
            </w:r>
          </w:p>
          <w:p w:rsidR="00AF2F57" w:rsidRPr="00AF2F57" w:rsidRDefault="00AF2F57">
            <w:pPr>
              <w:tabs>
                <w:tab w:val="left" w:pos="12758"/>
              </w:tabs>
              <w:spacing w:after="0" w:line="240" w:lineRule="auto"/>
              <w:rPr>
                <w:rFonts w:ascii="Times New Roman" w:eastAsia="Times New Roman" w:hAnsi="Times New Roman"/>
                <w:b/>
                <w:sz w:val="28"/>
                <w:szCs w:val="28"/>
              </w:rPr>
            </w:pP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Quan sát và nêu được cấu tạo vi khuẩn.</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Nhận diện được 4 hình dạng của vi khuẩn.</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Chú thích được các bộ phận của vi khuẩn.</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Kể ra được các vi khuẩn có lợi, có hại thường gặp .</w:t>
            </w:r>
          </w:p>
          <w:p w:rsidR="00AF2F57" w:rsidRPr="00AF2F57" w:rsidRDefault="00AF2F57">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 Thực hiện được các thao tác thực hành.</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giao tiếp và hợp tác</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Phối hợp hiệu quả trong làm việc nhóm.</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Tự học và tự chủ</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Chuẩn bị mẫu  nước dưa chua và sữa </w:t>
            </w:r>
            <w:r w:rsidRPr="00AF2F57">
              <w:rPr>
                <w:rFonts w:ascii="Times New Roman" w:eastAsia="Times New Roman" w:hAnsi="Times New Roman"/>
                <w:sz w:val="28"/>
                <w:szCs w:val="28"/>
              </w:rPr>
              <w:lastRenderedPageBreak/>
              <w:t>chua.</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r w:rsidR="00AF2F57" w:rsidRPr="00AF2F57">
        <w:tc>
          <w:tcPr>
            <w:tcW w:w="2641"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Phẩm chất,  trung thực,  trách nhiệm chăm chỉ</w:t>
            </w:r>
          </w:p>
        </w:tc>
        <w:tc>
          <w:tcPr>
            <w:tcW w:w="4667" w:type="dxa"/>
            <w:shd w:val="clear" w:color="auto" w:fill="auto"/>
          </w:tcPr>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Thực hiện phiếu học tập của nhóm. Giữ gìn vệ sinh, trật tự khi thực hành quan sát.</w:t>
            </w:r>
          </w:p>
        </w:tc>
        <w:tc>
          <w:tcPr>
            <w:tcW w:w="126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c>
          <w:tcPr>
            <w:tcW w:w="1620" w:type="dxa"/>
            <w:shd w:val="clear" w:color="auto" w:fill="auto"/>
          </w:tcPr>
          <w:p w:rsidR="00AF2F57" w:rsidRPr="00AF2F57" w:rsidRDefault="00AF2F57">
            <w:pPr>
              <w:tabs>
                <w:tab w:val="left" w:pos="12758"/>
              </w:tabs>
              <w:spacing w:after="0" w:line="240" w:lineRule="auto"/>
              <w:jc w:val="center"/>
              <w:rPr>
                <w:rFonts w:ascii="Times New Roman" w:eastAsia="Times New Roman" w:hAnsi="Times New Roman"/>
                <w:b/>
                <w:sz w:val="28"/>
                <w:szCs w:val="28"/>
              </w:rPr>
            </w:pPr>
          </w:p>
        </w:tc>
      </w:tr>
    </w:tbl>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237"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Rubric đánh giá sản phẩm của các nhóm HĐ 6</w:t>
      </w:r>
    </w:p>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234" w:lineRule="auto"/>
        <w:ind w:left="120" w:right="446"/>
        <w:rPr>
          <w:rFonts w:ascii="Times New Roman" w:eastAsia="Times New Roman" w:hAnsi="Times New Roman"/>
          <w:b/>
          <w:bCs/>
          <w:iCs/>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648"/>
        <w:gridCol w:w="1643"/>
        <w:gridCol w:w="1647"/>
        <w:gridCol w:w="2292"/>
      </w:tblGrid>
      <w:tr w:rsidR="00AF2F57" w:rsidRPr="00AF2F57">
        <w:tc>
          <w:tcPr>
            <w:tcW w:w="10444" w:type="dxa"/>
            <w:gridSpan w:val="5"/>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nhóm</w:t>
            </w:r>
          </w:p>
        </w:tc>
      </w:tr>
      <w:tr w:rsidR="00AF2F57" w:rsidRPr="00AF2F57">
        <w:tc>
          <w:tcPr>
            <w:tcW w:w="2226" w:type="dxa"/>
            <w:vMerge w:val="restart"/>
            <w:shd w:val="clear" w:color="auto" w:fill="auto"/>
          </w:tcPr>
          <w:p w:rsidR="00AF2F57" w:rsidRPr="00AF2F57" w:rsidRDefault="00AF2F57">
            <w:pPr>
              <w:tabs>
                <w:tab w:val="left" w:pos="0"/>
              </w:tabs>
              <w:spacing w:after="0" w:line="237" w:lineRule="auto"/>
              <w:ind w:right="-83"/>
              <w:jc w:val="center"/>
              <w:rPr>
                <w:rFonts w:ascii="Times New Roman" w:eastAsia="Times New Roman" w:hAnsi="Times New Roman"/>
                <w:b/>
                <w:sz w:val="28"/>
                <w:szCs w:val="28"/>
              </w:rPr>
            </w:pPr>
            <w:r w:rsidRPr="00AF2F57">
              <w:rPr>
                <w:rFonts w:ascii="Times New Roman" w:eastAsia="Times New Roman" w:hAnsi="Times New Roman"/>
                <w:b/>
                <w:sz w:val="28"/>
                <w:szCs w:val="28"/>
              </w:rPr>
              <w:t>Tiêu chí đánh giá</w:t>
            </w:r>
          </w:p>
        </w:tc>
        <w:tc>
          <w:tcPr>
            <w:tcW w:w="5926" w:type="dxa"/>
            <w:gridSpan w:val="3"/>
            <w:shd w:val="clear" w:color="auto" w:fill="auto"/>
          </w:tcPr>
          <w:p w:rsidR="00AF2F57" w:rsidRPr="00AF2F57" w:rsidRDefault="00AF2F57">
            <w:pPr>
              <w:spacing w:after="0" w:line="237"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Mức độ đánh giá</w:t>
            </w:r>
          </w:p>
        </w:tc>
        <w:tc>
          <w:tcPr>
            <w:tcW w:w="2292" w:type="dxa"/>
            <w:vMerge w:val="restart"/>
            <w:shd w:val="clear" w:color="auto" w:fill="auto"/>
          </w:tcPr>
          <w:p w:rsidR="00AF2F57" w:rsidRPr="00AF2F57" w:rsidRDefault="00AF2F57">
            <w:pPr>
              <w:spacing w:after="0" w:line="237"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Điểm</w:t>
            </w:r>
          </w:p>
        </w:tc>
      </w:tr>
      <w:tr w:rsidR="00AF2F57" w:rsidRPr="00AF2F57">
        <w:trPr>
          <w:trHeight w:val="404"/>
        </w:trPr>
        <w:tc>
          <w:tcPr>
            <w:tcW w:w="2226" w:type="dxa"/>
            <w:vMerge/>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p>
        </w:tc>
        <w:tc>
          <w:tcPr>
            <w:tcW w:w="1976" w:type="dxa"/>
            <w:shd w:val="clear" w:color="auto" w:fill="auto"/>
          </w:tcPr>
          <w:p w:rsidR="00AF2F57" w:rsidRPr="00AF2F57" w:rsidRDefault="00AF2F57">
            <w:pPr>
              <w:spacing w:after="0" w:line="237" w:lineRule="auto"/>
              <w:ind w:right="-128"/>
              <w:rPr>
                <w:rFonts w:ascii="Times New Roman" w:eastAsia="Times New Roman" w:hAnsi="Times New Roman"/>
                <w:b/>
                <w:sz w:val="28"/>
                <w:szCs w:val="28"/>
              </w:rPr>
            </w:pPr>
            <w:r w:rsidRPr="00AF2F57">
              <w:rPr>
                <w:rFonts w:ascii="Times New Roman" w:eastAsia="Times New Roman" w:hAnsi="Times New Roman"/>
                <w:b/>
                <w:sz w:val="28"/>
                <w:szCs w:val="28"/>
              </w:rPr>
              <w:t>Mức 1(0.4)</w:t>
            </w: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b/>
                <w:sz w:val="28"/>
                <w:szCs w:val="28"/>
              </w:rPr>
            </w:pPr>
            <w:r w:rsidRPr="00AF2F57">
              <w:rPr>
                <w:rFonts w:ascii="Times New Roman" w:eastAsia="Times New Roman" w:hAnsi="Times New Roman"/>
                <w:b/>
                <w:sz w:val="28"/>
                <w:szCs w:val="28"/>
              </w:rPr>
              <w:t>Mức 2(0.7)</w:t>
            </w:r>
          </w:p>
        </w:tc>
        <w:tc>
          <w:tcPr>
            <w:tcW w:w="1975" w:type="dxa"/>
            <w:shd w:val="clear" w:color="auto" w:fill="auto"/>
          </w:tcPr>
          <w:p w:rsidR="00AF2F57" w:rsidRPr="00AF2F57" w:rsidRDefault="00AF2F57">
            <w:pPr>
              <w:spacing w:after="0" w:line="237" w:lineRule="auto"/>
              <w:ind w:right="-157"/>
              <w:rPr>
                <w:rFonts w:ascii="Times New Roman" w:eastAsia="Times New Roman" w:hAnsi="Times New Roman"/>
                <w:b/>
                <w:sz w:val="28"/>
                <w:szCs w:val="28"/>
              </w:rPr>
            </w:pPr>
            <w:r w:rsidRPr="00AF2F57">
              <w:rPr>
                <w:rFonts w:ascii="Times New Roman" w:eastAsia="Times New Roman" w:hAnsi="Times New Roman"/>
                <w:b/>
                <w:sz w:val="28"/>
                <w:szCs w:val="28"/>
              </w:rPr>
              <w:t>Mức 3(1.0)</w:t>
            </w:r>
          </w:p>
        </w:tc>
        <w:tc>
          <w:tcPr>
            <w:tcW w:w="2292" w:type="dxa"/>
            <w:vMerge/>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22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Bệnh và cách phòng bệnh(4)KHTN1.4</w:t>
            </w:r>
          </w:p>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(7)KHTN3.3</w:t>
            </w:r>
          </w:p>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(4 điểm)</w:t>
            </w:r>
          </w:p>
        </w:tc>
        <w:tc>
          <w:tcPr>
            <w:tcW w:w="1976" w:type="dxa"/>
            <w:shd w:val="clear" w:color="auto" w:fill="auto"/>
          </w:tcPr>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Nêu được 1 loại bệnh – cách phòng bệnh</w:t>
            </w:r>
          </w:p>
          <w:p w:rsidR="00AF2F57" w:rsidRPr="00AF2F57" w:rsidRDefault="00AF2F57">
            <w:pPr>
              <w:spacing w:after="0" w:line="237" w:lineRule="auto"/>
              <w:ind w:right="-128"/>
              <w:rPr>
                <w:rFonts w:ascii="Times New Roman" w:eastAsia="Times New Roman" w:hAnsi="Times New Roman"/>
                <w:b/>
                <w:sz w:val="28"/>
                <w:szCs w:val="28"/>
              </w:rPr>
            </w:pP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Nêu được 2 loại bệnh – các</w:t>
            </w:r>
          </w:p>
          <w:p w:rsidR="00AF2F57" w:rsidRPr="00AF2F57" w:rsidRDefault="00AF2F57">
            <w:pPr>
              <w:spacing w:after="0" w:line="237" w:lineRule="auto"/>
              <w:ind w:right="-142"/>
              <w:rPr>
                <w:rFonts w:ascii="Times New Roman" w:eastAsia="Times New Roman" w:hAnsi="Times New Roman"/>
                <w:w w:val="99"/>
                <w:sz w:val="28"/>
                <w:szCs w:val="28"/>
              </w:rPr>
            </w:pPr>
            <w:r w:rsidRPr="00AF2F57">
              <w:rPr>
                <w:rFonts w:ascii="Times New Roman" w:eastAsia="Times New Roman" w:hAnsi="Times New Roman"/>
                <w:sz w:val="28"/>
                <w:szCs w:val="28"/>
              </w:rPr>
              <w:t>phòng bệnh trở lên</w:t>
            </w:r>
          </w:p>
          <w:p w:rsidR="00AF2F57" w:rsidRPr="00AF2F57" w:rsidRDefault="00AF2F57">
            <w:pPr>
              <w:spacing w:after="0" w:line="237" w:lineRule="auto"/>
              <w:ind w:right="-142"/>
              <w:rPr>
                <w:rFonts w:ascii="Times New Roman" w:eastAsia="Times New Roman" w:hAnsi="Times New Roman"/>
                <w:b/>
                <w:sz w:val="28"/>
                <w:szCs w:val="28"/>
              </w:rPr>
            </w:pPr>
          </w:p>
        </w:tc>
        <w:tc>
          <w:tcPr>
            <w:tcW w:w="1975" w:type="dxa"/>
            <w:shd w:val="clear" w:color="auto" w:fill="auto"/>
          </w:tcPr>
          <w:p w:rsidR="00AF2F57" w:rsidRPr="00AF2F57" w:rsidRDefault="00AF2F57">
            <w:pPr>
              <w:spacing w:after="0" w:line="237" w:lineRule="auto"/>
              <w:ind w:right="-157"/>
              <w:rPr>
                <w:rFonts w:ascii="Times New Roman" w:eastAsia="Times New Roman" w:hAnsi="Times New Roman"/>
                <w:b/>
                <w:sz w:val="28"/>
                <w:szCs w:val="28"/>
              </w:rPr>
            </w:pPr>
            <w:r w:rsidRPr="00AF2F57">
              <w:rPr>
                <w:rFonts w:ascii="Times New Roman" w:eastAsia="Times New Roman" w:hAnsi="Times New Roman"/>
                <w:sz w:val="28"/>
                <w:szCs w:val="28"/>
              </w:rPr>
              <w:t>Nêu được 3 loại bệnh – các phòng bệnh trở lên</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22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Dựa vào hình thức sản phẩm(3 điểm)</w:t>
            </w:r>
          </w:p>
        </w:tc>
        <w:tc>
          <w:tcPr>
            <w:tcW w:w="1976" w:type="dxa"/>
            <w:shd w:val="clear" w:color="auto" w:fill="auto"/>
          </w:tcPr>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Nộp bài không đúng hạn,</w:t>
            </w:r>
          </w:p>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 xml:space="preserve"> Trình bày sơ sài, không minh chứng cụ thể</w:t>
            </w: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Nộp  bài  đúng hại</w:t>
            </w:r>
          </w:p>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Bài báo cáo có hình ảnh , có dẫn chứng cụ thể</w:t>
            </w: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Nộp  bài  đúng hại</w:t>
            </w:r>
          </w:p>
          <w:p w:rsidR="00AF2F57" w:rsidRPr="00AF2F57" w:rsidRDefault="00AF2F57">
            <w:pPr>
              <w:spacing w:after="0" w:line="237" w:lineRule="auto"/>
              <w:ind w:right="-157"/>
              <w:rPr>
                <w:rFonts w:ascii="Times New Roman" w:eastAsia="Times New Roman" w:hAnsi="Times New Roman"/>
                <w:sz w:val="28"/>
                <w:szCs w:val="28"/>
              </w:rPr>
            </w:pPr>
            <w:r w:rsidRPr="00AF2F57">
              <w:rPr>
                <w:rFonts w:ascii="Times New Roman" w:eastAsia="Times New Roman" w:hAnsi="Times New Roman"/>
                <w:sz w:val="28"/>
                <w:szCs w:val="28"/>
              </w:rPr>
              <w:t>Bài báo cáo đầy đủ , chi tiết, rõ ràng , trình bày lôi cuốn</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2226" w:type="dxa"/>
            <w:shd w:val="clear" w:color="auto" w:fill="auto"/>
          </w:tcPr>
          <w:p w:rsidR="00AF2F57" w:rsidRPr="00AF2F57" w:rsidRDefault="00AF2F57">
            <w:pPr>
              <w:tabs>
                <w:tab w:val="left" w:pos="0"/>
              </w:tabs>
              <w:spacing w:after="0" w:line="237"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Dựa vào quá trình tham gia hoạt động của nhóm(3 điểm)</w:t>
            </w:r>
          </w:p>
        </w:tc>
        <w:tc>
          <w:tcPr>
            <w:tcW w:w="1976" w:type="dxa"/>
            <w:shd w:val="clear" w:color="auto" w:fill="auto"/>
          </w:tcPr>
          <w:p w:rsidR="00AF2F57" w:rsidRPr="00AF2F57" w:rsidRDefault="00AF2F57">
            <w:pPr>
              <w:spacing w:after="0" w:line="237" w:lineRule="auto"/>
              <w:ind w:right="-128"/>
              <w:rPr>
                <w:rFonts w:ascii="Times New Roman" w:eastAsia="Times New Roman" w:hAnsi="Times New Roman"/>
                <w:sz w:val="28"/>
                <w:szCs w:val="28"/>
              </w:rPr>
            </w:pPr>
            <w:r w:rsidRPr="00AF2F57">
              <w:rPr>
                <w:rFonts w:ascii="Times New Roman" w:eastAsia="Times New Roman" w:hAnsi="Times New Roman"/>
                <w:sz w:val="28"/>
                <w:szCs w:val="28"/>
              </w:rPr>
              <w:t>Chưa tích cực Còn lo ra , mất trật tự</w:t>
            </w: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Tham gia đầy đủ các hoạt động của lớp</w:t>
            </w:r>
          </w:p>
        </w:tc>
        <w:tc>
          <w:tcPr>
            <w:tcW w:w="1975" w:type="dxa"/>
            <w:shd w:val="clear" w:color="auto" w:fill="auto"/>
          </w:tcPr>
          <w:p w:rsidR="00AF2F57" w:rsidRPr="00AF2F57" w:rsidRDefault="00AF2F57">
            <w:pPr>
              <w:spacing w:after="0" w:line="237" w:lineRule="auto"/>
              <w:ind w:right="-142"/>
              <w:rPr>
                <w:rFonts w:ascii="Times New Roman" w:eastAsia="Times New Roman" w:hAnsi="Times New Roman"/>
                <w:sz w:val="28"/>
                <w:szCs w:val="28"/>
              </w:rPr>
            </w:pPr>
            <w:r w:rsidRPr="00AF2F57">
              <w:rPr>
                <w:rFonts w:ascii="Times New Roman" w:eastAsia="Times New Roman" w:hAnsi="Times New Roman"/>
                <w:sz w:val="28"/>
                <w:szCs w:val="28"/>
              </w:rPr>
              <w:t>Tham gia tốt các hoạt động của lớp Có những ý kiến hay, độc đáo</w:t>
            </w:r>
          </w:p>
        </w:tc>
        <w:tc>
          <w:tcPr>
            <w:tcW w:w="2292" w:type="dxa"/>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p>
        </w:tc>
      </w:tr>
      <w:tr w:rsidR="00AF2F57" w:rsidRPr="00AF2F57">
        <w:trPr>
          <w:trHeight w:val="404"/>
        </w:trPr>
        <w:tc>
          <w:tcPr>
            <w:tcW w:w="10444" w:type="dxa"/>
            <w:gridSpan w:val="5"/>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Tổng điểm:</w:t>
            </w:r>
          </w:p>
        </w:tc>
      </w:tr>
      <w:tr w:rsidR="00AF2F57" w:rsidRPr="00AF2F57">
        <w:trPr>
          <w:trHeight w:val="404"/>
        </w:trPr>
        <w:tc>
          <w:tcPr>
            <w:tcW w:w="10444" w:type="dxa"/>
            <w:gridSpan w:val="5"/>
            <w:shd w:val="clear" w:color="auto" w:fill="auto"/>
          </w:tcPr>
          <w:p w:rsidR="00AF2F57" w:rsidRPr="00AF2F57" w:rsidRDefault="00AF2F57">
            <w:pPr>
              <w:spacing w:after="0" w:line="237"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Nhận xét:</w:t>
            </w:r>
          </w:p>
        </w:tc>
      </w:tr>
    </w:tbl>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0" w:lineRule="atLeast"/>
        <w:ind w:right="-13"/>
        <w:jc w:val="center"/>
        <w:rPr>
          <w:rFonts w:ascii="Times New Roman" w:eastAsia="Times New Roman" w:hAnsi="Times New Roman"/>
          <w:b/>
          <w:sz w:val="28"/>
          <w:szCs w:val="28"/>
        </w:rPr>
      </w:pPr>
      <w:r w:rsidRPr="00AF2F57">
        <w:rPr>
          <w:rFonts w:ascii="Times New Roman" w:eastAsia="Times New Roman" w:hAnsi="Times New Roman"/>
          <w:b/>
          <w:sz w:val="28"/>
          <w:szCs w:val="28"/>
        </w:rPr>
        <w:t>BẢNG KIỂM - ĐÁNH GIÁ HOẠT ĐỘNG 8</w:t>
      </w:r>
    </w:p>
    <w:p w:rsidR="00AF2F57" w:rsidRPr="00AF2F57" w:rsidRDefault="00AF2F57">
      <w:pPr>
        <w:ind w:left="1080"/>
        <w:rPr>
          <w:rFonts w:ascii="Times New Roman" w:eastAsia="Arial" w:hAnsi="Times New Roman"/>
          <w:sz w:val="28"/>
          <w:szCs w:val="28"/>
        </w:rPr>
      </w:pPr>
      <w:r w:rsidRPr="00AF2F57">
        <w:rPr>
          <w:rFonts w:ascii="Times New Roman" w:eastAsia="Arial" w:hAnsi="Times New Roman"/>
          <w:sz w:val="28"/>
          <w:szCs w:val="28"/>
        </w:rPr>
        <w:t>Bảng kiểm đánh giá sản phẩm sữa chua:</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6"/>
        <w:gridCol w:w="1284"/>
        <w:gridCol w:w="1216"/>
      </w:tblGrid>
      <w:tr w:rsidR="00AF2F57" w:rsidRPr="00AF2F57" w:rsidTr="00AF2F57">
        <w:tc>
          <w:tcPr>
            <w:tcW w:w="7843"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Các tiêu chí</w:t>
            </w:r>
          </w:p>
        </w:tc>
        <w:tc>
          <w:tcPr>
            <w:tcW w:w="1559"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Có</w:t>
            </w:r>
          </w:p>
        </w:tc>
        <w:tc>
          <w:tcPr>
            <w:tcW w:w="1304"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Không</w:t>
            </w:r>
          </w:p>
        </w:tc>
      </w:tr>
      <w:tr w:rsidR="00AF2F57" w:rsidRPr="00AF2F57" w:rsidTr="00AF2F57">
        <w:tc>
          <w:tcPr>
            <w:tcW w:w="7843"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Chuẩn bị sản phẩm đầy đủ.</w:t>
            </w:r>
          </w:p>
        </w:tc>
        <w:tc>
          <w:tcPr>
            <w:tcW w:w="1559" w:type="dxa"/>
            <w:shd w:val="clear" w:color="auto" w:fill="auto"/>
          </w:tcPr>
          <w:p w:rsidR="00AF2F57" w:rsidRPr="00AF2F57" w:rsidRDefault="00AF2F57">
            <w:pPr>
              <w:rPr>
                <w:rFonts w:ascii="Times New Roman" w:hAnsi="Times New Roman"/>
                <w:sz w:val="28"/>
                <w:szCs w:val="28"/>
              </w:rPr>
            </w:pPr>
          </w:p>
        </w:tc>
        <w:tc>
          <w:tcPr>
            <w:tcW w:w="1304" w:type="dxa"/>
            <w:shd w:val="clear" w:color="auto" w:fill="auto"/>
          </w:tcPr>
          <w:p w:rsidR="00AF2F57" w:rsidRPr="00AF2F57" w:rsidRDefault="00AF2F57">
            <w:pPr>
              <w:rPr>
                <w:rFonts w:ascii="Times New Roman" w:hAnsi="Times New Roman"/>
                <w:sz w:val="28"/>
                <w:szCs w:val="28"/>
              </w:rPr>
            </w:pPr>
          </w:p>
        </w:tc>
      </w:tr>
      <w:tr w:rsidR="00AF2F57" w:rsidRPr="00AF2F57" w:rsidTr="00AF2F57">
        <w:tc>
          <w:tcPr>
            <w:tcW w:w="7843"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Độ sánh mịn</w:t>
            </w:r>
          </w:p>
        </w:tc>
        <w:tc>
          <w:tcPr>
            <w:tcW w:w="1559" w:type="dxa"/>
            <w:shd w:val="clear" w:color="auto" w:fill="auto"/>
          </w:tcPr>
          <w:p w:rsidR="00AF2F57" w:rsidRPr="00AF2F57" w:rsidRDefault="00AF2F57">
            <w:pPr>
              <w:rPr>
                <w:rFonts w:ascii="Times New Roman" w:hAnsi="Times New Roman"/>
                <w:sz w:val="28"/>
                <w:szCs w:val="28"/>
              </w:rPr>
            </w:pPr>
          </w:p>
        </w:tc>
        <w:tc>
          <w:tcPr>
            <w:tcW w:w="1304" w:type="dxa"/>
            <w:shd w:val="clear" w:color="auto" w:fill="auto"/>
          </w:tcPr>
          <w:p w:rsidR="00AF2F57" w:rsidRPr="00AF2F57" w:rsidRDefault="00AF2F57">
            <w:pPr>
              <w:rPr>
                <w:rFonts w:ascii="Times New Roman" w:hAnsi="Times New Roman"/>
                <w:sz w:val="28"/>
                <w:szCs w:val="28"/>
              </w:rPr>
            </w:pPr>
          </w:p>
        </w:tc>
      </w:tr>
      <w:tr w:rsidR="00AF2F57" w:rsidRPr="00AF2F57" w:rsidTr="00AF2F57">
        <w:tc>
          <w:tcPr>
            <w:tcW w:w="7843" w:type="dxa"/>
            <w:shd w:val="clear" w:color="auto" w:fill="auto"/>
          </w:tcPr>
          <w:p w:rsidR="00AF2F57" w:rsidRPr="00AF2F57" w:rsidRDefault="00AF2F57">
            <w:pPr>
              <w:rPr>
                <w:rFonts w:ascii="Times New Roman" w:hAnsi="Times New Roman"/>
                <w:sz w:val="28"/>
                <w:szCs w:val="28"/>
              </w:rPr>
            </w:pPr>
            <w:r w:rsidRPr="00AF2F57">
              <w:rPr>
                <w:rFonts w:ascii="Times New Roman" w:eastAsia="Arial" w:hAnsi="Times New Roman"/>
                <w:sz w:val="28"/>
                <w:szCs w:val="28"/>
              </w:rPr>
              <w:t>Vị chua nhẹ</w:t>
            </w:r>
          </w:p>
        </w:tc>
        <w:tc>
          <w:tcPr>
            <w:tcW w:w="1559" w:type="dxa"/>
            <w:shd w:val="clear" w:color="auto" w:fill="auto"/>
          </w:tcPr>
          <w:p w:rsidR="00AF2F57" w:rsidRPr="00AF2F57" w:rsidRDefault="00AF2F57">
            <w:pPr>
              <w:rPr>
                <w:rFonts w:ascii="Times New Roman" w:hAnsi="Times New Roman"/>
                <w:sz w:val="28"/>
                <w:szCs w:val="28"/>
              </w:rPr>
            </w:pPr>
          </w:p>
        </w:tc>
        <w:tc>
          <w:tcPr>
            <w:tcW w:w="1304" w:type="dxa"/>
            <w:shd w:val="clear" w:color="auto" w:fill="auto"/>
          </w:tcPr>
          <w:p w:rsidR="00AF2F57" w:rsidRPr="00AF2F57" w:rsidRDefault="00AF2F57">
            <w:pPr>
              <w:rPr>
                <w:rFonts w:ascii="Times New Roman" w:hAnsi="Times New Roman"/>
                <w:sz w:val="28"/>
                <w:szCs w:val="28"/>
              </w:rPr>
            </w:pPr>
          </w:p>
        </w:tc>
      </w:tr>
      <w:tr w:rsidR="00AF2F57" w:rsidRPr="00AF2F57" w:rsidTr="00AF2F57">
        <w:tc>
          <w:tcPr>
            <w:tcW w:w="7843" w:type="dxa"/>
            <w:shd w:val="clear" w:color="auto" w:fill="auto"/>
          </w:tcPr>
          <w:p w:rsidR="00AF2F57" w:rsidRPr="00AF2F57" w:rsidRDefault="00AF2F57">
            <w:pPr>
              <w:rPr>
                <w:rFonts w:ascii="Times New Roman" w:eastAsia="Arial" w:hAnsi="Times New Roman"/>
                <w:sz w:val="28"/>
                <w:szCs w:val="28"/>
              </w:rPr>
            </w:pPr>
            <w:r w:rsidRPr="00AF2F57">
              <w:rPr>
                <w:rFonts w:ascii="Times New Roman" w:eastAsia="Arial" w:hAnsi="Times New Roman"/>
                <w:sz w:val="28"/>
                <w:szCs w:val="28"/>
              </w:rPr>
              <w:t>Màu trắng sữa</w:t>
            </w:r>
          </w:p>
        </w:tc>
        <w:tc>
          <w:tcPr>
            <w:tcW w:w="1559" w:type="dxa"/>
            <w:shd w:val="clear" w:color="auto" w:fill="auto"/>
          </w:tcPr>
          <w:p w:rsidR="00AF2F57" w:rsidRPr="00AF2F57" w:rsidRDefault="00AF2F57">
            <w:pPr>
              <w:rPr>
                <w:rFonts w:ascii="Times New Roman" w:hAnsi="Times New Roman"/>
                <w:sz w:val="28"/>
                <w:szCs w:val="28"/>
              </w:rPr>
            </w:pPr>
          </w:p>
        </w:tc>
        <w:tc>
          <w:tcPr>
            <w:tcW w:w="1304" w:type="dxa"/>
            <w:shd w:val="clear" w:color="auto" w:fill="auto"/>
          </w:tcPr>
          <w:p w:rsidR="00AF2F57" w:rsidRPr="00AF2F57" w:rsidRDefault="00AF2F57">
            <w:pPr>
              <w:rPr>
                <w:rFonts w:ascii="Times New Roman" w:hAnsi="Times New Roman"/>
                <w:sz w:val="28"/>
                <w:szCs w:val="28"/>
              </w:rPr>
            </w:pPr>
          </w:p>
        </w:tc>
      </w:tr>
      <w:tr w:rsidR="00AF2F57" w:rsidRPr="00AF2F57" w:rsidTr="00AF2F57">
        <w:tc>
          <w:tcPr>
            <w:tcW w:w="7843" w:type="dxa"/>
            <w:shd w:val="clear" w:color="auto" w:fill="auto"/>
          </w:tcPr>
          <w:p w:rsidR="00AF2F57" w:rsidRPr="00AF2F57" w:rsidRDefault="00AF2F57">
            <w:pPr>
              <w:rPr>
                <w:rFonts w:ascii="Times New Roman" w:eastAsia="Arial" w:hAnsi="Times New Roman"/>
                <w:sz w:val="28"/>
                <w:szCs w:val="28"/>
              </w:rPr>
            </w:pPr>
            <w:r w:rsidRPr="00AF2F57">
              <w:rPr>
                <w:rFonts w:ascii="Times New Roman" w:eastAsia="Arial" w:hAnsi="Times New Roman"/>
                <w:sz w:val="28"/>
                <w:szCs w:val="28"/>
              </w:rPr>
              <w:lastRenderedPageBreak/>
              <w:t>Thuyết trình sản phẩm rõ ràng, hấp dẫn</w:t>
            </w:r>
          </w:p>
        </w:tc>
        <w:tc>
          <w:tcPr>
            <w:tcW w:w="1559" w:type="dxa"/>
            <w:shd w:val="clear" w:color="auto" w:fill="auto"/>
          </w:tcPr>
          <w:p w:rsidR="00AF2F57" w:rsidRPr="00AF2F57" w:rsidRDefault="00AF2F57">
            <w:pPr>
              <w:rPr>
                <w:rFonts w:ascii="Times New Roman" w:hAnsi="Times New Roman"/>
                <w:sz w:val="28"/>
                <w:szCs w:val="28"/>
              </w:rPr>
            </w:pPr>
          </w:p>
        </w:tc>
        <w:tc>
          <w:tcPr>
            <w:tcW w:w="1304" w:type="dxa"/>
            <w:shd w:val="clear" w:color="auto" w:fill="auto"/>
          </w:tcPr>
          <w:p w:rsidR="00AF2F57" w:rsidRPr="00AF2F57" w:rsidRDefault="00AF2F57">
            <w:pPr>
              <w:rPr>
                <w:rFonts w:ascii="Times New Roman" w:hAnsi="Times New Roman"/>
                <w:sz w:val="28"/>
                <w:szCs w:val="28"/>
              </w:rPr>
            </w:pPr>
          </w:p>
        </w:tc>
      </w:tr>
    </w:tbl>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PHIẾU ĐÁNH GIÁ SẢN PHẨM SỮA CHUA – NHÓM 1</w:t>
      </w:r>
    </w:p>
    <w:p w:rsidR="00AF2F57" w:rsidRPr="00AF2F57" w:rsidRDefault="00AF2F57">
      <w:pPr>
        <w:tabs>
          <w:tab w:val="left" w:pos="840"/>
        </w:tabs>
        <w:spacing w:after="0" w:line="0" w:lineRule="atLeast"/>
        <w:jc w:val="center"/>
        <w:rPr>
          <w:rFonts w:ascii="Times New Roman" w:eastAsia="Arial" w:hAnsi="Times New Roman"/>
          <w:b/>
          <w:sz w:val="28"/>
          <w:szCs w:val="28"/>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743"/>
        <w:gridCol w:w="1735"/>
        <w:gridCol w:w="1735"/>
        <w:gridCol w:w="1746"/>
      </w:tblGrid>
      <w:tr w:rsidR="00AF2F57" w:rsidRPr="00AF2F57" w:rsidTr="00AF2F57">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Nội dung</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Độ sánh, mịn</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Màu sắc</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Vị chua</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2"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 xml:space="preserve">Tổng </w:t>
            </w: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2</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3</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4</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bl>
    <w:p w:rsidR="00AF2F57" w:rsidRPr="00AF2F57" w:rsidRDefault="00AF2F57">
      <w:pPr>
        <w:ind w:left="720"/>
        <w:rPr>
          <w:rFonts w:ascii="Times New Roman" w:hAnsi="Times New Roman"/>
          <w:b/>
          <w:kern w:val="24"/>
          <w:sz w:val="28"/>
          <w:szCs w:val="28"/>
        </w:rPr>
      </w:pPr>
    </w:p>
    <w:p w:rsidR="00AF2F57" w:rsidRPr="00AF2F57" w:rsidRDefault="00AF2F57" w:rsidP="006077A6">
      <w:pPr>
        <w:pStyle w:val="ListParagraph"/>
        <w:numPr>
          <w:ilvl w:val="0"/>
          <w:numId w:val="34"/>
        </w:num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PHIẾU ĐÁNH GIÁ SẢN PHẨM SỮA CHUA CỦA GIÁO VIÊN</w:t>
      </w:r>
    </w:p>
    <w:p w:rsidR="00AF2F57" w:rsidRPr="00AF2F57" w:rsidRDefault="00AF2F57" w:rsidP="006077A6">
      <w:pPr>
        <w:pStyle w:val="ListParagraph"/>
        <w:numPr>
          <w:ilvl w:val="0"/>
          <w:numId w:val="34"/>
        </w:numPr>
        <w:tabs>
          <w:tab w:val="left" w:pos="840"/>
        </w:tabs>
        <w:spacing w:after="0" w:line="0" w:lineRule="atLeast"/>
        <w:jc w:val="center"/>
        <w:rPr>
          <w:rFonts w:ascii="Times New Roman" w:eastAsia="Arial" w:hAnsi="Times New Roman"/>
          <w:b/>
          <w:sz w:val="28"/>
          <w:szCs w:val="28"/>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743"/>
        <w:gridCol w:w="1735"/>
        <w:gridCol w:w="1735"/>
        <w:gridCol w:w="1746"/>
      </w:tblGrid>
      <w:tr w:rsidR="00AF2F57" w:rsidRPr="00AF2F57" w:rsidTr="00AF2F57">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Nội dung</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Độ sánh, mịn</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Màu sắc</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Vị chua</w:t>
            </w:r>
          </w:p>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10 điểm</w:t>
            </w:r>
          </w:p>
        </w:tc>
        <w:tc>
          <w:tcPr>
            <w:tcW w:w="2142"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r w:rsidRPr="00AF2F57">
              <w:rPr>
                <w:rFonts w:ascii="Times New Roman" w:eastAsia="Times New Roman" w:hAnsi="Times New Roman"/>
                <w:sz w:val="28"/>
                <w:szCs w:val="28"/>
              </w:rPr>
              <w:t>Tổng</w:t>
            </w: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1</w:t>
            </w: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jc w:val="center"/>
              <w:rPr>
                <w:rFonts w:ascii="Times New Roman" w:eastAsia="Times New Roman" w:hAnsi="Times New Roman"/>
                <w:sz w:val="28"/>
                <w:szCs w:val="28"/>
              </w:rPr>
            </w:pP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2</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3</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r w:rsidR="00AF2F57" w:rsidRPr="00AF2F57" w:rsidTr="00AF2F57">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4</w:t>
            </w: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1"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c>
          <w:tcPr>
            <w:tcW w:w="2142" w:type="dxa"/>
            <w:shd w:val="clear" w:color="auto" w:fill="auto"/>
          </w:tcPr>
          <w:p w:rsidR="00AF2F57" w:rsidRPr="00AF2F57" w:rsidRDefault="00AF2F57" w:rsidP="00AF2F57">
            <w:pPr>
              <w:tabs>
                <w:tab w:val="left" w:pos="840"/>
              </w:tabs>
              <w:spacing w:after="0" w:line="0" w:lineRule="atLeast"/>
              <w:rPr>
                <w:rFonts w:ascii="Times New Roman" w:eastAsia="Times New Roman" w:hAnsi="Times New Roman"/>
                <w:sz w:val="28"/>
                <w:szCs w:val="28"/>
              </w:rPr>
            </w:pPr>
          </w:p>
        </w:tc>
      </w:tr>
    </w:tbl>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234" w:lineRule="auto"/>
        <w:ind w:left="120" w:right="446"/>
        <w:rPr>
          <w:rFonts w:ascii="Times New Roman" w:eastAsia="Times New Roman" w:hAnsi="Times New Roman"/>
          <w:b/>
          <w:bCs/>
          <w:iCs/>
          <w:sz w:val="28"/>
          <w:szCs w:val="28"/>
        </w:rPr>
      </w:pPr>
    </w:p>
    <w:p w:rsidR="00AF2F57" w:rsidRPr="00AF2F57" w:rsidRDefault="00AF2F57">
      <w:pPr>
        <w:spacing w:after="0" w:line="234" w:lineRule="auto"/>
        <w:ind w:left="120" w:right="446"/>
        <w:rPr>
          <w:rFonts w:ascii="Times New Roman" w:eastAsia="Times New Roman" w:hAnsi="Times New Roman"/>
          <w:b/>
          <w:bCs/>
          <w:iCs/>
          <w:sz w:val="28"/>
          <w:szCs w:val="28"/>
        </w:rPr>
      </w:pPr>
      <w:r w:rsidRPr="00AF2F57">
        <w:rPr>
          <w:rFonts w:ascii="Times New Roman" w:eastAsia="Times New Roman" w:hAnsi="Times New Roman"/>
          <w:b/>
          <w:bCs/>
          <w:iCs/>
          <w:sz w:val="28"/>
          <w:szCs w:val="28"/>
        </w:rPr>
        <w:t>Rút kinh nghiệm bài học</w:t>
      </w:r>
    </w:p>
    <w:p w:rsidR="00AF2F57" w:rsidRPr="00AF2F57" w:rsidRDefault="00AF2F57">
      <w:pPr>
        <w:tabs>
          <w:tab w:val="left" w:pos="2370"/>
          <w:tab w:val="left" w:pos="3885"/>
        </w:tabs>
        <w:rPr>
          <w:rFonts w:ascii="Times New Roman" w:eastAsia="Times New Roman" w:hAnsi="Times New Roman"/>
          <w:sz w:val="28"/>
          <w:szCs w:val="28"/>
        </w:rPr>
      </w:pPr>
    </w:p>
    <w:p w:rsidR="00AF2F57" w:rsidRPr="00AF2F57" w:rsidRDefault="00AF2F57" w:rsidP="006077A6">
      <w:pPr>
        <w:spacing w:after="0" w:line="232" w:lineRule="auto"/>
        <w:ind w:right="446"/>
        <w:rPr>
          <w:rFonts w:ascii="Times New Roman" w:eastAsia="Times New Roman" w:hAnsi="Times New Roman"/>
          <w:i/>
          <w:sz w:val="28"/>
          <w:szCs w:val="28"/>
        </w:rPr>
      </w:pPr>
    </w:p>
    <w:p w:rsidR="00AF2F57" w:rsidRPr="00AF2F57" w:rsidRDefault="00AF2F57" w:rsidP="006077A6">
      <w:pPr>
        <w:jc w:val="center"/>
        <w:rPr>
          <w:rFonts w:ascii="Times New Roman" w:hAnsi="Times New Roman"/>
          <w:b/>
          <w:sz w:val="36"/>
          <w:szCs w:val="36"/>
        </w:rPr>
      </w:pPr>
      <w:r w:rsidRPr="00AF2F57">
        <w:rPr>
          <w:rFonts w:ascii="Times New Roman" w:hAnsi="Times New Roman"/>
          <w:b/>
          <w:sz w:val="36"/>
          <w:szCs w:val="36"/>
        </w:rPr>
        <w:t>CHỦ ĐỀ 8: ĐA DẠNG THẾ GIỚI SỐNG</w:t>
      </w:r>
    </w:p>
    <w:p w:rsidR="00AF2F57" w:rsidRPr="00AF2F57" w:rsidRDefault="00AF2F57" w:rsidP="006077A6">
      <w:pPr>
        <w:jc w:val="center"/>
        <w:rPr>
          <w:rFonts w:ascii="Times New Roman" w:eastAsia="Arial" w:hAnsi="Times New Roman"/>
          <w:b/>
          <w:sz w:val="28"/>
          <w:szCs w:val="28"/>
        </w:rPr>
      </w:pPr>
      <w:r w:rsidRPr="00AF2F57">
        <w:rPr>
          <w:rFonts w:ascii="Times New Roman" w:eastAsia="Arial" w:hAnsi="Times New Roman"/>
          <w:b/>
          <w:sz w:val="28"/>
          <w:szCs w:val="28"/>
        </w:rPr>
        <w:t>SỰ ĐA DẠNG CÁC NHÓM SINH VẬT</w:t>
      </w:r>
    </w:p>
    <w:p w:rsidR="00AF2F57" w:rsidRPr="00AF2F57" w:rsidRDefault="00AF2F57" w:rsidP="006077A6">
      <w:pPr>
        <w:spacing w:line="240" w:lineRule="auto"/>
        <w:jc w:val="center"/>
        <w:rPr>
          <w:rFonts w:ascii="Times New Roman" w:eastAsia="Arial" w:hAnsi="Times New Roman"/>
          <w:b/>
          <w:sz w:val="32"/>
          <w:szCs w:val="32"/>
        </w:rPr>
      </w:pPr>
      <w:r w:rsidRPr="00AF2F57">
        <w:rPr>
          <w:rFonts w:ascii="Times New Roman" w:hAnsi="Times New Roman"/>
          <w:b/>
          <w:bCs/>
          <w:sz w:val="32"/>
          <w:szCs w:val="32"/>
        </w:rPr>
        <w:t xml:space="preserve">BÀI 25: </w:t>
      </w:r>
      <w:r w:rsidRPr="00AF2F57">
        <w:rPr>
          <w:rFonts w:ascii="Times New Roman" w:eastAsia="Arial" w:hAnsi="Times New Roman"/>
          <w:b/>
          <w:sz w:val="32"/>
          <w:szCs w:val="32"/>
        </w:rPr>
        <w:t>VI KHUẨN</w:t>
      </w:r>
    </w:p>
    <w:p w:rsidR="00AF2F57" w:rsidRPr="00AF2F57" w:rsidRDefault="00AF2F57" w:rsidP="006077A6">
      <w:pPr>
        <w:spacing w:line="240" w:lineRule="auto"/>
        <w:jc w:val="center"/>
        <w:rPr>
          <w:rFonts w:ascii="Times New Roman" w:hAnsi="Times New Roman"/>
          <w:b/>
          <w:sz w:val="28"/>
          <w:szCs w:val="28"/>
        </w:rPr>
      </w:pPr>
    </w:p>
    <w:p w:rsidR="00AF2F57" w:rsidRPr="00AF2F57" w:rsidRDefault="00AF2F57" w:rsidP="006077A6">
      <w:pPr>
        <w:tabs>
          <w:tab w:val="left" w:pos="3915"/>
        </w:tabs>
        <w:spacing w:after="0" w:line="240" w:lineRule="auto"/>
        <w:jc w:val="both"/>
        <w:rPr>
          <w:rFonts w:ascii="Times New Roman" w:eastAsia="Times New Roman" w:hAnsi="Times New Roman"/>
          <w:sz w:val="28"/>
          <w:szCs w:val="28"/>
        </w:rPr>
      </w:pPr>
      <w:r w:rsidRPr="00AF2F57">
        <w:rPr>
          <w:rFonts w:ascii="Times New Roman" w:eastAsia="Times New Roman" w:hAnsi="Times New Roman"/>
          <w:b/>
          <w:bCs/>
          <w:kern w:val="24"/>
          <w:sz w:val="28"/>
          <w:szCs w:val="28"/>
        </w:rPr>
        <w:t>I. MỤC TIÊU DẠY HỌC</w:t>
      </w:r>
      <w:r w:rsidRPr="00AF2F57">
        <w:rPr>
          <w:rFonts w:ascii="Times New Roman" w:eastAsia="Times New Roman" w:hAnsi="Times New Roman"/>
          <w:b/>
          <w:bCs/>
          <w:kern w:val="24"/>
          <w:sz w:val="28"/>
          <w:szCs w:val="28"/>
        </w:rPr>
        <w:tab/>
      </w: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5957"/>
        <w:gridCol w:w="850"/>
        <w:gridCol w:w="1841"/>
      </w:tblGrid>
      <w:tr w:rsidR="00AF2F57" w:rsidRPr="00AF2F57" w:rsidTr="006077A6">
        <w:tc>
          <w:tcPr>
            <w:tcW w:w="1701"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Phẩm chất, năng lực</w:t>
            </w:r>
          </w:p>
        </w:tc>
        <w:tc>
          <w:tcPr>
            <w:tcW w:w="5954"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YÊU CẦU CẦN ĐẠT</w:t>
            </w:r>
          </w:p>
        </w:tc>
        <w:tc>
          <w:tcPr>
            <w:tcW w:w="2690" w:type="dxa"/>
            <w:gridSpan w:val="2"/>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before="20" w:after="20" w:line="240" w:lineRule="auto"/>
              <w:jc w:val="center"/>
              <w:rPr>
                <w:rFonts w:ascii="Times New Roman" w:hAnsi="Times New Roman"/>
                <w:b/>
                <w:kern w:val="24"/>
                <w:sz w:val="28"/>
                <w:szCs w:val="28"/>
                <w:lang w:eastAsia="en-GB"/>
              </w:rPr>
            </w:pPr>
            <w:r w:rsidRPr="00AF2F57">
              <w:rPr>
                <w:rFonts w:ascii="Times New Roman" w:hAnsi="Times New Roman"/>
                <w:b/>
                <w:kern w:val="24"/>
                <w:sz w:val="28"/>
                <w:szCs w:val="28"/>
                <w:lang w:eastAsia="en-GB"/>
              </w:rPr>
              <w:t>(STT) của YCCĐ</w:t>
            </w:r>
          </w:p>
          <w:p w:rsidR="00AF2F57" w:rsidRPr="00AF2F57" w:rsidRDefault="00AF2F57" w:rsidP="006077A6">
            <w:pPr>
              <w:tabs>
                <w:tab w:val="left" w:pos="12758"/>
              </w:tabs>
              <w:spacing w:before="20" w:after="20" w:line="240" w:lineRule="auto"/>
              <w:jc w:val="center"/>
              <w:rPr>
                <w:rFonts w:ascii="Times New Roman" w:hAnsi="Times New Roman"/>
                <w:b/>
                <w:kern w:val="24"/>
                <w:sz w:val="28"/>
                <w:szCs w:val="28"/>
                <w:lang w:eastAsia="en-GB"/>
              </w:rPr>
            </w:pPr>
            <w:r w:rsidRPr="00AF2F57">
              <w:rPr>
                <w:rFonts w:ascii="Times New Roman" w:hAnsi="Times New Roman"/>
                <w:b/>
                <w:kern w:val="24"/>
                <w:sz w:val="28"/>
                <w:szCs w:val="28"/>
                <w:lang w:eastAsia="en-GB"/>
              </w:rPr>
              <w:t>hoặc dạng mã hoá của YCCĐ</w:t>
            </w:r>
          </w:p>
        </w:tc>
      </w:tr>
      <w:tr w:rsidR="00AF2F57" w:rsidRPr="00AF2F57" w:rsidTr="006077A6">
        <w:tc>
          <w:tcPr>
            <w:tcW w:w="10345"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kern w:val="24"/>
                <w:sz w:val="28"/>
                <w:szCs w:val="28"/>
              </w:rPr>
            </w:pPr>
          </w:p>
        </w:tc>
        <w:tc>
          <w:tcPr>
            <w:tcW w:w="5954"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kern w:val="24"/>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(STT)</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Dạng mã hoá</w:t>
            </w:r>
          </w:p>
        </w:tc>
      </w:tr>
      <w:tr w:rsidR="00AF2F57" w:rsidRPr="00AF2F57" w:rsidTr="006077A6">
        <w:tc>
          <w:tcPr>
            <w:tcW w:w="10345" w:type="dxa"/>
            <w:gridSpan w:val="4"/>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b/>
                <w:kern w:val="24"/>
                <w:sz w:val="28"/>
                <w:szCs w:val="28"/>
              </w:rPr>
              <w:t>NĂNG LỰC KHOA HỌC TỰ NHIÊN</w:t>
            </w:r>
          </w:p>
        </w:tc>
      </w:tr>
      <w:tr w:rsidR="00AF2F57" w:rsidRPr="00AF2F57" w:rsidTr="006077A6">
        <w:tc>
          <w:tcPr>
            <w:tcW w:w="1701"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hAnsi="Times New Roman"/>
                <w:b/>
                <w:sz w:val="28"/>
                <w:szCs w:val="28"/>
              </w:rPr>
              <w:t>Nhận thức KHTN</w:t>
            </w: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pStyle w:val="ListParagraph"/>
              <w:numPr>
                <w:ilvl w:val="0"/>
                <w:numId w:val="26"/>
              </w:numPr>
              <w:tabs>
                <w:tab w:val="left" w:pos="78"/>
              </w:tabs>
              <w:spacing w:line="256" w:lineRule="auto"/>
              <w:ind w:left="0" w:hanging="63"/>
              <w:rPr>
                <w:rFonts w:ascii="Times New Roman" w:eastAsia="SimSun" w:hAnsi="Times New Roman"/>
                <w:sz w:val="28"/>
                <w:szCs w:val="28"/>
                <w:lang w:eastAsia="zh-CN"/>
              </w:rPr>
            </w:pPr>
            <w:r w:rsidRPr="00AF2F57">
              <w:rPr>
                <w:rFonts w:ascii="Times New Roman" w:eastAsia="SimSun" w:hAnsi="Times New Roman"/>
                <w:sz w:val="28"/>
                <w:szCs w:val="28"/>
                <w:lang w:eastAsia="zh-CN"/>
              </w:rPr>
              <w:t>Quan sát hình ảnh và mô tả được hình dạng và cấu tạo vi khuẩn.</w:t>
            </w:r>
          </w:p>
          <w:p w:rsidR="00AF2F57" w:rsidRPr="00AF2F57" w:rsidRDefault="00AF2F57" w:rsidP="006077A6">
            <w:pPr>
              <w:pStyle w:val="ListParagraph"/>
              <w:numPr>
                <w:ilvl w:val="0"/>
                <w:numId w:val="26"/>
              </w:numPr>
              <w:tabs>
                <w:tab w:val="left" w:pos="78"/>
              </w:tabs>
              <w:spacing w:line="256" w:lineRule="auto"/>
              <w:ind w:left="0" w:hanging="63"/>
              <w:rPr>
                <w:rFonts w:ascii="Times New Roman" w:eastAsia="SimSun" w:hAnsi="Times New Roman"/>
                <w:sz w:val="28"/>
                <w:szCs w:val="28"/>
                <w:lang w:eastAsia="zh-CN"/>
              </w:rPr>
            </w:pPr>
            <w:r w:rsidRPr="00AF2F57">
              <w:rPr>
                <w:rFonts w:ascii="Times New Roman" w:eastAsia="SimSun" w:hAnsi="Times New Roman"/>
                <w:sz w:val="28"/>
                <w:szCs w:val="28"/>
                <w:lang w:eastAsia="zh-CN"/>
              </w:rPr>
              <w:t xml:space="preserve"> Quan sát và vẽ được hình ảnh vi khuẩn. Nhận biết được một số loại vi khuẩn khác từ tiêu bản </w:t>
            </w:r>
            <w:r w:rsidRPr="00AF2F57">
              <w:rPr>
                <w:rFonts w:ascii="Times New Roman" w:eastAsia="SimSun" w:hAnsi="Times New Roman"/>
                <w:sz w:val="28"/>
                <w:szCs w:val="28"/>
                <w:lang w:eastAsia="zh-CN"/>
              </w:rPr>
              <w:lastRenderedPageBreak/>
              <w:t>mẫu.</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lastRenderedPageBreak/>
              <w:t>(1)</w:t>
            </w:r>
          </w:p>
        </w:tc>
        <w:tc>
          <w:tcPr>
            <w:tcW w:w="184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line="240" w:lineRule="auto"/>
              <w:jc w:val="center"/>
              <w:rPr>
                <w:rFonts w:ascii="Times New Roman" w:hAnsi="Times New Roman"/>
                <w:sz w:val="28"/>
                <w:szCs w:val="28"/>
              </w:rPr>
            </w:pPr>
            <w:r w:rsidRPr="00AF2F57">
              <w:rPr>
                <w:rFonts w:ascii="Times New Roman" w:hAnsi="Times New Roman"/>
                <w:sz w:val="28"/>
                <w:szCs w:val="28"/>
              </w:rPr>
              <w:t>KHTN 1.1</w:t>
            </w:r>
          </w:p>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p>
        </w:tc>
      </w:tr>
      <w:tr w:rsidR="00AF2F57" w:rsidRPr="00AF2F57" w:rsidTr="006077A6">
        <w:tc>
          <w:tcPr>
            <w:tcW w:w="10345"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kern w:val="24"/>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56" w:lineRule="auto"/>
              <w:rPr>
                <w:rFonts w:ascii="Times New Roman" w:hAnsi="Times New Roman"/>
                <w:sz w:val="28"/>
                <w:szCs w:val="28"/>
              </w:rPr>
            </w:pPr>
            <w:r w:rsidRPr="00AF2F57">
              <w:rPr>
                <w:rFonts w:ascii="Times New Roman" w:eastAsia="SimSun" w:hAnsi="Times New Roman"/>
                <w:sz w:val="28"/>
                <w:szCs w:val="28"/>
                <w:lang w:eastAsia="zh-CN"/>
              </w:rPr>
              <w:t>-Phân biệt được virus và vi khuẩn (chưa có cấu tạo tế bào và đã có cấu tạo tế bào).</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(2)</w:t>
            </w:r>
          </w:p>
        </w:tc>
        <w:tc>
          <w:tcPr>
            <w:tcW w:w="184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line="240" w:lineRule="auto"/>
              <w:jc w:val="center"/>
              <w:rPr>
                <w:rFonts w:ascii="Times New Roman" w:hAnsi="Times New Roman"/>
                <w:sz w:val="28"/>
                <w:szCs w:val="28"/>
              </w:rPr>
            </w:pPr>
            <w:r w:rsidRPr="00AF2F57">
              <w:rPr>
                <w:rFonts w:ascii="Times New Roman" w:hAnsi="Times New Roman"/>
                <w:sz w:val="28"/>
                <w:szCs w:val="28"/>
              </w:rPr>
              <w:t>KHTN 1.3</w:t>
            </w:r>
          </w:p>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p>
        </w:tc>
      </w:tr>
      <w:tr w:rsidR="00AF2F57" w:rsidRPr="00AF2F57" w:rsidTr="006077A6">
        <w:tc>
          <w:tcPr>
            <w:tcW w:w="10345"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kern w:val="24"/>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56" w:lineRule="auto"/>
              <w:rPr>
                <w:rFonts w:ascii="Times New Roman" w:hAnsi="Times New Roman"/>
                <w:sz w:val="28"/>
                <w:szCs w:val="28"/>
              </w:rPr>
            </w:pPr>
            <w:r w:rsidRPr="00AF2F57">
              <w:rPr>
                <w:rFonts w:ascii="Times New Roman" w:eastAsia="Times New Roman" w:hAnsi="Times New Roman"/>
                <w:sz w:val="28"/>
                <w:szCs w:val="28"/>
              </w:rPr>
              <w:t>-</w:t>
            </w:r>
            <w:r w:rsidRPr="00AF2F57">
              <w:rPr>
                <w:rFonts w:ascii="Times New Roman" w:eastAsia="SimSun" w:hAnsi="Times New Roman"/>
                <w:sz w:val="28"/>
                <w:szCs w:val="28"/>
                <w:lang w:eastAsia="zh-CN"/>
              </w:rPr>
              <w:t>Dựa vào hình thái, nhận ra được sự đa dạng của vi khuẩn.</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(3)</w:t>
            </w:r>
          </w:p>
        </w:tc>
        <w:tc>
          <w:tcPr>
            <w:tcW w:w="184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line="240" w:lineRule="auto"/>
              <w:jc w:val="center"/>
              <w:rPr>
                <w:rFonts w:ascii="Times New Roman" w:hAnsi="Times New Roman"/>
                <w:sz w:val="28"/>
                <w:szCs w:val="28"/>
              </w:rPr>
            </w:pPr>
            <w:r w:rsidRPr="00AF2F57">
              <w:rPr>
                <w:rFonts w:ascii="Times New Roman" w:hAnsi="Times New Roman"/>
                <w:sz w:val="28"/>
                <w:szCs w:val="28"/>
              </w:rPr>
              <w:t>KHTN 1.2</w:t>
            </w:r>
          </w:p>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p>
        </w:tc>
      </w:tr>
      <w:tr w:rsidR="00AF2F57" w:rsidRPr="00AF2F57" w:rsidTr="006077A6">
        <w:trPr>
          <w:trHeight w:val="1808"/>
        </w:trPr>
        <w:tc>
          <w:tcPr>
            <w:tcW w:w="10345"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kern w:val="24"/>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56" w:lineRule="auto"/>
              <w:rPr>
                <w:rFonts w:ascii="Times New Roman" w:hAnsi="Times New Roman"/>
                <w:sz w:val="28"/>
                <w:szCs w:val="28"/>
              </w:rPr>
            </w:pPr>
            <w:r w:rsidRPr="00AF2F57">
              <w:rPr>
                <w:rFonts w:ascii="Times New Roman" w:eastAsia="SimSun" w:hAnsi="Times New Roman"/>
                <w:sz w:val="28"/>
                <w:szCs w:val="28"/>
                <w:lang w:eastAsia="zh-CN"/>
              </w:rPr>
              <w:t>- Nêu được một số bệnh do vi khuẩn gây ra. Trình bày được một số cách phòng và chống bệnh do vi khuẩn gây ra.</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(4)</w:t>
            </w:r>
          </w:p>
        </w:tc>
        <w:tc>
          <w:tcPr>
            <w:tcW w:w="184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line="240" w:lineRule="auto"/>
              <w:jc w:val="center"/>
              <w:rPr>
                <w:rFonts w:ascii="Times New Roman" w:hAnsi="Times New Roman"/>
                <w:sz w:val="28"/>
                <w:szCs w:val="28"/>
              </w:rPr>
            </w:pPr>
            <w:r w:rsidRPr="00AF2F57">
              <w:rPr>
                <w:rFonts w:ascii="Times New Roman" w:hAnsi="Times New Roman"/>
                <w:sz w:val="28"/>
                <w:szCs w:val="28"/>
              </w:rPr>
              <w:t>KHTN 1.4</w:t>
            </w:r>
          </w:p>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p>
        </w:tc>
      </w:tr>
      <w:tr w:rsidR="00AF2F57" w:rsidRPr="00AF2F57" w:rsidTr="006077A6">
        <w:tc>
          <w:tcPr>
            <w:tcW w:w="170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b/>
                <w:sz w:val="28"/>
                <w:szCs w:val="28"/>
              </w:rPr>
            </w:pPr>
            <w:r w:rsidRPr="00AF2F57">
              <w:rPr>
                <w:rFonts w:ascii="Times New Roman" w:hAnsi="Times New Roman"/>
                <w:b/>
                <w:sz w:val="28"/>
                <w:szCs w:val="28"/>
              </w:rPr>
              <w:t xml:space="preserve">Tìm hiểu </w:t>
            </w:r>
          </w:p>
          <w:p w:rsidR="00AF2F57" w:rsidRPr="00AF2F57" w:rsidRDefault="00AF2F57" w:rsidP="006077A6">
            <w:pPr>
              <w:spacing w:line="240" w:lineRule="auto"/>
              <w:jc w:val="center"/>
              <w:rPr>
                <w:rFonts w:ascii="Times New Roman" w:eastAsia="Times New Roman" w:hAnsi="Times New Roman"/>
                <w:kern w:val="24"/>
                <w:sz w:val="28"/>
                <w:szCs w:val="28"/>
              </w:rPr>
            </w:pPr>
            <w:r w:rsidRPr="00AF2F57">
              <w:rPr>
                <w:rFonts w:ascii="Times New Roman" w:hAnsi="Times New Roman"/>
                <w:b/>
                <w:sz w:val="28"/>
                <w:szCs w:val="28"/>
              </w:rPr>
              <w:t>tự nhiên</w:t>
            </w: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rPr>
                <w:rFonts w:ascii="Times New Roman" w:hAnsi="Times New Roman"/>
                <w:sz w:val="28"/>
                <w:szCs w:val="28"/>
              </w:rPr>
            </w:pPr>
            <w:r w:rsidRPr="00AF2F57">
              <w:rPr>
                <w:rFonts w:ascii="Times New Roman" w:eastAsia="SimSun" w:hAnsi="Times New Roman"/>
                <w:sz w:val="28"/>
                <w:szCs w:val="28"/>
                <w:lang w:eastAsia="zh-CN"/>
              </w:rPr>
              <w:t>-Thực hành quan sát và vẽ được hình vi khuẩn quan sát được dưới kính hiển vi quang học.</w:t>
            </w:r>
          </w:p>
          <w:p w:rsidR="00AF2F57" w:rsidRPr="00AF2F57" w:rsidRDefault="00AF2F57" w:rsidP="006077A6">
            <w:pPr>
              <w:spacing w:line="240" w:lineRule="auto"/>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(5)</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hAnsi="Times New Roman"/>
                <w:sz w:val="28"/>
                <w:szCs w:val="28"/>
              </w:rPr>
              <w:t>KHTN 2.3</w:t>
            </w:r>
          </w:p>
        </w:tc>
      </w:tr>
      <w:tr w:rsidR="00AF2F57" w:rsidRPr="00AF2F57" w:rsidTr="006077A6">
        <w:tc>
          <w:tcPr>
            <w:tcW w:w="1701"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b/>
                <w:sz w:val="28"/>
                <w:szCs w:val="28"/>
              </w:rPr>
            </w:pPr>
            <w:r w:rsidRPr="00AF2F57">
              <w:rPr>
                <w:rFonts w:ascii="Times New Roman" w:hAnsi="Times New Roman"/>
                <w:b/>
                <w:sz w:val="28"/>
                <w:szCs w:val="28"/>
              </w:rPr>
              <w:t xml:space="preserve">Vận dụng kiến thức kỹ năng đã học </w:t>
            </w: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rPr>
                <w:rFonts w:ascii="Times New Roman" w:hAnsi="Times New Roman"/>
                <w:sz w:val="28"/>
                <w:szCs w:val="28"/>
              </w:rPr>
            </w:pPr>
            <w:r w:rsidRPr="00AF2F57">
              <w:rPr>
                <w:rFonts w:ascii="Times New Roman" w:eastAsia="SimSun" w:hAnsi="Times New Roman"/>
                <w:sz w:val="28"/>
                <w:szCs w:val="28"/>
                <w:lang w:eastAsia="zh-CN"/>
              </w:rPr>
              <w:t>- Nêu được một số vai trò và ứng dụng virus và vi khuẩn trong thực tiễn.</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(6)</w:t>
            </w:r>
          </w:p>
        </w:tc>
        <w:tc>
          <w:tcPr>
            <w:tcW w:w="184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line="240" w:lineRule="auto"/>
              <w:jc w:val="center"/>
              <w:rPr>
                <w:rFonts w:ascii="Times New Roman" w:hAnsi="Times New Roman"/>
                <w:sz w:val="28"/>
                <w:szCs w:val="28"/>
              </w:rPr>
            </w:pPr>
            <w:r w:rsidRPr="00AF2F57">
              <w:rPr>
                <w:rFonts w:ascii="Times New Roman" w:hAnsi="Times New Roman"/>
                <w:sz w:val="28"/>
                <w:szCs w:val="28"/>
              </w:rPr>
              <w:t>KHTN 3.1</w:t>
            </w:r>
          </w:p>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p>
        </w:tc>
      </w:tr>
      <w:tr w:rsidR="00AF2F57" w:rsidRPr="00AF2F57" w:rsidTr="006077A6">
        <w:trPr>
          <w:trHeight w:val="90"/>
        </w:trPr>
        <w:tc>
          <w:tcPr>
            <w:tcW w:w="10345"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hAnsi="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rPr>
                <w:rFonts w:ascii="Times New Roman" w:eastAsia="SimSun" w:hAnsi="Times New Roman"/>
                <w:sz w:val="28"/>
                <w:szCs w:val="28"/>
                <w:lang w:eastAsia="zh-CN"/>
              </w:rPr>
            </w:pPr>
            <w:r w:rsidRPr="00AF2F57">
              <w:rPr>
                <w:rFonts w:ascii="Times New Roman" w:eastAsia="SimSun" w:hAnsi="Times New Roman"/>
                <w:sz w:val="28"/>
                <w:szCs w:val="28"/>
                <w:lang w:eastAsia="zh-CN"/>
              </w:rPr>
              <w:t>- Vận dụng được hiểu biết về virus và vi khuẩn vào giải thích một số hiện tượng trong thực tiễn (ví dụ: vì sao thức ăn để lâu bị ôi thiu và không nên ăn thức ăn ôi thiu; biết cách làm sữa chua, ...)</w:t>
            </w:r>
          </w:p>
          <w:p w:rsidR="00AF2F57" w:rsidRPr="00AF2F57" w:rsidRDefault="00AF2F57" w:rsidP="006077A6">
            <w:pPr>
              <w:spacing w:line="256" w:lineRule="auto"/>
              <w:rPr>
                <w:rFonts w:ascii="Times New Roman" w:eastAsia="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(7)</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hAnsi="Times New Roman"/>
                <w:sz w:val="28"/>
                <w:szCs w:val="28"/>
              </w:rPr>
            </w:pPr>
            <w:r w:rsidRPr="00AF2F57">
              <w:rPr>
                <w:rFonts w:ascii="Times New Roman" w:hAnsi="Times New Roman"/>
                <w:sz w:val="28"/>
                <w:szCs w:val="28"/>
              </w:rPr>
              <w:t>KHTN 3.2</w:t>
            </w:r>
          </w:p>
        </w:tc>
      </w:tr>
      <w:tr w:rsidR="00AF2F57" w:rsidRPr="00AF2F57" w:rsidTr="006077A6">
        <w:tc>
          <w:tcPr>
            <w:tcW w:w="10345" w:type="dxa"/>
            <w:gridSpan w:val="4"/>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p>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NĂNG LỰC CHUNG</w:t>
            </w:r>
          </w:p>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p>
        </w:tc>
      </w:tr>
      <w:tr w:rsidR="00AF2F57" w:rsidRPr="00AF2F57" w:rsidTr="006077A6">
        <w:tc>
          <w:tcPr>
            <w:tcW w:w="1701"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hAnsi="Times New Roman"/>
                <w:b/>
                <w:sz w:val="28"/>
                <w:szCs w:val="28"/>
              </w:rPr>
              <w:t>Tự chủ - tự học</w:t>
            </w: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kern w:val="24"/>
                <w:sz w:val="28"/>
                <w:szCs w:val="28"/>
              </w:rPr>
            </w:pPr>
            <w:r w:rsidRPr="00AF2F57">
              <w:rPr>
                <w:rFonts w:ascii="Times New Roman" w:eastAsia="Times New Roman" w:hAnsi="Times New Roman"/>
                <w:w w:val="96"/>
                <w:sz w:val="28"/>
                <w:szCs w:val="28"/>
              </w:rPr>
              <w:t>Biết chủ động, tích cực thực hiện những công việc của bản thân trong học tập và trong cuộc</w:t>
            </w:r>
            <w:r w:rsidRPr="00AF2F57">
              <w:rPr>
                <w:rFonts w:ascii="Times New Roman" w:eastAsia="Times New Roman" w:hAnsi="Times New Roman"/>
                <w:w w:val="94"/>
                <w:sz w:val="28"/>
                <w:szCs w:val="28"/>
              </w:rPr>
              <w:t xml:space="preserve"> sống; không đồng tình với những hành vi sống</w:t>
            </w:r>
            <w:r w:rsidRPr="00AF2F57">
              <w:rPr>
                <w:rFonts w:ascii="Times New Roman" w:eastAsia="Times New Roman" w:hAnsi="Times New Roman"/>
                <w:sz w:val="28"/>
                <w:szCs w:val="28"/>
              </w:rPr>
              <w:t xml:space="preserve"> dựa dẫm, ỷ lại.</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(8)</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hAnsi="Times New Roman"/>
                <w:sz w:val="28"/>
                <w:szCs w:val="28"/>
              </w:rPr>
              <w:t>TC TH 1</w:t>
            </w:r>
          </w:p>
        </w:tc>
      </w:tr>
      <w:tr w:rsidR="00AF2F57" w:rsidRPr="00AF2F57" w:rsidTr="006077A6">
        <w:tc>
          <w:tcPr>
            <w:tcW w:w="10345"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kern w:val="24"/>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w w:val="96"/>
                <w:sz w:val="28"/>
                <w:szCs w:val="28"/>
              </w:rPr>
            </w:pPr>
            <w:r w:rsidRPr="00AF2F57">
              <w:rPr>
                <w:rFonts w:ascii="Times New Roman" w:eastAsia="Times New Roman" w:hAnsi="Times New Roman"/>
                <w:sz w:val="28"/>
                <w:szCs w:val="28"/>
              </w:rPr>
              <w:t>Vận dụng được một cách linh hoạt những kiến thức, kĩ năng đã học hoặc kinh nghiệm đã có để giải quyết vấn đề trong những tình huống mới.</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(9)</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hAnsi="Times New Roman"/>
                <w:sz w:val="28"/>
                <w:szCs w:val="28"/>
              </w:rPr>
            </w:pPr>
            <w:r w:rsidRPr="00AF2F57">
              <w:rPr>
                <w:rFonts w:ascii="Times New Roman" w:hAnsi="Times New Roman"/>
                <w:sz w:val="28"/>
                <w:szCs w:val="28"/>
              </w:rPr>
              <w:t>TC TH 4.1</w:t>
            </w:r>
          </w:p>
        </w:tc>
      </w:tr>
      <w:tr w:rsidR="00AF2F57" w:rsidRPr="00AF2F57" w:rsidTr="006077A6">
        <w:tc>
          <w:tcPr>
            <w:tcW w:w="1701"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b/>
                <w:sz w:val="28"/>
                <w:szCs w:val="28"/>
              </w:rPr>
            </w:pPr>
            <w:r w:rsidRPr="00AF2F57">
              <w:rPr>
                <w:rFonts w:ascii="Times New Roman" w:hAnsi="Times New Roman"/>
                <w:b/>
                <w:sz w:val="28"/>
                <w:szCs w:val="28"/>
              </w:rPr>
              <w:t>Hợp tác</w:t>
            </w: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rPr>
                <w:rFonts w:ascii="Times New Roman" w:hAnsi="Times New Roman"/>
                <w:sz w:val="28"/>
                <w:szCs w:val="28"/>
              </w:rPr>
            </w:pPr>
            <w:r w:rsidRPr="00AF2F57">
              <w:rPr>
                <w:rFonts w:ascii="Times New Roman" w:eastAsia="Times New Roman" w:hAnsi="Times New Roman"/>
                <w:w w:val="99"/>
                <w:sz w:val="28"/>
                <w:szCs w:val="28"/>
              </w:rPr>
              <w:t>Biết lắng nghe và có phản hồi tích cực trong</w:t>
            </w:r>
            <w:r w:rsidRPr="00AF2F57">
              <w:rPr>
                <w:rFonts w:ascii="Times New Roman" w:eastAsia="Times New Roman" w:hAnsi="Times New Roman"/>
                <w:sz w:val="28"/>
                <w:szCs w:val="28"/>
              </w:rPr>
              <w:t xml:space="preserve"> giao tiếp; nhận biết được ngữ cảnh giao tiếp</w:t>
            </w:r>
            <w:r w:rsidRPr="00AF2F57">
              <w:rPr>
                <w:rFonts w:ascii="Times New Roman" w:eastAsia="Times New Roman" w:hAnsi="Times New Roman"/>
                <w:w w:val="99"/>
                <w:sz w:val="28"/>
                <w:szCs w:val="28"/>
              </w:rPr>
              <w:t xml:space="preserve"> và đặc điểm, thái độ của đối tượng giao tiếp.</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sz w:val="28"/>
                <w:szCs w:val="28"/>
              </w:rPr>
            </w:pPr>
            <w:r w:rsidRPr="00AF2F57">
              <w:rPr>
                <w:rFonts w:ascii="Times New Roman" w:hAnsi="Times New Roman"/>
                <w:sz w:val="28"/>
                <w:szCs w:val="28"/>
              </w:rPr>
              <w:t>(10)</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sz w:val="28"/>
                <w:szCs w:val="28"/>
              </w:rPr>
              <w:t>GT-HT.1.5</w:t>
            </w:r>
          </w:p>
        </w:tc>
      </w:tr>
      <w:tr w:rsidR="00AF2F57" w:rsidRPr="00AF2F57" w:rsidTr="006077A6">
        <w:tc>
          <w:tcPr>
            <w:tcW w:w="10345"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hAnsi="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rPr>
                <w:rFonts w:ascii="Times New Roman" w:eastAsia="Times New Roman" w:hAnsi="Times New Roman"/>
                <w:w w:val="99"/>
                <w:sz w:val="28"/>
                <w:szCs w:val="28"/>
              </w:rPr>
            </w:pPr>
            <w:r w:rsidRPr="00AF2F57">
              <w:rPr>
                <w:rFonts w:ascii="Times New Roman" w:eastAsia="Times New Roman" w:hAnsi="Times New Roman"/>
                <w:sz w:val="28"/>
                <w:szCs w:val="28"/>
              </w:rPr>
              <w:t>Hiểu rõ nhiệm vụ của nhóm; đánh giá được khả năng của mình và tự nhận công việc phù hợp với bản thân.</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sz w:val="28"/>
                <w:szCs w:val="28"/>
              </w:rPr>
            </w:pPr>
            <w:r w:rsidRPr="00AF2F57">
              <w:rPr>
                <w:rFonts w:ascii="Times New Roman" w:hAnsi="Times New Roman"/>
                <w:sz w:val="28"/>
                <w:szCs w:val="28"/>
              </w:rPr>
              <w:t>(11)</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GT-HT.4</w:t>
            </w:r>
          </w:p>
        </w:tc>
      </w:tr>
      <w:tr w:rsidR="00AF2F57" w:rsidRPr="00AF2F57" w:rsidTr="006077A6">
        <w:tc>
          <w:tcPr>
            <w:tcW w:w="170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b/>
                <w:sz w:val="28"/>
                <w:szCs w:val="28"/>
              </w:rPr>
            </w:pPr>
            <w:r w:rsidRPr="00AF2F57">
              <w:rPr>
                <w:rFonts w:ascii="Times New Roman" w:eastAsia="Times New Roman" w:hAnsi="Times New Roman"/>
                <w:b/>
                <w:sz w:val="28"/>
                <w:szCs w:val="28"/>
              </w:rPr>
              <w:t xml:space="preserve">Giải quyết </w:t>
            </w:r>
            <w:r w:rsidRPr="00AF2F57">
              <w:rPr>
                <w:rFonts w:ascii="Times New Roman" w:eastAsia="Times New Roman" w:hAnsi="Times New Roman"/>
                <w:b/>
                <w:sz w:val="28"/>
                <w:szCs w:val="28"/>
              </w:rPr>
              <w:lastRenderedPageBreak/>
              <w:t>vấn đề và sáng tạo</w:t>
            </w: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 xml:space="preserve">Phân tích được tình huống trong học tập; phát hiện </w:t>
            </w:r>
            <w:r w:rsidRPr="00AF2F57">
              <w:rPr>
                <w:rFonts w:ascii="Times New Roman" w:eastAsia="Times New Roman" w:hAnsi="Times New Roman"/>
                <w:sz w:val="28"/>
                <w:szCs w:val="28"/>
              </w:rPr>
              <w:lastRenderedPageBreak/>
              <w:t>và nêu được tình huống có vấn đề trong học tập.</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sz w:val="28"/>
                <w:szCs w:val="28"/>
              </w:rPr>
            </w:pPr>
            <w:r w:rsidRPr="00AF2F57">
              <w:rPr>
                <w:rFonts w:ascii="Times New Roman" w:hAnsi="Times New Roman"/>
                <w:sz w:val="28"/>
                <w:szCs w:val="28"/>
              </w:rPr>
              <w:lastRenderedPageBreak/>
              <w:t>(12)</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GQ-ST.2</w:t>
            </w:r>
          </w:p>
        </w:tc>
      </w:tr>
      <w:tr w:rsidR="00AF2F57" w:rsidRPr="00AF2F57" w:rsidTr="006077A6">
        <w:tc>
          <w:tcPr>
            <w:tcW w:w="10345" w:type="dxa"/>
            <w:gridSpan w:val="4"/>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p>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PHẨM CHẤT CHỦ YẾU</w:t>
            </w:r>
          </w:p>
          <w:p w:rsidR="00AF2F57" w:rsidRPr="00AF2F57" w:rsidRDefault="00AF2F57" w:rsidP="006077A6">
            <w:pPr>
              <w:tabs>
                <w:tab w:val="left" w:pos="12758"/>
              </w:tabs>
              <w:spacing w:after="0" w:line="240" w:lineRule="auto"/>
              <w:jc w:val="center"/>
              <w:rPr>
                <w:rFonts w:ascii="Times New Roman" w:eastAsia="Times New Roman" w:hAnsi="Times New Roman"/>
                <w:b/>
                <w:kern w:val="24"/>
                <w:sz w:val="28"/>
                <w:szCs w:val="28"/>
              </w:rPr>
            </w:pPr>
          </w:p>
        </w:tc>
      </w:tr>
      <w:tr w:rsidR="00AF2F57" w:rsidRPr="00AF2F57" w:rsidTr="006077A6">
        <w:tc>
          <w:tcPr>
            <w:tcW w:w="170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b/>
                <w:sz w:val="28"/>
                <w:szCs w:val="28"/>
              </w:rPr>
            </w:pPr>
            <w:r w:rsidRPr="00AF2F57">
              <w:rPr>
                <w:rFonts w:ascii="Times New Roman" w:eastAsia="Times New Roman" w:hAnsi="Times New Roman"/>
                <w:b/>
                <w:sz w:val="28"/>
                <w:szCs w:val="28"/>
              </w:rPr>
              <w:t>Chăm chỉ</w:t>
            </w: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Ham học:</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Luôn cố gắng vươn lên đạt kết quả tốt trong học tập.</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Thích đọc sách, báo, tìm tư liệu trên mạng Internet để mở rộng hiểu biết.</w:t>
            </w:r>
          </w:p>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 Có ý thức vận dụng kiến thức, kĩ năng học được ở nhà trường, trong sách báo và từ các nguồn tin cậy khác vào học tập và đời sống hằng ngày.</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jc w:val="center"/>
              <w:rPr>
                <w:rFonts w:ascii="Times New Roman" w:hAnsi="Times New Roman"/>
                <w:sz w:val="28"/>
                <w:szCs w:val="28"/>
              </w:rPr>
            </w:pPr>
            <w:r w:rsidRPr="00AF2F57">
              <w:rPr>
                <w:rFonts w:ascii="Times New Roman" w:hAnsi="Times New Roman"/>
                <w:sz w:val="28"/>
                <w:szCs w:val="28"/>
              </w:rPr>
              <w:t>(13)</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kern w:val="24"/>
                <w:sz w:val="28"/>
                <w:szCs w:val="28"/>
              </w:rPr>
            </w:pPr>
            <w:r w:rsidRPr="00AF2F57">
              <w:rPr>
                <w:rFonts w:ascii="Times New Roman" w:eastAsia="Times New Roman" w:hAnsi="Times New Roman"/>
                <w:sz w:val="28"/>
                <w:szCs w:val="28"/>
              </w:rPr>
              <w:t>CC.1</w:t>
            </w:r>
          </w:p>
        </w:tc>
      </w:tr>
      <w:tr w:rsidR="00AF2F57" w:rsidRPr="00AF2F57" w:rsidTr="006077A6">
        <w:tc>
          <w:tcPr>
            <w:tcW w:w="170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b/>
                <w:sz w:val="28"/>
                <w:szCs w:val="28"/>
              </w:rPr>
            </w:pPr>
            <w:r w:rsidRPr="00AF2F57">
              <w:rPr>
                <w:rFonts w:ascii="Times New Roman" w:eastAsia="Times New Roman" w:hAnsi="Times New Roman"/>
                <w:b/>
                <w:sz w:val="28"/>
                <w:szCs w:val="28"/>
              </w:rPr>
              <w:t>Trách nhiệm</w:t>
            </w: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rPr>
                <w:rFonts w:ascii="Times New Roman" w:hAnsi="Times New Roman"/>
                <w:sz w:val="28"/>
                <w:szCs w:val="28"/>
              </w:rPr>
            </w:pPr>
            <w:r w:rsidRPr="00AF2F57">
              <w:rPr>
                <w:rFonts w:ascii="Times New Roman" w:eastAsia="Times New Roman" w:hAnsi="Times New Roman"/>
                <w:sz w:val="28"/>
                <w:szCs w:val="28"/>
              </w:rPr>
              <w:t>Có thói quen giữ gìn vệ sinh, rèn luyện thân thể, chăm sóc sức khoẻ.</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sz w:val="28"/>
                <w:szCs w:val="28"/>
              </w:rPr>
            </w:pPr>
            <w:r w:rsidRPr="00AF2F57">
              <w:rPr>
                <w:rFonts w:ascii="Times New Roman" w:hAnsi="Times New Roman"/>
                <w:sz w:val="28"/>
                <w:szCs w:val="28"/>
              </w:rPr>
              <w:t>(14)</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hAnsi="Times New Roman"/>
                <w:sz w:val="28"/>
                <w:szCs w:val="28"/>
              </w:rPr>
            </w:pPr>
            <w:r w:rsidRPr="00AF2F57">
              <w:rPr>
                <w:rFonts w:ascii="Times New Roman" w:eastAsia="Times New Roman" w:hAnsi="Times New Roman"/>
                <w:sz w:val="28"/>
                <w:szCs w:val="28"/>
              </w:rPr>
              <w:t>TN.1.1</w:t>
            </w:r>
          </w:p>
        </w:tc>
      </w:tr>
      <w:tr w:rsidR="00AF2F57" w:rsidRPr="00AF2F57" w:rsidTr="006077A6">
        <w:tc>
          <w:tcPr>
            <w:tcW w:w="170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Trung thực</w:t>
            </w:r>
          </w:p>
        </w:tc>
        <w:tc>
          <w:tcPr>
            <w:tcW w:w="5954"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rPr>
                <w:rFonts w:ascii="Times New Roman" w:eastAsia="Times New Roman" w:hAnsi="Times New Roman"/>
                <w:sz w:val="28"/>
                <w:szCs w:val="28"/>
              </w:rPr>
            </w:pPr>
            <w:r w:rsidRPr="00AF2F57">
              <w:rPr>
                <w:rFonts w:ascii="Times New Roman" w:eastAsia="Times New Roman" w:hAnsi="Times New Roman"/>
                <w:sz w:val="28"/>
                <w:szCs w:val="28"/>
              </w:rPr>
              <w:t>Trung thực trong học tập, báo cáo thí nghiệm.</w:t>
            </w:r>
          </w:p>
        </w:tc>
        <w:tc>
          <w:tcPr>
            <w:tcW w:w="85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jc w:val="center"/>
              <w:rPr>
                <w:rFonts w:ascii="Times New Roman" w:hAnsi="Times New Roman"/>
                <w:sz w:val="28"/>
                <w:szCs w:val="28"/>
              </w:rPr>
            </w:pPr>
            <w:r w:rsidRPr="00AF2F57">
              <w:rPr>
                <w:rFonts w:ascii="Times New Roman" w:hAnsi="Times New Roman"/>
                <w:sz w:val="28"/>
                <w:szCs w:val="28"/>
              </w:rPr>
              <w:t>(15)</w:t>
            </w:r>
          </w:p>
        </w:tc>
        <w:tc>
          <w:tcPr>
            <w:tcW w:w="184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TT 1.1</w:t>
            </w:r>
          </w:p>
        </w:tc>
      </w:tr>
    </w:tbl>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p>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II. THIẾT BỊ DẠY HỌC VÀ HỌC LIỆU</w:t>
      </w:r>
    </w:p>
    <w:p w:rsidR="00AF2F57" w:rsidRPr="00AF2F57" w:rsidRDefault="00AF2F57" w:rsidP="006077A6">
      <w:pPr>
        <w:ind w:firstLineChars="1200" w:firstLine="3855"/>
        <w:rPr>
          <w:rFonts w:ascii="Times New Roman" w:hAnsi="Times New Roman"/>
          <w:b/>
          <w:sz w:val="32"/>
          <w:szCs w:val="32"/>
        </w:rPr>
      </w:pPr>
    </w:p>
    <w:p w:rsidR="00AF2F57" w:rsidRPr="00AF2F57" w:rsidRDefault="00AF2F57" w:rsidP="006077A6">
      <w:pPr>
        <w:spacing w:line="240" w:lineRule="auto"/>
        <w:rPr>
          <w:rFonts w:ascii="Times New Roman" w:eastAsia="Arial" w:hAnsi="Times New Roman"/>
          <w:b/>
          <w:sz w:val="28"/>
          <w:szCs w:val="28"/>
        </w:rPr>
      </w:pPr>
      <w:r w:rsidRPr="00AF2F57">
        <w:rPr>
          <w:rFonts w:ascii="Times New Roman" w:hAnsi="Times New Roman"/>
          <w:b/>
          <w:bCs/>
          <w:sz w:val="32"/>
          <w:szCs w:val="32"/>
        </w:rPr>
        <w:t xml:space="preserve">BÀI 25: </w:t>
      </w:r>
      <w:r w:rsidRPr="00AF2F57">
        <w:rPr>
          <w:rFonts w:ascii="Times New Roman" w:eastAsia="Arial" w:hAnsi="Times New Roman"/>
          <w:b/>
          <w:sz w:val="28"/>
          <w:szCs w:val="28"/>
        </w:rPr>
        <w:t>VI KHUẨN</w:t>
      </w:r>
    </w:p>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1"/>
        <w:gridCol w:w="3522"/>
      </w:tblGrid>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Hoạt động học</w:t>
            </w:r>
          </w:p>
        </w:tc>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Giáo viên</w:t>
            </w:r>
          </w:p>
        </w:tc>
        <w:tc>
          <w:tcPr>
            <w:tcW w:w="352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Học sinh</w:t>
            </w: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Hoạt động 1:</w:t>
            </w:r>
            <w:r w:rsidRPr="00AF2F57">
              <w:rPr>
                <w:rFonts w:ascii="Times New Roman" w:eastAsia="Times New Roman" w:hAnsi="Times New Roman"/>
                <w:bCs/>
                <w:kern w:val="24"/>
                <w:sz w:val="28"/>
                <w:szCs w:val="28"/>
              </w:rPr>
              <w:t xml:space="preserve"> Khởi động</w:t>
            </w:r>
          </w:p>
        </w:tc>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Chiếu video về vi khuẩn liên cầu lợn.</w:t>
            </w:r>
          </w:p>
        </w:tc>
        <w:tc>
          <w:tcPr>
            <w:tcW w:w="352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Tài liệu KHTN</w:t>
            </w: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2: </w:t>
            </w:r>
            <w:r w:rsidRPr="00AF2F57">
              <w:rPr>
                <w:rFonts w:ascii="Times New Roman" w:eastAsia="Times New Roman" w:hAnsi="Times New Roman"/>
                <w:bCs/>
                <w:kern w:val="24"/>
                <w:sz w:val="28"/>
                <w:szCs w:val="28"/>
              </w:rPr>
              <w:t>Đặc điểm Vi khuẩn</w:t>
            </w:r>
          </w:p>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Quan sát  tìm hiểu một số loại vi khuẩn.</w:t>
            </w:r>
          </w:p>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Cs/>
                <w:kern w:val="24"/>
                <w:sz w:val="28"/>
                <w:szCs w:val="28"/>
              </w:rPr>
              <w:t>Tìm hiểu một số bệnh do Vi khuẩn</w:t>
            </w:r>
          </w:p>
        </w:tc>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hAnsi="Times New Roman"/>
                <w:sz w:val="28"/>
                <w:szCs w:val="28"/>
              </w:rPr>
              <w:t>Máy chiếu, file hình ảnh, tranh ảnh, phiếu học tập, kính hiển vi, bộ dụng cụ thực hành sinh học 6, giấy</w:t>
            </w:r>
            <w:r w:rsidRPr="00AF2F57">
              <w:rPr>
                <w:rFonts w:ascii="Times New Roman" w:hAnsi="Times New Roman"/>
                <w:sz w:val="28"/>
                <w:szCs w:val="28"/>
                <w:vertAlign w:val="subscript"/>
              </w:rPr>
              <w:t>,</w:t>
            </w:r>
            <w:r w:rsidRPr="00AF2F57">
              <w:rPr>
                <w:rFonts w:ascii="Times New Roman" w:hAnsi="Times New Roman"/>
                <w:sz w:val="44"/>
                <w:szCs w:val="44"/>
                <w:vertAlign w:val="subscript"/>
              </w:rPr>
              <w:t xml:space="preserve"> video  3 D về vi khuẩn</w:t>
            </w:r>
          </w:p>
        </w:tc>
        <w:tc>
          <w:tcPr>
            <w:tcW w:w="352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r w:rsidRPr="00AF2F57">
              <w:rPr>
                <w:rFonts w:ascii="Times New Roman" w:hAnsi="Times New Roman"/>
                <w:sz w:val="28"/>
                <w:szCs w:val="28"/>
              </w:rPr>
              <w:t>Bút chì màu, giấy A</w:t>
            </w:r>
            <w:r w:rsidRPr="00AF2F57">
              <w:rPr>
                <w:rFonts w:ascii="Times New Roman" w:hAnsi="Times New Roman"/>
                <w:sz w:val="28"/>
                <w:szCs w:val="28"/>
                <w:vertAlign w:val="subscript"/>
              </w:rPr>
              <w:t>4</w:t>
            </w: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3: </w:t>
            </w:r>
            <w:r w:rsidRPr="00AF2F57">
              <w:rPr>
                <w:rFonts w:ascii="Times New Roman" w:eastAsia="Times New Roman" w:hAnsi="Times New Roman"/>
                <w:bCs/>
                <w:kern w:val="24"/>
                <w:sz w:val="28"/>
                <w:szCs w:val="28"/>
              </w:rPr>
              <w:t>Vai trò của vi khuẩn và cách phòng tránh bệnh do vi khuẩn gây ra.</w:t>
            </w:r>
          </w:p>
          <w:p w:rsidR="00AF2F57" w:rsidRPr="00AF2F57" w:rsidRDefault="00AF2F57" w:rsidP="006077A6">
            <w:pPr>
              <w:spacing w:after="0" w:line="240" w:lineRule="auto"/>
              <w:rPr>
                <w:rFonts w:ascii="Times New Roman" w:eastAsia="Times New Roman" w:hAnsi="Times New Roman"/>
                <w:b/>
                <w:bCs/>
                <w:kern w:val="24"/>
                <w:sz w:val="28"/>
                <w:szCs w:val="28"/>
              </w:rPr>
            </w:pPr>
          </w:p>
        </w:tc>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xml:space="preserve"> Video </w:t>
            </w:r>
          </w:p>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Phiếu học tập</w:t>
            </w:r>
          </w:p>
        </w:tc>
        <w:tc>
          <w:tcPr>
            <w:tcW w:w="352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kern w:val="24"/>
                <w:sz w:val="28"/>
                <w:szCs w:val="28"/>
              </w:rPr>
              <w:t>Tài liệu KHTN</w:t>
            </w: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Hoạt động 4: Vận dụng </w:t>
            </w:r>
          </w:p>
          <w:p w:rsidR="00AF2F57" w:rsidRPr="00AF2F57" w:rsidRDefault="00AF2F57" w:rsidP="006077A6">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Hướng dẫn các bước làm sữa chua.</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Video giới thiệu các bước làm sữa chua.</w:t>
            </w:r>
          </w:p>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p>
        </w:tc>
        <w:tc>
          <w:tcPr>
            <w:tcW w:w="352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Sữa đặc, sữa chua cái</w:t>
            </w:r>
          </w:p>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Nước sôi, nước sôi để nguội</w:t>
            </w:r>
          </w:p>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Thùng xốp, nhiệt kế, chậu thủy tinh, đũa thủy tinh.</w:t>
            </w:r>
          </w:p>
          <w:p w:rsidR="00AF2F57" w:rsidRPr="00AF2F57" w:rsidRDefault="00AF2F57" w:rsidP="006077A6">
            <w:pPr>
              <w:tabs>
                <w:tab w:val="left" w:pos="12758"/>
              </w:tabs>
              <w:spacing w:after="0" w:line="24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(làm ở nhà dưới sự giám sát của phụ huynh)</w:t>
            </w:r>
          </w:p>
        </w:tc>
      </w:tr>
    </w:tbl>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p>
    <w:p w:rsidR="00AF2F57" w:rsidRPr="00AF2F57" w:rsidRDefault="00AF2F57" w:rsidP="006077A6">
      <w:pPr>
        <w:tabs>
          <w:tab w:val="left" w:pos="12758"/>
        </w:tabs>
        <w:spacing w:after="120" w:line="240" w:lineRule="auto"/>
        <w:jc w:val="both"/>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III. TIẾN TRÌNH DẠY HỌC </w:t>
      </w:r>
    </w:p>
    <w:p w:rsidR="00AF2F57" w:rsidRPr="00AF2F57" w:rsidRDefault="00AF2F57" w:rsidP="006077A6">
      <w:pPr>
        <w:tabs>
          <w:tab w:val="left" w:pos="12758"/>
        </w:tabs>
        <w:spacing w:after="12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A.TIẾN TRÌNH DẠY HỌC</w:t>
      </w:r>
    </w:p>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p>
    <w:p w:rsidR="00AF2F57" w:rsidRPr="00AF2F57" w:rsidRDefault="00AF2F57" w:rsidP="006077A6">
      <w:pPr>
        <w:spacing w:line="240" w:lineRule="auto"/>
        <w:rPr>
          <w:rFonts w:ascii="Times New Roman" w:eastAsia="Arial" w:hAnsi="Times New Roman"/>
          <w:b/>
          <w:sz w:val="28"/>
          <w:szCs w:val="28"/>
        </w:rPr>
      </w:pPr>
      <w:r w:rsidRPr="00AF2F57">
        <w:rPr>
          <w:rFonts w:ascii="Times New Roman" w:hAnsi="Times New Roman"/>
          <w:b/>
          <w:bCs/>
          <w:sz w:val="32"/>
          <w:szCs w:val="32"/>
        </w:rPr>
        <w:t xml:space="preserve">BÀI 25: </w:t>
      </w:r>
      <w:r w:rsidRPr="00AF2F57">
        <w:rPr>
          <w:rFonts w:ascii="Times New Roman" w:eastAsia="Arial" w:hAnsi="Times New Roman"/>
          <w:b/>
          <w:sz w:val="28"/>
          <w:szCs w:val="28"/>
        </w:rPr>
        <w:t>VI KHUẨN</w:t>
      </w:r>
    </w:p>
    <w:tbl>
      <w:tblPr>
        <w:tblW w:w="103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692"/>
        <w:gridCol w:w="16"/>
        <w:gridCol w:w="1663"/>
        <w:gridCol w:w="2158"/>
        <w:gridCol w:w="1860"/>
        <w:gridCol w:w="1157"/>
        <w:gridCol w:w="992"/>
      </w:tblGrid>
      <w:tr w:rsidR="00AF2F57" w:rsidRPr="00AF2F57" w:rsidTr="006077A6">
        <w:trPr>
          <w:trHeight w:val="380"/>
        </w:trPr>
        <w:tc>
          <w:tcPr>
            <w:tcW w:w="1842" w:type="dxa"/>
            <w:vMerge w:val="restart"/>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Hoạt động học</w:t>
            </w:r>
          </w:p>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(thời gian)</w:t>
            </w:r>
          </w:p>
          <w:p w:rsidR="00AF2F57" w:rsidRPr="00AF2F57" w:rsidRDefault="00AF2F57" w:rsidP="006077A6">
            <w:pPr>
              <w:spacing w:line="256" w:lineRule="auto"/>
              <w:rPr>
                <w:rFonts w:ascii="Times New Roman" w:eastAsia="Times New Roman" w:hAnsi="Times New Roman"/>
                <w:sz w:val="28"/>
                <w:szCs w:val="28"/>
              </w:rPr>
            </w:pPr>
          </w:p>
        </w:tc>
        <w:tc>
          <w:tcPr>
            <w:tcW w:w="2371" w:type="dxa"/>
            <w:gridSpan w:val="3"/>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Mục tiêu</w:t>
            </w:r>
          </w:p>
        </w:tc>
        <w:tc>
          <w:tcPr>
            <w:tcW w:w="2158"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 dạy học</w:t>
            </w:r>
          </w:p>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trọng tâm</w:t>
            </w:r>
          </w:p>
        </w:tc>
        <w:tc>
          <w:tcPr>
            <w:tcW w:w="1860"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PP/KTDH</w:t>
            </w:r>
          </w:p>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chủ đạo</w:t>
            </w:r>
          </w:p>
        </w:tc>
        <w:tc>
          <w:tcPr>
            <w:tcW w:w="2149" w:type="dxa"/>
            <w:gridSpan w:val="2"/>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 xml:space="preserve">Phương án    đánh giá </w:t>
            </w:r>
          </w:p>
        </w:tc>
      </w:tr>
      <w:tr w:rsidR="00AF2F57" w:rsidRPr="00AF2F57" w:rsidTr="006077A6">
        <w:trPr>
          <w:trHeight w:val="322"/>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sz w:val="28"/>
                <w:szCs w:val="28"/>
              </w:rPr>
            </w:pPr>
          </w:p>
        </w:tc>
        <w:tc>
          <w:tcPr>
            <w:tcW w:w="692"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STT</w:t>
            </w:r>
          </w:p>
        </w:tc>
        <w:tc>
          <w:tcPr>
            <w:tcW w:w="1679" w:type="dxa"/>
            <w:gridSpan w:val="2"/>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Mã hóa</w:t>
            </w:r>
          </w:p>
        </w:tc>
        <w:tc>
          <w:tcPr>
            <w:tcW w:w="2158"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c>
          <w:tcPr>
            <w:tcW w:w="2149" w:type="dxa"/>
            <w:gridSpan w:val="2"/>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r>
      <w:tr w:rsidR="00AF2F57" w:rsidRPr="00AF2F57" w:rsidTr="006077A6">
        <w:trPr>
          <w:trHeight w:val="210"/>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sz w:val="28"/>
                <w:szCs w:val="28"/>
              </w:rPr>
            </w:pP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c>
          <w:tcPr>
            <w:tcW w:w="1679" w:type="dxa"/>
            <w:gridSpan w:val="2"/>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c>
          <w:tcPr>
            <w:tcW w:w="2158"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c>
          <w:tcPr>
            <w:tcW w:w="115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Phương pháp</w:t>
            </w:r>
          </w:p>
        </w:tc>
        <w:tc>
          <w:tcPr>
            <w:tcW w:w="99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Công cụ</w:t>
            </w:r>
          </w:p>
        </w:tc>
      </w:tr>
      <w:tr w:rsidR="00AF2F57" w:rsidRPr="00AF2F57" w:rsidTr="006077A6">
        <w:trPr>
          <w:trHeight w:val="210"/>
        </w:trPr>
        <w:tc>
          <w:tcPr>
            <w:tcW w:w="184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Hoạt động : </w:t>
            </w:r>
            <w:r w:rsidRPr="00AF2F57">
              <w:rPr>
                <w:rFonts w:ascii="Times New Roman" w:eastAsia="Times New Roman" w:hAnsi="Times New Roman"/>
                <w:bCs/>
                <w:kern w:val="24"/>
                <w:sz w:val="28"/>
                <w:szCs w:val="28"/>
              </w:rPr>
              <w:t>Khởi động</w:t>
            </w:r>
          </w:p>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Cs/>
                <w:kern w:val="24"/>
                <w:sz w:val="28"/>
                <w:szCs w:val="28"/>
              </w:rPr>
              <w:t>(3 phút)</w:t>
            </w:r>
          </w:p>
        </w:tc>
        <w:tc>
          <w:tcPr>
            <w:tcW w:w="69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1</w:t>
            </w:r>
          </w:p>
        </w:tc>
        <w:tc>
          <w:tcPr>
            <w:tcW w:w="1679" w:type="dxa"/>
            <w:gridSpan w:val="2"/>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KHTN1.1</w:t>
            </w:r>
          </w:p>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2158"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Giới thiệu khái quát nội dung học tập</w:t>
            </w:r>
          </w:p>
        </w:tc>
        <w:tc>
          <w:tcPr>
            <w:tcW w:w="186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pStyle w:val="ListParagraph"/>
              <w:tabs>
                <w:tab w:val="left" w:pos="12758"/>
              </w:tabs>
              <w:spacing w:after="0" w:line="240" w:lineRule="auto"/>
              <w:ind w:left="-74"/>
              <w:rPr>
                <w:rFonts w:ascii="Times New Roman" w:eastAsia="Times New Roman" w:hAnsi="Times New Roman"/>
                <w:w w:val="97"/>
                <w:sz w:val="28"/>
                <w:szCs w:val="28"/>
              </w:rPr>
            </w:pPr>
            <w:r w:rsidRPr="00AF2F57">
              <w:rPr>
                <w:rFonts w:ascii="Times New Roman" w:eastAsia="Times New Roman" w:hAnsi="Times New Roman"/>
                <w:w w:val="97"/>
                <w:sz w:val="28"/>
                <w:szCs w:val="28"/>
              </w:rPr>
              <w:t>Dạy học trực quan./KWL</w:t>
            </w:r>
          </w:p>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1157"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Hỏi – đáp</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rsidTr="006077A6">
        <w:trPr>
          <w:trHeight w:val="210"/>
        </w:trPr>
        <w:tc>
          <w:tcPr>
            <w:tcW w:w="184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Hình thành kiến thức</w:t>
            </w:r>
          </w:p>
          <w:p w:rsidR="00AF2F57" w:rsidRPr="00AF2F57" w:rsidRDefault="00AF2F57" w:rsidP="006077A6">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
                <w:bCs/>
                <w:i/>
                <w:kern w:val="24"/>
                <w:sz w:val="28"/>
                <w:szCs w:val="28"/>
              </w:rPr>
              <w:t xml:space="preserve">Hoạt động 1 </w:t>
            </w:r>
            <w:r w:rsidRPr="00AF2F57">
              <w:rPr>
                <w:rFonts w:ascii="Times New Roman" w:eastAsia="Times New Roman" w:hAnsi="Times New Roman"/>
                <w:bCs/>
                <w:kern w:val="24"/>
                <w:sz w:val="28"/>
                <w:szCs w:val="28"/>
              </w:rPr>
              <w:t xml:space="preserve">: Đặc điểm Vi khuẩn </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(10 phút)</w:t>
            </w:r>
          </w:p>
        </w:tc>
        <w:tc>
          <w:tcPr>
            <w:tcW w:w="69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1</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(3)</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(8)</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(9)</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(10)</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(11)</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(13)</w:t>
            </w:r>
          </w:p>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1679" w:type="dxa"/>
            <w:gridSpan w:val="2"/>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KHTN1.2</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rsidP="006077A6">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rPr>
                <w:rFonts w:ascii="Times New Roman" w:eastAsia="SimSun" w:hAnsi="Times New Roman"/>
                <w:sz w:val="28"/>
                <w:szCs w:val="28"/>
                <w:lang w:eastAsia="zh-CN"/>
              </w:rPr>
            </w:pPr>
            <w:r w:rsidRPr="00AF2F57">
              <w:rPr>
                <w:rFonts w:ascii="Times New Roman" w:eastAsia="SimSun" w:hAnsi="Times New Roman"/>
                <w:sz w:val="28"/>
                <w:szCs w:val="28"/>
                <w:lang w:eastAsia="zh-CN"/>
              </w:rPr>
              <w:t xml:space="preserve">– Quan sát hình ảnh và mô tả được hình dạng và cấu tạo đơn giản của  vi khuẩn. </w:t>
            </w:r>
          </w:p>
          <w:p w:rsidR="00AF2F57" w:rsidRPr="00AF2F57" w:rsidRDefault="00AF2F57" w:rsidP="006077A6">
            <w:pPr>
              <w:pStyle w:val="ListParagraph"/>
              <w:tabs>
                <w:tab w:val="left" w:pos="12758"/>
              </w:tabs>
              <w:spacing w:after="0" w:line="240" w:lineRule="auto"/>
              <w:ind w:left="-81"/>
              <w:rPr>
                <w:rFonts w:ascii="Times New Roman" w:eastAsia="Times New Roman" w:hAnsi="Times New Roman"/>
                <w:b/>
                <w:sz w:val="28"/>
                <w:szCs w:val="28"/>
              </w:rPr>
            </w:pPr>
          </w:p>
        </w:tc>
        <w:tc>
          <w:tcPr>
            <w:tcW w:w="186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pStyle w:val="ListParagraph"/>
              <w:tabs>
                <w:tab w:val="left" w:pos="12758"/>
              </w:tabs>
              <w:spacing w:after="0" w:line="240" w:lineRule="auto"/>
              <w:ind w:left="-74"/>
              <w:rPr>
                <w:rFonts w:ascii="Times New Roman" w:eastAsia="Times New Roman" w:hAnsi="Times New Roman"/>
                <w:w w:val="97"/>
                <w:sz w:val="28"/>
                <w:szCs w:val="28"/>
              </w:rPr>
            </w:pPr>
            <w:r w:rsidRPr="00AF2F57">
              <w:rPr>
                <w:rFonts w:ascii="Times New Roman" w:eastAsia="Times New Roman" w:hAnsi="Times New Roman"/>
                <w:w w:val="97"/>
                <w:sz w:val="28"/>
                <w:szCs w:val="28"/>
              </w:rPr>
              <w:t>Dạy học trực quan.</w:t>
            </w:r>
          </w:p>
          <w:p w:rsidR="00AF2F57" w:rsidRPr="00AF2F57" w:rsidRDefault="00AF2F57" w:rsidP="006077A6">
            <w:pPr>
              <w:pStyle w:val="ListParagraph"/>
              <w:tabs>
                <w:tab w:val="left" w:pos="12758"/>
              </w:tabs>
              <w:spacing w:after="0" w:line="240" w:lineRule="auto"/>
              <w:ind w:left="-74"/>
              <w:rPr>
                <w:rFonts w:ascii="Times New Roman" w:eastAsia="Times New Roman" w:hAnsi="Times New Roman"/>
                <w:w w:val="97"/>
                <w:sz w:val="28"/>
                <w:szCs w:val="28"/>
              </w:rPr>
            </w:pPr>
            <w:r w:rsidRPr="00AF2F57">
              <w:rPr>
                <w:rFonts w:ascii="Times New Roman" w:eastAsia="Times New Roman" w:hAnsi="Times New Roman"/>
                <w:w w:val="97"/>
                <w:sz w:val="28"/>
                <w:szCs w:val="28"/>
              </w:rPr>
              <w:t>Hoạt động nhóm</w:t>
            </w:r>
          </w:p>
          <w:p w:rsidR="00AF2F57" w:rsidRPr="00AF2F57" w:rsidRDefault="00AF2F57" w:rsidP="006077A6">
            <w:pPr>
              <w:pStyle w:val="ListParagraph"/>
              <w:tabs>
                <w:tab w:val="left" w:pos="12758"/>
              </w:tabs>
              <w:spacing w:after="0" w:line="240" w:lineRule="auto"/>
              <w:ind w:left="-74"/>
              <w:rPr>
                <w:rFonts w:ascii="Times New Roman" w:eastAsia="Times New Roman" w:hAnsi="Times New Roman"/>
                <w:sz w:val="28"/>
                <w:szCs w:val="28"/>
              </w:rPr>
            </w:pPr>
            <w:r w:rsidRPr="00AF2F57">
              <w:rPr>
                <w:rFonts w:ascii="Times New Roman" w:eastAsia="Times New Roman" w:hAnsi="Times New Roman"/>
                <w:w w:val="97"/>
                <w:sz w:val="28"/>
                <w:szCs w:val="28"/>
              </w:rPr>
              <w:t>KWL</w:t>
            </w:r>
          </w:p>
        </w:tc>
        <w:tc>
          <w:tcPr>
            <w:tcW w:w="1157"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Hỏi – đáp</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Câu hỏi</w:t>
            </w:r>
          </w:p>
        </w:tc>
      </w:tr>
      <w:tr w:rsidR="00AF2F57" w:rsidRPr="00AF2F57" w:rsidTr="006077A6">
        <w:trPr>
          <w:trHeight w:val="1470"/>
        </w:trPr>
        <w:tc>
          <w:tcPr>
            <w:tcW w:w="184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Quan sát  tìm hiểu một số loại vi khuẩn</w:t>
            </w:r>
          </w:p>
          <w:p w:rsidR="00AF2F57" w:rsidRPr="00AF2F57" w:rsidRDefault="00AF2F57" w:rsidP="006077A6">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(10 phút)</w:t>
            </w:r>
          </w:p>
          <w:p w:rsidR="00AF2F57" w:rsidRPr="00AF2F57" w:rsidRDefault="00AF2F57" w:rsidP="006077A6">
            <w:pPr>
              <w:spacing w:after="0" w:line="240" w:lineRule="auto"/>
              <w:jc w:val="center"/>
              <w:rPr>
                <w:rFonts w:ascii="Times New Roman" w:eastAsia="Times New Roman" w:hAnsi="Times New Roman"/>
                <w:bCs/>
                <w:kern w:val="24"/>
                <w:sz w:val="28"/>
                <w:szCs w:val="28"/>
              </w:rPr>
            </w:pPr>
          </w:p>
        </w:tc>
        <w:tc>
          <w:tcPr>
            <w:tcW w:w="708" w:type="dxa"/>
            <w:gridSpan w:val="2"/>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12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(3)</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(2)</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(8)</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(9)</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p>
        </w:tc>
        <w:tc>
          <w:tcPr>
            <w:tcW w:w="1663"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KHTN1.1 </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KHTN1.2</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KHTN1.3</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rPr>
                <w:rFonts w:ascii="Times New Roman" w:hAnsi="Times New Roman"/>
                <w:sz w:val="28"/>
                <w:szCs w:val="28"/>
              </w:rPr>
            </w:pPr>
            <w:r w:rsidRPr="00AF2F57">
              <w:rPr>
                <w:rFonts w:ascii="Times New Roman" w:eastAsia="Times New Roman" w:hAnsi="Times New Roman"/>
                <w:sz w:val="28"/>
                <w:szCs w:val="28"/>
              </w:rPr>
              <w:t xml:space="preserve">Quan sát hình và video 3D </w:t>
            </w:r>
            <w:r w:rsidRPr="00AF2F57">
              <w:rPr>
                <w:rFonts w:ascii="Times New Roman" w:hAnsi="Times New Roman"/>
                <w:sz w:val="28"/>
                <w:szCs w:val="28"/>
              </w:rPr>
              <w:t xml:space="preserve">vẽ </w:t>
            </w:r>
            <w:r w:rsidRPr="00AF2F57">
              <w:rPr>
                <w:rFonts w:ascii="Times New Roman" w:eastAsia="Times New Roman" w:hAnsi="Times New Roman"/>
                <w:sz w:val="28"/>
                <w:szCs w:val="28"/>
              </w:rPr>
              <w:t xml:space="preserve">được một số loại vi khuẩn: </w:t>
            </w:r>
            <w:r w:rsidRPr="00AF2F57">
              <w:rPr>
                <w:rFonts w:ascii="Times New Roman" w:eastAsia="Times New Roman" w:hAnsi="Times New Roman"/>
                <w:bCs/>
                <w:sz w:val="28"/>
                <w:szCs w:val="28"/>
              </w:rPr>
              <w:t>hình que</w:t>
            </w:r>
            <w:r w:rsidRPr="00AF2F57">
              <w:rPr>
                <w:rFonts w:ascii="Times New Roman" w:eastAsia="Times New Roman" w:hAnsi="Times New Roman"/>
                <w:b/>
                <w:sz w:val="28"/>
                <w:szCs w:val="28"/>
              </w:rPr>
              <w:t xml:space="preserve"> (</w:t>
            </w:r>
            <w:r w:rsidRPr="00AF2F57">
              <w:rPr>
                <w:rFonts w:ascii="Times New Roman" w:eastAsia="Times New Roman" w:hAnsi="Times New Roman"/>
                <w:bCs/>
                <w:sz w:val="28"/>
                <w:szCs w:val="28"/>
              </w:rPr>
              <w:t>trực khuẩn lị) hình cầu (tụ cầu khuẩn), hình xoắn ( xoắn khuẩn giang mai), hình dấu phẩy ( phẩy tả khuẩn)..</w:t>
            </w:r>
          </w:p>
        </w:tc>
        <w:tc>
          <w:tcPr>
            <w:tcW w:w="186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PPDH:</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Dạy học trực quan</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KTDH:</w:t>
            </w:r>
          </w:p>
          <w:p w:rsidR="00AF2F57" w:rsidRPr="00AF2F57" w:rsidRDefault="00AF2F57" w:rsidP="006077A6">
            <w:pPr>
              <w:tabs>
                <w:tab w:val="left" w:pos="12758"/>
              </w:tabs>
              <w:spacing w:after="0" w:line="240" w:lineRule="auto"/>
              <w:rPr>
                <w:rFonts w:ascii="Times New Roman" w:hAnsi="Times New Roman"/>
                <w:sz w:val="28"/>
                <w:szCs w:val="28"/>
              </w:rPr>
            </w:pPr>
            <w:r w:rsidRPr="00AF2F57">
              <w:rPr>
                <w:rFonts w:ascii="Times New Roman" w:hAnsi="Times New Roman"/>
                <w:sz w:val="28"/>
                <w:szCs w:val="28"/>
              </w:rPr>
              <w:t>Phòng tranh</w:t>
            </w:r>
          </w:p>
        </w:tc>
        <w:tc>
          <w:tcPr>
            <w:tcW w:w="1157"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Quan sát qua sản phẩm học tập</w:t>
            </w: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Bảng kiểm 10%</w:t>
            </w: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tc>
      </w:tr>
      <w:tr w:rsidR="00AF2F57" w:rsidRPr="00AF2F57" w:rsidTr="006077A6">
        <w:trPr>
          <w:trHeight w:val="680"/>
        </w:trPr>
        <w:tc>
          <w:tcPr>
            <w:tcW w:w="184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Tìm hiểu một số bệnh do Vi khuẩn</w:t>
            </w:r>
          </w:p>
          <w:p w:rsidR="00AF2F57" w:rsidRPr="00AF2F57" w:rsidRDefault="00AF2F57" w:rsidP="006077A6">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(7 phút)</w:t>
            </w:r>
          </w:p>
          <w:p w:rsidR="00AF2F57" w:rsidRPr="00AF2F57" w:rsidRDefault="00AF2F57" w:rsidP="006077A6">
            <w:pPr>
              <w:spacing w:after="0" w:line="240" w:lineRule="auto"/>
              <w:jc w:val="center"/>
              <w:rPr>
                <w:rFonts w:ascii="Times New Roman" w:eastAsia="Times New Roman" w:hAnsi="Times New Roman"/>
                <w:b/>
                <w:bCs/>
                <w:i/>
                <w:kern w:val="24"/>
                <w:sz w:val="28"/>
                <w:szCs w:val="28"/>
              </w:rPr>
            </w:pPr>
          </w:p>
        </w:tc>
        <w:tc>
          <w:tcPr>
            <w:tcW w:w="708" w:type="dxa"/>
            <w:gridSpan w:val="2"/>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(2)</w:t>
            </w:r>
          </w:p>
        </w:tc>
        <w:tc>
          <w:tcPr>
            <w:tcW w:w="1663"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KHTN1.4</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KHTN2.3</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KHTN1.2</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Nhận biết số đại diện vi khuẩn thông qua quan sát hình ảnh, mẫu vật , video </w:t>
            </w:r>
          </w:p>
          <w:p w:rsidR="00AF2F57" w:rsidRPr="00AF2F57" w:rsidRDefault="00AF2F57" w:rsidP="006077A6">
            <w:pPr>
              <w:spacing w:line="240" w:lineRule="auto"/>
              <w:rPr>
                <w:rFonts w:ascii="Times New Roman" w:hAnsi="Times New Roman"/>
                <w:sz w:val="28"/>
                <w:szCs w:val="28"/>
              </w:rPr>
            </w:pPr>
            <w:r w:rsidRPr="00AF2F57">
              <w:rPr>
                <w:rFonts w:ascii="Times New Roman" w:eastAsia="Times New Roman" w:hAnsi="Times New Roman"/>
                <w:sz w:val="28"/>
                <w:szCs w:val="28"/>
              </w:rPr>
              <w:t xml:space="preserve">- Một số bệnh dovi khuẩn </w:t>
            </w:r>
          </w:p>
        </w:tc>
        <w:tc>
          <w:tcPr>
            <w:tcW w:w="186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PPDH:</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Dạy   học trực</w:t>
            </w:r>
            <w:r w:rsidRPr="00AF2F57">
              <w:rPr>
                <w:rFonts w:ascii="Times New Roman" w:eastAsia="Times New Roman" w:hAnsi="Times New Roman"/>
                <w:w w:val="95"/>
                <w:sz w:val="28"/>
                <w:szCs w:val="28"/>
              </w:rPr>
              <w:t xml:space="preserve"> quan</w:t>
            </w:r>
            <w:r w:rsidRPr="00AF2F57">
              <w:rPr>
                <w:rFonts w:ascii="Times New Roman" w:eastAsia="Times New Roman" w:hAnsi="Times New Roman"/>
                <w:sz w:val="28"/>
                <w:szCs w:val="28"/>
              </w:rPr>
              <w:t>(sử   dụng tranh ảnh, vật   mẫu, video, quan sát</w:t>
            </w:r>
            <w:r w:rsidRPr="00AF2F57">
              <w:rPr>
                <w:rFonts w:ascii="Times New Roman" w:eastAsia="Times New Roman" w:hAnsi="Times New Roman"/>
                <w:w w:val="99"/>
                <w:sz w:val="28"/>
                <w:szCs w:val="28"/>
              </w:rPr>
              <w:t xml:space="preserve"> ngoài</w:t>
            </w:r>
            <w:r w:rsidRPr="00AF2F57">
              <w:rPr>
                <w:rFonts w:ascii="Times New Roman" w:eastAsia="Times New Roman" w:hAnsi="Times New Roman"/>
                <w:sz w:val="28"/>
                <w:szCs w:val="28"/>
              </w:rPr>
              <w:t xml:space="preserve"> thiên nhiên).</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Dạy học hợp tác.</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 KTDH:</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Khăn trải bàn</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Sơ  đồ  tư duy</w:t>
            </w:r>
          </w:p>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KWL</w:t>
            </w:r>
          </w:p>
        </w:tc>
        <w:tc>
          <w:tcPr>
            <w:tcW w:w="1157"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Quan sát Qua sản phẩm học sinh</w:t>
            </w: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 xml:space="preserve"> Bảng kiểm 10%</w:t>
            </w:r>
          </w:p>
          <w:p w:rsidR="00AF2F57" w:rsidRPr="00AF2F57" w:rsidRDefault="00AF2F57" w:rsidP="006077A6">
            <w:pPr>
              <w:tabs>
                <w:tab w:val="left" w:pos="12758"/>
              </w:tabs>
              <w:spacing w:after="0" w:line="240" w:lineRule="auto"/>
              <w:rPr>
                <w:rFonts w:ascii="Times New Roman" w:eastAsia="Times New Roman" w:hAnsi="Times New Roman"/>
                <w:sz w:val="28"/>
                <w:szCs w:val="28"/>
              </w:rPr>
            </w:pPr>
          </w:p>
        </w:tc>
      </w:tr>
      <w:tr w:rsidR="00AF2F57" w:rsidRPr="00AF2F57" w:rsidTr="006077A6">
        <w:tc>
          <w:tcPr>
            <w:tcW w:w="184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jc w:val="center"/>
              <w:rPr>
                <w:rFonts w:ascii="Times New Roman" w:eastAsia="Times New Roman" w:hAnsi="Times New Roman"/>
                <w:b/>
                <w:bCs/>
                <w:i/>
                <w:kern w:val="24"/>
                <w:sz w:val="28"/>
                <w:szCs w:val="28"/>
              </w:rPr>
            </w:pPr>
            <w:r w:rsidRPr="00AF2F57">
              <w:rPr>
                <w:rFonts w:ascii="Times New Roman" w:eastAsia="Times New Roman" w:hAnsi="Times New Roman"/>
                <w:b/>
                <w:bCs/>
                <w:i/>
                <w:kern w:val="24"/>
                <w:sz w:val="28"/>
                <w:szCs w:val="28"/>
              </w:rPr>
              <w:lastRenderedPageBreak/>
              <w:t>Hoạt động 2:</w:t>
            </w:r>
          </w:p>
          <w:p w:rsidR="00AF2F57" w:rsidRPr="00AF2F57" w:rsidRDefault="00AF2F57" w:rsidP="006077A6">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Vai trò của vi khuẩn và cách phòng tránh bệnh do vi khuẩn gây ra</w:t>
            </w:r>
          </w:p>
          <w:p w:rsidR="00AF2F57" w:rsidRPr="00AF2F57" w:rsidRDefault="00AF2F57" w:rsidP="006077A6">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(8 phút)</w:t>
            </w:r>
          </w:p>
        </w:tc>
        <w:tc>
          <w:tcPr>
            <w:tcW w:w="708" w:type="dxa"/>
            <w:gridSpan w:val="2"/>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(3)</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(4)</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(5)</w:t>
            </w:r>
          </w:p>
        </w:tc>
        <w:tc>
          <w:tcPr>
            <w:tcW w:w="1663"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KHTN1.4</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KHTN3.1</w:t>
            </w:r>
          </w:p>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KHTN3.3</w:t>
            </w:r>
          </w:p>
          <w:p w:rsidR="00AF2F57" w:rsidRPr="00AF2F57" w:rsidRDefault="00AF2F57" w:rsidP="006077A6">
            <w:pPr>
              <w:tabs>
                <w:tab w:val="left" w:pos="12758"/>
              </w:tabs>
              <w:spacing w:after="0" w:line="240" w:lineRule="auto"/>
              <w:jc w:val="both"/>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rsidP="006077A6">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rsidP="006077A6">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rsidP="006077A6">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rsidP="006077A6">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rPr>
                <w:rFonts w:ascii="Times New Roman" w:hAnsi="Times New Roman"/>
                <w:sz w:val="28"/>
                <w:szCs w:val="28"/>
              </w:rPr>
            </w:pPr>
            <w:r w:rsidRPr="00AF2F57">
              <w:rPr>
                <w:rFonts w:ascii="Times New Roman" w:eastAsia="SimSun" w:hAnsi="Times New Roman"/>
                <w:sz w:val="28"/>
                <w:szCs w:val="28"/>
                <w:lang w:eastAsia="zh-CN"/>
              </w:rPr>
              <w:t xml:space="preserve">Vận dụng được hiểu biết về virus và vi khuẩn vào giải thích một số hiện tượng </w:t>
            </w:r>
          </w:p>
          <w:p w:rsidR="00AF2F57" w:rsidRPr="00AF2F57" w:rsidRDefault="00AF2F57" w:rsidP="006077A6">
            <w:pPr>
              <w:rPr>
                <w:rFonts w:ascii="Times New Roman" w:hAnsi="Times New Roman"/>
                <w:sz w:val="28"/>
                <w:szCs w:val="28"/>
              </w:rPr>
            </w:pPr>
            <w:r w:rsidRPr="00AF2F57">
              <w:rPr>
                <w:rFonts w:ascii="Times New Roman" w:eastAsia="SimSun" w:hAnsi="Times New Roman"/>
                <w:sz w:val="28"/>
                <w:szCs w:val="28"/>
                <w:lang w:eastAsia="zh-CN"/>
              </w:rPr>
              <w:t xml:space="preserve">trong thực tiễn (ví dụ: vì sao thức ăn để lâu bị ôi thiu và không nên ăn thức ăn ôi thiu; </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Một số bệnh do vi khuẩn gây ra.</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Cách phòng và chống bệnh.</w:t>
            </w:r>
          </w:p>
        </w:tc>
        <w:tc>
          <w:tcPr>
            <w:tcW w:w="186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xml:space="preserve">- PPDH: </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Dạy học hợp tác</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 xml:space="preserve">- KTDH: </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Công não – động não</w:t>
            </w:r>
          </w:p>
          <w:p w:rsidR="00AF2F57" w:rsidRPr="00AF2F57" w:rsidRDefault="00AF2F57" w:rsidP="006077A6">
            <w:pPr>
              <w:spacing w:after="0" w:line="240" w:lineRule="auto"/>
              <w:rPr>
                <w:rFonts w:ascii="Times New Roman" w:hAnsi="Times New Roman"/>
                <w:sz w:val="28"/>
                <w:szCs w:val="28"/>
              </w:rPr>
            </w:pPr>
            <w:r w:rsidRPr="00AF2F57">
              <w:rPr>
                <w:rFonts w:ascii="Times New Roman" w:hAnsi="Times New Roman"/>
                <w:sz w:val="28"/>
                <w:szCs w:val="28"/>
              </w:rPr>
              <w:t>Chia nhóm.</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hAnsi="Times New Roman"/>
                <w:sz w:val="28"/>
                <w:szCs w:val="28"/>
              </w:rPr>
              <w:t>Mảnh ghép</w:t>
            </w:r>
          </w:p>
        </w:tc>
        <w:tc>
          <w:tcPr>
            <w:tcW w:w="115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Kiểm tra viết (TNKQ)</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Đánh giá qua SP học tập</w:t>
            </w:r>
          </w:p>
        </w:tc>
        <w:tc>
          <w:tcPr>
            <w:tcW w:w="99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Câu hỏi10%</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Rubric 10%</w:t>
            </w:r>
          </w:p>
        </w:tc>
      </w:tr>
      <w:tr w:rsidR="00AF2F57" w:rsidRPr="00AF2F57" w:rsidTr="006077A6">
        <w:tc>
          <w:tcPr>
            <w:tcW w:w="184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jc w:val="center"/>
              <w:rPr>
                <w:rFonts w:ascii="Times New Roman" w:eastAsia="Times New Roman" w:hAnsi="Times New Roman"/>
                <w:b/>
                <w:bCs/>
                <w:i/>
                <w:kern w:val="24"/>
                <w:sz w:val="28"/>
                <w:szCs w:val="28"/>
              </w:rPr>
            </w:pPr>
            <w:r w:rsidRPr="00AF2F57">
              <w:rPr>
                <w:rFonts w:ascii="Times New Roman" w:eastAsia="Times New Roman" w:hAnsi="Times New Roman"/>
                <w:b/>
                <w:bCs/>
                <w:i/>
                <w:kern w:val="24"/>
                <w:sz w:val="28"/>
                <w:szCs w:val="28"/>
              </w:rPr>
              <w:t>Hoạt động 3</w:t>
            </w:r>
          </w:p>
          <w:p w:rsidR="00AF2F57" w:rsidRPr="00AF2F57" w:rsidRDefault="00AF2F57" w:rsidP="006077A6">
            <w:pPr>
              <w:spacing w:after="0" w:line="240" w:lineRule="auto"/>
              <w:jc w:val="center"/>
              <w:rPr>
                <w:rFonts w:ascii="Times New Roman" w:eastAsia="Times New Roman" w:hAnsi="Times New Roman"/>
                <w:b/>
                <w:bCs/>
                <w:i/>
                <w:kern w:val="24"/>
                <w:sz w:val="28"/>
                <w:szCs w:val="28"/>
              </w:rPr>
            </w:pPr>
            <w:r w:rsidRPr="00AF2F57">
              <w:rPr>
                <w:rFonts w:ascii="Times New Roman" w:eastAsia="Times New Roman" w:hAnsi="Times New Roman"/>
                <w:b/>
                <w:bCs/>
                <w:i/>
                <w:kern w:val="24"/>
                <w:sz w:val="28"/>
                <w:szCs w:val="28"/>
              </w:rPr>
              <w:t>Vận dụng :</w:t>
            </w:r>
          </w:p>
          <w:p w:rsidR="00AF2F57" w:rsidRPr="00AF2F57" w:rsidRDefault="00AF2F57" w:rsidP="006077A6">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Các bước làm sữa chua.</w:t>
            </w:r>
          </w:p>
          <w:p w:rsidR="00AF2F57" w:rsidRPr="00AF2F57" w:rsidRDefault="00AF2F57" w:rsidP="006077A6">
            <w:pPr>
              <w:spacing w:after="0" w:line="240"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(7 phút)</w:t>
            </w:r>
          </w:p>
        </w:tc>
        <w:tc>
          <w:tcPr>
            <w:tcW w:w="708" w:type="dxa"/>
            <w:gridSpan w:val="2"/>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r w:rsidRPr="00AF2F57">
              <w:rPr>
                <w:rFonts w:ascii="Times New Roman" w:eastAsia="Times New Roman" w:hAnsi="Times New Roman"/>
                <w:sz w:val="28"/>
                <w:szCs w:val="28"/>
              </w:rPr>
              <w:t>(7)</w:t>
            </w: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p>
          <w:p w:rsidR="00AF2F57" w:rsidRPr="00AF2F57" w:rsidRDefault="00AF2F57" w:rsidP="006077A6">
            <w:pPr>
              <w:tabs>
                <w:tab w:val="left" w:pos="12758"/>
              </w:tabs>
              <w:spacing w:after="0" w:line="240" w:lineRule="auto"/>
              <w:jc w:val="center"/>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p>
        </w:tc>
        <w:tc>
          <w:tcPr>
            <w:tcW w:w="1663"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KHTN3.3</w:t>
            </w:r>
          </w:p>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TN.1.1</w:t>
            </w:r>
          </w:p>
        </w:tc>
        <w:tc>
          <w:tcPr>
            <w:tcW w:w="2158"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rPr>
                <w:rFonts w:ascii="Times New Roman" w:hAnsi="Times New Roman"/>
                <w:sz w:val="28"/>
                <w:szCs w:val="28"/>
              </w:rPr>
            </w:pPr>
            <w:r w:rsidRPr="00AF2F57">
              <w:rPr>
                <w:rFonts w:ascii="Times New Roman" w:eastAsia="Times New Roman" w:hAnsi="Times New Roman"/>
                <w:sz w:val="28"/>
                <w:szCs w:val="28"/>
              </w:rPr>
              <w:t xml:space="preserve">– </w:t>
            </w:r>
            <w:r w:rsidRPr="00AF2F57">
              <w:rPr>
                <w:rFonts w:ascii="Times New Roman" w:eastAsia="SimSun" w:hAnsi="Times New Roman"/>
                <w:sz w:val="28"/>
                <w:szCs w:val="28"/>
                <w:lang w:eastAsia="zh-CN"/>
              </w:rPr>
              <w:t>Hướng dẫn học sinh là sữa chua để chuẩn bị cho tiết thực hành</w:t>
            </w:r>
          </w:p>
          <w:p w:rsidR="00AF2F57" w:rsidRPr="00AF2F57" w:rsidRDefault="00AF2F57" w:rsidP="006077A6">
            <w:pPr>
              <w:spacing w:line="240" w:lineRule="auto"/>
              <w:rPr>
                <w:rFonts w:ascii="Times New Roman" w:hAnsi="Times New Roman"/>
                <w:sz w:val="28"/>
                <w:szCs w:val="28"/>
              </w:rPr>
            </w:pPr>
          </w:p>
          <w:p w:rsidR="00AF2F57" w:rsidRPr="00AF2F57" w:rsidRDefault="00AF2F57" w:rsidP="006077A6">
            <w:pPr>
              <w:spacing w:line="240" w:lineRule="auto"/>
              <w:rPr>
                <w:rFonts w:ascii="Times New Roman" w:hAnsi="Times New Roman"/>
                <w:sz w:val="28"/>
                <w:szCs w:val="28"/>
              </w:rPr>
            </w:pPr>
          </w:p>
        </w:tc>
        <w:tc>
          <w:tcPr>
            <w:tcW w:w="186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PPDH: dạy học định hướng stem</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Dạy học hợp tác</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KTDH Chia nhóm </w:t>
            </w:r>
          </w:p>
        </w:tc>
        <w:tc>
          <w:tcPr>
            <w:tcW w:w="115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line="256" w:lineRule="auto"/>
              <w:rPr>
                <w:rFonts w:ascii="Times New Roman" w:eastAsia="Times New Roman" w:hAnsi="Times New Roman"/>
                <w:sz w:val="28"/>
                <w:szCs w:val="28"/>
              </w:rPr>
            </w:pPr>
            <w:r w:rsidRPr="00AF2F57">
              <w:rPr>
                <w:rFonts w:ascii="Times New Roman" w:eastAsia="Times New Roman" w:hAnsi="Times New Roman"/>
                <w:sz w:val="28"/>
                <w:szCs w:val="28"/>
              </w:rPr>
              <w:t>Phiếu học tập</w:t>
            </w:r>
          </w:p>
        </w:tc>
        <w:tc>
          <w:tcPr>
            <w:tcW w:w="99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Bảng kiểm 10%</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Sản phẩm học tập  20%</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Hồ sơ học tập</w:t>
            </w:r>
          </w:p>
        </w:tc>
      </w:tr>
    </w:tbl>
    <w:p w:rsidR="00AF2F57" w:rsidRPr="00AF2F57" w:rsidRDefault="00AF2F57" w:rsidP="006077A6">
      <w:pPr>
        <w:numPr>
          <w:ilvl w:val="0"/>
          <w:numId w:val="47"/>
        </w:numPr>
        <w:tabs>
          <w:tab w:val="left" w:pos="12758"/>
        </w:tabs>
        <w:spacing w:before="120" w:after="0" w:line="24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CÁC HOẠT ĐỘNG HỌC </w:t>
      </w:r>
    </w:p>
    <w:p w:rsidR="00AF2F57" w:rsidRPr="00AF2F57" w:rsidRDefault="00AF2F57" w:rsidP="006077A6">
      <w:pPr>
        <w:ind w:firstLineChars="1200" w:firstLine="3855"/>
        <w:rPr>
          <w:rFonts w:ascii="Times New Roman" w:hAnsi="Times New Roman"/>
          <w:b/>
          <w:sz w:val="32"/>
          <w:szCs w:val="32"/>
        </w:rPr>
      </w:pPr>
    </w:p>
    <w:p w:rsidR="00AF2F57" w:rsidRPr="00AF2F57" w:rsidRDefault="00AF2F57" w:rsidP="006077A6">
      <w:pPr>
        <w:spacing w:line="240" w:lineRule="auto"/>
        <w:rPr>
          <w:rFonts w:ascii="Times New Roman" w:eastAsia="Arial" w:hAnsi="Times New Roman"/>
          <w:b/>
          <w:sz w:val="32"/>
          <w:szCs w:val="32"/>
        </w:rPr>
      </w:pPr>
      <w:r w:rsidRPr="00AF2F57">
        <w:rPr>
          <w:rFonts w:ascii="Times New Roman" w:hAnsi="Times New Roman"/>
          <w:b/>
          <w:bCs/>
          <w:sz w:val="32"/>
          <w:szCs w:val="32"/>
        </w:rPr>
        <w:t xml:space="preserve">BÀI 25- </w:t>
      </w:r>
      <w:r w:rsidRPr="00AF2F57">
        <w:rPr>
          <w:rFonts w:ascii="Times New Roman" w:eastAsia="Arial" w:hAnsi="Times New Roman"/>
          <w:b/>
          <w:sz w:val="32"/>
          <w:szCs w:val="32"/>
        </w:rPr>
        <w:t>VI KHUẨN</w:t>
      </w: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b/>
          <w:sz w:val="28"/>
          <w:szCs w:val="28"/>
        </w:rPr>
        <w:t xml:space="preserve">Hoạt động 1: Đặc điểm vi khuẩn </w:t>
      </w:r>
    </w:p>
    <w:p w:rsidR="00AF2F57" w:rsidRPr="00AF2F57" w:rsidRDefault="00AF2F57" w:rsidP="006077A6">
      <w:pPr>
        <w:tabs>
          <w:tab w:val="left" w:pos="400"/>
        </w:tabs>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1.Mục tiêu hoạt động</w:t>
      </w:r>
    </w:p>
    <w:p w:rsidR="00AF2F57" w:rsidRPr="00AF2F57" w:rsidRDefault="00AF2F57" w:rsidP="006077A6">
      <w:pPr>
        <w:spacing w:after="0" w:line="240" w:lineRule="auto"/>
        <w:ind w:left="120" w:right="7480"/>
        <w:rPr>
          <w:rFonts w:ascii="Times New Roman" w:eastAsia="Times New Roman" w:hAnsi="Times New Roman"/>
          <w:sz w:val="28"/>
          <w:szCs w:val="28"/>
        </w:rPr>
      </w:pPr>
    </w:p>
    <w:tbl>
      <w:tblPr>
        <w:tblW w:w="9855" w:type="dxa"/>
        <w:tblInd w:w="378" w:type="dxa"/>
        <w:tblLayout w:type="fixed"/>
        <w:tblLook w:val="04A0" w:firstRow="1" w:lastRow="0" w:firstColumn="1" w:lastColumn="0" w:noHBand="0" w:noVBand="1"/>
      </w:tblPr>
      <w:tblGrid>
        <w:gridCol w:w="9855"/>
      </w:tblGrid>
      <w:tr w:rsidR="00AF2F57" w:rsidRPr="00AF2F57" w:rsidTr="006077A6">
        <w:trPr>
          <w:trHeight w:val="210"/>
        </w:trPr>
        <w:tc>
          <w:tcPr>
            <w:tcW w:w="9855" w:type="dxa"/>
            <w:hideMark/>
          </w:tcPr>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KHTN1.2</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KHTN1.3</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KHTN1.4</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KHTN2.3</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rsidP="006077A6">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CC.1</w:t>
            </w:r>
          </w:p>
        </w:tc>
      </w:tr>
    </w:tbl>
    <w:p w:rsidR="00AF2F57" w:rsidRPr="00AF2F57" w:rsidRDefault="00AF2F57" w:rsidP="006077A6">
      <w:pPr>
        <w:spacing w:after="0" w:line="240" w:lineRule="auto"/>
        <w:ind w:left="120" w:right="7480"/>
        <w:rPr>
          <w:rFonts w:ascii="Times New Roman" w:eastAsia="Times New Roman" w:hAnsi="Times New Roman"/>
          <w:sz w:val="28"/>
          <w:szCs w:val="28"/>
        </w:rPr>
      </w:pPr>
    </w:p>
    <w:p w:rsidR="00AF2F57" w:rsidRPr="00AF2F57" w:rsidRDefault="00AF2F57" w:rsidP="006077A6">
      <w:pPr>
        <w:tabs>
          <w:tab w:val="left" w:pos="400"/>
        </w:tabs>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2. Tổ chức hoạt động</w:t>
      </w:r>
    </w:p>
    <w:p w:rsidR="00AF2F57" w:rsidRPr="00AF2F57" w:rsidRDefault="00AF2F57" w:rsidP="006077A6">
      <w:pPr>
        <w:spacing w:after="0" w:line="240" w:lineRule="auto"/>
        <w:ind w:left="120"/>
        <w:rPr>
          <w:rFonts w:ascii="Times New Roman" w:eastAsia="Times New Roman" w:hAnsi="Times New Roman"/>
          <w:b/>
          <w:sz w:val="28"/>
          <w:szCs w:val="28"/>
        </w:rPr>
      </w:pPr>
      <w:r w:rsidRPr="00AF2F57">
        <w:rPr>
          <w:rFonts w:ascii="Times New Roman" w:eastAsia="Times New Roman" w:hAnsi="Times New Roman"/>
          <w:b/>
          <w:sz w:val="28"/>
          <w:szCs w:val="28"/>
        </w:rPr>
        <w:t>* Chuẩn bị:</w:t>
      </w:r>
    </w:p>
    <w:p w:rsidR="00AF2F57" w:rsidRPr="00AF2F57" w:rsidRDefault="00AF2F57" w:rsidP="006077A6">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Giáo viên</w:t>
      </w:r>
    </w:p>
    <w:p w:rsidR="00AF2F57" w:rsidRPr="00AF2F57" w:rsidRDefault="00AF2F57" w:rsidP="006077A6">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Hướng dẫn HS chuẩn bị mẫu.</w:t>
      </w:r>
    </w:p>
    <w:p w:rsidR="00AF2F57" w:rsidRPr="00AF2F57" w:rsidRDefault="00AF2F57" w:rsidP="006077A6">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Kính hiển vi, dụng cụ thực hành…</w:t>
      </w:r>
    </w:p>
    <w:p w:rsidR="00AF2F57" w:rsidRPr="00AF2F57" w:rsidRDefault="00AF2F57" w:rsidP="006077A6">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xml:space="preserve">+ Tranh, video về các loại vi khuẩn </w:t>
      </w:r>
    </w:p>
    <w:p w:rsidR="00AF2F57" w:rsidRPr="00AF2F57" w:rsidRDefault="00AF2F57" w:rsidP="006077A6">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 Phiếu học tập.</w:t>
      </w:r>
    </w:p>
    <w:p w:rsidR="00AF2F57" w:rsidRPr="00AF2F57" w:rsidRDefault="00AF2F57" w:rsidP="006077A6">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Học sinh</w:t>
      </w:r>
    </w:p>
    <w:p w:rsidR="00AF2F57" w:rsidRPr="00AF2F57" w:rsidRDefault="00AF2F57" w:rsidP="006077A6">
      <w:pPr>
        <w:spacing w:after="0" w:line="240" w:lineRule="auto"/>
        <w:ind w:left="120"/>
        <w:rPr>
          <w:rFonts w:ascii="Times New Roman" w:eastAsia="Times New Roman" w:hAnsi="Times New Roman"/>
          <w:sz w:val="28"/>
          <w:szCs w:val="28"/>
        </w:rPr>
      </w:pPr>
      <w:r w:rsidRPr="00AF2F57">
        <w:rPr>
          <w:rFonts w:ascii="Times New Roman" w:eastAsia="Times New Roman" w:hAnsi="Times New Roman"/>
          <w:sz w:val="28"/>
          <w:szCs w:val="28"/>
        </w:rPr>
        <w:t>Chuẩn bị mẫu trước 1 tuần lên lớp:vi khuẩn lactic trong dưa chua, sữa chua, các vi khuẩn gây bệnh ở người…</w:t>
      </w:r>
    </w:p>
    <w:p w:rsidR="00AF2F57" w:rsidRPr="00AF2F57" w:rsidRDefault="00244573" w:rsidP="006077A6">
      <w:pPr>
        <w:spacing w:after="0" w:line="240" w:lineRule="auto"/>
        <w:ind w:left="120"/>
        <w:rPr>
          <w:rFonts w:ascii="Times New Roman" w:eastAsia="SimSun" w:hAnsi="Times New Roman"/>
          <w:sz w:val="28"/>
          <w:szCs w:val="28"/>
        </w:rPr>
      </w:pPr>
      <w:r>
        <w:rPr>
          <w:rFonts w:ascii="Times New Roman" w:eastAsia="SimSun" w:hAnsi="Times New Roman"/>
          <w:noProof/>
          <w:sz w:val="28"/>
          <w:szCs w:val="28"/>
          <w:lang w:val="en-US"/>
        </w:rPr>
        <w:drawing>
          <wp:inline distT="0" distB="0" distL="0" distR="0">
            <wp:extent cx="5667375" cy="2676525"/>
            <wp:effectExtent l="0" t="0" r="9525" b="9525"/>
            <wp:docPr id="40"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7375" cy="2676525"/>
                    </a:xfrm>
                    <a:prstGeom prst="rect">
                      <a:avLst/>
                    </a:prstGeom>
                    <a:noFill/>
                    <a:ln>
                      <a:noFill/>
                    </a:ln>
                  </pic:spPr>
                </pic:pic>
              </a:graphicData>
            </a:graphic>
          </wp:inline>
        </w:drawing>
      </w:r>
    </w:p>
    <w:p w:rsidR="00AF2F57" w:rsidRPr="00AF2F57" w:rsidRDefault="00AF2F57" w:rsidP="006077A6">
      <w:pPr>
        <w:spacing w:after="0" w:line="240" w:lineRule="auto"/>
        <w:ind w:left="120"/>
        <w:rPr>
          <w:rFonts w:ascii="Times New Roman" w:eastAsia="SimSun" w:hAnsi="Times New Roman"/>
          <w:sz w:val="28"/>
          <w:szCs w:val="28"/>
        </w:rPr>
      </w:pPr>
    </w:p>
    <w:p w:rsidR="00AF2F57" w:rsidRPr="00AF2F57" w:rsidRDefault="00244573" w:rsidP="006077A6">
      <w:pPr>
        <w:tabs>
          <w:tab w:val="left" w:pos="400"/>
        </w:tabs>
        <w:spacing w:after="0" w:line="0" w:lineRule="atLeast"/>
        <w:ind w:left="113"/>
        <w:rPr>
          <w:rFonts w:ascii="Times New Roman" w:eastAsia="Times New Roman" w:hAnsi="Times New Roman"/>
          <w:b/>
          <w:sz w:val="28"/>
          <w:szCs w:val="28"/>
        </w:rPr>
      </w:pPr>
      <w:r>
        <w:rPr>
          <w:rFonts w:ascii="Times New Roman" w:eastAsia="SimSun" w:hAnsi="Times New Roman"/>
          <w:noProof/>
          <w:sz w:val="28"/>
          <w:szCs w:val="28"/>
          <w:lang w:val="en-US"/>
        </w:rPr>
        <w:lastRenderedPageBreak/>
        <w:drawing>
          <wp:inline distT="0" distB="0" distL="0" distR="0">
            <wp:extent cx="5810250" cy="2657475"/>
            <wp:effectExtent l="0" t="0" r="0" b="9525"/>
            <wp:docPr id="41"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250" cy="2657475"/>
                    </a:xfrm>
                    <a:prstGeom prst="rect">
                      <a:avLst/>
                    </a:prstGeom>
                    <a:noFill/>
                    <a:ln>
                      <a:noFill/>
                    </a:ln>
                  </pic:spPr>
                </pic:pic>
              </a:graphicData>
            </a:graphic>
          </wp:inline>
        </w:drawing>
      </w:r>
    </w:p>
    <w:p w:rsidR="00AF2F57" w:rsidRPr="00AF2F57" w:rsidRDefault="00AF2F57" w:rsidP="006077A6">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1: Chuyển giao nhiệm vụ học tập:</w:t>
      </w:r>
    </w:p>
    <w:p w:rsidR="00AF2F57" w:rsidRPr="00AF2F57" w:rsidRDefault="00AF2F57" w:rsidP="006077A6">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GV yêu cầu HS:</w:t>
      </w:r>
    </w:p>
    <w:p w:rsidR="00AF2F57" w:rsidRPr="00AF2F57" w:rsidRDefault="00AF2F57" w:rsidP="006077A6">
      <w:pPr>
        <w:numPr>
          <w:ilvl w:val="0"/>
          <w:numId w:val="29"/>
        </w:numPr>
        <w:tabs>
          <w:tab w:val="left" w:pos="840"/>
        </w:tabs>
        <w:spacing w:after="0" w:line="240" w:lineRule="auto"/>
        <w:ind w:left="587" w:hanging="367"/>
        <w:rPr>
          <w:rFonts w:ascii="Times New Roman" w:eastAsia="Arial" w:hAnsi="Times New Roman"/>
          <w:sz w:val="28"/>
          <w:szCs w:val="28"/>
        </w:rPr>
      </w:pPr>
      <w:r w:rsidRPr="00AF2F57">
        <w:rPr>
          <w:rFonts w:ascii="Times New Roman" w:eastAsia="Times New Roman" w:hAnsi="Times New Roman"/>
          <w:sz w:val="28"/>
          <w:szCs w:val="28"/>
        </w:rPr>
        <w:t>Làm việc theo nhóm:</w:t>
      </w:r>
    </w:p>
    <w:p w:rsidR="00AF2F57" w:rsidRPr="00AF2F57" w:rsidRDefault="00AF2F57" w:rsidP="006077A6">
      <w:pPr>
        <w:numPr>
          <w:ilvl w:val="0"/>
          <w:numId w:val="30"/>
        </w:numPr>
        <w:spacing w:before="100" w:beforeAutospacing="1" w:after="100" w:afterAutospacing="1" w:line="240" w:lineRule="auto"/>
        <w:rPr>
          <w:rFonts w:ascii="Times New Roman" w:hAnsi="Times New Roman"/>
          <w:sz w:val="28"/>
          <w:szCs w:val="28"/>
        </w:rPr>
      </w:pPr>
      <w:r w:rsidRPr="00AF2F57">
        <w:rPr>
          <w:rFonts w:ascii="Times New Roman" w:eastAsia="Arial" w:hAnsi="Times New Roman"/>
          <w:sz w:val="28"/>
          <w:szCs w:val="28"/>
          <w:shd w:val="clear" w:color="auto" w:fill="FFFFFF"/>
        </w:rPr>
        <w:t>Quan sát hình 25.1, em có nhận xét gì về hình dạng của các loại vi khuẩn. Lấy ví dụ</w:t>
      </w:r>
    </w:p>
    <w:p w:rsidR="00AF2F57" w:rsidRPr="00AF2F57" w:rsidRDefault="00AF2F57" w:rsidP="006077A6">
      <w:pPr>
        <w:numPr>
          <w:ilvl w:val="0"/>
          <w:numId w:val="31"/>
        </w:numPr>
        <w:spacing w:before="100" w:beforeAutospacing="1" w:after="100" w:afterAutospacing="1" w:line="240" w:lineRule="auto"/>
        <w:rPr>
          <w:rFonts w:ascii="Times New Roman" w:hAnsi="Times New Roman"/>
          <w:sz w:val="28"/>
          <w:szCs w:val="28"/>
        </w:rPr>
      </w:pPr>
      <w:r w:rsidRPr="00AF2F57">
        <w:rPr>
          <w:rFonts w:ascii="Times New Roman" w:eastAsia="Arial" w:hAnsi="Times New Roman"/>
          <w:sz w:val="28"/>
          <w:szCs w:val="28"/>
          <w:shd w:val="clear" w:color="auto" w:fill="FFFFFF"/>
        </w:rPr>
        <w:t>Tìm hiểu thông tin về sự phân bố của vi khuẩn trong tự nhiên. Em có nhận xét gì về môi trường sống của vi khuẩn? Lấy ví dụ</w:t>
      </w:r>
    </w:p>
    <w:p w:rsidR="00AF2F57" w:rsidRPr="00AF2F57" w:rsidRDefault="00AF2F57" w:rsidP="006077A6">
      <w:pPr>
        <w:numPr>
          <w:ilvl w:val="0"/>
          <w:numId w:val="31"/>
        </w:numPr>
        <w:spacing w:before="100" w:beforeAutospacing="1" w:after="100" w:afterAutospacing="1" w:line="240" w:lineRule="auto"/>
        <w:rPr>
          <w:rFonts w:ascii="Times New Roman" w:hAnsi="Times New Roman"/>
          <w:sz w:val="28"/>
          <w:szCs w:val="28"/>
        </w:rPr>
      </w:pPr>
      <w:r w:rsidRPr="00AF2F57">
        <w:rPr>
          <w:rFonts w:ascii="Times New Roman" w:eastAsia="Arial" w:hAnsi="Times New Roman"/>
          <w:sz w:val="28"/>
          <w:szCs w:val="28"/>
          <w:shd w:val="clear" w:color="auto" w:fill="FFFFFF"/>
        </w:rPr>
        <w:t>Quan sát hình 25.2, em hãy xác định các thành phần cấu tạo vi khuẩn bằng cách chú thích các phần được đánh dấu từ (1) -&gt; (4) </w:t>
      </w:r>
    </w:p>
    <w:p w:rsidR="00AF2F57" w:rsidRPr="00AF2F57" w:rsidRDefault="00AF2F57" w:rsidP="006077A6">
      <w:pPr>
        <w:tabs>
          <w:tab w:val="left" w:pos="840"/>
        </w:tabs>
        <w:spacing w:after="0" w:line="240" w:lineRule="auto"/>
        <w:rPr>
          <w:rFonts w:ascii="Times New Roman" w:eastAsia="Arial" w:hAnsi="Times New Roman"/>
          <w:b/>
          <w:sz w:val="28"/>
          <w:szCs w:val="28"/>
        </w:rPr>
      </w:pPr>
      <w:r w:rsidRPr="00AF2F57">
        <w:rPr>
          <w:rFonts w:ascii="Times New Roman" w:eastAsia="Times New Roman" w:hAnsi="Times New Roman"/>
          <w:b/>
          <w:sz w:val="28"/>
          <w:szCs w:val="28"/>
        </w:rPr>
        <w:t>Bước 2: HS thực hiện nhiệm vụ.</w:t>
      </w:r>
    </w:p>
    <w:p w:rsidR="00AF2F57" w:rsidRPr="00AF2F57" w:rsidRDefault="00AF2F57" w:rsidP="006077A6">
      <w:pPr>
        <w:tabs>
          <w:tab w:val="left" w:pos="840"/>
        </w:tabs>
        <w:spacing w:after="0" w:line="240" w:lineRule="auto"/>
        <w:rPr>
          <w:rFonts w:ascii="Times New Roman" w:eastAsia="Arial" w:hAnsi="Times New Roman"/>
          <w:sz w:val="28"/>
          <w:szCs w:val="28"/>
        </w:rPr>
      </w:pPr>
      <w:r w:rsidRPr="00AF2F57">
        <w:rPr>
          <w:rFonts w:ascii="Times New Roman" w:eastAsia="Times New Roman" w:hAnsi="Times New Roman"/>
          <w:sz w:val="28"/>
          <w:szCs w:val="28"/>
        </w:rPr>
        <w:t>Nhận nhiệm vụ</w:t>
      </w:r>
    </w:p>
    <w:p w:rsidR="00AF2F57" w:rsidRPr="00AF2F57" w:rsidRDefault="00AF2F57" w:rsidP="006077A6">
      <w:pPr>
        <w:spacing w:after="0" w:line="240" w:lineRule="auto"/>
        <w:rPr>
          <w:rFonts w:ascii="Times New Roman" w:eastAsia="Arial" w:hAnsi="Times New Roman"/>
          <w:sz w:val="28"/>
          <w:szCs w:val="28"/>
        </w:rPr>
      </w:pPr>
      <w:r w:rsidRPr="00AF2F57">
        <w:rPr>
          <w:rFonts w:ascii="Times New Roman" w:eastAsia="Arial" w:hAnsi="Times New Roman"/>
          <w:sz w:val="28"/>
          <w:szCs w:val="28"/>
        </w:rPr>
        <w:t>Tiến hành hoạt động động: quan sát hình ảnh và mẫu vật trên video</w:t>
      </w:r>
    </w:p>
    <w:p w:rsidR="00AF2F57" w:rsidRPr="00AF2F57" w:rsidRDefault="00AF2F57" w:rsidP="006077A6">
      <w:pPr>
        <w:tabs>
          <w:tab w:val="left" w:pos="840"/>
        </w:tabs>
        <w:spacing w:after="0" w:line="240" w:lineRule="auto"/>
        <w:rPr>
          <w:rFonts w:ascii="Times New Roman" w:eastAsia="Arial" w:hAnsi="Times New Roman"/>
          <w:sz w:val="28"/>
          <w:szCs w:val="28"/>
        </w:rPr>
      </w:pPr>
      <w:r w:rsidRPr="00AF2F57">
        <w:rPr>
          <w:rFonts w:ascii="Times New Roman" w:eastAsia="Times New Roman" w:hAnsi="Times New Roman"/>
          <w:sz w:val="28"/>
          <w:szCs w:val="28"/>
        </w:rPr>
        <w:t>Thảo luận và hoàn thành phiếu học tập.</w:t>
      </w:r>
    </w:p>
    <w:p w:rsidR="00AF2F57" w:rsidRPr="00AF2F57" w:rsidRDefault="00AF2F57" w:rsidP="006077A6">
      <w:pPr>
        <w:tabs>
          <w:tab w:val="left" w:pos="840"/>
        </w:tabs>
        <w:spacing w:after="0" w:line="240" w:lineRule="auto"/>
        <w:ind w:right="146"/>
        <w:rPr>
          <w:rFonts w:ascii="Times New Roman" w:eastAsia="Arial" w:hAnsi="Times New Roman"/>
          <w:sz w:val="28"/>
          <w:szCs w:val="28"/>
        </w:rPr>
      </w:pPr>
      <w:r w:rsidRPr="00AF2F57">
        <w:rPr>
          <w:rFonts w:ascii="Times New Roman" w:eastAsia="Times New Roman" w:hAnsi="Times New Roman"/>
          <w:sz w:val="28"/>
          <w:szCs w:val="28"/>
        </w:rPr>
        <w:t>Các nhóm quan sát, báo cáo kết quả quan sát được và trưng bày hình vẽ quan sát được.</w:t>
      </w:r>
    </w:p>
    <w:p w:rsidR="00AF2F57" w:rsidRPr="00AF2F57" w:rsidRDefault="00AF2F57" w:rsidP="006077A6">
      <w:pPr>
        <w:numPr>
          <w:ilvl w:val="0"/>
          <w:numId w:val="32"/>
        </w:numPr>
        <w:tabs>
          <w:tab w:val="left" w:pos="283"/>
        </w:tabs>
        <w:spacing w:after="0" w:line="232" w:lineRule="auto"/>
        <w:ind w:left="120" w:right="186" w:hanging="7"/>
        <w:rPr>
          <w:rFonts w:ascii="Times New Roman" w:eastAsia="Times New Roman" w:hAnsi="Times New Roman"/>
          <w:i/>
          <w:sz w:val="28"/>
          <w:szCs w:val="28"/>
        </w:rPr>
      </w:pPr>
      <w:r w:rsidRPr="00AF2F57">
        <w:rPr>
          <w:rFonts w:ascii="Times New Roman" w:eastAsia="Times New Roman" w:hAnsi="Times New Roman"/>
          <w:i/>
          <w:sz w:val="28"/>
          <w:szCs w:val="28"/>
        </w:rPr>
        <w:t>GV theo dõi, quan sát, hướng dẫn các nhóm quan sát mẫu vật bằng kính hiển vi quang học và hoàn thành phiếu học tập.</w:t>
      </w:r>
    </w:p>
    <w:p w:rsidR="00AF2F57" w:rsidRPr="00AF2F57" w:rsidRDefault="00AF2F57" w:rsidP="006077A6">
      <w:pPr>
        <w:spacing w:after="0" w:line="2" w:lineRule="exact"/>
        <w:rPr>
          <w:rFonts w:ascii="Times New Roman" w:eastAsia="Times New Roman" w:hAnsi="Times New Roman"/>
          <w:i/>
          <w:sz w:val="28"/>
          <w:szCs w:val="28"/>
        </w:rPr>
      </w:pPr>
    </w:p>
    <w:p w:rsidR="00AF2F57" w:rsidRPr="00AF2F57" w:rsidRDefault="00AF2F57" w:rsidP="006077A6">
      <w:pPr>
        <w:numPr>
          <w:ilvl w:val="0"/>
          <w:numId w:val="32"/>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Hs báo cáo: nhận xét hình dạng, kích thước, cấu tạo của 3 loại vi khuẩn.</w:t>
      </w:r>
    </w:p>
    <w:p w:rsidR="00AF2F57" w:rsidRPr="00AF2F57" w:rsidRDefault="00AF2F57" w:rsidP="006077A6">
      <w:p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PHIẾU HỌC TẬP HĐ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3181"/>
        <w:gridCol w:w="3178"/>
      </w:tblGrid>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Tế bào</w:t>
            </w:r>
          </w:p>
        </w:tc>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Hình vẽ(chú thích cấu tạo)</w:t>
            </w:r>
          </w:p>
        </w:tc>
        <w:tc>
          <w:tcPr>
            <w:tcW w:w="352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Đặc điểm phân biệt</w:t>
            </w:r>
          </w:p>
          <w:p w:rsidR="00AF2F57" w:rsidRPr="00AF2F57" w:rsidRDefault="00AF2F57" w:rsidP="006077A6">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(hình dạng, kích thước, cấu tạo)</w:t>
            </w: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ind w:left="360"/>
              <w:rPr>
                <w:rFonts w:ascii="Times New Roman" w:eastAsia="Times New Roman" w:hAnsi="Times New Roman"/>
                <w:b/>
                <w:sz w:val="28"/>
                <w:szCs w:val="28"/>
              </w:rPr>
            </w:pPr>
            <w:r w:rsidRPr="00AF2F57">
              <w:rPr>
                <w:rFonts w:ascii="Times New Roman" w:eastAsia="Times New Roman" w:hAnsi="Times New Roman"/>
                <w:sz w:val="28"/>
                <w:szCs w:val="28"/>
              </w:rPr>
              <w:t>Liên cầu khuẩn</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ind w:left="360"/>
              <w:rPr>
                <w:rFonts w:ascii="Times New Roman" w:eastAsia="Times New Roman" w:hAnsi="Times New Roman"/>
                <w:sz w:val="28"/>
                <w:szCs w:val="28"/>
              </w:rPr>
            </w:pPr>
            <w:r w:rsidRPr="00AF2F57">
              <w:rPr>
                <w:rFonts w:ascii="Times New Roman" w:eastAsia="Times New Roman" w:hAnsi="Times New Roman"/>
                <w:sz w:val="28"/>
                <w:szCs w:val="28"/>
              </w:rPr>
              <w:t>Xoắn khuẩn</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ind w:left="380"/>
              <w:rPr>
                <w:rFonts w:ascii="Times New Roman" w:eastAsia="Times New Roman" w:hAnsi="Times New Roman"/>
                <w:sz w:val="28"/>
                <w:szCs w:val="28"/>
              </w:rPr>
            </w:pPr>
            <w:r w:rsidRPr="00AF2F57">
              <w:rPr>
                <w:rFonts w:ascii="Times New Roman" w:eastAsia="Times New Roman" w:hAnsi="Times New Roman"/>
                <w:sz w:val="28"/>
                <w:szCs w:val="28"/>
              </w:rPr>
              <w:t>Trực khuẩn</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ind w:left="380"/>
              <w:rPr>
                <w:rFonts w:ascii="Times New Roman" w:eastAsia="Times New Roman" w:hAnsi="Times New Roman"/>
                <w:sz w:val="28"/>
                <w:szCs w:val="28"/>
              </w:rPr>
            </w:pPr>
            <w:r w:rsidRPr="00AF2F57">
              <w:rPr>
                <w:rFonts w:ascii="Times New Roman" w:eastAsia="Times New Roman" w:hAnsi="Times New Roman"/>
                <w:sz w:val="28"/>
                <w:szCs w:val="28"/>
              </w:rPr>
              <w:t>Tụ cầu khuẩn</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r>
    </w:tbl>
    <w:p w:rsidR="00AF2F57" w:rsidRPr="00AF2F57" w:rsidRDefault="00AF2F57" w:rsidP="006077A6">
      <w:pPr>
        <w:tabs>
          <w:tab w:val="left" w:pos="840"/>
        </w:tabs>
        <w:spacing w:after="0" w:line="0" w:lineRule="atLeast"/>
        <w:jc w:val="center"/>
        <w:rPr>
          <w:rFonts w:ascii="Times New Roman" w:eastAsia="Arial" w:hAnsi="Times New Roman"/>
          <w:b/>
          <w:sz w:val="28"/>
          <w:szCs w:val="28"/>
        </w:rPr>
      </w:pPr>
    </w:p>
    <w:p w:rsidR="00AF2F57" w:rsidRPr="00AF2F57" w:rsidRDefault="00AF2F57" w:rsidP="006077A6">
      <w:pPr>
        <w:numPr>
          <w:ilvl w:val="0"/>
          <w:numId w:val="33"/>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sz w:val="28"/>
          <w:szCs w:val="28"/>
        </w:rPr>
        <w:t>HS nêu nhận xét, bổ sung.</w:t>
      </w:r>
    </w:p>
    <w:p w:rsidR="00AF2F57" w:rsidRPr="00AF2F57" w:rsidRDefault="00AF2F57" w:rsidP="006077A6">
      <w:pPr>
        <w:numPr>
          <w:ilvl w:val="0"/>
          <w:numId w:val="33"/>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sz w:val="28"/>
          <w:szCs w:val="28"/>
        </w:rPr>
        <w:lastRenderedPageBreak/>
        <w:t>HS rút ra kiến thức chung:</w:t>
      </w:r>
    </w:p>
    <w:p w:rsidR="00AF2F57" w:rsidRPr="00AF2F57" w:rsidRDefault="00AF2F57" w:rsidP="006077A6">
      <w:pPr>
        <w:tabs>
          <w:tab w:val="left" w:pos="840"/>
        </w:tabs>
        <w:spacing w:after="0" w:line="0" w:lineRule="atLeast"/>
        <w:ind w:left="840"/>
        <w:rPr>
          <w:rFonts w:ascii="Times New Roman" w:eastAsia="Times New Roman" w:hAnsi="Times New Roman"/>
          <w:sz w:val="28"/>
          <w:szCs w:val="28"/>
        </w:rPr>
      </w:pPr>
    </w:p>
    <w:p w:rsidR="00AF2F57" w:rsidRPr="00AF2F57" w:rsidRDefault="00AF2F57" w:rsidP="006077A6">
      <w:pPr>
        <w:tabs>
          <w:tab w:val="left" w:pos="12758"/>
        </w:tabs>
        <w:spacing w:before="120" w:after="0" w:line="240" w:lineRule="auto"/>
        <w:jc w:val="both"/>
        <w:rPr>
          <w:rFonts w:ascii="Times New Roman" w:eastAsia="Times New Roman" w:hAnsi="Times New Roman"/>
          <w:b/>
          <w:sz w:val="28"/>
          <w:szCs w:val="28"/>
        </w:rPr>
      </w:pPr>
      <w:r w:rsidRPr="00AF2F57">
        <w:rPr>
          <w:rFonts w:ascii="Times New Roman" w:eastAsia="Times New Roman" w:hAnsi="Times New Roman"/>
          <w:b/>
          <w:sz w:val="28"/>
          <w:szCs w:val="28"/>
        </w:rPr>
        <w:t xml:space="preserve">- Đa số Vi khuẩn có </w:t>
      </w:r>
      <w:r w:rsidRPr="00AF2F57">
        <w:rPr>
          <w:rFonts w:ascii="Times New Roman" w:eastAsia="Times New Roman" w:hAnsi="Times New Roman"/>
          <w:bCs/>
          <w:sz w:val="28"/>
          <w:szCs w:val="28"/>
        </w:rPr>
        <w:t>hình que</w:t>
      </w:r>
      <w:r w:rsidRPr="00AF2F57">
        <w:rPr>
          <w:rFonts w:ascii="Times New Roman" w:eastAsia="Times New Roman" w:hAnsi="Times New Roman"/>
          <w:b/>
          <w:sz w:val="28"/>
          <w:szCs w:val="28"/>
        </w:rPr>
        <w:t xml:space="preserve"> (</w:t>
      </w:r>
      <w:r w:rsidRPr="00AF2F57">
        <w:rPr>
          <w:rFonts w:ascii="Times New Roman" w:eastAsia="Times New Roman" w:hAnsi="Times New Roman"/>
          <w:bCs/>
          <w:sz w:val="28"/>
          <w:szCs w:val="28"/>
        </w:rPr>
        <w:t>trực khuẩn lị) hình cầu (tụ cầu khuẩn), hình xoắn ( xoắn khuẩn giang mai), hình dấu phẩy ( phẩy tả khuẩn)..</w:t>
      </w:r>
    </w:p>
    <w:p w:rsidR="00AF2F57" w:rsidRPr="00AF2F57" w:rsidRDefault="00AF2F57" w:rsidP="006077A6">
      <w:pPr>
        <w:tabs>
          <w:tab w:val="left" w:pos="12758"/>
        </w:tabs>
        <w:spacing w:before="120" w:after="0" w:line="240" w:lineRule="auto"/>
        <w:jc w:val="both"/>
        <w:rPr>
          <w:rFonts w:ascii="Times New Roman" w:eastAsia="Times New Roman" w:hAnsi="Times New Roman"/>
          <w:bCs/>
          <w:sz w:val="28"/>
          <w:szCs w:val="28"/>
        </w:rPr>
      </w:pPr>
      <w:r w:rsidRPr="00AF2F57">
        <w:rPr>
          <w:rFonts w:ascii="Times New Roman" w:eastAsia="Times New Roman" w:hAnsi="Times New Roman"/>
          <w:b/>
          <w:sz w:val="28"/>
          <w:szCs w:val="28"/>
        </w:rPr>
        <w:t xml:space="preserve"> - Cấu tạo Vi khuẩn </w:t>
      </w:r>
      <w:r w:rsidRPr="00AF2F57">
        <w:rPr>
          <w:rFonts w:ascii="Times New Roman" w:eastAsia="Times New Roman" w:hAnsi="Times New Roman"/>
          <w:bCs/>
          <w:sz w:val="28"/>
          <w:szCs w:val="28"/>
        </w:rPr>
        <w:t>gồm các thành phần: Thành tế bào, màng tế bào, chất tế bào và vùng nhân. Một số tế bào còn có thể có lông bơi hoặc roi bơi để di chuyển…</w:t>
      </w:r>
    </w:p>
    <w:p w:rsidR="00AF2F57" w:rsidRPr="00AF2F57" w:rsidRDefault="00AF2F57" w:rsidP="006077A6">
      <w:pPr>
        <w:spacing w:after="0" w:line="0" w:lineRule="atLeast"/>
        <w:ind w:left="120"/>
        <w:rPr>
          <w:rFonts w:ascii="Times New Roman" w:eastAsia="Times New Roman" w:hAnsi="Times New Roman"/>
          <w:b/>
          <w:sz w:val="28"/>
          <w:szCs w:val="28"/>
        </w:rPr>
      </w:pPr>
    </w:p>
    <w:p w:rsidR="00AF2F57" w:rsidRPr="00AF2F57" w:rsidRDefault="00AF2F57" w:rsidP="006077A6">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3: Đánh giá kết quả thực hiện nhiệm vụ học tập hoạt động</w:t>
      </w:r>
    </w:p>
    <w:p w:rsidR="00AF2F57" w:rsidRPr="00AF2F57" w:rsidRDefault="00AF2F57" w:rsidP="006077A6">
      <w:pPr>
        <w:spacing w:after="0" w:line="2" w:lineRule="exact"/>
        <w:rPr>
          <w:rFonts w:ascii="Times New Roman" w:eastAsia="Times New Roman" w:hAnsi="Times New Roman"/>
          <w:sz w:val="28"/>
          <w:szCs w:val="28"/>
        </w:rPr>
      </w:pP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Đánh giá đồng đẳng</w:t>
      </w: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 xml:space="preserve">PP đánh giá: </w:t>
      </w:r>
      <w:r w:rsidRPr="00AF2F57">
        <w:rPr>
          <w:rFonts w:ascii="Times New Roman" w:eastAsia="Times New Roman" w:hAnsi="Times New Roman"/>
          <w:sz w:val="28"/>
          <w:szCs w:val="28"/>
        </w:rPr>
        <w:t>Quan sát &amp; qua sản phẩm học tập.</w:t>
      </w:r>
    </w:p>
    <w:p w:rsidR="00AF2F57" w:rsidRPr="00AF2F57" w:rsidRDefault="00AF2F57" w:rsidP="006077A6">
      <w:pPr>
        <w:numPr>
          <w:ilvl w:val="1"/>
          <w:numId w:val="34"/>
        </w:numPr>
        <w:tabs>
          <w:tab w:val="left" w:pos="840"/>
        </w:tabs>
        <w:spacing w:after="0" w:line="0" w:lineRule="atLeast"/>
        <w:ind w:left="840" w:hanging="367"/>
        <w:rPr>
          <w:rFonts w:ascii="Times New Roman" w:eastAsia="Times New Roman" w:hAnsi="Times New Roman"/>
          <w:sz w:val="28"/>
          <w:szCs w:val="28"/>
        </w:rPr>
      </w:pPr>
      <w:r w:rsidRPr="00AF2F57">
        <w:rPr>
          <w:rFonts w:ascii="Times New Roman" w:eastAsia="Times New Roman" w:hAnsi="Times New Roman"/>
          <w:b/>
          <w:sz w:val="28"/>
          <w:szCs w:val="28"/>
        </w:rPr>
        <w:t>Công cụ đánh giá</w:t>
      </w:r>
      <w:r w:rsidRPr="00AF2F57">
        <w:rPr>
          <w:rFonts w:ascii="Times New Roman" w:eastAsia="Times New Roman" w:hAnsi="Times New Roman"/>
          <w:sz w:val="28"/>
          <w:szCs w:val="28"/>
        </w:rPr>
        <w:t>: Bảng kiểm (10%điểm chủ đề)</w:t>
      </w:r>
    </w:p>
    <w:p w:rsidR="00AF2F57" w:rsidRPr="00AF2F57" w:rsidRDefault="00AF2F57" w:rsidP="006077A6">
      <w:pPr>
        <w:numPr>
          <w:ilvl w:val="0"/>
          <w:numId w:val="34"/>
        </w:numPr>
        <w:tabs>
          <w:tab w:val="left" w:pos="320"/>
        </w:tabs>
        <w:spacing w:after="0" w:line="0" w:lineRule="atLeast"/>
        <w:ind w:left="320" w:hanging="207"/>
        <w:rPr>
          <w:rFonts w:ascii="Times New Roman" w:eastAsia="Times New Roman" w:hAnsi="Times New Roman"/>
          <w:b/>
          <w:sz w:val="28"/>
          <w:szCs w:val="28"/>
        </w:rPr>
      </w:pPr>
      <w:r w:rsidRPr="00AF2F57">
        <w:rPr>
          <w:rFonts w:ascii="Times New Roman" w:eastAsia="Times New Roman" w:hAnsi="Times New Roman"/>
          <w:b/>
          <w:sz w:val="28"/>
          <w:szCs w:val="28"/>
        </w:rPr>
        <w:t>Dự kiến phương án đánh giá mức độ đạt được của mục tiêu</w:t>
      </w:r>
    </w:p>
    <w:p w:rsidR="00AF2F57" w:rsidRPr="00AF2F57" w:rsidRDefault="00AF2F57" w:rsidP="006077A6">
      <w:pPr>
        <w:numPr>
          <w:ilvl w:val="0"/>
          <w:numId w:val="35"/>
        </w:numPr>
        <w:tabs>
          <w:tab w:val="left" w:pos="280"/>
        </w:tabs>
        <w:spacing w:after="0" w:line="0" w:lineRule="atLeast"/>
        <w:ind w:left="280" w:hanging="167"/>
        <w:rPr>
          <w:rFonts w:ascii="Times New Roman" w:eastAsia="Times New Roman" w:hAnsi="Times New Roman"/>
          <w:sz w:val="28"/>
          <w:szCs w:val="28"/>
        </w:rPr>
      </w:pPr>
      <w:r w:rsidRPr="00AF2F57">
        <w:rPr>
          <w:rFonts w:ascii="Times New Roman" w:eastAsia="Times New Roman" w:hAnsi="Times New Roman"/>
          <w:sz w:val="28"/>
          <w:szCs w:val="28"/>
        </w:rPr>
        <w:t>GV đánh giá mức độ đạt được các mục tiêu thông qua bảng kiểm liên quan</w:t>
      </w:r>
    </w:p>
    <w:p w:rsidR="00AF2F57" w:rsidRPr="00AF2F57" w:rsidRDefault="00AF2F57" w:rsidP="006077A6">
      <w:pPr>
        <w:spacing w:after="0" w:line="0" w:lineRule="atLeast"/>
        <w:ind w:left="120"/>
        <w:rPr>
          <w:rFonts w:ascii="Times New Roman" w:eastAsia="Times New Roman" w:hAnsi="Times New Roman"/>
          <w:sz w:val="28"/>
          <w:szCs w:val="28"/>
        </w:rPr>
      </w:pPr>
      <w:r w:rsidRPr="00AF2F57">
        <w:rPr>
          <w:rFonts w:ascii="Times New Roman" w:eastAsia="Times New Roman" w:hAnsi="Times New Roman"/>
          <w:sz w:val="28"/>
          <w:szCs w:val="28"/>
        </w:rPr>
        <w:t>đến hoạt động.</w:t>
      </w:r>
    </w:p>
    <w:p w:rsidR="00AF2F57" w:rsidRPr="00AF2F57" w:rsidRDefault="00AF2F57" w:rsidP="006077A6">
      <w:pPr>
        <w:spacing w:after="0" w:line="0" w:lineRule="atLeast"/>
        <w:ind w:right="-13"/>
        <w:jc w:val="center"/>
        <w:rPr>
          <w:rFonts w:ascii="Times New Roman" w:eastAsia="Times New Roman" w:hAnsi="Times New Roman"/>
          <w:b/>
          <w:sz w:val="28"/>
          <w:szCs w:val="28"/>
        </w:rPr>
      </w:pPr>
      <w:r w:rsidRPr="00AF2F57">
        <w:rPr>
          <w:rFonts w:ascii="Times New Roman" w:eastAsia="Times New Roman" w:hAnsi="Times New Roman"/>
          <w:b/>
          <w:sz w:val="28"/>
          <w:szCs w:val="28"/>
        </w:rPr>
        <w:t>BẢNG KIỂM - ĐÁNH GIÁ HOẠT ĐỘNG 5</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AF2F57" w:rsidRPr="00AF2F57" w:rsidTr="006077A6">
        <w:tc>
          <w:tcPr>
            <w:tcW w:w="264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PC-NL</w:t>
            </w:r>
          </w:p>
        </w:tc>
        <w:tc>
          <w:tcPr>
            <w:tcW w:w="466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Các tiêu chí</w:t>
            </w:r>
          </w:p>
        </w:tc>
        <w:tc>
          <w:tcPr>
            <w:tcW w:w="126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Có</w:t>
            </w:r>
          </w:p>
        </w:tc>
        <w:tc>
          <w:tcPr>
            <w:tcW w:w="162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Không</w:t>
            </w:r>
          </w:p>
        </w:tc>
      </w:tr>
      <w:tr w:rsidR="00AF2F57" w:rsidRPr="00AF2F57" w:rsidTr="006077A6">
        <w:tc>
          <w:tcPr>
            <w:tcW w:w="264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Tìm hiểu tự nhiên</w:t>
            </w:r>
          </w:p>
          <w:p w:rsidR="00AF2F57" w:rsidRPr="00AF2F57" w:rsidRDefault="00AF2F57" w:rsidP="006077A6">
            <w:pPr>
              <w:tabs>
                <w:tab w:val="left" w:pos="12758"/>
              </w:tabs>
              <w:spacing w:after="0" w:line="240" w:lineRule="auto"/>
              <w:rPr>
                <w:rFonts w:ascii="Times New Roman" w:eastAsia="Times New Roman" w:hAnsi="Times New Roman"/>
                <w:b/>
                <w:sz w:val="28"/>
                <w:szCs w:val="28"/>
              </w:rPr>
            </w:pPr>
          </w:p>
        </w:tc>
        <w:tc>
          <w:tcPr>
            <w:tcW w:w="466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Quan sát và nêu được cấu tạo vi khuẩn.</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Nhận diện được 4 hình dạng của vi khuẩn.</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Chú thích được các bộ phận của vi khuẩn.</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Kể ra được các vi khuẩn có lợi, có hại thường gặp .</w:t>
            </w:r>
          </w:p>
          <w:p w:rsidR="00AF2F57" w:rsidRPr="00AF2F57" w:rsidRDefault="00AF2F57" w:rsidP="006077A6">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 Thực hiện được các thao tác thực hành.</w:t>
            </w:r>
          </w:p>
        </w:tc>
        <w:tc>
          <w:tcPr>
            <w:tcW w:w="126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r>
      <w:tr w:rsidR="00AF2F57" w:rsidRPr="00AF2F57" w:rsidTr="006077A6">
        <w:tc>
          <w:tcPr>
            <w:tcW w:w="264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giao tiếp và hợp tác</w:t>
            </w:r>
          </w:p>
        </w:tc>
        <w:tc>
          <w:tcPr>
            <w:tcW w:w="466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Phối hợp hiệu quả trong làm việc nhóm.</w:t>
            </w:r>
          </w:p>
        </w:tc>
        <w:tc>
          <w:tcPr>
            <w:tcW w:w="126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r>
      <w:tr w:rsidR="00AF2F57" w:rsidRPr="00AF2F57" w:rsidTr="006077A6">
        <w:tc>
          <w:tcPr>
            <w:tcW w:w="264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Tự học và tự chủ</w:t>
            </w:r>
          </w:p>
        </w:tc>
        <w:tc>
          <w:tcPr>
            <w:tcW w:w="466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Chuẩn bị mẫu  nước dưa chua và sữa chua.</w:t>
            </w:r>
          </w:p>
        </w:tc>
        <w:tc>
          <w:tcPr>
            <w:tcW w:w="126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r>
      <w:tr w:rsidR="00AF2F57" w:rsidRPr="00AF2F57" w:rsidTr="006077A6">
        <w:tc>
          <w:tcPr>
            <w:tcW w:w="264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Phẩm chất,  trung thực,  trách nhiệm chăm chỉ</w:t>
            </w:r>
          </w:p>
        </w:tc>
        <w:tc>
          <w:tcPr>
            <w:tcW w:w="466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Thực hiện phiếu học tập của nhóm. Giữ gìn vệ sinh, trật tự khi thực hành quan sát.</w:t>
            </w:r>
          </w:p>
        </w:tc>
        <w:tc>
          <w:tcPr>
            <w:tcW w:w="126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r>
    </w:tbl>
    <w:p w:rsidR="00AF2F57" w:rsidRPr="00AF2F57" w:rsidRDefault="00AF2F57" w:rsidP="006077A6">
      <w:pPr>
        <w:tabs>
          <w:tab w:val="left" w:pos="12758"/>
        </w:tabs>
        <w:spacing w:after="0" w:line="240" w:lineRule="auto"/>
        <w:jc w:val="both"/>
        <w:rPr>
          <w:rFonts w:ascii="Times New Roman" w:eastAsia="Times New Roman" w:hAnsi="Times New Roman"/>
          <w:b/>
          <w:bCs/>
          <w:kern w:val="24"/>
          <w:sz w:val="28"/>
          <w:szCs w:val="28"/>
        </w:rPr>
      </w:pPr>
    </w:p>
    <w:p w:rsidR="00AF2F57" w:rsidRPr="00AF2F57" w:rsidRDefault="00AF2F57" w:rsidP="006077A6">
      <w:pPr>
        <w:spacing w:after="0" w:line="240" w:lineRule="auto"/>
        <w:ind w:left="120" w:right="326"/>
        <w:rPr>
          <w:rFonts w:ascii="Times New Roman" w:eastAsia="Times New Roman" w:hAnsi="Times New Roman"/>
          <w:b/>
          <w:sz w:val="28"/>
          <w:szCs w:val="28"/>
        </w:rPr>
      </w:pPr>
      <w:r w:rsidRPr="00AF2F57">
        <w:rPr>
          <w:rFonts w:ascii="Times New Roman" w:eastAsia="Times New Roman" w:hAnsi="Times New Roman"/>
          <w:b/>
          <w:sz w:val="28"/>
          <w:szCs w:val="28"/>
        </w:rPr>
        <w:t xml:space="preserve">Hoạt động 2: Vai trò của vi khuẩn và một số bệnh do vi khuẩn gây ra cách phòng chống </w:t>
      </w:r>
    </w:p>
    <w:p w:rsidR="00AF2F57" w:rsidRPr="00AF2F57" w:rsidRDefault="00AF2F57" w:rsidP="006077A6">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Mục tiêu hoạt động:</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KHTN1.4</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KHTN3.1</w:t>
      </w:r>
    </w:p>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KHTN3.3</w:t>
      </w:r>
    </w:p>
    <w:p w:rsidR="00AF2F57" w:rsidRPr="00AF2F57" w:rsidRDefault="00AF2F57" w:rsidP="006077A6">
      <w:pPr>
        <w:tabs>
          <w:tab w:val="left" w:pos="12758"/>
        </w:tabs>
        <w:spacing w:after="0" w:line="240" w:lineRule="auto"/>
        <w:jc w:val="both"/>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rsidP="006077A6">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rsidP="006077A6">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lastRenderedPageBreak/>
        <w:t>GT-HT.1.5</w:t>
      </w:r>
    </w:p>
    <w:p w:rsidR="00AF2F57" w:rsidRPr="00AF2F57" w:rsidRDefault="00AF2F57" w:rsidP="006077A6">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b/>
          <w:sz w:val="28"/>
          <w:szCs w:val="28"/>
        </w:rPr>
        <w:t>Tổ chức hoạt động</w:t>
      </w:r>
      <w:r w:rsidRPr="00AF2F57">
        <w:rPr>
          <w:rFonts w:ascii="Times New Roman" w:eastAsia="Times New Roman" w:hAnsi="Times New Roman"/>
          <w:sz w:val="28"/>
          <w:szCs w:val="28"/>
        </w:rPr>
        <w:t>:</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Giai đoạn chuẩn bị:</w:t>
      </w:r>
    </w:p>
    <w:p w:rsidR="00AF2F57" w:rsidRPr="00AF2F57" w:rsidRDefault="00AF2F57" w:rsidP="006077A6">
      <w:pPr>
        <w:tabs>
          <w:tab w:val="left" w:pos="12758"/>
        </w:tabs>
        <w:spacing w:after="0" w:line="240" w:lineRule="auto"/>
        <w:rPr>
          <w:rFonts w:ascii="Times New Roman" w:eastAsia="Times New Roman" w:hAnsi="Times New Roman"/>
          <w:sz w:val="28"/>
          <w:szCs w:val="28"/>
        </w:rPr>
      </w:pP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Giáo viên: Hướng dẫn HS chuẩn bị</w:t>
      </w:r>
    </w:p>
    <w:p w:rsidR="00AF2F57" w:rsidRPr="00AF2F57" w:rsidRDefault="00AF2F57" w:rsidP="006077A6">
      <w:pPr>
        <w:tabs>
          <w:tab w:val="left" w:pos="12758"/>
        </w:tabs>
        <w:spacing w:before="120"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Chia nhóm, Chuyển giao nhiệm vụ học tập.</w:t>
      </w:r>
    </w:p>
    <w:p w:rsidR="00AF2F57" w:rsidRPr="00AF2F57" w:rsidRDefault="00AF2F57" w:rsidP="006077A6">
      <w:pPr>
        <w:tabs>
          <w:tab w:val="left" w:pos="12758"/>
        </w:tabs>
        <w:spacing w:before="120"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Học sinh: Chuẩn bị và xây dựng báo cáo thời gian chuẩn bị: 2 buổi ( trước khi lên lớp, thực hiện ngoài lớp học)</w:t>
      </w:r>
    </w:p>
    <w:p w:rsidR="00AF2F57" w:rsidRPr="00AF2F57" w:rsidRDefault="00AF2F57" w:rsidP="006077A6">
      <w:pPr>
        <w:tabs>
          <w:tab w:val="left" w:pos="12758"/>
        </w:tabs>
        <w:spacing w:before="120"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Poster</w:t>
      </w:r>
    </w:p>
    <w:p w:rsidR="00AF2F57" w:rsidRPr="00AF2F57" w:rsidRDefault="00AF2F57" w:rsidP="006077A6">
      <w:pPr>
        <w:tabs>
          <w:tab w:val="left" w:pos="12758"/>
        </w:tabs>
        <w:spacing w:before="120"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Bài thuyết trình (8-10 phút)</w:t>
      </w:r>
    </w:p>
    <w:p w:rsidR="00AF2F57" w:rsidRPr="00AF2F57" w:rsidRDefault="00244573" w:rsidP="006077A6">
      <w:pPr>
        <w:tabs>
          <w:tab w:val="left" w:pos="12758"/>
        </w:tabs>
        <w:spacing w:before="120" w:after="0" w:line="240" w:lineRule="auto"/>
        <w:rPr>
          <w:rFonts w:ascii="Times New Roman" w:eastAsia="SimSun" w:hAnsi="Times New Roman"/>
          <w:sz w:val="28"/>
          <w:szCs w:val="28"/>
        </w:rPr>
      </w:pPr>
      <w:r>
        <w:rPr>
          <w:rFonts w:ascii="Times New Roman" w:eastAsia="SimSun" w:hAnsi="Times New Roman"/>
          <w:noProof/>
          <w:sz w:val="28"/>
          <w:szCs w:val="28"/>
          <w:lang w:val="en-US"/>
        </w:rPr>
        <w:drawing>
          <wp:inline distT="0" distB="0" distL="0" distR="0">
            <wp:extent cx="4562475" cy="2438400"/>
            <wp:effectExtent l="0" t="0" r="9525" b="0"/>
            <wp:docPr id="42" name="Picture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2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62475" cy="2438400"/>
                    </a:xfrm>
                    <a:prstGeom prst="rect">
                      <a:avLst/>
                    </a:prstGeom>
                    <a:noFill/>
                    <a:ln>
                      <a:noFill/>
                    </a:ln>
                  </pic:spPr>
                </pic:pic>
              </a:graphicData>
            </a:graphic>
          </wp:inline>
        </w:drawing>
      </w:r>
    </w:p>
    <w:p w:rsidR="00AF2F57" w:rsidRPr="00AF2F57" w:rsidRDefault="00244573" w:rsidP="006077A6">
      <w:pPr>
        <w:tabs>
          <w:tab w:val="left" w:pos="12758"/>
        </w:tabs>
        <w:spacing w:before="120" w:after="0" w:line="240" w:lineRule="auto"/>
        <w:rPr>
          <w:rFonts w:ascii="Times New Roman" w:eastAsia="SimSun" w:hAnsi="Times New Roman"/>
          <w:sz w:val="28"/>
          <w:szCs w:val="28"/>
        </w:rPr>
      </w:pPr>
      <w:r>
        <w:rPr>
          <w:rFonts w:ascii="Times New Roman" w:eastAsia="SimSun" w:hAnsi="Times New Roman"/>
          <w:noProof/>
          <w:sz w:val="28"/>
          <w:szCs w:val="28"/>
          <w:lang w:val="en-US"/>
        </w:rPr>
        <w:drawing>
          <wp:inline distT="0" distB="0" distL="0" distR="0">
            <wp:extent cx="4619625" cy="3019425"/>
            <wp:effectExtent l="0" t="0" r="9525" b="9525"/>
            <wp:docPr id="43" name="Picture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2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9625" cy="3019425"/>
                    </a:xfrm>
                    <a:prstGeom prst="rect">
                      <a:avLst/>
                    </a:prstGeom>
                    <a:noFill/>
                    <a:ln>
                      <a:noFill/>
                    </a:ln>
                  </pic:spPr>
                </pic:pic>
              </a:graphicData>
            </a:graphic>
          </wp:inline>
        </w:drawing>
      </w:r>
    </w:p>
    <w:p w:rsidR="00AF2F57" w:rsidRPr="00AF2F57" w:rsidRDefault="00244573" w:rsidP="006077A6">
      <w:pPr>
        <w:tabs>
          <w:tab w:val="left" w:pos="12758"/>
        </w:tabs>
        <w:spacing w:before="120" w:after="0" w:line="240" w:lineRule="auto"/>
        <w:rPr>
          <w:rFonts w:ascii="Times New Roman" w:eastAsia="SimSun" w:hAnsi="Times New Roman"/>
          <w:sz w:val="28"/>
          <w:szCs w:val="28"/>
        </w:rPr>
      </w:pPr>
      <w:r>
        <w:rPr>
          <w:rFonts w:ascii="Times New Roman" w:eastAsia="SimSun" w:hAnsi="Times New Roman"/>
          <w:noProof/>
          <w:sz w:val="28"/>
          <w:szCs w:val="28"/>
          <w:lang w:val="en-US"/>
        </w:rPr>
        <w:lastRenderedPageBreak/>
        <w:drawing>
          <wp:inline distT="0" distB="0" distL="0" distR="0">
            <wp:extent cx="4619625" cy="3371850"/>
            <wp:effectExtent l="0" t="0" r="9525" b="0"/>
            <wp:docPr id="44" name="Picture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2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19625" cy="3371850"/>
                    </a:xfrm>
                    <a:prstGeom prst="rect">
                      <a:avLst/>
                    </a:prstGeom>
                    <a:noFill/>
                    <a:ln>
                      <a:noFill/>
                    </a:ln>
                  </pic:spPr>
                </pic:pic>
              </a:graphicData>
            </a:graphic>
          </wp:inline>
        </w:drawing>
      </w:r>
    </w:p>
    <w:p w:rsidR="00AF2F57" w:rsidRPr="00AF2F57" w:rsidRDefault="00AF2F57" w:rsidP="006077A6">
      <w:pPr>
        <w:tabs>
          <w:tab w:val="left" w:pos="12758"/>
        </w:tabs>
        <w:spacing w:before="120" w:after="0" w:line="240" w:lineRule="auto"/>
        <w:rPr>
          <w:rFonts w:ascii="Times New Roman" w:eastAsia="SimSun" w:hAnsi="Times New Roman"/>
          <w:sz w:val="28"/>
          <w:szCs w:val="28"/>
        </w:rPr>
      </w:pPr>
    </w:p>
    <w:p w:rsidR="00AF2F57" w:rsidRPr="00AF2F57" w:rsidRDefault="00AF2F57" w:rsidP="006077A6">
      <w:pPr>
        <w:tabs>
          <w:tab w:val="left" w:pos="12758"/>
        </w:tabs>
        <w:spacing w:before="120"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Bước 1 : Giao nhiệm vụ học tập</w:t>
      </w: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Nhiệm vụ của các nhóm:</w:t>
      </w:r>
    </w:p>
    <w:p w:rsidR="00AF2F57" w:rsidRPr="00AF2F57" w:rsidRDefault="00AF2F57" w:rsidP="006077A6">
      <w:pPr>
        <w:spacing w:after="0" w:line="0" w:lineRule="atLeast"/>
        <w:rPr>
          <w:rFonts w:ascii="Times New Roman" w:eastAsia="Times New Roman" w:hAnsi="Times New Roman"/>
          <w:sz w:val="28"/>
          <w:szCs w:val="28"/>
        </w:rPr>
      </w:pPr>
    </w:p>
    <w:p w:rsidR="00AF2F57" w:rsidRPr="00AF2F57" w:rsidRDefault="00AF2F57" w:rsidP="006077A6">
      <w:pPr>
        <w:numPr>
          <w:ilvl w:val="0"/>
          <w:numId w:val="36"/>
        </w:numPr>
        <w:spacing w:before="100" w:beforeAutospacing="1" w:after="100" w:afterAutospacing="1" w:line="256" w:lineRule="auto"/>
        <w:rPr>
          <w:rFonts w:ascii="Times New Roman" w:hAnsi="Times New Roman"/>
          <w:sz w:val="28"/>
          <w:szCs w:val="28"/>
        </w:rPr>
      </w:pPr>
      <w:r w:rsidRPr="00AF2F57">
        <w:rPr>
          <w:rFonts w:ascii="Times New Roman" w:eastAsia="Arial" w:hAnsi="Times New Roman"/>
          <w:sz w:val="28"/>
          <w:szCs w:val="28"/>
          <w:shd w:val="clear" w:color="auto" w:fill="FFFFFF"/>
        </w:rPr>
        <w:t>Quan sát hình 25.3, em hãy nêu vai trò của vi khuẩn trong tự nhiên</w:t>
      </w:r>
    </w:p>
    <w:p w:rsidR="00AF2F57" w:rsidRPr="00AF2F57" w:rsidRDefault="00AF2F57" w:rsidP="006077A6">
      <w:pPr>
        <w:numPr>
          <w:ilvl w:val="0"/>
          <w:numId w:val="36"/>
        </w:numPr>
        <w:spacing w:before="100" w:beforeAutospacing="1" w:after="100" w:afterAutospacing="1" w:line="256" w:lineRule="auto"/>
        <w:rPr>
          <w:rFonts w:ascii="Times New Roman" w:hAnsi="Times New Roman"/>
          <w:sz w:val="28"/>
          <w:szCs w:val="28"/>
        </w:rPr>
      </w:pPr>
      <w:r w:rsidRPr="00AF2F57">
        <w:rPr>
          <w:rFonts w:ascii="Times New Roman" w:eastAsia="Arial" w:hAnsi="Times New Roman"/>
          <w:sz w:val="28"/>
          <w:szCs w:val="28"/>
          <w:shd w:val="clear" w:color="auto" w:fill="FFFFFF"/>
        </w:rPr>
        <w:t>Nêu vai trò của vi khuẩn trong quá trình chế biến các sản phẩm ở hình 25.4. Kể tên một vài ứng dụng của vi khuẩn trong thực tiễn</w:t>
      </w:r>
    </w:p>
    <w:p w:rsidR="00AF2F57" w:rsidRPr="00AF2F57" w:rsidRDefault="00AF2F57" w:rsidP="006077A6">
      <w:pPr>
        <w:numPr>
          <w:ilvl w:val="0"/>
          <w:numId w:val="40"/>
        </w:numPr>
        <w:spacing w:before="100" w:beforeAutospacing="1" w:after="100" w:afterAutospacing="1" w:line="256" w:lineRule="auto"/>
        <w:rPr>
          <w:rFonts w:ascii="Times New Roman" w:hAnsi="Times New Roman"/>
          <w:sz w:val="28"/>
          <w:szCs w:val="28"/>
        </w:rPr>
      </w:pPr>
      <w:r w:rsidRPr="00AF2F57">
        <w:rPr>
          <w:rFonts w:ascii="Times New Roman" w:eastAsia="Arial" w:hAnsi="Times New Roman"/>
          <w:sz w:val="28"/>
          <w:szCs w:val="28"/>
          <w:shd w:val="clear" w:color="auto" w:fill="FFFFFF"/>
        </w:rPr>
        <w:t>Hãy đề xuất một số phương pháp bảo quản thực phẩm trong gia đình</w:t>
      </w:r>
    </w:p>
    <w:p w:rsidR="00AF2F57" w:rsidRPr="00AF2F57" w:rsidRDefault="00AF2F57" w:rsidP="006077A6">
      <w:pPr>
        <w:numPr>
          <w:ilvl w:val="0"/>
          <w:numId w:val="40"/>
        </w:numPr>
        <w:spacing w:before="100" w:beforeAutospacing="1" w:after="100" w:afterAutospacing="1" w:line="256" w:lineRule="auto"/>
        <w:rPr>
          <w:rFonts w:ascii="Times New Roman" w:hAnsi="Times New Roman"/>
          <w:sz w:val="28"/>
          <w:szCs w:val="28"/>
        </w:rPr>
      </w:pPr>
      <w:r w:rsidRPr="00AF2F57">
        <w:rPr>
          <w:rFonts w:ascii="Times New Roman" w:eastAsia="Arial" w:hAnsi="Times New Roman"/>
          <w:sz w:val="28"/>
          <w:szCs w:val="28"/>
          <w:shd w:val="clear" w:color="auto" w:fill="FFFFFF"/>
        </w:rPr>
        <w:t>Quan sát hình 25.5, 25.6 và hoàn thành bảng theo mẫu sau:</w:t>
      </w:r>
    </w:p>
    <w:p w:rsidR="00AF2F57" w:rsidRPr="00AF2F57" w:rsidRDefault="00244573" w:rsidP="006077A6">
      <w:pPr>
        <w:numPr>
          <w:ilvl w:val="0"/>
          <w:numId w:val="40"/>
        </w:numPr>
        <w:spacing w:before="100" w:beforeAutospacing="1" w:after="100" w:afterAutospacing="1" w:line="256" w:lineRule="auto"/>
        <w:rPr>
          <w:rFonts w:ascii="Times New Roman" w:hAnsi="Times New Roman"/>
          <w:sz w:val="28"/>
          <w:szCs w:val="28"/>
        </w:rPr>
      </w:pPr>
      <w:r>
        <w:rPr>
          <w:rFonts w:ascii="Times New Roman" w:eastAsia="SimSun" w:hAnsi="Times New Roman"/>
          <w:noProof/>
          <w:sz w:val="28"/>
          <w:szCs w:val="28"/>
          <w:lang w:val="en-US"/>
        </w:rPr>
        <w:lastRenderedPageBreak/>
        <w:drawing>
          <wp:inline distT="0" distB="0" distL="0" distR="0">
            <wp:extent cx="3924300" cy="3267075"/>
            <wp:effectExtent l="0" t="0" r="0" b="9525"/>
            <wp:docPr id="45" name="Picture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4300" cy="3267075"/>
                    </a:xfrm>
                    <a:prstGeom prst="rect">
                      <a:avLst/>
                    </a:prstGeom>
                    <a:noFill/>
                    <a:ln>
                      <a:noFill/>
                    </a:ln>
                  </pic:spPr>
                </pic:pic>
              </a:graphicData>
            </a:graphic>
          </wp:inline>
        </w:drawing>
      </w:r>
    </w:p>
    <w:p w:rsidR="00AF2F57" w:rsidRPr="00AF2F57" w:rsidRDefault="00AF2F57" w:rsidP="006077A6">
      <w:pPr>
        <w:numPr>
          <w:ilvl w:val="0"/>
          <w:numId w:val="41"/>
        </w:numPr>
        <w:spacing w:before="100" w:beforeAutospacing="1" w:after="100" w:afterAutospacing="1" w:line="256" w:lineRule="auto"/>
        <w:rPr>
          <w:rFonts w:ascii="Times New Roman" w:hAnsi="Times New Roman"/>
          <w:sz w:val="28"/>
          <w:szCs w:val="28"/>
        </w:rPr>
      </w:pPr>
      <w:r w:rsidRPr="00AF2F57">
        <w:rPr>
          <w:rFonts w:ascii="Times New Roman" w:eastAsia="Arial" w:hAnsi="Times New Roman"/>
          <w:sz w:val="28"/>
          <w:szCs w:val="28"/>
          <w:shd w:val="clear" w:color="auto" w:fill="FFFFFF"/>
        </w:rPr>
        <w:t>Theo em bệnh do vi khuẩn gây ra có thể lây truyền theo con đường nào? Hãy nêu một số biện pháp phòng chống bệnh do vi khuẩn gây ra</w:t>
      </w:r>
    </w:p>
    <w:p w:rsidR="00AF2F57" w:rsidRPr="00AF2F57" w:rsidRDefault="00AF2F57" w:rsidP="006077A6">
      <w:pPr>
        <w:numPr>
          <w:ilvl w:val="0"/>
          <w:numId w:val="41"/>
        </w:numPr>
        <w:spacing w:before="100" w:beforeAutospacing="1" w:after="100" w:afterAutospacing="1" w:line="256" w:lineRule="auto"/>
        <w:rPr>
          <w:rFonts w:ascii="Times New Roman" w:hAnsi="Times New Roman"/>
          <w:sz w:val="28"/>
          <w:szCs w:val="28"/>
        </w:rPr>
      </w:pPr>
      <w:r w:rsidRPr="00AF2F57">
        <w:rPr>
          <w:rFonts w:ascii="Times New Roman" w:eastAsia="Arial" w:hAnsi="Times New Roman"/>
          <w:sz w:val="28"/>
          <w:szCs w:val="28"/>
          <w:shd w:val="clear" w:color="auto" w:fill="FFFFFF"/>
        </w:rPr>
        <w:t>Từ các con đường lây truyền bệnh, em hãy nêu một số biện pháp phòng chống bệnh tiêu chảy</w:t>
      </w:r>
    </w:p>
    <w:p w:rsidR="00AF2F57" w:rsidRPr="00AF2F57" w:rsidRDefault="00AF2F57" w:rsidP="006077A6">
      <w:pPr>
        <w:numPr>
          <w:ilvl w:val="0"/>
          <w:numId w:val="41"/>
        </w:numPr>
        <w:spacing w:before="100" w:beforeAutospacing="1" w:after="100" w:afterAutospacing="1" w:line="256" w:lineRule="auto"/>
        <w:rPr>
          <w:rFonts w:ascii="Times New Roman" w:hAnsi="Times New Roman"/>
          <w:sz w:val="28"/>
          <w:szCs w:val="28"/>
        </w:rPr>
      </w:pPr>
      <w:r w:rsidRPr="00AF2F57">
        <w:rPr>
          <w:rFonts w:ascii="Times New Roman" w:eastAsia="Arial" w:hAnsi="Times New Roman"/>
          <w:sz w:val="28"/>
          <w:szCs w:val="28"/>
          <w:shd w:val="clear" w:color="auto" w:fill="FFFFFF"/>
        </w:rPr>
        <w:t>Theo em, điều gì sẽ xảy ra nếu trong đất không có vi khuẩn?</w:t>
      </w:r>
    </w:p>
    <w:p w:rsidR="00AF2F57" w:rsidRPr="00AF2F57" w:rsidRDefault="00AF2F57" w:rsidP="006077A6">
      <w:pPr>
        <w:spacing w:after="0" w:line="0" w:lineRule="atLeast"/>
        <w:rPr>
          <w:rFonts w:ascii="Times New Roman" w:eastAsia="Times New Roman" w:hAnsi="Times New Roman"/>
          <w:sz w:val="28"/>
          <w:szCs w:val="28"/>
        </w:rPr>
      </w:pPr>
    </w:p>
    <w:p w:rsidR="00AF2F57" w:rsidRPr="00AF2F57" w:rsidRDefault="00AF2F57" w:rsidP="006077A6">
      <w:pPr>
        <w:spacing w:after="0" w:line="0" w:lineRule="atLeast"/>
        <w:rPr>
          <w:rFonts w:ascii="Times New Roman" w:eastAsia="Times New Roman" w:hAnsi="Times New Roman"/>
          <w:b/>
          <w:sz w:val="28"/>
          <w:szCs w:val="28"/>
        </w:rPr>
      </w:pPr>
      <w:r w:rsidRPr="00AF2F57">
        <w:rPr>
          <w:rFonts w:ascii="Times New Roman" w:eastAsia="Times New Roman" w:hAnsi="Times New Roman"/>
          <w:b/>
          <w:sz w:val="28"/>
          <w:szCs w:val="28"/>
        </w:rPr>
        <w:t>Bước 2: Thực hiện nhiệm vụ có sự hợp tác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3185"/>
        <w:gridCol w:w="3206"/>
      </w:tblGrid>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Nhiệm vụ</w:t>
            </w:r>
          </w:p>
        </w:tc>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 cần thực hiện</w:t>
            </w:r>
          </w:p>
        </w:tc>
        <w:tc>
          <w:tcPr>
            <w:tcW w:w="352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Sản phẩm</w:t>
            </w: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Nhóm 1-2 : tìm hiểu vai  trò  của  vi khuẩn trong  tự  nhiên  và trong thực tiễn.</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nhóm  tìm  hiểu nhiệm vụ được giao tìm tài liệu , xây dựng sản phẩm.</w:t>
            </w: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nhóm thuyết trình báo cáo, theo các nội dung:</w:t>
            </w: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Vi khuẩn có lợi ( vi khuẩn trong cơ thể người, trong đất, vi khuẩn lên men tạo 1 số  thực phẩm, dược liệu…)</w:t>
            </w:r>
          </w:p>
          <w:p w:rsidR="00AF2F57" w:rsidRPr="00AF2F57" w:rsidRDefault="00AF2F57" w:rsidP="006077A6">
            <w:pPr>
              <w:tabs>
                <w:tab w:val="left" w:pos="12758"/>
              </w:tabs>
              <w:spacing w:before="120" w:after="0" w:line="240" w:lineRule="auto"/>
              <w:jc w:val="both"/>
              <w:rPr>
                <w:rFonts w:ascii="Times New Roman" w:eastAsia="Times New Roman" w:hAnsi="Times New Roman"/>
                <w:b/>
                <w:sz w:val="28"/>
                <w:szCs w:val="28"/>
              </w:rPr>
            </w:pPr>
            <w:r w:rsidRPr="00AF2F57">
              <w:rPr>
                <w:rFonts w:ascii="Times New Roman" w:eastAsia="Times New Roman" w:hAnsi="Times New Roman"/>
                <w:sz w:val="28"/>
                <w:szCs w:val="28"/>
              </w:rPr>
              <w:t xml:space="preserve">Vi khuẩn có hại </w:t>
            </w:r>
            <w:r w:rsidRPr="00AF2F57">
              <w:rPr>
                <w:rFonts w:ascii="Times New Roman" w:eastAsia="Times New Roman" w:hAnsi="Times New Roman"/>
                <w:bCs/>
                <w:sz w:val="28"/>
                <w:szCs w:val="28"/>
              </w:rPr>
              <w:t>trực khuẩn lị, tụ cầu khuẩn, xoắn khuẩn giang mai,  phẩy tả khuẩn.</w:t>
            </w:r>
          </w:p>
          <w:p w:rsidR="00AF2F57" w:rsidRPr="00AF2F57" w:rsidRDefault="00AF2F57" w:rsidP="006077A6">
            <w:pPr>
              <w:spacing w:after="0" w:line="0" w:lineRule="atLeast"/>
              <w:rPr>
                <w:rFonts w:ascii="Times New Roman" w:eastAsia="Times New Roman" w:hAnsi="Times New Roman"/>
                <w:sz w:val="28"/>
                <w:szCs w:val="28"/>
              </w:rPr>
            </w:pP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w w:val="99"/>
                <w:sz w:val="28"/>
                <w:szCs w:val="28"/>
              </w:rPr>
              <w:lastRenderedPageBreak/>
              <w:t>Các nhóm nhận xét , bổ</w:t>
            </w:r>
            <w:r w:rsidRPr="00AF2F57">
              <w:rPr>
                <w:rFonts w:ascii="Times New Roman" w:eastAsia="Times New Roman" w:hAnsi="Times New Roman"/>
                <w:sz w:val="28"/>
                <w:szCs w:val="28"/>
              </w:rPr>
              <w:t xml:space="preserve"> sung</w:t>
            </w:r>
          </w:p>
        </w:tc>
        <w:tc>
          <w:tcPr>
            <w:tcW w:w="352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lastRenderedPageBreak/>
              <w:t>Bài thuyết trình PP</w:t>
            </w: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lastRenderedPageBreak/>
              <w:t>Nhóm 3-4: Tìm hiểu các  bệnh  do  vi khuẩn gây   ra   và  cách phòng bệnh.</w:t>
            </w:r>
          </w:p>
          <w:p w:rsidR="00AF2F57" w:rsidRPr="00AF2F57" w:rsidRDefault="00AF2F57" w:rsidP="006077A6">
            <w:pPr>
              <w:spacing w:after="0" w:line="0" w:lineRule="atLeast"/>
              <w:rPr>
                <w:rFonts w:ascii="Times New Roman" w:eastAsia="Times New Roman" w:hAnsi="Times New Roman"/>
                <w:sz w:val="28"/>
                <w:szCs w:val="28"/>
              </w:rPr>
            </w:pP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Đề xuất phương án bảo quản đồ ăn trong gia đình tránh nhiếm vi khuẩn có hại ảnh hưởng đến sức khỏe của con người.</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nhóm  tìm  hiểu nhiệm vụ được giao xây dựng sản phẩm.</w:t>
            </w: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 xml:space="preserve">Các nhóm báo cáo theo các nội dung </w:t>
            </w: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bệnh thường gặp dovi khuẩn gây ra</w:t>
            </w: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Nêu được cách phòng bệnh.</w:t>
            </w: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 xml:space="preserve">Đề xuất phương án bảo quản đồ ăn trong gia đình tránh nhiếm vi khuẩn có hại </w:t>
            </w:r>
          </w:p>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Các nhóm nhận xét, bổ sung</w:t>
            </w:r>
          </w:p>
          <w:p w:rsidR="00AF2F57" w:rsidRPr="00AF2F57" w:rsidRDefault="00AF2F57" w:rsidP="006077A6">
            <w:pPr>
              <w:spacing w:after="0" w:line="0" w:lineRule="atLeast"/>
              <w:rPr>
                <w:rFonts w:ascii="Times New Roman" w:eastAsia="Times New Roman" w:hAnsi="Times New Roman"/>
                <w:sz w:val="28"/>
                <w:szCs w:val="28"/>
              </w:rPr>
            </w:pPr>
          </w:p>
        </w:tc>
        <w:tc>
          <w:tcPr>
            <w:tcW w:w="352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Bài  thuyết  trình,báo cáo PP</w:t>
            </w:r>
          </w:p>
        </w:tc>
      </w:tr>
    </w:tbl>
    <w:p w:rsidR="00AF2F57" w:rsidRPr="00AF2F57" w:rsidRDefault="00AF2F57" w:rsidP="006077A6">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Bước 3 : Trình bày – đánh giá kết quả</w:t>
      </w:r>
    </w:p>
    <w:p w:rsidR="00AF2F57" w:rsidRPr="00AF2F57" w:rsidRDefault="00AF2F57" w:rsidP="006077A6">
      <w:pPr>
        <w:spacing w:after="0" w:line="0" w:lineRule="atLeast"/>
        <w:ind w:left="120"/>
        <w:rPr>
          <w:rFonts w:ascii="Times New Roman" w:eastAsia="Times New Roman" w:hAnsi="Times New Roman"/>
          <w:sz w:val="28"/>
          <w:szCs w:val="28"/>
        </w:rPr>
      </w:pPr>
      <w:r w:rsidRPr="00AF2F57">
        <w:rPr>
          <w:rFonts w:ascii="Times New Roman" w:eastAsia="Times New Roman" w:hAnsi="Times New Roman"/>
          <w:sz w:val="28"/>
          <w:szCs w:val="28"/>
        </w:rPr>
        <w:t>GV đưa ra các tiêu chí đánh giá trong rubric cho các nhóm.</w:t>
      </w:r>
    </w:p>
    <w:p w:rsidR="00AF2F57" w:rsidRPr="00AF2F57" w:rsidRDefault="00AF2F57" w:rsidP="006077A6">
      <w:pPr>
        <w:spacing w:after="0" w:line="13" w:lineRule="exact"/>
        <w:rPr>
          <w:rFonts w:ascii="Times New Roman" w:eastAsia="Times New Roman" w:hAnsi="Times New Roman"/>
          <w:sz w:val="28"/>
          <w:szCs w:val="28"/>
        </w:rPr>
      </w:pPr>
    </w:p>
    <w:p w:rsidR="00AF2F57" w:rsidRPr="00AF2F57" w:rsidRDefault="00AF2F57" w:rsidP="006077A6">
      <w:pPr>
        <w:spacing w:after="0" w:line="235" w:lineRule="auto"/>
        <w:ind w:left="120" w:right="586"/>
        <w:jc w:val="both"/>
        <w:rPr>
          <w:rFonts w:ascii="Times New Roman" w:eastAsia="Times New Roman" w:hAnsi="Times New Roman"/>
          <w:sz w:val="28"/>
          <w:szCs w:val="28"/>
        </w:rPr>
      </w:pPr>
      <w:r w:rsidRPr="00AF2F57">
        <w:rPr>
          <w:rFonts w:ascii="Times New Roman" w:eastAsia="Times New Roman" w:hAnsi="Times New Roman"/>
          <w:sz w:val="28"/>
          <w:szCs w:val="28"/>
        </w:rPr>
        <w:t>Các nhóm sẽ thực hiện báo cáo theo kế hoạch đã thực hiện, được công bố dưới dạng bài trình diễn PowerPoint… Các sản phẩm vật chất kèm theo là những video, tập san, tiểu phẩm…</w:t>
      </w:r>
    </w:p>
    <w:p w:rsidR="00AF2F57" w:rsidRPr="00AF2F57" w:rsidRDefault="00AF2F57" w:rsidP="006077A6">
      <w:pPr>
        <w:spacing w:after="0" w:line="235"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 xml:space="preserve">Bước 4 : Đánh giá kết quả thực hiện : </w:t>
      </w:r>
    </w:p>
    <w:p w:rsidR="00AF2F57" w:rsidRPr="00AF2F57" w:rsidRDefault="00AF2F57" w:rsidP="006077A6">
      <w:pPr>
        <w:spacing w:after="0" w:line="235" w:lineRule="auto"/>
        <w:ind w:left="120" w:right="1438"/>
        <w:rPr>
          <w:rFonts w:ascii="Times New Roman" w:eastAsia="Times New Roman" w:hAnsi="Times New Roman"/>
          <w:sz w:val="28"/>
          <w:szCs w:val="28"/>
        </w:rPr>
      </w:pPr>
      <w:r w:rsidRPr="00AF2F57">
        <w:rPr>
          <w:rFonts w:ascii="Times New Roman" w:eastAsia="Times New Roman" w:hAnsi="Times New Roman"/>
          <w:sz w:val="28"/>
          <w:szCs w:val="28"/>
        </w:rPr>
        <w:t>Đại diện nhóm trình bày kết quả trước lớp .</w:t>
      </w:r>
    </w:p>
    <w:p w:rsidR="00AF2F57" w:rsidRPr="00AF2F57" w:rsidRDefault="00AF2F57" w:rsidP="006077A6">
      <w:pPr>
        <w:spacing w:after="0" w:line="235" w:lineRule="auto"/>
        <w:ind w:left="120" w:right="1438"/>
        <w:rPr>
          <w:rFonts w:ascii="Times New Roman" w:eastAsia="Times New Roman" w:hAnsi="Times New Roman"/>
          <w:sz w:val="28"/>
          <w:szCs w:val="28"/>
        </w:rPr>
      </w:pPr>
      <w:r w:rsidRPr="00AF2F57">
        <w:rPr>
          <w:rFonts w:ascii="Times New Roman" w:eastAsia="Times New Roman" w:hAnsi="Times New Roman"/>
          <w:sz w:val="28"/>
          <w:szCs w:val="28"/>
        </w:rPr>
        <w:t>HS nhận xét phản hồi</w:t>
      </w:r>
    </w:p>
    <w:p w:rsidR="00AF2F57" w:rsidRPr="00AF2F57" w:rsidRDefault="00AF2F57" w:rsidP="006077A6">
      <w:pPr>
        <w:spacing w:after="0" w:line="235"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Rubric đánh giá sản phẩm của các nhóm HĐ 6</w:t>
      </w:r>
    </w:p>
    <w:p w:rsidR="00AF2F57" w:rsidRPr="00AF2F57" w:rsidRDefault="00AF2F57" w:rsidP="006077A6">
      <w:pPr>
        <w:spacing w:after="0" w:line="235" w:lineRule="auto"/>
        <w:ind w:left="120" w:right="1438"/>
        <w:rPr>
          <w:rFonts w:ascii="Times New Roman" w:eastAsia="Times New Roman" w:hAnsi="Times New Roman"/>
          <w:b/>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720"/>
        <w:gridCol w:w="1716"/>
        <w:gridCol w:w="1719"/>
        <w:gridCol w:w="2292"/>
      </w:tblGrid>
      <w:tr w:rsidR="00AF2F57" w:rsidRPr="00AF2F57" w:rsidTr="006077A6">
        <w:tc>
          <w:tcPr>
            <w:tcW w:w="10444" w:type="dxa"/>
            <w:gridSpan w:val="5"/>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nhóm</w:t>
            </w:r>
          </w:p>
        </w:tc>
      </w:tr>
      <w:tr w:rsidR="00AF2F57" w:rsidRPr="00AF2F57" w:rsidTr="006077A6">
        <w:tc>
          <w:tcPr>
            <w:tcW w:w="2036"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0"/>
              </w:tabs>
              <w:spacing w:after="0" w:line="235" w:lineRule="auto"/>
              <w:ind w:right="-83"/>
              <w:jc w:val="center"/>
              <w:rPr>
                <w:rFonts w:ascii="Times New Roman" w:eastAsia="Times New Roman" w:hAnsi="Times New Roman"/>
                <w:b/>
                <w:sz w:val="28"/>
                <w:szCs w:val="28"/>
              </w:rPr>
            </w:pPr>
            <w:r w:rsidRPr="00AF2F57">
              <w:rPr>
                <w:rFonts w:ascii="Times New Roman" w:eastAsia="Times New Roman" w:hAnsi="Times New Roman"/>
                <w:b/>
                <w:sz w:val="28"/>
                <w:szCs w:val="28"/>
              </w:rPr>
              <w:t>Tiêu chí đánh giá</w:t>
            </w:r>
          </w:p>
        </w:tc>
        <w:tc>
          <w:tcPr>
            <w:tcW w:w="6116" w:type="dxa"/>
            <w:gridSpan w:val="3"/>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Mức độ đánh giá</w:t>
            </w:r>
          </w:p>
        </w:tc>
        <w:tc>
          <w:tcPr>
            <w:tcW w:w="2292"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Điểm</w:t>
            </w:r>
          </w:p>
        </w:tc>
      </w:tr>
      <w:tr w:rsidR="00AF2F57" w:rsidRPr="00AF2F57" w:rsidTr="006077A6">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c>
          <w:tcPr>
            <w:tcW w:w="2039"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28"/>
              <w:rPr>
                <w:rFonts w:ascii="Times New Roman" w:eastAsia="Times New Roman" w:hAnsi="Times New Roman"/>
                <w:b/>
                <w:sz w:val="28"/>
                <w:szCs w:val="28"/>
              </w:rPr>
            </w:pPr>
            <w:r w:rsidRPr="00AF2F57">
              <w:rPr>
                <w:rFonts w:ascii="Times New Roman" w:eastAsia="Times New Roman" w:hAnsi="Times New Roman"/>
                <w:b/>
                <w:sz w:val="28"/>
                <w:szCs w:val="28"/>
              </w:rPr>
              <w:t>Mức 1(0.4)</w:t>
            </w:r>
          </w:p>
        </w:tc>
        <w:tc>
          <w:tcPr>
            <w:tcW w:w="2039"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b/>
                <w:sz w:val="28"/>
                <w:szCs w:val="28"/>
              </w:rPr>
            </w:pPr>
            <w:r w:rsidRPr="00AF2F57">
              <w:rPr>
                <w:rFonts w:ascii="Times New Roman" w:eastAsia="Times New Roman" w:hAnsi="Times New Roman"/>
                <w:b/>
                <w:sz w:val="28"/>
                <w:szCs w:val="28"/>
              </w:rPr>
              <w:t>Mức 2(0.7)</w:t>
            </w:r>
          </w:p>
        </w:tc>
        <w:tc>
          <w:tcPr>
            <w:tcW w:w="2038"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57"/>
              <w:rPr>
                <w:rFonts w:ascii="Times New Roman" w:eastAsia="Times New Roman" w:hAnsi="Times New Roman"/>
                <w:b/>
                <w:sz w:val="28"/>
                <w:szCs w:val="28"/>
              </w:rPr>
            </w:pPr>
            <w:r w:rsidRPr="00AF2F57">
              <w:rPr>
                <w:rFonts w:ascii="Times New Roman" w:eastAsia="Times New Roman" w:hAnsi="Times New Roman"/>
                <w:b/>
                <w:sz w:val="28"/>
                <w:szCs w:val="28"/>
              </w:rPr>
              <w:t>Mức 3(1.0)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r>
      <w:tr w:rsidR="00AF2F57" w:rsidRPr="00AF2F57" w:rsidTr="006077A6">
        <w:trPr>
          <w:trHeight w:val="404"/>
        </w:trPr>
        <w:tc>
          <w:tcPr>
            <w:tcW w:w="2036"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Liệt kê các vai trò của vi khuẩn</w:t>
            </w:r>
          </w:p>
          <w:p w:rsidR="00AF2F57" w:rsidRPr="00AF2F57" w:rsidRDefault="00AF2F57" w:rsidP="006077A6">
            <w:pPr>
              <w:numPr>
                <w:ilvl w:val="0"/>
                <w:numId w:val="48"/>
              </w:num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KHTN1.4</w:t>
            </w:r>
          </w:p>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(6)KHTN3.1</w:t>
            </w:r>
          </w:p>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(7)KHTN3.3</w:t>
            </w:r>
          </w:p>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(4 điểm)</w:t>
            </w:r>
          </w:p>
        </w:tc>
        <w:tc>
          <w:tcPr>
            <w:tcW w:w="2039"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28"/>
              <w:rPr>
                <w:rFonts w:ascii="Times New Roman" w:eastAsia="Times New Roman" w:hAnsi="Times New Roman"/>
                <w:b/>
                <w:sz w:val="28"/>
                <w:szCs w:val="28"/>
              </w:rPr>
            </w:pPr>
            <w:r w:rsidRPr="00AF2F57">
              <w:rPr>
                <w:rFonts w:ascii="Times New Roman" w:eastAsia="Times New Roman" w:hAnsi="Times New Roman"/>
                <w:sz w:val="28"/>
                <w:szCs w:val="28"/>
              </w:rPr>
              <w:t>Nêu được 1 loại vai trò: có lợi/ có hại.</w:t>
            </w:r>
          </w:p>
        </w:tc>
        <w:tc>
          <w:tcPr>
            <w:tcW w:w="2039"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b/>
                <w:sz w:val="28"/>
                <w:szCs w:val="28"/>
              </w:rPr>
            </w:pPr>
            <w:r w:rsidRPr="00AF2F57">
              <w:rPr>
                <w:rFonts w:ascii="Times New Roman" w:eastAsia="Times New Roman" w:hAnsi="Times New Roman"/>
                <w:w w:val="99"/>
                <w:sz w:val="28"/>
                <w:szCs w:val="28"/>
              </w:rPr>
              <w:t>Nêu được 2 loại vai trò có lợi và</w:t>
            </w:r>
            <w:r w:rsidRPr="00AF2F57">
              <w:rPr>
                <w:rFonts w:ascii="Times New Roman" w:eastAsia="Times New Roman" w:hAnsi="Times New Roman"/>
                <w:sz w:val="28"/>
                <w:szCs w:val="28"/>
              </w:rPr>
              <w:t xml:space="preserve"> có hại</w:t>
            </w:r>
          </w:p>
        </w:tc>
        <w:tc>
          <w:tcPr>
            <w:tcW w:w="2038"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57"/>
              <w:rPr>
                <w:rFonts w:ascii="Times New Roman" w:eastAsia="Times New Roman" w:hAnsi="Times New Roman"/>
                <w:b/>
                <w:sz w:val="28"/>
                <w:szCs w:val="28"/>
              </w:rPr>
            </w:pPr>
            <w:r w:rsidRPr="00AF2F57">
              <w:rPr>
                <w:rFonts w:ascii="Times New Roman" w:eastAsia="Times New Roman" w:hAnsi="Times New Roman"/>
                <w:sz w:val="28"/>
                <w:szCs w:val="28"/>
              </w:rPr>
              <w:t>Nêu được 3 loại trở lên vai trò có lợi và có hại</w:t>
            </w:r>
          </w:p>
        </w:tc>
        <w:tc>
          <w:tcPr>
            <w:tcW w:w="229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35" w:lineRule="auto"/>
              <w:ind w:right="1438"/>
              <w:rPr>
                <w:rFonts w:ascii="Times New Roman" w:eastAsia="Times New Roman" w:hAnsi="Times New Roman"/>
                <w:b/>
                <w:sz w:val="28"/>
                <w:szCs w:val="28"/>
              </w:rPr>
            </w:pPr>
          </w:p>
        </w:tc>
      </w:tr>
      <w:tr w:rsidR="00AF2F57" w:rsidRPr="00AF2F57" w:rsidTr="006077A6">
        <w:trPr>
          <w:trHeight w:val="404"/>
        </w:trPr>
        <w:tc>
          <w:tcPr>
            <w:tcW w:w="2036"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Dựa vào hình thức sản phẩm(3 điểm)</w:t>
            </w:r>
          </w:p>
        </w:tc>
        <w:tc>
          <w:tcPr>
            <w:tcW w:w="2039"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28"/>
              <w:rPr>
                <w:rFonts w:ascii="Times New Roman" w:eastAsia="Times New Roman" w:hAnsi="Times New Roman"/>
                <w:sz w:val="28"/>
                <w:szCs w:val="28"/>
              </w:rPr>
            </w:pPr>
            <w:r w:rsidRPr="00AF2F57">
              <w:rPr>
                <w:rFonts w:ascii="Times New Roman" w:eastAsia="Times New Roman" w:hAnsi="Times New Roman"/>
                <w:sz w:val="28"/>
                <w:szCs w:val="28"/>
              </w:rPr>
              <w:t xml:space="preserve">Nộp bài không đúng hạn, Trình bày sơsài, không minh </w:t>
            </w:r>
            <w:r w:rsidRPr="00AF2F57">
              <w:rPr>
                <w:rFonts w:ascii="Times New Roman" w:eastAsia="Times New Roman" w:hAnsi="Times New Roman"/>
                <w:sz w:val="28"/>
                <w:szCs w:val="28"/>
              </w:rPr>
              <w:lastRenderedPageBreak/>
              <w:t>chứng cụ thể</w:t>
            </w:r>
          </w:p>
        </w:tc>
        <w:tc>
          <w:tcPr>
            <w:tcW w:w="2039"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lastRenderedPageBreak/>
              <w:t>Nộp  bài  đúng hại</w:t>
            </w:r>
          </w:p>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t xml:space="preserve">Bài báo cáo có hình ảnh , có dẫn chứng </w:t>
            </w:r>
            <w:r w:rsidRPr="00AF2F57">
              <w:rPr>
                <w:rFonts w:ascii="Times New Roman" w:eastAsia="Times New Roman" w:hAnsi="Times New Roman"/>
                <w:sz w:val="28"/>
                <w:szCs w:val="28"/>
              </w:rPr>
              <w:lastRenderedPageBreak/>
              <w:t>cụ thể</w:t>
            </w:r>
          </w:p>
        </w:tc>
        <w:tc>
          <w:tcPr>
            <w:tcW w:w="2038"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lastRenderedPageBreak/>
              <w:t>Nộp  bài  đúng hại</w:t>
            </w:r>
          </w:p>
          <w:p w:rsidR="00AF2F57" w:rsidRPr="00AF2F57" w:rsidRDefault="00AF2F57" w:rsidP="006077A6">
            <w:pPr>
              <w:spacing w:after="0" w:line="235" w:lineRule="auto"/>
              <w:ind w:right="-157"/>
              <w:rPr>
                <w:rFonts w:ascii="Times New Roman" w:eastAsia="Times New Roman" w:hAnsi="Times New Roman"/>
                <w:sz w:val="28"/>
                <w:szCs w:val="28"/>
              </w:rPr>
            </w:pPr>
            <w:r w:rsidRPr="00AF2F57">
              <w:rPr>
                <w:rFonts w:ascii="Times New Roman" w:eastAsia="Times New Roman" w:hAnsi="Times New Roman"/>
                <w:sz w:val="28"/>
                <w:szCs w:val="28"/>
              </w:rPr>
              <w:t xml:space="preserve">Bài báo cáo đầy đủ , chi tiết, rõ ràng , </w:t>
            </w:r>
            <w:r w:rsidRPr="00AF2F57">
              <w:rPr>
                <w:rFonts w:ascii="Times New Roman" w:eastAsia="Times New Roman" w:hAnsi="Times New Roman"/>
                <w:sz w:val="28"/>
                <w:szCs w:val="28"/>
              </w:rPr>
              <w:lastRenderedPageBreak/>
              <w:t>trình bày lôi cuốn</w:t>
            </w:r>
          </w:p>
        </w:tc>
        <w:tc>
          <w:tcPr>
            <w:tcW w:w="229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35" w:lineRule="auto"/>
              <w:ind w:right="1438"/>
              <w:rPr>
                <w:rFonts w:ascii="Times New Roman" w:eastAsia="Times New Roman" w:hAnsi="Times New Roman"/>
                <w:b/>
                <w:sz w:val="28"/>
                <w:szCs w:val="28"/>
              </w:rPr>
            </w:pPr>
          </w:p>
        </w:tc>
      </w:tr>
      <w:tr w:rsidR="00AF2F57" w:rsidRPr="00AF2F57" w:rsidTr="006077A6">
        <w:trPr>
          <w:trHeight w:val="404"/>
        </w:trPr>
        <w:tc>
          <w:tcPr>
            <w:tcW w:w="2036"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lastRenderedPageBreak/>
              <w:t>Dựa vào quá trình tham gia hoạt động của nhóm(3 điểm)</w:t>
            </w:r>
          </w:p>
        </w:tc>
        <w:tc>
          <w:tcPr>
            <w:tcW w:w="2039"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28"/>
              <w:rPr>
                <w:rFonts w:ascii="Times New Roman" w:eastAsia="Times New Roman" w:hAnsi="Times New Roman"/>
                <w:sz w:val="28"/>
                <w:szCs w:val="28"/>
              </w:rPr>
            </w:pPr>
            <w:r w:rsidRPr="00AF2F57">
              <w:rPr>
                <w:rFonts w:ascii="Times New Roman" w:eastAsia="Times New Roman" w:hAnsi="Times New Roman"/>
                <w:sz w:val="28"/>
                <w:szCs w:val="28"/>
              </w:rPr>
              <w:t>Chưa tích cực Còn lo ra , mất trật tự</w:t>
            </w:r>
          </w:p>
        </w:tc>
        <w:tc>
          <w:tcPr>
            <w:tcW w:w="2039"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t>Tham gia đầy đủ các hoạt động của lớp</w:t>
            </w:r>
          </w:p>
        </w:tc>
        <w:tc>
          <w:tcPr>
            <w:tcW w:w="2038"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t>Tham gia tốt các hoạt động của lớp Có những ý kiến hay, độc đáo</w:t>
            </w:r>
          </w:p>
        </w:tc>
        <w:tc>
          <w:tcPr>
            <w:tcW w:w="229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35" w:lineRule="auto"/>
              <w:ind w:right="1438"/>
              <w:rPr>
                <w:rFonts w:ascii="Times New Roman" w:eastAsia="Times New Roman" w:hAnsi="Times New Roman"/>
                <w:b/>
                <w:sz w:val="28"/>
                <w:szCs w:val="28"/>
              </w:rPr>
            </w:pPr>
          </w:p>
        </w:tc>
      </w:tr>
      <w:tr w:rsidR="00AF2F57" w:rsidRPr="00AF2F57" w:rsidTr="006077A6">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Tổng điểm:</w:t>
            </w:r>
          </w:p>
        </w:tc>
      </w:tr>
      <w:tr w:rsidR="00AF2F57" w:rsidRPr="00AF2F57" w:rsidTr="006077A6">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Nhận xét:</w:t>
            </w:r>
          </w:p>
        </w:tc>
      </w:tr>
    </w:tbl>
    <w:p w:rsidR="00AF2F57" w:rsidRPr="00AF2F57" w:rsidRDefault="00AF2F57" w:rsidP="006077A6">
      <w:pPr>
        <w:spacing w:after="0" w:line="235"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Nhóm 1,2 đánh giá nhóm 3,4</w:t>
      </w:r>
    </w:p>
    <w:p w:rsidR="00AF2F57" w:rsidRPr="00AF2F57" w:rsidRDefault="00AF2F57" w:rsidP="006077A6">
      <w:pPr>
        <w:tabs>
          <w:tab w:val="left" w:pos="840"/>
        </w:tabs>
        <w:spacing w:after="0" w:line="0" w:lineRule="atLeast"/>
        <w:rPr>
          <w:rFonts w:ascii="Times New Roman" w:eastAsia="Times New Roman" w:hAnsi="Times New Roman"/>
          <w:b/>
          <w:sz w:val="28"/>
          <w:szCs w:val="28"/>
        </w:rPr>
      </w:pPr>
      <w:r w:rsidRPr="00AF2F57">
        <w:rPr>
          <w:rFonts w:ascii="Times New Roman" w:eastAsia="Times New Roman" w:hAnsi="Times New Roman"/>
          <w:b/>
          <w:sz w:val="28"/>
          <w:szCs w:val="28"/>
        </w:rPr>
        <w:t>Câu hỏi TNKQ ( HS tự đánh giá)</w:t>
      </w:r>
    </w:p>
    <w:p w:rsidR="00AF2F57" w:rsidRPr="00AF2F57" w:rsidRDefault="00AF2F57" w:rsidP="006077A6">
      <w:pPr>
        <w:pStyle w:val="NormalWeb"/>
        <w:shd w:val="clear" w:color="auto" w:fill="FFFFFF"/>
        <w:rPr>
          <w:rFonts w:eastAsia="Arial"/>
          <w:sz w:val="28"/>
          <w:szCs w:val="28"/>
        </w:rPr>
      </w:pPr>
      <w:r w:rsidRPr="00AF2F57">
        <w:rPr>
          <w:rFonts w:eastAsia="Arial"/>
          <w:sz w:val="28"/>
          <w:szCs w:val="28"/>
          <w:shd w:val="clear" w:color="auto" w:fill="FFFFFF"/>
        </w:rPr>
        <w:t>1. Phân biệt virus và vi khuẩn</w:t>
      </w:r>
    </w:p>
    <w:p w:rsidR="00AF2F57" w:rsidRPr="00AF2F57" w:rsidRDefault="00AF2F57" w:rsidP="006077A6">
      <w:pPr>
        <w:pStyle w:val="NormalWeb"/>
        <w:shd w:val="clear" w:color="auto" w:fill="FFFFFF"/>
        <w:rPr>
          <w:rFonts w:eastAsia="Arial"/>
          <w:sz w:val="28"/>
          <w:szCs w:val="28"/>
        </w:rPr>
      </w:pPr>
      <w:r w:rsidRPr="00AF2F57">
        <w:rPr>
          <w:rFonts w:eastAsia="Arial"/>
          <w:sz w:val="28"/>
          <w:szCs w:val="28"/>
          <w:shd w:val="clear" w:color="auto" w:fill="FFFFFF"/>
        </w:rPr>
        <w:t>2. Trong các bệnh: </w:t>
      </w:r>
      <w:r w:rsidRPr="00AF2F57">
        <w:rPr>
          <w:rStyle w:val="Emphasis"/>
          <w:rFonts w:eastAsia="Arial"/>
          <w:shd w:val="clear" w:color="auto" w:fill="FFFFFF"/>
        </w:rPr>
        <w:t>bệnh lị, bệnh thủy đậu, bệnh viêm da, bệnh dại, bệnh than, bệnh viêm gan B, bệnh lao phỏi, bệnh zona thần kinh, bệnh quai bị, bệnh sốt xuất huyết, bệnh Covid - 19</w:t>
      </w:r>
      <w:r w:rsidRPr="00AF2F57">
        <w:rPr>
          <w:rFonts w:eastAsia="Arial"/>
          <w:sz w:val="28"/>
          <w:szCs w:val="28"/>
          <w:shd w:val="clear" w:color="auto" w:fill="FFFFFF"/>
        </w:rPr>
        <w:t> ở người, bệnh nào do virus, bệnh nào do vi khuẩn gây nên?</w:t>
      </w:r>
    </w:p>
    <w:p w:rsidR="00AF2F57" w:rsidRPr="00AF2F57" w:rsidRDefault="00AF2F57" w:rsidP="006077A6">
      <w:pPr>
        <w:pStyle w:val="NormalWeb"/>
        <w:shd w:val="clear" w:color="auto" w:fill="FFFFFF"/>
        <w:rPr>
          <w:rFonts w:eastAsia="Arial"/>
          <w:sz w:val="28"/>
          <w:szCs w:val="28"/>
          <w:shd w:val="clear" w:color="auto" w:fill="FFFFFF"/>
        </w:rPr>
      </w:pPr>
      <w:r w:rsidRPr="00AF2F57">
        <w:rPr>
          <w:rFonts w:eastAsia="Arial"/>
          <w:sz w:val="28"/>
          <w:szCs w:val="28"/>
          <w:shd w:val="clear" w:color="auto" w:fill="FFFFFF"/>
        </w:rPr>
        <w:t>3. Nêu lợi ích và tác hại của vi khuẩn. Lấy ví dụ</w:t>
      </w:r>
    </w:p>
    <w:p w:rsidR="00AF2F57" w:rsidRPr="00AF2F57" w:rsidRDefault="00AF2F57" w:rsidP="006077A6">
      <w:pPr>
        <w:pStyle w:val="NormalWeb"/>
        <w:shd w:val="clear" w:color="auto" w:fill="FFFFFF"/>
        <w:rPr>
          <w:rFonts w:eastAsia="Arial"/>
          <w:sz w:val="28"/>
          <w:szCs w:val="28"/>
        </w:rPr>
      </w:pPr>
      <w:r w:rsidRPr="00AF2F57">
        <w:rPr>
          <w:rFonts w:eastAsia="Arial"/>
          <w:sz w:val="28"/>
          <w:szCs w:val="28"/>
          <w:shd w:val="clear" w:color="auto" w:fill="FFFFFF"/>
        </w:rPr>
        <w:t>Phân biệt vi khuẩn và virus:</w:t>
      </w:r>
    </w:p>
    <w:p w:rsidR="00AF2F57" w:rsidRPr="00AF2F57" w:rsidRDefault="00AF2F57" w:rsidP="006077A6">
      <w:pPr>
        <w:numPr>
          <w:ilvl w:val="0"/>
          <w:numId w:val="38"/>
        </w:numPr>
        <w:spacing w:before="100" w:beforeAutospacing="1" w:after="100" w:afterAutospacing="1" w:line="256" w:lineRule="auto"/>
        <w:rPr>
          <w:rFonts w:ascii="Times New Roman" w:hAnsi="Times New Roman"/>
          <w:sz w:val="28"/>
          <w:szCs w:val="28"/>
        </w:rPr>
      </w:pPr>
      <w:r w:rsidRPr="00AF2F57">
        <w:rPr>
          <w:rFonts w:ascii="Times New Roman" w:eastAsia="Arial" w:hAnsi="Times New Roman"/>
          <w:sz w:val="28"/>
          <w:szCs w:val="28"/>
          <w:shd w:val="clear" w:color="auto" w:fill="FFFFFF"/>
        </w:rPr>
        <w:t>Vi khuẩn là cơ thể sống được cấu tạo nên từ tế bào, có thể tự tồn tại mà không cần đến tế bào vật chủ</w:t>
      </w:r>
    </w:p>
    <w:p w:rsidR="00AF2F57" w:rsidRPr="00AF2F57" w:rsidRDefault="00AF2F57" w:rsidP="006077A6">
      <w:pPr>
        <w:numPr>
          <w:ilvl w:val="0"/>
          <w:numId w:val="38"/>
        </w:numPr>
        <w:spacing w:before="100" w:beforeAutospacing="1" w:after="100" w:afterAutospacing="1" w:line="256" w:lineRule="auto"/>
        <w:rPr>
          <w:rFonts w:ascii="Times New Roman" w:hAnsi="Times New Roman"/>
          <w:sz w:val="28"/>
          <w:szCs w:val="28"/>
        </w:rPr>
      </w:pPr>
      <w:r w:rsidRPr="00AF2F57">
        <w:rPr>
          <w:rFonts w:ascii="Times New Roman" w:eastAsia="Arial" w:hAnsi="Times New Roman"/>
          <w:sz w:val="28"/>
          <w:szCs w:val="28"/>
          <w:shd w:val="clear" w:color="auto" w:fill="FFFFFF"/>
        </w:rPr>
        <w:t>Virus không phải là cơ thể sống, nhỏ hơn vi khuẩn từ 10 đến 100 lần, tồn tại được nhờ phải kí sinh nội bào vật chủ nếu không sẽ trở thành vật không sống</w:t>
      </w:r>
    </w:p>
    <w:p w:rsidR="00AF2F57" w:rsidRPr="00AF2F57" w:rsidRDefault="00AF2F57" w:rsidP="006077A6">
      <w:pPr>
        <w:pStyle w:val="NormalWeb"/>
        <w:shd w:val="clear" w:color="auto" w:fill="FFFFFF"/>
        <w:rPr>
          <w:rFonts w:eastAsia="Arial"/>
          <w:sz w:val="28"/>
          <w:szCs w:val="28"/>
        </w:rPr>
      </w:pPr>
      <w:r w:rsidRPr="00AF2F57">
        <w:rPr>
          <w:rFonts w:eastAsia="Arial"/>
          <w:sz w:val="28"/>
          <w:szCs w:val="28"/>
          <w:shd w:val="clear" w:color="auto" w:fill="FFFFFF"/>
        </w:rPr>
        <w:t>2. Bệnh do vi khuẩn: bệnh lị, bệnh viêm da, bệnh than, bệnh lao phổi, </w:t>
      </w:r>
    </w:p>
    <w:p w:rsidR="00AF2F57" w:rsidRPr="00AF2F57" w:rsidRDefault="00AF2F57" w:rsidP="006077A6">
      <w:pPr>
        <w:pStyle w:val="NormalWeb"/>
        <w:shd w:val="clear" w:color="auto" w:fill="FFFFFF"/>
        <w:rPr>
          <w:rFonts w:eastAsia="Arial"/>
          <w:sz w:val="28"/>
          <w:szCs w:val="28"/>
        </w:rPr>
      </w:pPr>
      <w:r w:rsidRPr="00AF2F57">
        <w:rPr>
          <w:rFonts w:eastAsia="Arial"/>
          <w:sz w:val="28"/>
          <w:szCs w:val="28"/>
          <w:shd w:val="clear" w:color="auto" w:fill="FFFFFF"/>
        </w:rPr>
        <w:t>Bệnh do virus: bệnh thủy đậu, bệnh dại, bệnh viêm gan B, bệnh zona thần kinh, bệnh quai bị, bệnh sốt xuất huyết, bệnh Covid-19</w:t>
      </w:r>
    </w:p>
    <w:p w:rsidR="00AF2F57" w:rsidRPr="00AF2F57" w:rsidRDefault="00AF2F57" w:rsidP="006077A6">
      <w:pPr>
        <w:pStyle w:val="NormalWeb"/>
        <w:shd w:val="clear" w:color="auto" w:fill="FFFFFF"/>
        <w:rPr>
          <w:rFonts w:eastAsia="Arial"/>
          <w:sz w:val="28"/>
          <w:szCs w:val="28"/>
        </w:rPr>
      </w:pPr>
      <w:r w:rsidRPr="00AF2F57">
        <w:rPr>
          <w:rFonts w:eastAsia="Arial"/>
          <w:sz w:val="28"/>
          <w:szCs w:val="28"/>
          <w:shd w:val="clear" w:color="auto" w:fill="FFFFFF"/>
        </w:rPr>
        <w:t>3. Lợi ích của vi khuẩn: vi khuẩn tham gia vào quá trình phân hủy các sinh vật và chất thải hữu cơ làm sạch môi trường; đóng vai trò trong chế biến một số loại thực phẩm</w:t>
      </w:r>
    </w:p>
    <w:p w:rsidR="00AF2F57" w:rsidRPr="00AF2F57" w:rsidRDefault="00AF2F57" w:rsidP="006077A6">
      <w:pPr>
        <w:pStyle w:val="NormalWeb"/>
        <w:shd w:val="clear" w:color="auto" w:fill="FFFFFF"/>
        <w:rPr>
          <w:rFonts w:eastAsia="Arial"/>
          <w:sz w:val="28"/>
          <w:szCs w:val="28"/>
        </w:rPr>
      </w:pPr>
      <w:r w:rsidRPr="00AF2F57">
        <w:rPr>
          <w:rFonts w:eastAsia="Arial"/>
          <w:sz w:val="28"/>
          <w:szCs w:val="28"/>
          <w:shd w:val="clear" w:color="auto" w:fill="FFFFFF"/>
        </w:rPr>
        <w:t>Ví dụ: làm sữa chua, làm rượu, làm muối chua, làm phân bón,...</w:t>
      </w:r>
    </w:p>
    <w:p w:rsidR="00AF2F57" w:rsidRPr="00AF2F57" w:rsidRDefault="00AF2F57" w:rsidP="006077A6">
      <w:pPr>
        <w:pStyle w:val="NormalWeb"/>
        <w:shd w:val="clear" w:color="auto" w:fill="FFFFFF"/>
        <w:rPr>
          <w:b/>
          <w:i/>
          <w:sz w:val="28"/>
          <w:szCs w:val="28"/>
        </w:rPr>
      </w:pPr>
      <w:r w:rsidRPr="00AF2F57">
        <w:rPr>
          <w:rFonts w:eastAsia="Arial"/>
          <w:sz w:val="28"/>
          <w:szCs w:val="28"/>
          <w:shd w:val="clear" w:color="auto" w:fill="FFFFFF"/>
        </w:rPr>
        <w:t>     Tác hại của vi khuẩn: gây bệnh cho người, động vật, thực vật; làm hỏng thực phẩm</w:t>
      </w:r>
    </w:p>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p w:rsidR="00AF2F57" w:rsidRPr="00AF2F57" w:rsidRDefault="00AF2F57" w:rsidP="006077A6">
      <w:pPr>
        <w:tabs>
          <w:tab w:val="left" w:pos="840"/>
        </w:tabs>
        <w:spacing w:after="0" w:line="0" w:lineRule="atLeast"/>
        <w:rPr>
          <w:rFonts w:ascii="Times New Roman" w:eastAsia="Times New Roman" w:hAnsi="Times New Roman"/>
          <w:b/>
          <w:sz w:val="28"/>
          <w:szCs w:val="28"/>
        </w:rPr>
      </w:pPr>
      <w:r w:rsidRPr="00AF2F57">
        <w:rPr>
          <w:rFonts w:ascii="Times New Roman" w:eastAsia="Times New Roman" w:hAnsi="Times New Roman"/>
          <w:b/>
          <w:sz w:val="28"/>
          <w:szCs w:val="28"/>
        </w:rPr>
        <w:t xml:space="preserve">HOẠT ĐỘNG 3. VẬN DỤNG </w:t>
      </w:r>
    </w:p>
    <w:p w:rsidR="00AF2F57" w:rsidRPr="00AF2F57" w:rsidRDefault="00AF2F57" w:rsidP="006077A6">
      <w:pPr>
        <w:spacing w:after="0" w:line="0" w:lineRule="atLeast"/>
        <w:ind w:left="120"/>
        <w:rPr>
          <w:rFonts w:ascii="Times New Roman" w:eastAsia="Times New Roman" w:hAnsi="Times New Roman"/>
          <w:b/>
          <w:sz w:val="28"/>
          <w:szCs w:val="28"/>
        </w:rPr>
      </w:pPr>
      <w:r w:rsidRPr="00AF2F57">
        <w:rPr>
          <w:rFonts w:ascii="Times New Roman" w:eastAsia="Times New Roman" w:hAnsi="Times New Roman"/>
          <w:b/>
          <w:sz w:val="28"/>
          <w:szCs w:val="28"/>
        </w:rPr>
        <w:t>1. Mục tiêu hoạt động</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KHTN3.1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KHTN3.2</w:t>
      </w:r>
    </w:p>
    <w:p w:rsidR="00AF2F57" w:rsidRPr="00AF2F57" w:rsidRDefault="00AF2F57" w:rsidP="006077A6">
      <w:pPr>
        <w:spacing w:after="0" w:line="240" w:lineRule="auto"/>
        <w:rPr>
          <w:rFonts w:ascii="Times New Roman" w:hAnsi="Times New Roman"/>
          <w:sz w:val="28"/>
          <w:szCs w:val="28"/>
        </w:rPr>
      </w:pPr>
      <w:r w:rsidRPr="00AF2F57">
        <w:rPr>
          <w:rFonts w:ascii="Times New Roman" w:eastAsia="Times New Roman" w:hAnsi="Times New Roman"/>
          <w:sz w:val="28"/>
          <w:szCs w:val="28"/>
        </w:rPr>
        <w:t>TC-TH.1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TC-TH.4.1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GT-HT.1.5</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GT-HT.4</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CC.1</w:t>
      </w:r>
    </w:p>
    <w:p w:rsidR="00AF2F57" w:rsidRPr="00AF2F57" w:rsidRDefault="00AF2F57" w:rsidP="006077A6">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TT .1</w:t>
      </w:r>
    </w:p>
    <w:p w:rsidR="00AF2F57" w:rsidRPr="00AF2F57" w:rsidRDefault="00AF2F57" w:rsidP="006077A6">
      <w:pPr>
        <w:numPr>
          <w:ilvl w:val="0"/>
          <w:numId w:val="50"/>
        </w:numPr>
        <w:tabs>
          <w:tab w:val="left" w:pos="401"/>
        </w:tabs>
        <w:spacing w:after="0" w:line="232" w:lineRule="auto"/>
        <w:ind w:left="720" w:right="6406" w:hanging="360"/>
        <w:rPr>
          <w:rFonts w:ascii="Times New Roman" w:eastAsia="Times New Roman" w:hAnsi="Times New Roman"/>
          <w:b/>
          <w:sz w:val="28"/>
          <w:szCs w:val="28"/>
        </w:rPr>
      </w:pPr>
      <w:r w:rsidRPr="00AF2F57">
        <w:rPr>
          <w:rFonts w:ascii="Times New Roman" w:eastAsia="Times New Roman" w:hAnsi="Times New Roman"/>
          <w:b/>
          <w:sz w:val="28"/>
          <w:szCs w:val="28"/>
        </w:rPr>
        <w:t xml:space="preserve">Tổ chức hoạt động </w:t>
      </w:r>
    </w:p>
    <w:p w:rsidR="00AF2F57" w:rsidRPr="00AF2F57" w:rsidRDefault="00AF2F57" w:rsidP="006077A6">
      <w:pPr>
        <w:numPr>
          <w:ilvl w:val="0"/>
          <w:numId w:val="49"/>
        </w:numPr>
        <w:tabs>
          <w:tab w:val="left" w:pos="401"/>
        </w:tabs>
        <w:spacing w:after="0" w:line="232" w:lineRule="auto"/>
        <w:ind w:right="6406"/>
        <w:rPr>
          <w:rFonts w:ascii="Times New Roman" w:eastAsia="Times New Roman" w:hAnsi="Times New Roman"/>
          <w:b/>
          <w:i/>
          <w:sz w:val="28"/>
          <w:szCs w:val="28"/>
        </w:rPr>
      </w:pPr>
      <w:r w:rsidRPr="00AF2F57">
        <w:rPr>
          <w:rFonts w:ascii="Times New Roman" w:eastAsia="Times New Roman" w:hAnsi="Times New Roman"/>
          <w:b/>
          <w:i/>
          <w:sz w:val="28"/>
          <w:szCs w:val="28"/>
        </w:rPr>
        <w:t>Chuẩn bị:</w:t>
      </w:r>
    </w:p>
    <w:p w:rsidR="00AF2F57" w:rsidRPr="00AF2F57" w:rsidRDefault="00AF2F57" w:rsidP="006077A6">
      <w:pPr>
        <w:tabs>
          <w:tab w:val="left" w:pos="401"/>
        </w:tabs>
        <w:spacing w:after="0" w:line="232" w:lineRule="auto"/>
        <w:ind w:left="120" w:right="-2"/>
        <w:rPr>
          <w:rFonts w:ascii="Times New Roman" w:eastAsia="Times New Roman" w:hAnsi="Times New Roman"/>
          <w:sz w:val="28"/>
          <w:szCs w:val="28"/>
        </w:rPr>
      </w:pPr>
      <w:r w:rsidRPr="00AF2F57">
        <w:rPr>
          <w:rFonts w:ascii="Times New Roman" w:eastAsia="Times New Roman" w:hAnsi="Times New Roman"/>
          <w:sz w:val="28"/>
          <w:szCs w:val="28"/>
        </w:rPr>
        <w:t>GV chia lớp thành 4 nhóm, mỗi nhóm có 1 nhóm trưởng và 1 thư kí.</w:t>
      </w:r>
    </w:p>
    <w:p w:rsidR="00AF2F57" w:rsidRPr="00AF2F57" w:rsidRDefault="00AF2F57" w:rsidP="006077A6">
      <w:pPr>
        <w:numPr>
          <w:ilvl w:val="0"/>
          <w:numId w:val="49"/>
        </w:numPr>
        <w:tabs>
          <w:tab w:val="left" w:pos="401"/>
        </w:tabs>
        <w:spacing w:after="0" w:line="232" w:lineRule="auto"/>
        <w:ind w:right="-2"/>
        <w:rPr>
          <w:rFonts w:ascii="Times New Roman" w:eastAsia="Times New Roman" w:hAnsi="Times New Roman"/>
          <w:b/>
          <w:i/>
          <w:sz w:val="28"/>
          <w:szCs w:val="28"/>
        </w:rPr>
      </w:pPr>
      <w:r w:rsidRPr="00AF2F57">
        <w:rPr>
          <w:rFonts w:ascii="Times New Roman" w:eastAsia="Times New Roman" w:hAnsi="Times New Roman"/>
          <w:b/>
          <w:i/>
          <w:sz w:val="28"/>
          <w:szCs w:val="28"/>
        </w:rPr>
        <w:t xml:space="preserve">GV Chuyển giao nhiệm vụ học tập </w:t>
      </w:r>
    </w:p>
    <w:p w:rsidR="00AF2F57" w:rsidRPr="00AF2F57" w:rsidRDefault="00AF2F57" w:rsidP="006077A6">
      <w:pPr>
        <w:tabs>
          <w:tab w:val="left" w:pos="401"/>
        </w:tabs>
        <w:spacing w:after="0" w:line="232" w:lineRule="auto"/>
        <w:ind w:left="120" w:right="-2"/>
        <w:rPr>
          <w:rFonts w:ascii="Times New Roman" w:eastAsia="Times New Roman" w:hAnsi="Times New Roman"/>
          <w:b/>
          <w:i/>
          <w:sz w:val="28"/>
          <w:szCs w:val="28"/>
        </w:rPr>
      </w:pPr>
      <w:r w:rsidRPr="00AF2F57">
        <w:rPr>
          <w:rFonts w:ascii="Times New Roman" w:eastAsia="Times New Roman" w:hAnsi="Times New Roman"/>
          <w:b/>
          <w:i/>
          <w:sz w:val="28"/>
          <w:szCs w:val="28"/>
        </w:rPr>
        <w:t>Bước 1: Giới thiệu các bước làm sữa chua</w:t>
      </w:r>
    </w:p>
    <w:p w:rsidR="00AF2F57" w:rsidRPr="00AF2F57" w:rsidRDefault="00AF2F57" w:rsidP="006077A6">
      <w:pPr>
        <w:numPr>
          <w:ilvl w:val="0"/>
          <w:numId w:val="43"/>
        </w:numPr>
        <w:tabs>
          <w:tab w:val="left" w:pos="401"/>
        </w:tabs>
        <w:spacing w:after="0" w:line="232" w:lineRule="auto"/>
        <w:ind w:left="269" w:right="-2" w:hanging="164"/>
        <w:rPr>
          <w:rFonts w:ascii="Times New Roman" w:eastAsia="Times New Roman" w:hAnsi="Times New Roman"/>
          <w:b/>
          <w:i/>
          <w:sz w:val="28"/>
          <w:szCs w:val="28"/>
        </w:rPr>
      </w:pPr>
      <w:r w:rsidRPr="00AF2F57">
        <w:rPr>
          <w:rFonts w:ascii="Times New Roman" w:eastAsia="Times New Roman" w:hAnsi="Times New Roman"/>
          <w:b/>
          <w:i/>
          <w:sz w:val="28"/>
          <w:szCs w:val="28"/>
        </w:rPr>
        <w:t>GV sử dụng kỹ thuật KWL để điều tra thông tin sự hiểu biết của HS về sữa chua</w:t>
      </w:r>
    </w:p>
    <w:p w:rsidR="00AF2F57" w:rsidRPr="00AF2F57" w:rsidRDefault="00AF2F57" w:rsidP="006077A6">
      <w:pPr>
        <w:tabs>
          <w:tab w:val="left" w:pos="280"/>
        </w:tabs>
        <w:spacing w:after="0" w:line="0" w:lineRule="atLeast"/>
        <w:rPr>
          <w:rFonts w:ascii="Times New Roman" w:eastAsia="Times New Roman" w:hAnsi="Times New Roman"/>
          <w:sz w:val="28"/>
          <w:szCs w:val="28"/>
        </w:rPr>
      </w:pPr>
      <w:r w:rsidRPr="00AF2F57">
        <w:rPr>
          <w:rFonts w:ascii="Times New Roman" w:eastAsia="Times New Roman" w:hAnsi="Times New Roman"/>
          <w:sz w:val="28"/>
          <w:szCs w:val="28"/>
        </w:rPr>
        <w:t>Xem video clip giới thiệu về thị trường và tác dụng của sữa chua .</w:t>
      </w:r>
    </w:p>
    <w:p w:rsidR="00AF2F57" w:rsidRPr="00AF2F57" w:rsidRDefault="00AF2F57" w:rsidP="006077A6">
      <w:pPr>
        <w:spacing w:after="0" w:line="1" w:lineRule="exact"/>
        <w:rPr>
          <w:rFonts w:ascii="Times New Roman" w:eastAsia="Times New Roman" w:hAnsi="Times New Roman"/>
          <w:sz w:val="28"/>
          <w:szCs w:val="28"/>
        </w:rPr>
      </w:pPr>
    </w:p>
    <w:p w:rsidR="00AF2F57" w:rsidRPr="00AF2F57" w:rsidRDefault="00AF2F57" w:rsidP="006077A6">
      <w:pPr>
        <w:numPr>
          <w:ilvl w:val="0"/>
          <w:numId w:val="43"/>
        </w:numPr>
        <w:tabs>
          <w:tab w:val="left" w:pos="280"/>
        </w:tabs>
        <w:spacing w:after="0" w:line="0" w:lineRule="atLeast"/>
        <w:ind w:left="269" w:hanging="164"/>
        <w:rPr>
          <w:rFonts w:ascii="Times New Roman" w:eastAsia="Times New Roman" w:hAnsi="Times New Roman"/>
          <w:sz w:val="28"/>
          <w:szCs w:val="28"/>
        </w:rPr>
      </w:pPr>
      <w:r w:rsidRPr="00AF2F57">
        <w:rPr>
          <w:rFonts w:ascii="Times New Roman" w:eastAsia="Times New Roman" w:hAnsi="Times New Roman"/>
          <w:sz w:val="28"/>
          <w:szCs w:val="28"/>
        </w:rPr>
        <w:t>GV giới thiệu các nguyên liệu và cách thức thực hiện.</w:t>
      </w:r>
    </w:p>
    <w:p w:rsidR="00AF2F57" w:rsidRPr="00AF2F57" w:rsidRDefault="00AF2F57" w:rsidP="006077A6">
      <w:pPr>
        <w:spacing w:after="0" w:line="0" w:lineRule="atLeast"/>
        <w:ind w:left="120"/>
        <w:rPr>
          <w:rFonts w:ascii="Times New Roman" w:eastAsia="Times New Roman" w:hAnsi="Times New Roman"/>
          <w:b/>
          <w:i/>
          <w:sz w:val="28"/>
          <w:szCs w:val="28"/>
        </w:rPr>
      </w:pPr>
      <w:r w:rsidRPr="00AF2F57">
        <w:rPr>
          <w:rFonts w:ascii="Times New Roman" w:eastAsia="Times New Roman" w:hAnsi="Times New Roman"/>
          <w:b/>
          <w:i/>
          <w:sz w:val="28"/>
          <w:szCs w:val="28"/>
        </w:rPr>
        <w:t xml:space="preserve">Bước 2: Lập kế hoạch thực hiện </w:t>
      </w:r>
    </w:p>
    <w:p w:rsidR="00AF2F57" w:rsidRPr="00AF2F57" w:rsidRDefault="00AF2F57" w:rsidP="006077A6">
      <w:pPr>
        <w:spacing w:after="0" w:line="232" w:lineRule="auto"/>
        <w:ind w:left="120" w:right="446"/>
        <w:rPr>
          <w:rFonts w:ascii="Times New Roman" w:eastAsia="Times New Roman" w:hAnsi="Times New Roman"/>
          <w:i/>
          <w:sz w:val="28"/>
          <w:szCs w:val="28"/>
        </w:rPr>
      </w:pPr>
      <w:r w:rsidRPr="00AF2F57">
        <w:rPr>
          <w:rFonts w:ascii="Times New Roman" w:eastAsia="Times New Roman" w:hAnsi="Times New Roman"/>
          <w:i/>
          <w:sz w:val="28"/>
          <w:szCs w:val="28"/>
        </w:rPr>
        <w:t>Giáo viên hướng dẫn học sinh nội dung hoạt động , thiết kế tiến trình làm việc trong nhóm theo định hướng nhiệm vụ:</w:t>
      </w:r>
    </w:p>
    <w:p w:rsidR="00AF2F57" w:rsidRPr="00AF2F57" w:rsidRDefault="00AF2F57" w:rsidP="006077A6">
      <w:pPr>
        <w:rPr>
          <w:rFonts w:ascii="Times New Roman" w:hAnsi="Times New Roman"/>
          <w:sz w:val="28"/>
          <w:szCs w:val="28"/>
        </w:rPr>
      </w:pPr>
      <w:r w:rsidRPr="00AF2F57">
        <w:rPr>
          <w:rFonts w:ascii="Times New Roman" w:hAnsi="Times New Roman"/>
          <w:sz w:val="28"/>
          <w:szCs w:val="28"/>
        </w:rPr>
        <w:t>- HS thực hiện nhiệm vụ học tập làm sữa chua tại nhà dưới sự giám sát của phụ huynh.</w:t>
      </w:r>
    </w:p>
    <w:p w:rsidR="00AF2F57" w:rsidRPr="00AF2F57" w:rsidRDefault="00AF2F57" w:rsidP="006077A6">
      <w:pPr>
        <w:rPr>
          <w:rFonts w:ascii="Times New Roman" w:hAnsi="Times New Roman"/>
          <w:sz w:val="28"/>
          <w:szCs w:val="28"/>
        </w:rPr>
      </w:pPr>
      <w:r w:rsidRPr="00AF2F57">
        <w:rPr>
          <w:rFonts w:ascii="Times New Roman" w:hAnsi="Times New Roman"/>
          <w:sz w:val="28"/>
          <w:szCs w:val="28"/>
        </w:rPr>
        <w:t>- HS báo cáo kết quả thực hiện nhiệm vụ học tập vào đầu giờ học sau.</w:t>
      </w:r>
    </w:p>
    <w:p w:rsidR="00AF2F57" w:rsidRPr="00AF2F57" w:rsidRDefault="00AF2F57" w:rsidP="006077A6">
      <w:pPr>
        <w:rPr>
          <w:rFonts w:ascii="Times New Roman" w:hAnsi="Times New Roman"/>
          <w:b/>
          <w:kern w:val="24"/>
          <w:sz w:val="28"/>
          <w:szCs w:val="28"/>
        </w:rPr>
      </w:pPr>
      <w:r w:rsidRPr="00AF2F57">
        <w:rPr>
          <w:rFonts w:ascii="Times New Roman" w:hAnsi="Times New Roman"/>
          <w:b/>
          <w:kern w:val="24"/>
          <w:sz w:val="28"/>
          <w:szCs w:val="28"/>
        </w:rPr>
        <w:t>3. Dự kiến sản phẩm học tập</w:t>
      </w:r>
    </w:p>
    <w:p w:rsidR="00AF2F57" w:rsidRPr="00AF2F57" w:rsidRDefault="00AF2F57" w:rsidP="006077A6">
      <w:pPr>
        <w:rPr>
          <w:rFonts w:ascii="Times New Roman" w:hAnsi="Times New Roman"/>
          <w:bCs/>
          <w:kern w:val="24"/>
          <w:sz w:val="28"/>
          <w:szCs w:val="28"/>
        </w:rPr>
      </w:pPr>
      <w:r w:rsidRPr="00AF2F57">
        <w:rPr>
          <w:rFonts w:ascii="Times New Roman" w:hAnsi="Times New Roman"/>
          <w:bCs/>
          <w:kern w:val="24"/>
          <w:sz w:val="28"/>
          <w:szCs w:val="28"/>
        </w:rPr>
        <w:t>Sản phẩm học tập dự kiến của HS là sữa chua sau khi ủ phải có độ sánh, mịn, có màu trắng sữa và có vị chua nhẹ.</w:t>
      </w:r>
    </w:p>
    <w:p w:rsidR="00AF2F57" w:rsidRPr="00AF2F57" w:rsidRDefault="00AF2F57" w:rsidP="006077A6">
      <w:pPr>
        <w:rPr>
          <w:rFonts w:ascii="Times New Roman" w:hAnsi="Times New Roman"/>
          <w:b/>
          <w:kern w:val="24"/>
          <w:sz w:val="28"/>
          <w:szCs w:val="28"/>
        </w:rPr>
      </w:pPr>
      <w:r w:rsidRPr="00AF2F57">
        <w:rPr>
          <w:rFonts w:ascii="Times New Roman" w:hAnsi="Times New Roman"/>
          <w:b/>
          <w:kern w:val="24"/>
          <w:sz w:val="28"/>
          <w:szCs w:val="28"/>
        </w:rPr>
        <w:t>4. Dự kiến phương án đánh giá kết quả học tập</w:t>
      </w:r>
    </w:p>
    <w:p w:rsidR="00AF2F57" w:rsidRPr="00AF2F57" w:rsidRDefault="00AF2F57" w:rsidP="006077A6">
      <w:pPr>
        <w:spacing w:after="0" w:line="232" w:lineRule="auto"/>
        <w:ind w:left="120" w:right="446"/>
        <w:rPr>
          <w:rFonts w:ascii="Times New Roman" w:eastAsia="Times New Roman" w:hAnsi="Times New Roman"/>
          <w:i/>
          <w:sz w:val="28"/>
          <w:szCs w:val="28"/>
        </w:rPr>
      </w:pPr>
      <w:r w:rsidRPr="00AF2F57">
        <w:rPr>
          <w:rFonts w:ascii="Times New Roman" w:eastAsia="Times New Roman" w:hAnsi="Times New Roman"/>
          <w:i/>
          <w:sz w:val="28"/>
          <w:szCs w:val="28"/>
        </w:rPr>
        <w:t>Đánh giá qua quan sát sản phẩm sữa chua (50%)</w:t>
      </w:r>
    </w:p>
    <w:p w:rsidR="00AF2F57" w:rsidRPr="00AF2F57" w:rsidRDefault="00AF2F57" w:rsidP="006077A6">
      <w:pPr>
        <w:spacing w:after="0" w:line="232" w:lineRule="auto"/>
        <w:ind w:left="120" w:right="446"/>
        <w:rPr>
          <w:rFonts w:ascii="Times New Roman" w:eastAsia="Times New Roman" w:hAnsi="Times New Roman"/>
          <w:i/>
          <w:sz w:val="28"/>
          <w:szCs w:val="28"/>
        </w:rPr>
      </w:pPr>
      <w:r w:rsidRPr="00AF2F57">
        <w:rPr>
          <w:rFonts w:ascii="Times New Roman" w:eastAsia="Times New Roman" w:hAnsi="Times New Roman"/>
          <w:i/>
          <w:sz w:val="28"/>
          <w:szCs w:val="28"/>
        </w:rPr>
        <w:t>Đánh giá chéo của học sinh ( 50%)</w:t>
      </w:r>
    </w:p>
    <w:p w:rsidR="00AF2F57" w:rsidRPr="00AF2F57" w:rsidRDefault="00AF2F57" w:rsidP="006077A6">
      <w:pPr>
        <w:spacing w:after="0" w:line="232" w:lineRule="auto"/>
        <w:ind w:left="120" w:right="446"/>
        <w:rPr>
          <w:rFonts w:ascii="Times New Roman" w:eastAsia="Times New Roman" w:hAnsi="Times New Roman"/>
          <w:i/>
          <w:sz w:val="28"/>
          <w:szCs w:val="28"/>
        </w:rPr>
      </w:pPr>
    </w:p>
    <w:p w:rsidR="00AF2F57" w:rsidRPr="00AF2F57" w:rsidRDefault="00AF2F57" w:rsidP="006077A6">
      <w:pPr>
        <w:pStyle w:val="Heading1"/>
        <w:numPr>
          <w:ilvl w:val="0"/>
          <w:numId w:val="51"/>
        </w:numPr>
        <w:tabs>
          <w:tab w:val="left" w:pos="825"/>
        </w:tabs>
        <w:spacing w:before="1" w:line="321" w:lineRule="exact"/>
      </w:pPr>
      <w:r w:rsidRPr="00AF2F57">
        <w:rPr>
          <w:lang w:val="vi-VN"/>
        </w:rPr>
        <w:t>HỒ SƠ DẠYHỌC</w:t>
      </w:r>
    </w:p>
    <w:p w:rsidR="00AF2F57" w:rsidRPr="00AF2F57" w:rsidRDefault="00AF2F57" w:rsidP="006077A6">
      <w:pPr>
        <w:pStyle w:val="ListParagraph"/>
        <w:widowControl w:val="0"/>
        <w:numPr>
          <w:ilvl w:val="1"/>
          <w:numId w:val="52"/>
        </w:numPr>
        <w:tabs>
          <w:tab w:val="left" w:pos="1093"/>
        </w:tabs>
        <w:autoSpaceDE w:val="0"/>
        <w:autoSpaceDN w:val="0"/>
        <w:spacing w:after="0" w:line="318" w:lineRule="exact"/>
        <w:ind w:hanging="361"/>
        <w:rPr>
          <w:rFonts w:ascii="Times New Roman" w:hAnsi="Times New Roman"/>
          <w:b/>
          <w:sz w:val="28"/>
        </w:rPr>
      </w:pPr>
      <w:r w:rsidRPr="00AF2F57">
        <w:rPr>
          <w:rFonts w:ascii="Times New Roman" w:hAnsi="Times New Roman"/>
          <w:b/>
          <w:sz w:val="28"/>
        </w:rPr>
        <w:t>Nội dung dạy học</w:t>
      </w:r>
    </w:p>
    <w:p w:rsidR="00AF2F57" w:rsidRPr="00AF2F57" w:rsidRDefault="00AF2F57" w:rsidP="006077A6">
      <w:pPr>
        <w:pStyle w:val="ListParagraph"/>
        <w:widowControl w:val="0"/>
        <w:numPr>
          <w:ilvl w:val="1"/>
          <w:numId w:val="52"/>
        </w:numPr>
        <w:tabs>
          <w:tab w:val="left" w:pos="1163"/>
        </w:tabs>
        <w:autoSpaceDE w:val="0"/>
        <w:autoSpaceDN w:val="0"/>
        <w:spacing w:after="0" w:line="318" w:lineRule="exact"/>
        <w:rPr>
          <w:rFonts w:ascii="Times New Roman" w:hAnsi="Times New Roman"/>
          <w:sz w:val="28"/>
        </w:rPr>
      </w:pPr>
      <w:r w:rsidRPr="00AF2F57">
        <w:rPr>
          <w:rFonts w:ascii="Times New Roman" w:hAnsi="Times New Roman"/>
          <w:sz w:val="28"/>
        </w:rPr>
        <w:t>Các hồ sơkhác:</w:t>
      </w:r>
    </w:p>
    <w:p w:rsidR="00AF2F57" w:rsidRPr="00AF2F57" w:rsidRDefault="00AF2F57" w:rsidP="006077A6">
      <w:pPr>
        <w:pStyle w:val="ListParagraph"/>
        <w:widowControl w:val="0"/>
        <w:numPr>
          <w:ilvl w:val="2"/>
          <w:numId w:val="52"/>
        </w:numPr>
        <w:tabs>
          <w:tab w:val="left" w:pos="1352"/>
        </w:tabs>
        <w:autoSpaceDE w:val="0"/>
        <w:autoSpaceDN w:val="0"/>
        <w:spacing w:after="0" w:line="318" w:lineRule="exact"/>
        <w:ind w:left="1351" w:hanging="282"/>
        <w:rPr>
          <w:rFonts w:ascii="Times New Roman" w:hAnsi="Times New Roman"/>
          <w:sz w:val="28"/>
        </w:rPr>
      </w:pPr>
      <w:r w:rsidRPr="00AF2F57">
        <w:rPr>
          <w:rFonts w:ascii="Times New Roman" w:hAnsi="Times New Roman"/>
          <w:sz w:val="28"/>
        </w:rPr>
        <w:t>Các phiếu họctập</w:t>
      </w:r>
    </w:p>
    <w:p w:rsidR="00AF2F57" w:rsidRPr="00AF2F57" w:rsidRDefault="00AF2F57" w:rsidP="006077A6">
      <w:pPr>
        <w:pStyle w:val="ListParagraph"/>
        <w:widowControl w:val="0"/>
        <w:numPr>
          <w:ilvl w:val="2"/>
          <w:numId w:val="52"/>
        </w:numPr>
        <w:autoSpaceDE w:val="0"/>
        <w:autoSpaceDN w:val="0"/>
        <w:spacing w:after="0" w:line="321" w:lineRule="exact"/>
        <w:ind w:left="1351" w:hanging="282"/>
        <w:rPr>
          <w:rFonts w:ascii="Times New Roman" w:hAnsi="Times New Roman"/>
          <w:sz w:val="28"/>
        </w:rPr>
      </w:pPr>
      <w:r w:rsidRPr="00AF2F57">
        <w:rPr>
          <w:rFonts w:ascii="Times New Roman" w:hAnsi="Times New Roman"/>
          <w:sz w:val="28"/>
        </w:rPr>
        <w:t xml:space="preserve">Các rubric, bảng kiểm, bảng đánhgiá, sản phẩm học tập: tranh vẽ video về vi khuẩn và phòng chống bệnh do </w:t>
      </w:r>
      <w:r w:rsidRPr="00AF2F57">
        <w:rPr>
          <w:rFonts w:ascii="Times New Roman" w:hAnsi="Times New Roman"/>
          <w:sz w:val="28"/>
          <w:u w:val="dotted"/>
        </w:rPr>
        <w:t>vi khuẩn</w:t>
      </w:r>
    </w:p>
    <w:p w:rsidR="00AF2F57" w:rsidRPr="00AF2F57" w:rsidRDefault="00AF2F57" w:rsidP="006077A6">
      <w:pPr>
        <w:spacing w:after="0" w:line="232" w:lineRule="auto"/>
        <w:ind w:right="446"/>
        <w:rPr>
          <w:rFonts w:ascii="Times New Roman" w:eastAsia="Times New Roman" w:hAnsi="Times New Roman"/>
          <w:b/>
          <w:bCs/>
          <w:iCs/>
          <w:sz w:val="28"/>
          <w:szCs w:val="28"/>
        </w:rPr>
      </w:pPr>
    </w:p>
    <w:p w:rsidR="00AF2F57" w:rsidRPr="00AF2F57" w:rsidRDefault="00AF2F57" w:rsidP="006077A6">
      <w:pPr>
        <w:tabs>
          <w:tab w:val="left" w:pos="840"/>
        </w:tabs>
        <w:spacing w:after="0" w:line="0" w:lineRule="atLeast"/>
        <w:jc w:val="center"/>
        <w:rPr>
          <w:rFonts w:ascii="Times New Roman" w:eastAsia="Arial" w:hAnsi="Times New Roman"/>
          <w:b/>
          <w:sz w:val="28"/>
          <w:szCs w:val="28"/>
        </w:rPr>
      </w:pPr>
      <w:r w:rsidRPr="00AF2F57">
        <w:rPr>
          <w:rFonts w:ascii="Times New Roman" w:eastAsia="Arial" w:hAnsi="Times New Roman"/>
          <w:b/>
          <w:sz w:val="28"/>
          <w:szCs w:val="28"/>
        </w:rPr>
        <w:t>PHIẾU HỌC TẬP HĐ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3181"/>
        <w:gridCol w:w="3178"/>
      </w:tblGrid>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Tế bào</w:t>
            </w:r>
          </w:p>
        </w:tc>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Hình vẽ(chú thích cấu tạo)</w:t>
            </w:r>
          </w:p>
        </w:tc>
        <w:tc>
          <w:tcPr>
            <w:tcW w:w="3522"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r w:rsidRPr="00AF2F57">
              <w:rPr>
                <w:rFonts w:ascii="Times New Roman" w:eastAsia="Times New Roman" w:hAnsi="Times New Roman"/>
                <w:b/>
                <w:sz w:val="28"/>
                <w:szCs w:val="28"/>
              </w:rPr>
              <w:t>Đặc điểm phân biệt</w:t>
            </w:r>
          </w:p>
          <w:p w:rsidR="00AF2F57" w:rsidRPr="00AF2F57" w:rsidRDefault="00AF2F57" w:rsidP="006077A6">
            <w:pPr>
              <w:tabs>
                <w:tab w:val="left" w:pos="840"/>
              </w:tabs>
              <w:spacing w:after="0" w:line="0" w:lineRule="atLeast"/>
              <w:jc w:val="center"/>
              <w:rPr>
                <w:rFonts w:ascii="Times New Roman" w:eastAsia="Arial" w:hAnsi="Times New Roman"/>
                <w:b/>
                <w:sz w:val="28"/>
                <w:szCs w:val="28"/>
              </w:rPr>
            </w:pPr>
            <w:r w:rsidRPr="00AF2F57">
              <w:rPr>
                <w:rFonts w:ascii="Times New Roman" w:eastAsia="Times New Roman" w:hAnsi="Times New Roman"/>
                <w:b/>
                <w:sz w:val="28"/>
                <w:szCs w:val="28"/>
              </w:rPr>
              <w:t>(hình dạng, kích thước, cấu tạo)</w:t>
            </w: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ind w:left="360"/>
              <w:rPr>
                <w:rFonts w:ascii="Times New Roman" w:eastAsia="Times New Roman" w:hAnsi="Times New Roman"/>
                <w:b/>
                <w:sz w:val="28"/>
                <w:szCs w:val="28"/>
              </w:rPr>
            </w:pPr>
            <w:r w:rsidRPr="00AF2F57">
              <w:rPr>
                <w:rFonts w:ascii="Times New Roman" w:eastAsia="Times New Roman" w:hAnsi="Times New Roman"/>
                <w:sz w:val="28"/>
                <w:szCs w:val="28"/>
              </w:rPr>
              <w:lastRenderedPageBreak/>
              <w:t>Liên cầu khuẩn</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ind w:left="360"/>
              <w:rPr>
                <w:rFonts w:ascii="Times New Roman" w:eastAsia="Times New Roman" w:hAnsi="Times New Roman"/>
                <w:sz w:val="28"/>
                <w:szCs w:val="28"/>
              </w:rPr>
            </w:pPr>
            <w:r w:rsidRPr="00AF2F57">
              <w:rPr>
                <w:rFonts w:ascii="Times New Roman" w:eastAsia="Times New Roman" w:hAnsi="Times New Roman"/>
                <w:sz w:val="28"/>
                <w:szCs w:val="28"/>
              </w:rPr>
              <w:t>Xoắn khuẩn</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ind w:left="380"/>
              <w:rPr>
                <w:rFonts w:ascii="Times New Roman" w:eastAsia="Times New Roman" w:hAnsi="Times New Roman"/>
                <w:sz w:val="28"/>
                <w:szCs w:val="28"/>
              </w:rPr>
            </w:pPr>
            <w:r w:rsidRPr="00AF2F57">
              <w:rPr>
                <w:rFonts w:ascii="Times New Roman" w:eastAsia="Times New Roman" w:hAnsi="Times New Roman"/>
                <w:sz w:val="28"/>
                <w:szCs w:val="28"/>
              </w:rPr>
              <w:t>Trực khuẩn</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r>
      <w:tr w:rsidR="00AF2F57" w:rsidRPr="00AF2F57" w:rsidTr="006077A6">
        <w:tc>
          <w:tcPr>
            <w:tcW w:w="352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0" w:lineRule="atLeast"/>
              <w:ind w:left="380"/>
              <w:rPr>
                <w:rFonts w:ascii="Times New Roman" w:eastAsia="Times New Roman" w:hAnsi="Times New Roman"/>
                <w:sz w:val="28"/>
                <w:szCs w:val="28"/>
              </w:rPr>
            </w:pPr>
            <w:r w:rsidRPr="00AF2F57">
              <w:rPr>
                <w:rFonts w:ascii="Times New Roman" w:eastAsia="Times New Roman" w:hAnsi="Times New Roman"/>
                <w:sz w:val="28"/>
                <w:szCs w:val="28"/>
              </w:rPr>
              <w:t>Tụ cầu khuẩn</w:t>
            </w:r>
          </w:p>
        </w:tc>
        <w:tc>
          <w:tcPr>
            <w:tcW w:w="352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840"/>
              </w:tabs>
              <w:spacing w:after="0" w:line="0" w:lineRule="atLeast"/>
              <w:jc w:val="center"/>
              <w:rPr>
                <w:rFonts w:ascii="Times New Roman" w:eastAsia="Times New Roman" w:hAnsi="Times New Roman"/>
                <w:b/>
                <w:sz w:val="28"/>
                <w:szCs w:val="28"/>
              </w:rPr>
            </w:pPr>
          </w:p>
        </w:tc>
      </w:tr>
    </w:tbl>
    <w:p w:rsidR="00AF2F57" w:rsidRPr="00AF2F57" w:rsidRDefault="00AF2F57" w:rsidP="006077A6">
      <w:pPr>
        <w:spacing w:after="0" w:line="232" w:lineRule="auto"/>
        <w:ind w:left="120" w:right="446"/>
        <w:rPr>
          <w:rFonts w:ascii="Times New Roman" w:eastAsia="Times New Roman" w:hAnsi="Times New Roman"/>
          <w:b/>
          <w:bCs/>
          <w:iCs/>
          <w:sz w:val="28"/>
          <w:szCs w:val="28"/>
        </w:rPr>
      </w:pPr>
    </w:p>
    <w:p w:rsidR="00AF2F57" w:rsidRPr="00AF2F57" w:rsidRDefault="00AF2F57" w:rsidP="006077A6">
      <w:pPr>
        <w:spacing w:after="0" w:line="0" w:lineRule="atLeast"/>
        <w:ind w:right="-13"/>
        <w:jc w:val="center"/>
        <w:rPr>
          <w:rFonts w:ascii="Times New Roman" w:eastAsia="Times New Roman" w:hAnsi="Times New Roman"/>
          <w:b/>
          <w:sz w:val="28"/>
          <w:szCs w:val="28"/>
        </w:rPr>
      </w:pPr>
      <w:r w:rsidRPr="00AF2F57">
        <w:rPr>
          <w:rFonts w:ascii="Times New Roman" w:eastAsia="Times New Roman" w:hAnsi="Times New Roman"/>
          <w:b/>
          <w:sz w:val="28"/>
          <w:szCs w:val="28"/>
        </w:rPr>
        <w:t>BẢNG KIỂM - ĐÁNH GIÁ HOẠT ĐỘNG 1</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AF2F57" w:rsidRPr="00AF2F57" w:rsidTr="006077A6">
        <w:tc>
          <w:tcPr>
            <w:tcW w:w="264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PC-NL</w:t>
            </w:r>
          </w:p>
        </w:tc>
        <w:tc>
          <w:tcPr>
            <w:tcW w:w="466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Các tiêu chí</w:t>
            </w:r>
          </w:p>
        </w:tc>
        <w:tc>
          <w:tcPr>
            <w:tcW w:w="126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Có</w:t>
            </w:r>
          </w:p>
        </w:tc>
        <w:tc>
          <w:tcPr>
            <w:tcW w:w="1620"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jc w:val="center"/>
              <w:rPr>
                <w:rFonts w:ascii="Times New Roman" w:eastAsia="Times New Roman" w:hAnsi="Times New Roman"/>
                <w:b/>
                <w:bCs/>
                <w:kern w:val="24"/>
                <w:sz w:val="28"/>
                <w:szCs w:val="28"/>
              </w:rPr>
            </w:pPr>
            <w:r w:rsidRPr="00AF2F57">
              <w:rPr>
                <w:rFonts w:ascii="Times New Roman" w:eastAsia="Times New Roman" w:hAnsi="Times New Roman"/>
                <w:b/>
                <w:sz w:val="28"/>
                <w:szCs w:val="28"/>
              </w:rPr>
              <w:t>Không</w:t>
            </w:r>
          </w:p>
        </w:tc>
      </w:tr>
      <w:tr w:rsidR="00AF2F57" w:rsidRPr="00AF2F57" w:rsidTr="006077A6">
        <w:tc>
          <w:tcPr>
            <w:tcW w:w="2641"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Tìm hiểu tự nhiên</w:t>
            </w:r>
          </w:p>
          <w:p w:rsidR="00AF2F57" w:rsidRPr="00AF2F57" w:rsidRDefault="00AF2F57" w:rsidP="006077A6">
            <w:pPr>
              <w:tabs>
                <w:tab w:val="left" w:pos="12758"/>
              </w:tabs>
              <w:spacing w:after="0" w:line="240" w:lineRule="auto"/>
              <w:rPr>
                <w:rFonts w:ascii="Times New Roman" w:eastAsia="Times New Roman" w:hAnsi="Times New Roman"/>
                <w:b/>
                <w:sz w:val="28"/>
                <w:szCs w:val="28"/>
              </w:rPr>
            </w:pPr>
          </w:p>
        </w:tc>
        <w:tc>
          <w:tcPr>
            <w:tcW w:w="466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Quan sát và nêu được cấu tạo vi khuẩn.</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Nhận diện được 4 hình dạng của vi khuẩn.</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Chú thích được các bộ phận của vi khuẩn.</w:t>
            </w:r>
          </w:p>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Kể ra được các vi khuẩn có lợi, có hại thường gặp .</w:t>
            </w:r>
          </w:p>
          <w:p w:rsidR="00AF2F57" w:rsidRPr="00AF2F57" w:rsidRDefault="00AF2F57" w:rsidP="006077A6">
            <w:pPr>
              <w:tabs>
                <w:tab w:val="left" w:pos="12758"/>
              </w:tabs>
              <w:spacing w:after="0" w:line="240" w:lineRule="auto"/>
              <w:rPr>
                <w:rFonts w:ascii="Times New Roman" w:eastAsia="Times New Roman" w:hAnsi="Times New Roman"/>
                <w:b/>
                <w:sz w:val="28"/>
                <w:szCs w:val="28"/>
              </w:rPr>
            </w:pPr>
            <w:r w:rsidRPr="00AF2F57">
              <w:rPr>
                <w:rFonts w:ascii="Times New Roman" w:eastAsia="Times New Roman" w:hAnsi="Times New Roman"/>
                <w:sz w:val="28"/>
                <w:szCs w:val="28"/>
              </w:rPr>
              <w:t>- Thực hiện được các thao tác thực hành.</w:t>
            </w:r>
          </w:p>
        </w:tc>
        <w:tc>
          <w:tcPr>
            <w:tcW w:w="126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r>
      <w:tr w:rsidR="00AF2F57" w:rsidRPr="00AF2F57" w:rsidTr="006077A6">
        <w:tc>
          <w:tcPr>
            <w:tcW w:w="264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giao tiếp và hợp tác</w:t>
            </w:r>
          </w:p>
        </w:tc>
        <w:tc>
          <w:tcPr>
            <w:tcW w:w="466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Phối hợp hiệu quả trong làm việc nhóm.</w:t>
            </w:r>
          </w:p>
        </w:tc>
        <w:tc>
          <w:tcPr>
            <w:tcW w:w="126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r>
      <w:tr w:rsidR="00AF2F57" w:rsidRPr="00AF2F57" w:rsidTr="006077A6">
        <w:tc>
          <w:tcPr>
            <w:tcW w:w="264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NL Tự học và tự chủ</w:t>
            </w:r>
          </w:p>
        </w:tc>
        <w:tc>
          <w:tcPr>
            <w:tcW w:w="466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 Chuẩn bị mẫu  nước dưa chua và sữa chua.</w:t>
            </w:r>
          </w:p>
        </w:tc>
        <w:tc>
          <w:tcPr>
            <w:tcW w:w="126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r>
      <w:tr w:rsidR="00AF2F57" w:rsidRPr="00AF2F57" w:rsidTr="006077A6">
        <w:tc>
          <w:tcPr>
            <w:tcW w:w="2641"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Phẩm chất,  trung thực,  trách nhiệm chăm chỉ</w:t>
            </w:r>
          </w:p>
        </w:tc>
        <w:tc>
          <w:tcPr>
            <w:tcW w:w="4667"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Thực hiện phiếu học tập của nhóm. Giữ gìn vệ sinh, trật tự khi thực hành quan sát.</w:t>
            </w:r>
          </w:p>
        </w:tc>
        <w:tc>
          <w:tcPr>
            <w:tcW w:w="126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tabs>
                <w:tab w:val="left" w:pos="12758"/>
              </w:tabs>
              <w:spacing w:after="0" w:line="240" w:lineRule="auto"/>
              <w:jc w:val="center"/>
              <w:rPr>
                <w:rFonts w:ascii="Times New Roman" w:eastAsia="Times New Roman" w:hAnsi="Times New Roman"/>
                <w:b/>
                <w:sz w:val="28"/>
                <w:szCs w:val="28"/>
              </w:rPr>
            </w:pPr>
          </w:p>
        </w:tc>
      </w:tr>
    </w:tbl>
    <w:p w:rsidR="00AF2F57" w:rsidRPr="00AF2F57" w:rsidRDefault="00AF2F57" w:rsidP="006077A6">
      <w:pPr>
        <w:spacing w:after="0" w:line="232" w:lineRule="auto"/>
        <w:ind w:left="120" w:right="446"/>
        <w:rPr>
          <w:rFonts w:ascii="Times New Roman" w:eastAsia="Times New Roman" w:hAnsi="Times New Roman"/>
          <w:b/>
          <w:bCs/>
          <w:iCs/>
          <w:sz w:val="28"/>
          <w:szCs w:val="28"/>
        </w:rPr>
      </w:pPr>
    </w:p>
    <w:p w:rsidR="00AF2F57" w:rsidRPr="00AF2F57" w:rsidRDefault="00AF2F57" w:rsidP="006077A6">
      <w:pPr>
        <w:spacing w:after="0" w:line="235" w:lineRule="auto"/>
        <w:ind w:left="120" w:right="1438"/>
        <w:rPr>
          <w:rFonts w:ascii="Times New Roman" w:eastAsia="Times New Roman" w:hAnsi="Times New Roman"/>
          <w:b/>
          <w:sz w:val="28"/>
          <w:szCs w:val="28"/>
        </w:rPr>
      </w:pPr>
      <w:r w:rsidRPr="00AF2F57">
        <w:rPr>
          <w:rFonts w:ascii="Times New Roman" w:eastAsia="Times New Roman" w:hAnsi="Times New Roman"/>
          <w:b/>
          <w:sz w:val="28"/>
          <w:szCs w:val="28"/>
        </w:rPr>
        <w:t>Rubric đánh giá sản phẩm của các nhóm HĐ 2</w:t>
      </w:r>
    </w:p>
    <w:p w:rsidR="00AF2F57" w:rsidRPr="00AF2F57" w:rsidRDefault="00AF2F57" w:rsidP="006077A6">
      <w:pPr>
        <w:spacing w:after="0" w:line="232" w:lineRule="auto"/>
        <w:ind w:left="120" w:right="446"/>
        <w:rPr>
          <w:rFonts w:ascii="Times New Roman" w:eastAsia="Times New Roman" w:hAnsi="Times New Roman"/>
          <w:b/>
          <w:bCs/>
          <w:iCs/>
          <w:sz w:val="28"/>
          <w:szCs w:val="28"/>
        </w:rPr>
      </w:pPr>
    </w:p>
    <w:p w:rsidR="00AF2F57" w:rsidRPr="00AF2F57" w:rsidRDefault="00AF2F57" w:rsidP="006077A6">
      <w:pPr>
        <w:spacing w:after="0" w:line="232" w:lineRule="auto"/>
        <w:ind w:left="120" w:right="446"/>
        <w:rPr>
          <w:rFonts w:ascii="Times New Roman" w:eastAsia="Times New Roman" w:hAnsi="Times New Roman"/>
          <w:b/>
          <w:bCs/>
          <w:iCs/>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648"/>
        <w:gridCol w:w="1643"/>
        <w:gridCol w:w="1647"/>
        <w:gridCol w:w="2292"/>
      </w:tblGrid>
      <w:tr w:rsidR="00AF2F57" w:rsidRPr="00AF2F57" w:rsidTr="006077A6">
        <w:tc>
          <w:tcPr>
            <w:tcW w:w="10444" w:type="dxa"/>
            <w:gridSpan w:val="5"/>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nhóm</w:t>
            </w:r>
          </w:p>
        </w:tc>
      </w:tr>
      <w:tr w:rsidR="00AF2F57" w:rsidRPr="00AF2F57" w:rsidTr="006077A6">
        <w:tc>
          <w:tcPr>
            <w:tcW w:w="2226"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0"/>
              </w:tabs>
              <w:spacing w:after="0" w:line="235" w:lineRule="auto"/>
              <w:ind w:right="-83"/>
              <w:jc w:val="center"/>
              <w:rPr>
                <w:rFonts w:ascii="Times New Roman" w:eastAsia="Times New Roman" w:hAnsi="Times New Roman"/>
                <w:b/>
                <w:sz w:val="28"/>
                <w:szCs w:val="28"/>
              </w:rPr>
            </w:pPr>
            <w:r w:rsidRPr="00AF2F57">
              <w:rPr>
                <w:rFonts w:ascii="Times New Roman" w:eastAsia="Times New Roman" w:hAnsi="Times New Roman"/>
                <w:b/>
                <w:sz w:val="28"/>
                <w:szCs w:val="28"/>
              </w:rPr>
              <w:t>Tiêu chí đánh giá</w:t>
            </w:r>
          </w:p>
        </w:tc>
        <w:tc>
          <w:tcPr>
            <w:tcW w:w="5926" w:type="dxa"/>
            <w:gridSpan w:val="3"/>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Mức độ đánh giá</w:t>
            </w:r>
          </w:p>
        </w:tc>
        <w:tc>
          <w:tcPr>
            <w:tcW w:w="2292" w:type="dxa"/>
            <w:vMerge w:val="restart"/>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38"/>
              <w:jc w:val="center"/>
              <w:rPr>
                <w:rFonts w:ascii="Times New Roman" w:eastAsia="Times New Roman" w:hAnsi="Times New Roman"/>
                <w:b/>
                <w:sz w:val="28"/>
                <w:szCs w:val="28"/>
              </w:rPr>
            </w:pPr>
            <w:r w:rsidRPr="00AF2F57">
              <w:rPr>
                <w:rFonts w:ascii="Times New Roman" w:eastAsia="Times New Roman" w:hAnsi="Times New Roman"/>
                <w:b/>
                <w:sz w:val="28"/>
                <w:szCs w:val="28"/>
              </w:rPr>
              <w:t>Điểm</w:t>
            </w:r>
          </w:p>
        </w:tc>
      </w:tr>
      <w:tr w:rsidR="00AF2F57" w:rsidRPr="00AF2F57" w:rsidTr="006077A6">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c>
          <w:tcPr>
            <w:tcW w:w="1976"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28"/>
              <w:rPr>
                <w:rFonts w:ascii="Times New Roman" w:eastAsia="Times New Roman" w:hAnsi="Times New Roman"/>
                <w:b/>
                <w:sz w:val="28"/>
                <w:szCs w:val="28"/>
              </w:rPr>
            </w:pPr>
            <w:r w:rsidRPr="00AF2F57">
              <w:rPr>
                <w:rFonts w:ascii="Times New Roman" w:eastAsia="Times New Roman" w:hAnsi="Times New Roman"/>
                <w:b/>
                <w:sz w:val="28"/>
                <w:szCs w:val="28"/>
              </w:rPr>
              <w:t>Mức 1(0.4)</w:t>
            </w:r>
          </w:p>
        </w:tc>
        <w:tc>
          <w:tcPr>
            <w:tcW w:w="1975"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b/>
                <w:sz w:val="28"/>
                <w:szCs w:val="28"/>
              </w:rPr>
            </w:pPr>
            <w:r w:rsidRPr="00AF2F57">
              <w:rPr>
                <w:rFonts w:ascii="Times New Roman" w:eastAsia="Times New Roman" w:hAnsi="Times New Roman"/>
                <w:b/>
                <w:sz w:val="28"/>
                <w:szCs w:val="28"/>
              </w:rPr>
              <w:t>Mức 2(0.7)</w:t>
            </w:r>
          </w:p>
        </w:tc>
        <w:tc>
          <w:tcPr>
            <w:tcW w:w="1975"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57"/>
              <w:rPr>
                <w:rFonts w:ascii="Times New Roman" w:eastAsia="Times New Roman" w:hAnsi="Times New Roman"/>
                <w:b/>
                <w:sz w:val="28"/>
                <w:szCs w:val="28"/>
              </w:rPr>
            </w:pPr>
            <w:r w:rsidRPr="00AF2F57">
              <w:rPr>
                <w:rFonts w:ascii="Times New Roman" w:eastAsia="Times New Roman" w:hAnsi="Times New Roman"/>
                <w:b/>
                <w:sz w:val="28"/>
                <w:szCs w:val="28"/>
              </w:rPr>
              <w:t>Mức 3(1.0)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2F57" w:rsidRPr="00AF2F57" w:rsidRDefault="00AF2F57" w:rsidP="006077A6">
            <w:pPr>
              <w:spacing w:after="0" w:line="240" w:lineRule="auto"/>
              <w:rPr>
                <w:rFonts w:ascii="Times New Roman" w:eastAsia="Times New Roman" w:hAnsi="Times New Roman"/>
                <w:b/>
                <w:sz w:val="28"/>
                <w:szCs w:val="28"/>
              </w:rPr>
            </w:pPr>
          </w:p>
        </w:tc>
      </w:tr>
      <w:tr w:rsidR="00AF2F57" w:rsidRPr="00AF2F57" w:rsidTr="006077A6">
        <w:trPr>
          <w:trHeight w:val="404"/>
        </w:trPr>
        <w:tc>
          <w:tcPr>
            <w:tcW w:w="2226"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Bệnh và cách phòng bệnh(4)KHTN1.4</w:t>
            </w:r>
          </w:p>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(7)KHTN3.3</w:t>
            </w:r>
          </w:p>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(4 điểm)</w:t>
            </w:r>
          </w:p>
        </w:tc>
        <w:tc>
          <w:tcPr>
            <w:tcW w:w="1976"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35" w:lineRule="auto"/>
              <w:ind w:right="-128"/>
              <w:rPr>
                <w:rFonts w:ascii="Times New Roman" w:eastAsia="Times New Roman" w:hAnsi="Times New Roman"/>
                <w:sz w:val="28"/>
                <w:szCs w:val="28"/>
              </w:rPr>
            </w:pPr>
            <w:r w:rsidRPr="00AF2F57">
              <w:rPr>
                <w:rFonts w:ascii="Times New Roman" w:eastAsia="Times New Roman" w:hAnsi="Times New Roman"/>
                <w:sz w:val="28"/>
                <w:szCs w:val="28"/>
              </w:rPr>
              <w:t>Nêu được 1 loại bệnh – cách phòng bệnh</w:t>
            </w:r>
          </w:p>
          <w:p w:rsidR="00AF2F57" w:rsidRPr="00AF2F57" w:rsidRDefault="00AF2F57" w:rsidP="006077A6">
            <w:pPr>
              <w:spacing w:after="0" w:line="235" w:lineRule="auto"/>
              <w:ind w:right="-128"/>
              <w:rPr>
                <w:rFonts w:ascii="Times New Roman" w:eastAsia="Times New Roman" w:hAnsi="Times New Roman"/>
                <w:b/>
                <w:sz w:val="28"/>
                <w:szCs w:val="28"/>
              </w:rPr>
            </w:pPr>
          </w:p>
        </w:tc>
        <w:tc>
          <w:tcPr>
            <w:tcW w:w="1975"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t>Nêu được 2 loại bệnh – các</w:t>
            </w:r>
          </w:p>
          <w:p w:rsidR="00AF2F57" w:rsidRPr="00AF2F57" w:rsidRDefault="00AF2F57" w:rsidP="006077A6">
            <w:pPr>
              <w:spacing w:after="0" w:line="235" w:lineRule="auto"/>
              <w:ind w:right="-142"/>
              <w:rPr>
                <w:rFonts w:ascii="Times New Roman" w:eastAsia="Times New Roman" w:hAnsi="Times New Roman"/>
                <w:w w:val="99"/>
                <w:sz w:val="28"/>
                <w:szCs w:val="28"/>
              </w:rPr>
            </w:pPr>
            <w:r w:rsidRPr="00AF2F57">
              <w:rPr>
                <w:rFonts w:ascii="Times New Roman" w:eastAsia="Times New Roman" w:hAnsi="Times New Roman"/>
                <w:sz w:val="28"/>
                <w:szCs w:val="28"/>
              </w:rPr>
              <w:t>phòng bệnh trở lên</w:t>
            </w:r>
          </w:p>
          <w:p w:rsidR="00AF2F57" w:rsidRPr="00AF2F57" w:rsidRDefault="00AF2F57" w:rsidP="006077A6">
            <w:pPr>
              <w:spacing w:after="0" w:line="235" w:lineRule="auto"/>
              <w:ind w:right="-142"/>
              <w:rPr>
                <w:rFonts w:ascii="Times New Roman" w:eastAsia="Times New Roman" w:hAnsi="Times New Roman"/>
                <w:b/>
                <w:sz w:val="28"/>
                <w:szCs w:val="28"/>
              </w:rPr>
            </w:pPr>
          </w:p>
        </w:tc>
        <w:tc>
          <w:tcPr>
            <w:tcW w:w="1975"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57"/>
              <w:rPr>
                <w:rFonts w:ascii="Times New Roman" w:eastAsia="Times New Roman" w:hAnsi="Times New Roman"/>
                <w:b/>
                <w:sz w:val="28"/>
                <w:szCs w:val="28"/>
              </w:rPr>
            </w:pPr>
            <w:r w:rsidRPr="00AF2F57">
              <w:rPr>
                <w:rFonts w:ascii="Times New Roman" w:eastAsia="Times New Roman" w:hAnsi="Times New Roman"/>
                <w:sz w:val="28"/>
                <w:szCs w:val="28"/>
              </w:rPr>
              <w:t>Nêu được 3 loại bệnh – các phòng bệnh trở lên</w:t>
            </w:r>
          </w:p>
        </w:tc>
        <w:tc>
          <w:tcPr>
            <w:tcW w:w="229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35" w:lineRule="auto"/>
              <w:ind w:right="1438"/>
              <w:rPr>
                <w:rFonts w:ascii="Times New Roman" w:eastAsia="Times New Roman" w:hAnsi="Times New Roman"/>
                <w:b/>
                <w:sz w:val="28"/>
                <w:szCs w:val="28"/>
              </w:rPr>
            </w:pPr>
          </w:p>
        </w:tc>
      </w:tr>
      <w:tr w:rsidR="00AF2F57" w:rsidRPr="00AF2F57" w:rsidTr="006077A6">
        <w:trPr>
          <w:trHeight w:val="404"/>
        </w:trPr>
        <w:tc>
          <w:tcPr>
            <w:tcW w:w="2226"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t>Dựa vào hình thức sản phẩm(3 điểm)</w:t>
            </w:r>
          </w:p>
        </w:tc>
        <w:tc>
          <w:tcPr>
            <w:tcW w:w="1976"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28"/>
              <w:rPr>
                <w:rFonts w:ascii="Times New Roman" w:eastAsia="Times New Roman" w:hAnsi="Times New Roman"/>
                <w:sz w:val="28"/>
                <w:szCs w:val="28"/>
              </w:rPr>
            </w:pPr>
            <w:r w:rsidRPr="00AF2F57">
              <w:rPr>
                <w:rFonts w:ascii="Times New Roman" w:eastAsia="Times New Roman" w:hAnsi="Times New Roman"/>
                <w:sz w:val="28"/>
                <w:szCs w:val="28"/>
              </w:rPr>
              <w:t>Nộp bài không đúng hạn,</w:t>
            </w:r>
          </w:p>
          <w:p w:rsidR="00AF2F57" w:rsidRPr="00AF2F57" w:rsidRDefault="00AF2F57" w:rsidP="006077A6">
            <w:pPr>
              <w:spacing w:after="0" w:line="235" w:lineRule="auto"/>
              <w:ind w:right="-128"/>
              <w:rPr>
                <w:rFonts w:ascii="Times New Roman" w:eastAsia="Times New Roman" w:hAnsi="Times New Roman"/>
                <w:sz w:val="28"/>
                <w:szCs w:val="28"/>
              </w:rPr>
            </w:pPr>
            <w:r w:rsidRPr="00AF2F57">
              <w:rPr>
                <w:rFonts w:ascii="Times New Roman" w:eastAsia="Times New Roman" w:hAnsi="Times New Roman"/>
                <w:sz w:val="28"/>
                <w:szCs w:val="28"/>
              </w:rPr>
              <w:t xml:space="preserve"> Trình bày sơsài, không minh chứng </w:t>
            </w:r>
            <w:r w:rsidRPr="00AF2F57">
              <w:rPr>
                <w:rFonts w:ascii="Times New Roman" w:eastAsia="Times New Roman" w:hAnsi="Times New Roman"/>
                <w:sz w:val="28"/>
                <w:szCs w:val="28"/>
              </w:rPr>
              <w:lastRenderedPageBreak/>
              <w:t>cụ thể</w:t>
            </w:r>
          </w:p>
        </w:tc>
        <w:tc>
          <w:tcPr>
            <w:tcW w:w="1975"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lastRenderedPageBreak/>
              <w:t>Nộp  bài  đúng hại</w:t>
            </w:r>
          </w:p>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t>Bài báo cáo có hình ảnh , có dẫn chứng cụ thể</w:t>
            </w:r>
          </w:p>
        </w:tc>
        <w:tc>
          <w:tcPr>
            <w:tcW w:w="1975"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t>Nộp  bài  đúng hại</w:t>
            </w:r>
          </w:p>
          <w:p w:rsidR="00AF2F57" w:rsidRPr="00AF2F57" w:rsidRDefault="00AF2F57" w:rsidP="006077A6">
            <w:pPr>
              <w:spacing w:after="0" w:line="235" w:lineRule="auto"/>
              <w:ind w:right="-157"/>
              <w:rPr>
                <w:rFonts w:ascii="Times New Roman" w:eastAsia="Times New Roman" w:hAnsi="Times New Roman"/>
                <w:sz w:val="28"/>
                <w:szCs w:val="28"/>
              </w:rPr>
            </w:pPr>
            <w:r w:rsidRPr="00AF2F57">
              <w:rPr>
                <w:rFonts w:ascii="Times New Roman" w:eastAsia="Times New Roman" w:hAnsi="Times New Roman"/>
                <w:sz w:val="28"/>
                <w:szCs w:val="28"/>
              </w:rPr>
              <w:t xml:space="preserve">Bài báo cáo đầy đủ , chi tiết, rõ ràng , trình bày lôi </w:t>
            </w:r>
            <w:r w:rsidRPr="00AF2F57">
              <w:rPr>
                <w:rFonts w:ascii="Times New Roman" w:eastAsia="Times New Roman" w:hAnsi="Times New Roman"/>
                <w:sz w:val="28"/>
                <w:szCs w:val="28"/>
              </w:rPr>
              <w:lastRenderedPageBreak/>
              <w:t>cuốn</w:t>
            </w:r>
          </w:p>
        </w:tc>
        <w:tc>
          <w:tcPr>
            <w:tcW w:w="229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35" w:lineRule="auto"/>
              <w:ind w:right="1438"/>
              <w:rPr>
                <w:rFonts w:ascii="Times New Roman" w:eastAsia="Times New Roman" w:hAnsi="Times New Roman"/>
                <w:b/>
                <w:sz w:val="28"/>
                <w:szCs w:val="28"/>
              </w:rPr>
            </w:pPr>
          </w:p>
        </w:tc>
      </w:tr>
      <w:tr w:rsidR="00AF2F57" w:rsidRPr="00AF2F57" w:rsidTr="006077A6">
        <w:trPr>
          <w:trHeight w:val="404"/>
        </w:trPr>
        <w:tc>
          <w:tcPr>
            <w:tcW w:w="2226"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tabs>
                <w:tab w:val="left" w:pos="0"/>
              </w:tabs>
              <w:spacing w:after="0" w:line="235" w:lineRule="auto"/>
              <w:ind w:right="-83"/>
              <w:rPr>
                <w:rFonts w:ascii="Times New Roman" w:eastAsia="Times New Roman" w:hAnsi="Times New Roman"/>
                <w:b/>
                <w:sz w:val="28"/>
                <w:szCs w:val="28"/>
              </w:rPr>
            </w:pPr>
            <w:r w:rsidRPr="00AF2F57">
              <w:rPr>
                <w:rFonts w:ascii="Times New Roman" w:eastAsia="Times New Roman" w:hAnsi="Times New Roman"/>
                <w:b/>
                <w:sz w:val="28"/>
                <w:szCs w:val="28"/>
              </w:rPr>
              <w:lastRenderedPageBreak/>
              <w:t>Dựa vào quá trình tham gia hoạt động của nhóm(3 điểm)</w:t>
            </w:r>
          </w:p>
        </w:tc>
        <w:tc>
          <w:tcPr>
            <w:tcW w:w="1976"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28"/>
              <w:rPr>
                <w:rFonts w:ascii="Times New Roman" w:eastAsia="Times New Roman" w:hAnsi="Times New Roman"/>
                <w:sz w:val="28"/>
                <w:szCs w:val="28"/>
              </w:rPr>
            </w:pPr>
            <w:r w:rsidRPr="00AF2F57">
              <w:rPr>
                <w:rFonts w:ascii="Times New Roman" w:eastAsia="Times New Roman" w:hAnsi="Times New Roman"/>
                <w:sz w:val="28"/>
                <w:szCs w:val="28"/>
              </w:rPr>
              <w:t>Chưa tích cực Còn lo ra , mất trật tự</w:t>
            </w:r>
          </w:p>
        </w:tc>
        <w:tc>
          <w:tcPr>
            <w:tcW w:w="1975"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t>Tham gia đầy đủ các hoạt động của lớp</w:t>
            </w:r>
          </w:p>
        </w:tc>
        <w:tc>
          <w:tcPr>
            <w:tcW w:w="1975" w:type="dxa"/>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2"/>
              <w:rPr>
                <w:rFonts w:ascii="Times New Roman" w:eastAsia="Times New Roman" w:hAnsi="Times New Roman"/>
                <w:sz w:val="28"/>
                <w:szCs w:val="28"/>
              </w:rPr>
            </w:pPr>
            <w:r w:rsidRPr="00AF2F57">
              <w:rPr>
                <w:rFonts w:ascii="Times New Roman" w:eastAsia="Times New Roman" w:hAnsi="Times New Roman"/>
                <w:sz w:val="28"/>
                <w:szCs w:val="28"/>
              </w:rPr>
              <w:t>Tham gia tốt các hoạt động của lớp Có những ý kiến hay, độc đáo</w:t>
            </w:r>
          </w:p>
        </w:tc>
        <w:tc>
          <w:tcPr>
            <w:tcW w:w="2292" w:type="dxa"/>
            <w:tcBorders>
              <w:top w:val="single" w:sz="4" w:space="0" w:color="auto"/>
              <w:left w:val="single" w:sz="4" w:space="0" w:color="auto"/>
              <w:bottom w:val="single" w:sz="4" w:space="0" w:color="auto"/>
              <w:right w:val="single" w:sz="4" w:space="0" w:color="auto"/>
            </w:tcBorders>
          </w:tcPr>
          <w:p w:rsidR="00AF2F57" w:rsidRPr="00AF2F57" w:rsidRDefault="00AF2F57" w:rsidP="006077A6">
            <w:pPr>
              <w:spacing w:after="0" w:line="235" w:lineRule="auto"/>
              <w:ind w:right="1438"/>
              <w:rPr>
                <w:rFonts w:ascii="Times New Roman" w:eastAsia="Times New Roman" w:hAnsi="Times New Roman"/>
                <w:b/>
                <w:sz w:val="28"/>
                <w:szCs w:val="28"/>
              </w:rPr>
            </w:pPr>
          </w:p>
        </w:tc>
      </w:tr>
      <w:tr w:rsidR="00AF2F57" w:rsidRPr="00AF2F57" w:rsidTr="006077A6">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Tổng điểm:</w:t>
            </w:r>
          </w:p>
        </w:tc>
      </w:tr>
      <w:tr w:rsidR="00AF2F57" w:rsidRPr="00AF2F57" w:rsidTr="006077A6">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rsidR="00AF2F57" w:rsidRPr="00AF2F57" w:rsidRDefault="00AF2F57" w:rsidP="006077A6">
            <w:pPr>
              <w:spacing w:after="0" w:line="235" w:lineRule="auto"/>
              <w:ind w:right="1438"/>
              <w:rPr>
                <w:rFonts w:ascii="Times New Roman" w:eastAsia="Times New Roman" w:hAnsi="Times New Roman"/>
                <w:b/>
                <w:sz w:val="28"/>
                <w:szCs w:val="28"/>
              </w:rPr>
            </w:pPr>
            <w:r w:rsidRPr="00AF2F57">
              <w:rPr>
                <w:rFonts w:ascii="Times New Roman" w:eastAsia="Times New Roman" w:hAnsi="Times New Roman"/>
                <w:b/>
                <w:sz w:val="28"/>
                <w:szCs w:val="28"/>
              </w:rPr>
              <w:t>Nhận xét:</w:t>
            </w:r>
          </w:p>
        </w:tc>
      </w:tr>
    </w:tbl>
    <w:p w:rsidR="00AF2F57" w:rsidRPr="00AF2F57" w:rsidRDefault="00AF2F57" w:rsidP="006077A6">
      <w:pPr>
        <w:spacing w:after="0" w:line="232" w:lineRule="auto"/>
        <w:ind w:left="120" w:right="446"/>
        <w:rPr>
          <w:rFonts w:ascii="Times New Roman" w:eastAsia="Times New Roman" w:hAnsi="Times New Roman"/>
          <w:b/>
          <w:bCs/>
          <w:iCs/>
          <w:sz w:val="28"/>
          <w:szCs w:val="28"/>
        </w:rPr>
      </w:pPr>
    </w:p>
    <w:p w:rsidR="00AF2F57" w:rsidRPr="00AF2F57" w:rsidRDefault="00AF2F57" w:rsidP="006077A6">
      <w:pPr>
        <w:spacing w:after="0" w:line="232" w:lineRule="auto"/>
        <w:ind w:left="120" w:right="446"/>
        <w:rPr>
          <w:rFonts w:ascii="Times New Roman" w:eastAsia="Times New Roman" w:hAnsi="Times New Roman"/>
          <w:b/>
          <w:bCs/>
          <w:iCs/>
          <w:sz w:val="28"/>
          <w:szCs w:val="28"/>
        </w:rPr>
      </w:pPr>
    </w:p>
    <w:p w:rsidR="00AF2F57" w:rsidRPr="00AF2F57" w:rsidRDefault="00AF2F57" w:rsidP="006077A6">
      <w:pPr>
        <w:spacing w:after="0" w:line="232" w:lineRule="auto"/>
        <w:ind w:left="120" w:right="446"/>
        <w:rPr>
          <w:rFonts w:ascii="Times New Roman" w:eastAsia="Times New Roman" w:hAnsi="Times New Roman"/>
          <w:b/>
          <w:bCs/>
          <w:iCs/>
          <w:sz w:val="28"/>
          <w:szCs w:val="28"/>
        </w:rPr>
      </w:pPr>
      <w:r w:rsidRPr="00AF2F57">
        <w:rPr>
          <w:rFonts w:ascii="Times New Roman" w:eastAsia="Times New Roman" w:hAnsi="Times New Roman"/>
          <w:b/>
          <w:bCs/>
          <w:iCs/>
          <w:sz w:val="28"/>
          <w:szCs w:val="28"/>
        </w:rPr>
        <w:t>Rút kinh nghiệm bài học</w:t>
      </w:r>
    </w:p>
    <w:p w:rsidR="00AF2F57" w:rsidRPr="00AF2F57" w:rsidRDefault="00AF2F57" w:rsidP="006077A6">
      <w:pPr>
        <w:tabs>
          <w:tab w:val="left" w:pos="2370"/>
          <w:tab w:val="left" w:pos="3885"/>
        </w:tabs>
        <w:rPr>
          <w:rFonts w:ascii="Times New Roman" w:eastAsia="Times New Roman" w:hAnsi="Times New Roman"/>
          <w:sz w:val="28"/>
          <w:szCs w:val="28"/>
        </w:rPr>
      </w:pPr>
    </w:p>
    <w:p w:rsidR="00AF2F57" w:rsidRPr="00AF2F57" w:rsidRDefault="00AF2F57" w:rsidP="006077A6"/>
    <w:p w:rsidR="00AF2F57" w:rsidRPr="00AF2F57" w:rsidRDefault="00AF2F57" w:rsidP="006077A6">
      <w:pPr>
        <w:tabs>
          <w:tab w:val="left" w:pos="3000"/>
        </w:tabs>
        <w:spacing w:after="0" w:line="276" w:lineRule="auto"/>
        <w:jc w:val="both"/>
        <w:rPr>
          <w:rFonts w:ascii="Times New Roman" w:eastAsia="Times New Roman" w:hAnsi="Times New Roman"/>
          <w:b/>
          <w:bCs/>
          <w:kern w:val="24"/>
          <w:sz w:val="24"/>
          <w:szCs w:val="24"/>
        </w:rPr>
      </w:pPr>
    </w:p>
    <w:p w:rsidR="00AF2F57" w:rsidRPr="00AF2F57" w:rsidRDefault="00AF2F57" w:rsidP="006077A6">
      <w:pPr>
        <w:tabs>
          <w:tab w:val="left" w:pos="3000"/>
        </w:tabs>
        <w:spacing w:after="0" w:line="276" w:lineRule="auto"/>
        <w:jc w:val="both"/>
        <w:rPr>
          <w:rFonts w:ascii="Times New Roman" w:eastAsia="Times New Roman" w:hAnsi="Times New Roman"/>
          <w:b/>
          <w:bCs/>
          <w:kern w:val="24"/>
          <w:sz w:val="24"/>
          <w:szCs w:val="24"/>
        </w:rPr>
      </w:pPr>
      <w:r w:rsidRPr="00AF2F57">
        <w:rPr>
          <w:rFonts w:ascii="Times New Roman" w:eastAsia="Times New Roman" w:hAnsi="Times New Roman"/>
          <w:b/>
          <w:bCs/>
          <w:kern w:val="24"/>
          <w:sz w:val="24"/>
          <w:szCs w:val="24"/>
        </w:rPr>
        <w:t xml:space="preserve"> </w:t>
      </w:r>
    </w:p>
    <w:p w:rsidR="00AF2F57" w:rsidRPr="00AF2F57" w:rsidRDefault="00AF2F57">
      <w:pPr>
        <w:tabs>
          <w:tab w:val="left" w:pos="2370"/>
          <w:tab w:val="left" w:pos="3885"/>
        </w:tabs>
        <w:rPr>
          <w:rFonts w:ascii="Times New Roman" w:eastAsia="Times New Roman" w:hAnsi="Times New Roman"/>
          <w:sz w:val="28"/>
          <w:szCs w:val="28"/>
        </w:rPr>
      </w:pPr>
    </w:p>
    <w:p w:rsidR="00AF2F57" w:rsidRPr="00AF2F57" w:rsidRDefault="00AF2F57">
      <w:pPr>
        <w:spacing w:before="120" w:line="276" w:lineRule="auto"/>
        <w:jc w:val="center"/>
        <w:outlineLvl w:val="0"/>
        <w:rPr>
          <w:rFonts w:ascii="Times New Roman" w:eastAsia="Times New Roman" w:hAnsi="Times New Roman"/>
          <w:b/>
          <w:bCs/>
          <w:kern w:val="24"/>
          <w:sz w:val="40"/>
          <w:szCs w:val="40"/>
        </w:rPr>
      </w:pPr>
      <w:r w:rsidRPr="00AF2F57">
        <w:rPr>
          <w:rFonts w:ascii="Times New Roman" w:eastAsia="Times New Roman" w:hAnsi="Times New Roman"/>
          <w:b/>
          <w:bCs/>
          <w:kern w:val="24"/>
          <w:sz w:val="40"/>
          <w:szCs w:val="40"/>
        </w:rPr>
        <w:t>KẾ HOẠCH BÀI DẠY</w:t>
      </w:r>
    </w:p>
    <w:p w:rsidR="00AF2F57" w:rsidRPr="00AF2F57" w:rsidRDefault="00AF2F57">
      <w:pPr>
        <w:spacing w:before="120" w:line="276" w:lineRule="auto"/>
        <w:jc w:val="center"/>
        <w:outlineLvl w:val="0"/>
        <w:rPr>
          <w:rFonts w:ascii="Times New Roman" w:eastAsia="Times New Roman" w:hAnsi="Times New Roman"/>
          <w:b/>
          <w:bCs/>
          <w:kern w:val="24"/>
          <w:sz w:val="36"/>
          <w:szCs w:val="36"/>
        </w:rPr>
      </w:pPr>
      <w:r w:rsidRPr="00AF2F57">
        <w:rPr>
          <w:rFonts w:ascii="Times New Roman" w:eastAsia="Times New Roman" w:hAnsi="Times New Roman"/>
          <w:b/>
          <w:bCs/>
          <w:kern w:val="24"/>
          <w:sz w:val="36"/>
          <w:szCs w:val="36"/>
        </w:rPr>
        <w:t>KHTN LỚP 6</w:t>
      </w:r>
    </w:p>
    <w:p w:rsidR="00AF2F57" w:rsidRPr="00AF2F57" w:rsidRDefault="00AF2F57">
      <w:pPr>
        <w:jc w:val="center"/>
        <w:rPr>
          <w:rFonts w:ascii="Times New Roman" w:hAnsi="Times New Roman"/>
          <w:b/>
          <w:sz w:val="36"/>
          <w:szCs w:val="36"/>
        </w:rPr>
      </w:pPr>
      <w:r w:rsidRPr="00AF2F57">
        <w:rPr>
          <w:rFonts w:ascii="Times New Roman" w:hAnsi="Times New Roman"/>
          <w:b/>
          <w:sz w:val="36"/>
          <w:szCs w:val="36"/>
        </w:rPr>
        <w:t>CHỦ ĐỀ 8: ĐA DẠNG THẾ GIỚI SỐNG</w:t>
      </w:r>
    </w:p>
    <w:p w:rsidR="00AF2F57" w:rsidRPr="00AF2F57" w:rsidRDefault="00AF2F57">
      <w:pPr>
        <w:jc w:val="center"/>
        <w:rPr>
          <w:rFonts w:ascii="Times New Roman" w:eastAsia="Arial" w:hAnsi="Times New Roman"/>
          <w:b/>
          <w:sz w:val="28"/>
          <w:szCs w:val="28"/>
        </w:rPr>
      </w:pPr>
      <w:r w:rsidRPr="00AF2F57">
        <w:rPr>
          <w:rFonts w:ascii="Times New Roman" w:eastAsia="Arial" w:hAnsi="Times New Roman"/>
          <w:b/>
          <w:sz w:val="28"/>
          <w:szCs w:val="28"/>
        </w:rPr>
        <w:t xml:space="preserve">SỰ ĐA DẠNG CÁC NHÓM SINH VẬT </w:t>
      </w:r>
    </w:p>
    <w:p w:rsidR="00AF2F57" w:rsidRPr="00AF2F57" w:rsidRDefault="00AF2F57">
      <w:pPr>
        <w:spacing w:before="120" w:after="120" w:line="360" w:lineRule="auto"/>
        <w:contextualSpacing/>
        <w:jc w:val="center"/>
        <w:rPr>
          <w:rFonts w:ascii="Times New Roman" w:hAnsi="Times New Roman"/>
          <w:b/>
          <w:bCs/>
          <w:sz w:val="32"/>
          <w:szCs w:val="26"/>
        </w:rPr>
      </w:pPr>
      <w:r w:rsidRPr="00AF2F57">
        <w:rPr>
          <w:rFonts w:ascii="Times New Roman" w:hAnsi="Times New Roman"/>
          <w:b/>
          <w:bCs/>
          <w:sz w:val="32"/>
          <w:szCs w:val="26"/>
        </w:rPr>
        <w:t>BÀI 27: NGUYÊN SINH VẬT</w:t>
      </w:r>
    </w:p>
    <w:p w:rsidR="00AF2F57" w:rsidRPr="00AF2F57" w:rsidRDefault="00AF2F57">
      <w:pPr>
        <w:spacing w:before="120" w:after="120" w:line="360" w:lineRule="auto"/>
        <w:contextualSpacing/>
        <w:rPr>
          <w:rFonts w:ascii="Times New Roman" w:hAnsi="Times New Roman"/>
          <w:sz w:val="26"/>
          <w:szCs w:val="26"/>
        </w:rPr>
      </w:pPr>
      <w:r w:rsidRPr="00AF2F57">
        <w:rPr>
          <w:rFonts w:ascii="Times New Roman" w:hAnsi="Times New Roman"/>
          <w:b/>
          <w:bCs/>
          <w:sz w:val="26"/>
          <w:szCs w:val="26"/>
        </w:rPr>
        <w:t>I. Mục tiêu</w:t>
      </w:r>
    </w:p>
    <w:p w:rsidR="00AF2F57" w:rsidRPr="00AF2F57" w:rsidRDefault="00AF2F57">
      <w:pPr>
        <w:spacing w:before="120" w:after="120" w:line="360" w:lineRule="auto"/>
        <w:contextualSpacing/>
        <w:rPr>
          <w:rFonts w:ascii="Times New Roman" w:hAnsi="Times New Roman"/>
          <w:sz w:val="26"/>
          <w:szCs w:val="26"/>
        </w:rPr>
      </w:pPr>
      <w:r w:rsidRPr="00AF2F57">
        <w:rPr>
          <w:rFonts w:ascii="Times New Roman" w:hAnsi="Times New Roman"/>
          <w:b/>
          <w:sz w:val="26"/>
          <w:szCs w:val="26"/>
        </w:rPr>
        <w:t>Mục tiêu chung</w:t>
      </w:r>
      <w:r w:rsidRPr="00AF2F57">
        <w:rPr>
          <w:rFonts w:ascii="Times New Roman" w:hAnsi="Times New Roman"/>
          <w:sz w:val="26"/>
          <w:szCs w:val="26"/>
        </w:rPr>
        <w:t>:</w:t>
      </w:r>
    </w:p>
    <w:p w:rsidR="00AF2F57" w:rsidRPr="00AF2F57" w:rsidRDefault="00AF2F57" w:rsidP="006077A6">
      <w:pPr>
        <w:pStyle w:val="ListParagraph"/>
        <w:numPr>
          <w:ilvl w:val="0"/>
          <w:numId w:val="53"/>
        </w:numPr>
        <w:spacing w:before="120" w:after="120" w:line="360" w:lineRule="auto"/>
        <w:rPr>
          <w:rFonts w:ascii="Times New Roman" w:hAnsi="Times New Roman"/>
          <w:b/>
          <w:bCs/>
          <w:sz w:val="26"/>
          <w:szCs w:val="26"/>
        </w:rPr>
      </w:pPr>
      <w:r w:rsidRPr="00AF2F57">
        <w:rPr>
          <w:rFonts w:ascii="Times New Roman" w:hAnsi="Times New Roman"/>
          <w:b/>
          <w:bCs/>
          <w:sz w:val="26"/>
          <w:szCs w:val="26"/>
        </w:rPr>
        <w:t xml:space="preserve">Về kiến thức: </w:t>
      </w:r>
    </w:p>
    <w:p w:rsidR="00AF2F57" w:rsidRPr="00AF2F57" w:rsidRDefault="00AF2F57">
      <w:pPr>
        <w:pStyle w:val="ListParagraph"/>
        <w:spacing w:before="120" w:after="120" w:line="360" w:lineRule="auto"/>
        <w:rPr>
          <w:rFonts w:ascii="Times New Roman" w:hAnsi="Times New Roman"/>
          <w:sz w:val="26"/>
          <w:szCs w:val="26"/>
        </w:rPr>
      </w:pPr>
      <w:r w:rsidRPr="00AF2F57">
        <w:rPr>
          <w:rFonts w:ascii="Times New Roman" w:hAnsi="Times New Roman"/>
          <w:sz w:val="26"/>
          <w:szCs w:val="26"/>
        </w:rPr>
        <w:t>Nhận biết được một số đại diện nguyên sinh vật trong tự nhiên, nêu được sự đa dạng, các bệnh do nguyên sinh vật gây ra và biện pháp phòng chống bệnh</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bCs/>
          <w:sz w:val="26"/>
          <w:szCs w:val="26"/>
        </w:rPr>
        <w:t>2. Về năng lực:</w:t>
      </w:r>
      <w:r w:rsidRPr="00AF2F57">
        <w:rPr>
          <w:rFonts w:ascii="Times New Roman" w:hAnsi="Times New Roman"/>
          <w:sz w:val="26"/>
          <w:szCs w:val="26"/>
        </w:rPr>
        <w:t xml:space="preserve"> </w:t>
      </w:r>
    </w:p>
    <w:p w:rsidR="00AF2F57" w:rsidRPr="00AF2F57" w:rsidRDefault="00AF2F57">
      <w:pPr>
        <w:spacing w:before="120" w:after="120" w:line="360" w:lineRule="auto"/>
        <w:contextualSpacing/>
        <w:jc w:val="both"/>
        <w:rPr>
          <w:rFonts w:ascii="Times New Roman" w:hAnsi="Times New Roman"/>
          <w:b/>
          <w:sz w:val="26"/>
          <w:szCs w:val="26"/>
        </w:rPr>
      </w:pPr>
      <w:r w:rsidRPr="00AF2F57">
        <w:rPr>
          <w:rFonts w:ascii="Times New Roman" w:hAnsi="Times New Roman"/>
          <w:b/>
          <w:sz w:val="26"/>
          <w:szCs w:val="26"/>
        </w:rPr>
        <w:t>a. Năng lực chung</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 xml:space="preserve">- Năng lực tự chủ và tự học: </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ab/>
        <w:t>+ Học sinh đọc trước nội dung bài 27: Nguyên sinh vật</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 Năng lực hợp tác: Học sinh hợp tác làm việc nhóm, thảo luận, thực hiện phiếu học tập.</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lastRenderedPageBreak/>
        <w:t xml:space="preserve">- Năng lực giải quyết vấn đề: Học sinh vận dụng kiến thức khoa học tự nhiên hoặc kinh nghiệm để trả lời các câu hỏi thực tiễn như: </w:t>
      </w:r>
    </w:p>
    <w:p w:rsidR="00AF2F57" w:rsidRPr="00AF2F57" w:rsidRDefault="00AF2F57">
      <w:pPr>
        <w:spacing w:before="120" w:after="120" w:line="360" w:lineRule="auto"/>
        <w:contextualSpacing/>
        <w:jc w:val="both"/>
        <w:rPr>
          <w:rFonts w:ascii="Times New Roman" w:hAnsi="Times New Roman"/>
          <w:iCs/>
          <w:sz w:val="26"/>
          <w:szCs w:val="26"/>
        </w:rPr>
      </w:pPr>
      <w:r w:rsidRPr="00AF2F57">
        <w:rPr>
          <w:rFonts w:ascii="Times New Roman" w:hAnsi="Times New Roman"/>
          <w:sz w:val="26"/>
          <w:szCs w:val="26"/>
        </w:rPr>
        <w:t xml:space="preserve">     </w:t>
      </w:r>
      <w:r w:rsidRPr="00AF2F57">
        <w:rPr>
          <w:rFonts w:ascii="Times New Roman" w:hAnsi="Times New Roman"/>
          <w:iCs/>
          <w:sz w:val="26"/>
          <w:szCs w:val="26"/>
        </w:rPr>
        <w:t xml:space="preserve">Câu 1: Những nguyên sinh vật nào có khả năng quang hợp? Tại sao?  </w:t>
      </w:r>
    </w:p>
    <w:p w:rsidR="00AF2F57" w:rsidRPr="00AF2F57" w:rsidRDefault="00AF2F57">
      <w:pPr>
        <w:spacing w:before="120" w:after="120" w:line="360" w:lineRule="auto"/>
        <w:contextualSpacing/>
        <w:jc w:val="both"/>
        <w:rPr>
          <w:rFonts w:ascii="Times New Roman" w:hAnsi="Times New Roman"/>
          <w:iCs/>
          <w:sz w:val="26"/>
          <w:szCs w:val="26"/>
        </w:rPr>
      </w:pPr>
      <w:r w:rsidRPr="00AF2F57">
        <w:rPr>
          <w:rFonts w:ascii="Times New Roman" w:hAnsi="Times New Roman"/>
          <w:iCs/>
          <w:sz w:val="26"/>
          <w:szCs w:val="26"/>
        </w:rPr>
        <w:t xml:space="preserve">     Câu 2: Theo em, diệt muỗi có phải là biện pháp duy nhất phòng chống bệnh sốt rét không? Vì sao?</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sz w:val="26"/>
          <w:szCs w:val="26"/>
        </w:rPr>
        <w:t>b.Mục tiêu cụ thể:</w:t>
      </w:r>
      <w:r w:rsidRPr="00AF2F57">
        <w:rPr>
          <w:rFonts w:ascii="Times New Roman" w:hAnsi="Times New Roman"/>
          <w:sz w:val="26"/>
          <w:szCs w:val="26"/>
        </w:rPr>
        <w:t xml:space="preserve"> </w:t>
      </w:r>
    </w:p>
    <w:p w:rsidR="00AF2F57" w:rsidRPr="00AF2F57" w:rsidRDefault="00AF2F57">
      <w:pPr>
        <w:spacing w:before="120" w:after="120" w:line="360" w:lineRule="auto"/>
        <w:contextualSpacing/>
        <w:jc w:val="both"/>
        <w:rPr>
          <w:rFonts w:ascii="Times New Roman" w:hAnsi="Times New Roman"/>
          <w:sz w:val="26"/>
          <w:szCs w:val="26"/>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670"/>
        <w:gridCol w:w="1782"/>
      </w:tblGrid>
      <w:tr w:rsidR="00AF2F57" w:rsidRPr="00AF2F57">
        <w:trPr>
          <w:trHeight w:val="584"/>
        </w:trPr>
        <w:tc>
          <w:tcPr>
            <w:tcW w:w="2268" w:type="dxa"/>
          </w:tcPr>
          <w:p w:rsidR="00AF2F57" w:rsidRPr="00AF2F57" w:rsidRDefault="00AF2F57">
            <w:pPr>
              <w:tabs>
                <w:tab w:val="left" w:pos="12758"/>
              </w:tabs>
              <w:spacing w:after="0" w:line="360" w:lineRule="auto"/>
              <w:jc w:val="center"/>
              <w:rPr>
                <w:rFonts w:ascii="Times New Roman" w:eastAsia="Times New Roman" w:hAnsi="Times New Roman"/>
                <w:b/>
                <w:kern w:val="24"/>
                <w:sz w:val="26"/>
                <w:szCs w:val="26"/>
                <w:lang w:val="da-DK"/>
              </w:rPr>
            </w:pPr>
          </w:p>
          <w:p w:rsidR="00AF2F57" w:rsidRPr="00AF2F57" w:rsidRDefault="00AF2F57">
            <w:pPr>
              <w:tabs>
                <w:tab w:val="left" w:pos="12758"/>
              </w:tabs>
              <w:spacing w:after="0" w:line="36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NĂNG LỰC</w:t>
            </w:r>
          </w:p>
        </w:tc>
        <w:tc>
          <w:tcPr>
            <w:tcW w:w="5670" w:type="dxa"/>
          </w:tcPr>
          <w:p w:rsidR="00AF2F57" w:rsidRPr="00AF2F57" w:rsidRDefault="00AF2F57">
            <w:pPr>
              <w:tabs>
                <w:tab w:val="left" w:pos="12758"/>
              </w:tabs>
              <w:spacing w:after="0" w:line="360" w:lineRule="auto"/>
              <w:jc w:val="center"/>
              <w:rPr>
                <w:rFonts w:ascii="Times New Roman" w:eastAsia="Times New Roman" w:hAnsi="Times New Roman"/>
                <w:b/>
                <w:kern w:val="24"/>
                <w:sz w:val="26"/>
                <w:szCs w:val="26"/>
              </w:rPr>
            </w:pPr>
          </w:p>
          <w:p w:rsidR="00AF2F57" w:rsidRPr="00AF2F57" w:rsidRDefault="00AF2F57">
            <w:pPr>
              <w:tabs>
                <w:tab w:val="left" w:pos="12758"/>
              </w:tabs>
              <w:spacing w:after="0" w:line="36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YÊU CẦU CẦN ĐẠT</w:t>
            </w:r>
          </w:p>
        </w:tc>
        <w:tc>
          <w:tcPr>
            <w:tcW w:w="1782" w:type="dxa"/>
          </w:tcPr>
          <w:p w:rsidR="00AF2F57" w:rsidRPr="00AF2F57" w:rsidRDefault="00AF2F57">
            <w:pPr>
              <w:tabs>
                <w:tab w:val="left" w:pos="12758"/>
              </w:tabs>
              <w:spacing w:after="0" w:line="36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MÃ HÓA YCCĐ</w:t>
            </w:r>
          </w:p>
        </w:tc>
      </w:tr>
      <w:tr w:rsidR="00AF2F57" w:rsidRPr="00AF2F57">
        <w:trPr>
          <w:trHeight w:val="398"/>
        </w:trPr>
        <w:tc>
          <w:tcPr>
            <w:tcW w:w="9720" w:type="dxa"/>
            <w:gridSpan w:val="3"/>
          </w:tcPr>
          <w:p w:rsidR="00AF2F57" w:rsidRPr="00AF2F57" w:rsidRDefault="00AF2F57">
            <w:pPr>
              <w:tabs>
                <w:tab w:val="left" w:pos="12758"/>
              </w:tabs>
              <w:spacing w:after="0" w:line="360" w:lineRule="auto"/>
              <w:jc w:val="both"/>
              <w:rPr>
                <w:rFonts w:ascii="Times New Roman" w:eastAsia="Times New Roman" w:hAnsi="Times New Roman"/>
                <w:kern w:val="24"/>
                <w:sz w:val="26"/>
                <w:szCs w:val="26"/>
              </w:rPr>
            </w:pPr>
            <w:r w:rsidRPr="00AF2F57">
              <w:rPr>
                <w:rFonts w:ascii="Times New Roman" w:eastAsia="Times New Roman" w:hAnsi="Times New Roman"/>
                <w:b/>
                <w:kern w:val="24"/>
                <w:sz w:val="26"/>
                <w:szCs w:val="26"/>
              </w:rPr>
              <w:t>Năng lực khoa học tự nhiên:</w:t>
            </w:r>
          </w:p>
        </w:tc>
      </w:tr>
      <w:tr w:rsidR="00AF2F57" w:rsidRPr="00AF2F57">
        <w:tc>
          <w:tcPr>
            <w:tcW w:w="2268" w:type="dxa"/>
          </w:tcPr>
          <w:p w:rsidR="00AF2F57" w:rsidRPr="00AF2F57" w:rsidRDefault="00AF2F57">
            <w:pPr>
              <w:tabs>
                <w:tab w:val="left" w:pos="12758"/>
              </w:tabs>
              <w:spacing w:after="0" w:line="360" w:lineRule="auto"/>
              <w:rPr>
                <w:rFonts w:ascii="Times New Roman" w:eastAsia="Times New Roman" w:hAnsi="Times New Roman"/>
                <w:b/>
                <w:kern w:val="24"/>
                <w:sz w:val="26"/>
                <w:szCs w:val="26"/>
                <w:highlight w:val="yellow"/>
              </w:rPr>
            </w:pPr>
            <w:r w:rsidRPr="00AF2F57">
              <w:rPr>
                <w:rFonts w:ascii="Times New Roman" w:eastAsia="Times New Roman" w:hAnsi="Times New Roman"/>
                <w:b/>
                <w:kern w:val="24"/>
                <w:sz w:val="26"/>
                <w:szCs w:val="26"/>
              </w:rPr>
              <w:t>Nhận thức khoa học tự nhiên</w:t>
            </w:r>
          </w:p>
        </w:tc>
        <w:tc>
          <w:tcPr>
            <w:tcW w:w="5670" w:type="dxa"/>
          </w:tcPr>
          <w:p w:rsidR="00AF2F57" w:rsidRPr="00AF2F57" w:rsidRDefault="00AF2F57">
            <w:pPr>
              <w:spacing w:after="0" w:line="240" w:lineRule="auto"/>
              <w:rPr>
                <w:rFonts w:ascii="Times New Roman" w:hAnsi="Times New Roman"/>
                <w:sz w:val="26"/>
                <w:szCs w:val="26"/>
                <w:lang w:val="da-DK"/>
              </w:rPr>
            </w:pPr>
            <w:r w:rsidRPr="00AF2F57">
              <w:rPr>
                <w:rFonts w:ascii="Times New Roman" w:hAnsi="Times New Roman"/>
                <w:sz w:val="26"/>
                <w:szCs w:val="26"/>
                <w:lang w:val="da-DK"/>
              </w:rPr>
              <w:t>- Trình bày được hình dạng và đặc điểm cấu tạo của nguyên sinh vật.</w:t>
            </w:r>
          </w:p>
          <w:p w:rsidR="00AF2F57" w:rsidRPr="00AF2F57" w:rsidRDefault="00AF2F57">
            <w:pPr>
              <w:spacing w:after="0" w:line="240" w:lineRule="auto"/>
              <w:rPr>
                <w:rFonts w:ascii="Times New Roman" w:hAnsi="Times New Roman"/>
                <w:sz w:val="26"/>
                <w:szCs w:val="26"/>
                <w:lang w:val="da-DK"/>
              </w:rPr>
            </w:pPr>
            <w:r w:rsidRPr="00AF2F57">
              <w:rPr>
                <w:rFonts w:ascii="Times New Roman" w:hAnsi="Times New Roman"/>
                <w:sz w:val="26"/>
                <w:szCs w:val="26"/>
                <w:lang w:val="da-DK"/>
              </w:rPr>
              <w:t>- Nêu được sự đa dạng của nguyên sinh vật</w:t>
            </w:r>
          </w:p>
          <w:p w:rsidR="00AF2F57" w:rsidRPr="00AF2F57" w:rsidRDefault="00AF2F57">
            <w:pPr>
              <w:spacing w:after="0" w:line="240" w:lineRule="auto"/>
              <w:rPr>
                <w:rFonts w:ascii="Times New Roman" w:hAnsi="Times New Roman"/>
                <w:sz w:val="26"/>
                <w:szCs w:val="26"/>
                <w:lang w:val="da-DK"/>
              </w:rPr>
            </w:pPr>
            <w:r w:rsidRPr="00AF2F57">
              <w:rPr>
                <w:rFonts w:ascii="Times New Roman" w:hAnsi="Times New Roman"/>
                <w:sz w:val="26"/>
                <w:szCs w:val="26"/>
                <w:lang w:val="da-DK"/>
              </w:rPr>
              <w:t>- Nêu được một số bệnh do nguyên sinh vật gây ra</w:t>
            </w:r>
          </w:p>
          <w:p w:rsidR="00AF2F57" w:rsidRPr="00AF2F57" w:rsidRDefault="00AF2F57">
            <w:pPr>
              <w:spacing w:after="0" w:line="240" w:lineRule="auto"/>
              <w:rPr>
                <w:rFonts w:ascii="Times New Roman" w:hAnsi="Times New Roman"/>
                <w:sz w:val="26"/>
                <w:szCs w:val="26"/>
                <w:lang w:val="da-DK"/>
              </w:rPr>
            </w:pPr>
          </w:p>
        </w:tc>
        <w:tc>
          <w:tcPr>
            <w:tcW w:w="1782" w:type="dxa"/>
          </w:tcPr>
          <w:p w:rsidR="00AF2F57" w:rsidRPr="00AF2F57" w:rsidRDefault="00AF2F57">
            <w:pPr>
              <w:tabs>
                <w:tab w:val="left" w:pos="12758"/>
              </w:tabs>
              <w:spacing w:after="0" w:line="240" w:lineRule="auto"/>
              <w:jc w:val="center"/>
              <w:rPr>
                <w:rFonts w:ascii="Times New Roman" w:eastAsia="Times New Roman" w:hAnsi="Times New Roman"/>
                <w:iCs/>
                <w:sz w:val="26"/>
                <w:szCs w:val="26"/>
              </w:rPr>
            </w:pPr>
            <w:r w:rsidRPr="00AF2F57">
              <w:rPr>
                <w:rFonts w:ascii="Times New Roman" w:eastAsia="Times New Roman" w:hAnsi="Times New Roman"/>
                <w:iCs/>
                <w:sz w:val="26"/>
                <w:szCs w:val="26"/>
              </w:rPr>
              <w:t>(1)KHTN 1.2</w:t>
            </w:r>
          </w:p>
          <w:p w:rsidR="00AF2F57" w:rsidRPr="00AF2F57" w:rsidRDefault="00AF2F57">
            <w:pPr>
              <w:tabs>
                <w:tab w:val="left" w:pos="12758"/>
              </w:tabs>
              <w:spacing w:after="0" w:line="240" w:lineRule="auto"/>
              <w:jc w:val="center"/>
              <w:rPr>
                <w:rFonts w:ascii="Times New Roman" w:eastAsia="Times New Roman" w:hAnsi="Times New Roman"/>
                <w:iCs/>
                <w:sz w:val="26"/>
                <w:szCs w:val="26"/>
              </w:rPr>
            </w:pPr>
          </w:p>
          <w:p w:rsidR="00AF2F57" w:rsidRPr="00AF2F57" w:rsidRDefault="00AF2F57">
            <w:pPr>
              <w:tabs>
                <w:tab w:val="left" w:pos="12758"/>
              </w:tabs>
              <w:spacing w:after="0" w:line="240" w:lineRule="auto"/>
              <w:jc w:val="center"/>
              <w:rPr>
                <w:rFonts w:ascii="Times New Roman" w:eastAsia="Times New Roman" w:hAnsi="Times New Roman"/>
                <w:iCs/>
                <w:sz w:val="26"/>
                <w:szCs w:val="26"/>
              </w:rPr>
            </w:pPr>
            <w:r w:rsidRPr="00AF2F57">
              <w:rPr>
                <w:rFonts w:ascii="Times New Roman" w:eastAsia="Times New Roman" w:hAnsi="Times New Roman"/>
                <w:iCs/>
                <w:sz w:val="26"/>
                <w:szCs w:val="26"/>
              </w:rPr>
              <w:t>(2)KHTN1.1</w:t>
            </w:r>
          </w:p>
          <w:p w:rsidR="00AF2F57" w:rsidRPr="00AF2F57" w:rsidRDefault="00AF2F57">
            <w:pPr>
              <w:tabs>
                <w:tab w:val="left" w:pos="12758"/>
              </w:tabs>
              <w:spacing w:after="0" w:line="240" w:lineRule="auto"/>
              <w:jc w:val="center"/>
              <w:rPr>
                <w:rFonts w:ascii="Times New Roman" w:eastAsia="Times New Roman" w:hAnsi="Times New Roman"/>
                <w:iCs/>
                <w:sz w:val="26"/>
                <w:szCs w:val="26"/>
              </w:rPr>
            </w:pPr>
            <w:r w:rsidRPr="00AF2F57">
              <w:rPr>
                <w:rFonts w:ascii="Times New Roman" w:eastAsia="Times New Roman" w:hAnsi="Times New Roman"/>
                <w:iCs/>
                <w:sz w:val="26"/>
                <w:szCs w:val="26"/>
              </w:rPr>
              <w:t>(3)KHTN1.1</w:t>
            </w:r>
          </w:p>
          <w:p w:rsidR="00AF2F57" w:rsidRPr="00AF2F57" w:rsidRDefault="00AF2F57">
            <w:pPr>
              <w:tabs>
                <w:tab w:val="left" w:pos="12758"/>
              </w:tabs>
              <w:spacing w:after="0" w:line="240" w:lineRule="auto"/>
              <w:rPr>
                <w:rFonts w:ascii="Times New Roman" w:eastAsia="Times New Roman" w:hAnsi="Times New Roman"/>
                <w:kern w:val="24"/>
                <w:sz w:val="26"/>
                <w:szCs w:val="26"/>
              </w:rPr>
            </w:pPr>
          </w:p>
        </w:tc>
      </w:tr>
      <w:tr w:rsidR="00AF2F57" w:rsidRPr="00AF2F57">
        <w:tc>
          <w:tcPr>
            <w:tcW w:w="2268" w:type="dxa"/>
          </w:tcPr>
          <w:p w:rsidR="00AF2F57" w:rsidRPr="00AF2F57" w:rsidRDefault="00AF2F57">
            <w:pPr>
              <w:tabs>
                <w:tab w:val="left" w:pos="12758"/>
              </w:tabs>
              <w:spacing w:after="0" w:line="360" w:lineRule="auto"/>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Tìm hiểu tự nhiên</w:t>
            </w:r>
          </w:p>
        </w:tc>
        <w:tc>
          <w:tcPr>
            <w:tcW w:w="5670" w:type="dxa"/>
          </w:tcPr>
          <w:p w:rsidR="00AF2F57" w:rsidRPr="00AF2F57" w:rsidRDefault="00AF2F57">
            <w:pPr>
              <w:spacing w:after="0" w:line="240" w:lineRule="auto"/>
              <w:rPr>
                <w:rFonts w:ascii="Times New Roman" w:hAnsi="Times New Roman"/>
                <w:sz w:val="26"/>
                <w:szCs w:val="26"/>
                <w:lang w:val="da-DK"/>
              </w:rPr>
            </w:pPr>
            <w:r w:rsidRPr="00AF2F57">
              <w:rPr>
                <w:rFonts w:ascii="Times New Roman" w:hAnsi="Times New Roman"/>
                <w:sz w:val="26"/>
                <w:szCs w:val="26"/>
                <w:lang w:val="da-DK"/>
              </w:rPr>
              <w:t>- Nhận biết được một số đại diện nguyên sinh vật trong tự nhiên dưạ vào hình thái</w:t>
            </w:r>
          </w:p>
          <w:p w:rsidR="00AF2F57" w:rsidRPr="00AF2F57" w:rsidRDefault="00AF2F57">
            <w:pPr>
              <w:rPr>
                <w:rFonts w:ascii="Times New Roman" w:hAnsi="Times New Roman"/>
                <w:sz w:val="26"/>
                <w:szCs w:val="26"/>
                <w:lang w:val="da-DK"/>
              </w:rPr>
            </w:pPr>
          </w:p>
        </w:tc>
        <w:tc>
          <w:tcPr>
            <w:tcW w:w="1782" w:type="dxa"/>
          </w:tcPr>
          <w:p w:rsidR="00AF2F57" w:rsidRPr="00AF2F57" w:rsidRDefault="00AF2F57">
            <w:pPr>
              <w:tabs>
                <w:tab w:val="left" w:pos="12758"/>
              </w:tabs>
              <w:spacing w:after="0" w:line="360" w:lineRule="auto"/>
              <w:jc w:val="center"/>
              <w:rPr>
                <w:rFonts w:ascii="Times New Roman" w:eastAsia="Times New Roman" w:hAnsi="Times New Roman"/>
                <w:iCs/>
                <w:sz w:val="26"/>
                <w:szCs w:val="26"/>
              </w:rPr>
            </w:pPr>
            <w:r w:rsidRPr="00AF2F57">
              <w:rPr>
                <w:rFonts w:ascii="Times New Roman" w:eastAsia="Times New Roman" w:hAnsi="Times New Roman"/>
                <w:iCs/>
                <w:sz w:val="26"/>
                <w:szCs w:val="26"/>
              </w:rPr>
              <w:t>(4)KHTN 2.1</w:t>
            </w:r>
          </w:p>
        </w:tc>
      </w:tr>
      <w:tr w:rsidR="00AF2F57" w:rsidRPr="00AF2F57">
        <w:tc>
          <w:tcPr>
            <w:tcW w:w="2268" w:type="dxa"/>
          </w:tcPr>
          <w:p w:rsidR="00AF2F57" w:rsidRPr="00AF2F57" w:rsidRDefault="00AF2F57">
            <w:pPr>
              <w:tabs>
                <w:tab w:val="left" w:pos="12758"/>
              </w:tabs>
              <w:spacing w:after="0" w:line="360" w:lineRule="auto"/>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Vận dụng kiến thức, kĩ năng đã học</w:t>
            </w:r>
          </w:p>
        </w:tc>
        <w:tc>
          <w:tcPr>
            <w:tcW w:w="5670" w:type="dxa"/>
          </w:tcPr>
          <w:p w:rsidR="00AF2F57" w:rsidRPr="00AF2F57" w:rsidRDefault="00AF2F57">
            <w:pPr>
              <w:spacing w:after="0" w:line="240" w:lineRule="auto"/>
              <w:rPr>
                <w:rFonts w:ascii="Times New Roman" w:hAnsi="Times New Roman"/>
                <w:sz w:val="26"/>
                <w:szCs w:val="26"/>
                <w:lang w:val="da-DK"/>
              </w:rPr>
            </w:pPr>
            <w:r w:rsidRPr="00AF2F57">
              <w:rPr>
                <w:rFonts w:ascii="Times New Roman" w:hAnsi="Times New Roman"/>
                <w:sz w:val="26"/>
                <w:szCs w:val="26"/>
                <w:lang w:val="da-DK"/>
              </w:rPr>
              <w:t>Nêu được các biện pháp phòng chống bệnh do các nguyên sinh vật có hại gây nên</w:t>
            </w:r>
          </w:p>
        </w:tc>
        <w:tc>
          <w:tcPr>
            <w:tcW w:w="1782" w:type="dxa"/>
          </w:tcPr>
          <w:p w:rsidR="00AF2F57" w:rsidRPr="00AF2F57" w:rsidRDefault="00AF2F57">
            <w:pPr>
              <w:tabs>
                <w:tab w:val="left" w:pos="12758"/>
              </w:tabs>
              <w:spacing w:after="0" w:line="360" w:lineRule="auto"/>
              <w:jc w:val="center"/>
              <w:rPr>
                <w:rFonts w:ascii="Times New Roman" w:eastAsia="Times New Roman" w:hAnsi="Times New Roman"/>
                <w:iCs/>
                <w:sz w:val="26"/>
                <w:szCs w:val="26"/>
              </w:rPr>
            </w:pPr>
            <w:r w:rsidRPr="00AF2F57">
              <w:rPr>
                <w:rFonts w:ascii="Times New Roman" w:eastAsia="Times New Roman" w:hAnsi="Times New Roman"/>
                <w:iCs/>
                <w:sz w:val="26"/>
                <w:szCs w:val="26"/>
              </w:rPr>
              <w:t>(5) KHTN 3.1</w:t>
            </w:r>
          </w:p>
        </w:tc>
      </w:tr>
    </w:tbl>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bCs/>
          <w:sz w:val="26"/>
          <w:szCs w:val="26"/>
        </w:rPr>
        <w:t>3. Về phẩm chất:</w:t>
      </w:r>
      <w:r w:rsidRPr="00AF2F57">
        <w:rPr>
          <w:rFonts w:ascii="Times New Roman" w:hAnsi="Times New Roman"/>
          <w:sz w:val="26"/>
          <w:szCs w:val="26"/>
        </w:rPr>
        <w:t xml:space="preserve"> </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 Có trách nhiệm trong việc tự chủ, tự học và hỗ trợ bạn học trong hoạt động nhóm</w:t>
      </w:r>
    </w:p>
    <w:p w:rsidR="00AF2F57" w:rsidRPr="00AF2F57" w:rsidRDefault="00AF2F57">
      <w:pPr>
        <w:spacing w:before="120" w:after="120" w:line="360" w:lineRule="auto"/>
        <w:contextualSpacing/>
        <w:jc w:val="both"/>
        <w:rPr>
          <w:rFonts w:ascii="Times New Roman" w:hAnsi="Times New Roman"/>
          <w:b/>
          <w:bCs/>
          <w:sz w:val="26"/>
          <w:szCs w:val="26"/>
        </w:rPr>
      </w:pPr>
      <w:r w:rsidRPr="00AF2F57">
        <w:rPr>
          <w:rFonts w:ascii="Times New Roman" w:hAnsi="Times New Roman"/>
          <w:b/>
          <w:bCs/>
          <w:sz w:val="26"/>
          <w:szCs w:val="26"/>
        </w:rPr>
        <w:t>II. Thiết bị dạy học và học liệu</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Thiết bị dạy học: Phấn, bảng, máy chiếu</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xml:space="preserve">- Học liệu:  </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ab/>
        <w:t xml:space="preserve">       Giấy: SGK</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ab/>
        <w:t xml:space="preserve">       Điện tử: giáo án ppt</w:t>
      </w:r>
    </w:p>
    <w:p w:rsidR="00AF2F57" w:rsidRPr="00AF2F57" w:rsidRDefault="00AF2F57">
      <w:pPr>
        <w:snapToGrid w:val="0"/>
        <w:spacing w:before="120" w:after="120" w:line="360" w:lineRule="auto"/>
        <w:jc w:val="both"/>
        <w:rPr>
          <w:rFonts w:ascii="Times New Roman" w:hAnsi="Times New Roman"/>
          <w:b/>
          <w:bCs/>
          <w:sz w:val="26"/>
          <w:szCs w:val="26"/>
        </w:rPr>
      </w:pPr>
      <w:r w:rsidRPr="00AF2F57">
        <w:rPr>
          <w:rFonts w:ascii="Times New Roman" w:hAnsi="Times New Roman"/>
          <w:b/>
          <w:bCs/>
          <w:sz w:val="26"/>
          <w:szCs w:val="26"/>
        </w:rPr>
        <w:t>III. Tiến trình dạy học</w:t>
      </w:r>
    </w:p>
    <w:p w:rsidR="00AF2F57" w:rsidRPr="00AF2F57" w:rsidRDefault="00AF2F57">
      <w:pPr>
        <w:snapToGrid w:val="0"/>
        <w:spacing w:before="120" w:after="120" w:line="360" w:lineRule="auto"/>
        <w:ind w:firstLine="540"/>
        <w:jc w:val="center"/>
        <w:rPr>
          <w:rFonts w:ascii="Times New Roman" w:hAnsi="Times New Roman"/>
          <w:b/>
          <w:bCs/>
          <w:sz w:val="28"/>
          <w:szCs w:val="26"/>
        </w:rPr>
      </w:pPr>
      <w:r w:rsidRPr="00AF2F57">
        <w:rPr>
          <w:rFonts w:ascii="Times New Roman" w:hAnsi="Times New Roman"/>
          <w:b/>
          <w:bCs/>
          <w:sz w:val="28"/>
          <w:szCs w:val="26"/>
        </w:rPr>
        <w:t>Hoạt động 1: Mở đầu (2’)</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bCs/>
          <w:iCs/>
          <w:sz w:val="26"/>
          <w:szCs w:val="26"/>
        </w:rPr>
        <w:t>a) Mục tiêu:</w:t>
      </w:r>
      <w:r w:rsidRPr="00AF2F57">
        <w:rPr>
          <w:rFonts w:ascii="Times New Roman" w:hAnsi="Times New Roman"/>
          <w:sz w:val="26"/>
          <w:szCs w:val="26"/>
        </w:rPr>
        <w:t xml:space="preserve"> Giúp học sinh có những hiểu biết ban đầu nguyên sinh vật</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bCs/>
          <w:iCs/>
          <w:sz w:val="26"/>
          <w:szCs w:val="26"/>
        </w:rPr>
        <w:lastRenderedPageBreak/>
        <w:t>b) Nội dung:</w:t>
      </w:r>
      <w:r w:rsidRPr="00AF2F57">
        <w:rPr>
          <w:rFonts w:ascii="Times New Roman" w:hAnsi="Times New Roman"/>
          <w:sz w:val="26"/>
          <w:szCs w:val="26"/>
        </w:rPr>
        <w:t xml:space="preserve"> Giáo viên đặt câu hỏi: Ở bài 21, em đã quan sát được sinh vật nào trong nước ao, hồ. Những sinh vật đó có đặc điểm gì? Chúng có vai trò gì trong tự nhiên và đời sống?</w:t>
      </w:r>
    </w:p>
    <w:p w:rsidR="00AF2F57" w:rsidRPr="00AF2F57" w:rsidRDefault="00AF2F57">
      <w:pPr>
        <w:spacing w:before="120" w:after="120" w:line="360" w:lineRule="auto"/>
        <w:ind w:left="1440" w:firstLine="720"/>
        <w:contextualSpacing/>
        <w:rPr>
          <w:rFonts w:ascii="Times New Roman" w:hAnsi="Times New Roman"/>
          <w:b/>
          <w:bCs/>
          <w:sz w:val="28"/>
          <w:szCs w:val="26"/>
        </w:rPr>
      </w:pPr>
      <w:r w:rsidRPr="00AF2F57">
        <w:rPr>
          <w:rFonts w:ascii="Times New Roman" w:hAnsi="Times New Roman"/>
          <w:b/>
          <w:bCs/>
          <w:sz w:val="28"/>
          <w:szCs w:val="26"/>
        </w:rPr>
        <w:t>Hoạt động 2: Hình thành kiến thức mới</w:t>
      </w:r>
    </w:p>
    <w:p w:rsidR="00AF2F57" w:rsidRPr="00AF2F57" w:rsidRDefault="00AF2F57">
      <w:pPr>
        <w:spacing w:before="120" w:after="120" w:line="360" w:lineRule="auto"/>
        <w:contextualSpacing/>
        <w:jc w:val="center"/>
        <w:rPr>
          <w:rFonts w:ascii="Times New Roman" w:hAnsi="Times New Roman"/>
          <w:b/>
          <w:bCs/>
          <w:sz w:val="26"/>
          <w:szCs w:val="26"/>
        </w:rPr>
      </w:pPr>
    </w:p>
    <w:p w:rsidR="00AF2F57" w:rsidRPr="00AF2F57" w:rsidRDefault="00AF2F57">
      <w:pPr>
        <w:spacing w:before="120" w:after="120" w:line="360" w:lineRule="auto"/>
        <w:contextualSpacing/>
        <w:jc w:val="both"/>
        <w:rPr>
          <w:rFonts w:ascii="Times New Roman" w:hAnsi="Times New Roman"/>
          <w:b/>
          <w:bCs/>
          <w:sz w:val="26"/>
          <w:szCs w:val="26"/>
        </w:rPr>
      </w:pPr>
      <w:r w:rsidRPr="00AF2F57">
        <w:rPr>
          <w:rFonts w:ascii="Times New Roman" w:hAnsi="Times New Roman"/>
          <w:b/>
          <w:bCs/>
          <w:sz w:val="26"/>
          <w:szCs w:val="26"/>
        </w:rPr>
        <w:t>2.1 Tìm hiểu hình dạng và đặc điểm cấu tạo của nguyên sinh vật</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bCs/>
          <w:iCs/>
          <w:sz w:val="26"/>
          <w:szCs w:val="26"/>
        </w:rPr>
        <w:t>a) Mục tiêu:</w:t>
      </w:r>
      <w:r w:rsidRPr="00AF2F57">
        <w:rPr>
          <w:rFonts w:ascii="Times New Roman" w:hAnsi="Times New Roman"/>
          <w:sz w:val="26"/>
          <w:szCs w:val="26"/>
        </w:rPr>
        <w:t xml:space="preserve"> Giúp học sinh hình thành các năng lực:</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(1. ) - Nhận biết được một số đại diện nguyên sinh vật trong tự nhiên</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(1. ) – Trình bày được hình dạng và đặc điểm cấu tạo của nguyên sinh vật</w:t>
      </w:r>
    </w:p>
    <w:p w:rsidR="00AF2F57" w:rsidRPr="00AF2F57" w:rsidRDefault="00AF2F57">
      <w:pPr>
        <w:spacing w:before="120" w:after="120" w:line="360" w:lineRule="auto"/>
        <w:contextualSpacing/>
        <w:jc w:val="both"/>
        <w:rPr>
          <w:rFonts w:ascii="Times New Roman" w:hAnsi="Times New Roman"/>
          <w:b/>
          <w:bCs/>
          <w:iCs/>
          <w:sz w:val="26"/>
          <w:szCs w:val="26"/>
        </w:rPr>
      </w:pPr>
      <w:r w:rsidRPr="00AF2F57">
        <w:rPr>
          <w:rFonts w:ascii="Times New Roman" w:hAnsi="Times New Roman"/>
          <w:b/>
          <w:bCs/>
          <w:iCs/>
          <w:sz w:val="26"/>
          <w:szCs w:val="26"/>
        </w:rPr>
        <w:t>b) Tổ chức thực hiện: (Sử dụng phương pháp trực quan)</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sz w:val="26"/>
          <w:szCs w:val="26"/>
        </w:rPr>
        <w:t>- Giáo viên:</w:t>
      </w:r>
      <w:r w:rsidRPr="00AF2F57">
        <w:rPr>
          <w:rFonts w:ascii="Times New Roman" w:hAnsi="Times New Roman"/>
          <w:sz w:val="26"/>
          <w:szCs w:val="26"/>
        </w:rPr>
        <w:t xml:space="preserve"> chiếu hình 27.1 yêu cầu học sinh quan sát hình và nhận xét hình dạng của các nguyên sinh vật</w:t>
      </w:r>
    </w:p>
    <w:p w:rsidR="00AF2F57" w:rsidRPr="00AF2F57" w:rsidRDefault="00244573">
      <w:pPr>
        <w:spacing w:before="120" w:after="120" w:line="360" w:lineRule="auto"/>
        <w:contextualSpacing/>
        <w:jc w:val="both"/>
        <w:rPr>
          <w:rFonts w:ascii="Times New Roman" w:hAnsi="Times New Roman"/>
          <w:sz w:val="26"/>
          <w:szCs w:val="26"/>
        </w:rPr>
      </w:pPr>
      <w:r>
        <w:rPr>
          <w:noProof/>
          <w:lang w:val="en-US"/>
        </w:rPr>
        <w:drawing>
          <wp:inline distT="0" distB="0" distL="0" distR="0">
            <wp:extent cx="5200650" cy="4133850"/>
            <wp:effectExtent l="0" t="0" r="0" b="0"/>
            <wp:docPr id="4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l="12950" t="24864" r="39236" b="7414"/>
                    <a:stretch>
                      <a:fillRect/>
                    </a:stretch>
                  </pic:blipFill>
                  <pic:spPr bwMode="auto">
                    <a:xfrm>
                      <a:off x="0" y="0"/>
                      <a:ext cx="5200650" cy="4133850"/>
                    </a:xfrm>
                    <a:prstGeom prst="rect">
                      <a:avLst/>
                    </a:prstGeom>
                    <a:noFill/>
                    <a:ln>
                      <a:noFill/>
                    </a:ln>
                  </pic:spPr>
                </pic:pic>
              </a:graphicData>
            </a:graphic>
          </wp:inline>
        </w:drawing>
      </w:r>
    </w:p>
    <w:p w:rsidR="00AF2F57" w:rsidRPr="00AF2F57" w:rsidRDefault="00AF2F57">
      <w:pPr>
        <w:spacing w:before="120" w:after="120" w:line="360" w:lineRule="auto"/>
        <w:contextualSpacing/>
        <w:jc w:val="both"/>
        <w:rPr>
          <w:rFonts w:ascii="Times New Roman" w:hAnsi="Times New Roman"/>
          <w:sz w:val="26"/>
          <w:szCs w:val="26"/>
        </w:rPr>
      </w:pPr>
    </w:p>
    <w:p w:rsidR="00AF2F57" w:rsidRPr="00AF2F57" w:rsidRDefault="00244573">
      <w:pPr>
        <w:spacing w:before="120" w:after="120" w:line="360" w:lineRule="auto"/>
        <w:contextualSpacing/>
        <w:jc w:val="both"/>
        <w:rPr>
          <w:rFonts w:ascii="Times New Roman" w:hAnsi="Times New Roman"/>
          <w:sz w:val="26"/>
          <w:szCs w:val="26"/>
        </w:rPr>
      </w:pPr>
      <w:r>
        <w:rPr>
          <w:noProof/>
          <w:lang w:val="en-US"/>
        </w:rPr>
        <w:lastRenderedPageBreak/>
        <w:drawing>
          <wp:inline distT="0" distB="0" distL="0" distR="0">
            <wp:extent cx="5124450" cy="2124075"/>
            <wp:effectExtent l="0" t="0" r="0" b="9525"/>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l="15633" t="18045" r="40965" b="49043"/>
                    <a:stretch>
                      <a:fillRect/>
                    </a:stretch>
                  </pic:blipFill>
                  <pic:spPr bwMode="auto">
                    <a:xfrm>
                      <a:off x="0" y="0"/>
                      <a:ext cx="5124450" cy="2124075"/>
                    </a:xfrm>
                    <a:prstGeom prst="rect">
                      <a:avLst/>
                    </a:prstGeom>
                    <a:noFill/>
                    <a:ln>
                      <a:noFill/>
                    </a:ln>
                  </pic:spPr>
                </pic:pic>
              </a:graphicData>
            </a:graphic>
          </wp:inline>
        </w:drawing>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Yêu cầu mỗi nhóm thực hành tự xác định các loài nguyên sinh vật quan sát được trong nước ao, hồ ở bài 21.</w:t>
      </w:r>
      <w:r w:rsidRPr="00AF2F57">
        <w:t xml:space="preserve"> </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Cho HS nêu những môi trường mà nguyên sinh vật có thể sống và cho ví dụ</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Giáo viên bổ sung một số môi trường khác của nguyên sinh vật: kí sinh trong cơ thể người hoặc động vật, ví dụ: trùng sốt rét sống trong máu người,…</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ab/>
      </w:r>
      <w:r w:rsidRPr="00AF2F57">
        <w:rPr>
          <w:rFonts w:ascii="Times New Roman" w:hAnsi="Times New Roman"/>
          <w:b/>
          <w:sz w:val="26"/>
          <w:szCs w:val="26"/>
        </w:rPr>
        <w:t xml:space="preserve">Học sinh: </w:t>
      </w:r>
      <w:r w:rsidRPr="00AF2F57">
        <w:rPr>
          <w:rFonts w:ascii="Times New Roman" w:hAnsi="Times New Roman"/>
          <w:sz w:val="26"/>
          <w:szCs w:val="26"/>
        </w:rPr>
        <w:t>quan sát, nhận xét và nêu ý kiến</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sz w:val="26"/>
          <w:szCs w:val="26"/>
        </w:rPr>
        <w:t xml:space="preserve">- Giáo viên: </w:t>
      </w:r>
      <w:r w:rsidRPr="00AF2F57">
        <w:rPr>
          <w:rFonts w:ascii="Times New Roman" w:hAnsi="Times New Roman"/>
          <w:sz w:val="26"/>
          <w:szCs w:val="26"/>
        </w:rPr>
        <w:t>chiếu hình 27.2 và cho HS thảo luận nhóm nhỏ (4 thành viên) gọi tên các thành phần cấu tạo được đánh số từ 1- 4</w:t>
      </w:r>
    </w:p>
    <w:p w:rsidR="00AF2F57" w:rsidRPr="00AF2F57" w:rsidRDefault="00244573">
      <w:pPr>
        <w:spacing w:before="120" w:after="120" w:line="360" w:lineRule="auto"/>
        <w:contextualSpacing/>
        <w:jc w:val="both"/>
        <w:rPr>
          <w:rFonts w:ascii="Times New Roman" w:hAnsi="Times New Roman"/>
          <w:sz w:val="26"/>
          <w:szCs w:val="26"/>
        </w:rPr>
      </w:pPr>
      <w:r>
        <w:rPr>
          <w:noProof/>
          <w:lang w:val="en-US"/>
        </w:rPr>
        <w:drawing>
          <wp:inline distT="0" distB="0" distL="0" distR="0">
            <wp:extent cx="4772025" cy="2619375"/>
            <wp:effectExtent l="0" t="0" r="9525" b="9525"/>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l="15633" t="50648" r="40965" b="7120"/>
                    <a:stretch>
                      <a:fillRect/>
                    </a:stretch>
                  </pic:blipFill>
                  <pic:spPr bwMode="auto">
                    <a:xfrm>
                      <a:off x="0" y="0"/>
                      <a:ext cx="4772025" cy="2619375"/>
                    </a:xfrm>
                    <a:prstGeom prst="rect">
                      <a:avLst/>
                    </a:prstGeom>
                    <a:noFill/>
                    <a:ln>
                      <a:noFill/>
                    </a:ln>
                  </pic:spPr>
                </pic:pic>
              </a:graphicData>
            </a:graphic>
          </wp:inline>
        </w:drawing>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sym w:font="Wingdings" w:char="F0E0"/>
      </w:r>
      <w:r w:rsidRPr="00AF2F57">
        <w:rPr>
          <w:rFonts w:ascii="Times New Roman" w:hAnsi="Times New Roman"/>
          <w:sz w:val="26"/>
          <w:szCs w:val="26"/>
        </w:rPr>
        <w:t xml:space="preserve"> Từ đó nhận xét về tổ chức cơ thể (đơn bào/ đa bào) của nguyên sinh vật. Giải thích vì sao?</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Học sinh dựa vào cấu tạo tế bào đã được học ở bài 17 để xác định các thành phần của tạo của 2 loài nguyên sinh vật.</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sz w:val="26"/>
          <w:szCs w:val="26"/>
        </w:rPr>
        <w:t>Giáo viên</w:t>
      </w:r>
      <w:r w:rsidRPr="00AF2F57">
        <w:rPr>
          <w:rFonts w:ascii="Times New Roman" w:hAnsi="Times New Roman"/>
          <w:sz w:val="26"/>
          <w:szCs w:val="26"/>
        </w:rPr>
        <w:t>: Cho học sinh quan sát lại các loài nguyên sinh vật và hình 27.2, cho biết những nguyên sinh vật nào có khả năng quang hợp? Giải thích?</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lastRenderedPageBreak/>
        <w:t>Học sinh quan sát hình ảnh, dựa vào màu sắc kết hợp hình 27.2 cho nhận xét</w:t>
      </w:r>
    </w:p>
    <w:p w:rsidR="00AF2F57" w:rsidRPr="00AF2F57" w:rsidRDefault="00AF2F57">
      <w:pPr>
        <w:spacing w:before="120" w:after="120" w:line="360" w:lineRule="auto"/>
        <w:contextualSpacing/>
        <w:jc w:val="both"/>
        <w:rPr>
          <w:rFonts w:ascii="Times New Roman" w:hAnsi="Times New Roman"/>
          <w:b/>
          <w:sz w:val="26"/>
          <w:szCs w:val="26"/>
        </w:rPr>
      </w:pPr>
      <w:r w:rsidRPr="00AF2F57">
        <w:rPr>
          <w:rFonts w:ascii="Times New Roman" w:hAnsi="Times New Roman"/>
          <w:b/>
          <w:sz w:val="26"/>
          <w:szCs w:val="26"/>
        </w:rPr>
        <w:t xml:space="preserve"> c/ Dự kiến câu trả lời</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sz w:val="26"/>
          <w:szCs w:val="26"/>
        </w:rPr>
        <w:t xml:space="preserve">Câu 1: </w:t>
      </w:r>
      <w:r w:rsidRPr="00AF2F57">
        <w:rPr>
          <w:rFonts w:ascii="Times New Roman" w:hAnsi="Times New Roman"/>
          <w:sz w:val="26"/>
          <w:szCs w:val="26"/>
        </w:rPr>
        <w:t>Hình dạng: các nguyên sinh vật có nhiều hình dạng khác nhau, ví dụ: trùng đế giày giống đế giày, trùng roi hình thoi, trùng biến hình hình dạng không cố định, …..</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sz w:val="26"/>
          <w:szCs w:val="26"/>
        </w:rPr>
        <w:t>Câu 2</w:t>
      </w:r>
      <w:r w:rsidRPr="00AF2F57">
        <w:rPr>
          <w:rFonts w:ascii="Times New Roman" w:hAnsi="Times New Roman"/>
          <w:sz w:val="26"/>
          <w:szCs w:val="26"/>
        </w:rPr>
        <w:t>: Xác định tên các nguyên sinh vật đã quan sát được của từng nhóm ở bài 21: trùng giày hoặc trùng roi,..</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sz w:val="26"/>
          <w:szCs w:val="26"/>
        </w:rPr>
        <w:t>Câu 3:</w:t>
      </w:r>
      <w:r w:rsidRPr="00AF2F57">
        <w:rPr>
          <w:rFonts w:ascii="Times New Roman" w:hAnsi="Times New Roman"/>
          <w:sz w:val="26"/>
          <w:szCs w:val="26"/>
        </w:rPr>
        <w:t xml:space="preserve"> Môi trường sống của nguyên sinh vật: nước ao hồ, cống rãnh,…</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b/>
          <w:sz w:val="26"/>
          <w:szCs w:val="26"/>
        </w:rPr>
        <w:t>Câu 4:</w:t>
      </w:r>
      <w:r w:rsidRPr="00AF2F57">
        <w:rPr>
          <w:rFonts w:ascii="Times New Roman" w:hAnsi="Times New Roman"/>
          <w:sz w:val="26"/>
          <w:szCs w:val="26"/>
        </w:rPr>
        <w:t xml:space="preserve"> (1) Màng sinh chất</w:t>
      </w:r>
      <w:r w:rsidRPr="00AF2F57">
        <w:rPr>
          <w:rFonts w:ascii="Times New Roman" w:hAnsi="Times New Roman"/>
          <w:sz w:val="26"/>
          <w:szCs w:val="26"/>
        </w:rPr>
        <w:tab/>
      </w:r>
      <w:r w:rsidRPr="00AF2F57">
        <w:rPr>
          <w:rFonts w:ascii="Times New Roman" w:hAnsi="Times New Roman"/>
          <w:sz w:val="26"/>
          <w:szCs w:val="26"/>
        </w:rPr>
        <w:tab/>
        <w:t>(2) Chất tế bào</w:t>
      </w:r>
      <w:r w:rsidRPr="00AF2F57">
        <w:rPr>
          <w:rFonts w:ascii="Times New Roman" w:hAnsi="Times New Roman"/>
          <w:sz w:val="26"/>
          <w:szCs w:val="26"/>
        </w:rPr>
        <w:tab/>
      </w:r>
      <w:r w:rsidRPr="00AF2F57">
        <w:rPr>
          <w:rFonts w:ascii="Times New Roman" w:hAnsi="Times New Roman"/>
          <w:sz w:val="26"/>
          <w:szCs w:val="26"/>
        </w:rPr>
        <w:tab/>
        <w:t>(3) Nhân</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tab/>
        <w:t>(4) Lục lạp</w:t>
      </w:r>
    </w:p>
    <w:p w:rsidR="00AF2F57" w:rsidRPr="00AF2F57" w:rsidRDefault="00AF2F57">
      <w:pPr>
        <w:spacing w:before="120" w:after="120" w:line="360" w:lineRule="auto"/>
        <w:contextualSpacing/>
        <w:jc w:val="both"/>
        <w:rPr>
          <w:rFonts w:ascii="Times New Roman" w:hAnsi="Times New Roman"/>
          <w:sz w:val="26"/>
          <w:szCs w:val="26"/>
        </w:rPr>
      </w:pPr>
      <w:r w:rsidRPr="00AF2F57">
        <w:rPr>
          <w:rFonts w:ascii="Times New Roman" w:hAnsi="Times New Roman"/>
          <w:sz w:val="26"/>
          <w:szCs w:val="26"/>
        </w:rPr>
        <w:sym w:font="Wingdings" w:char="F0E0"/>
      </w:r>
      <w:r w:rsidRPr="00AF2F57">
        <w:rPr>
          <w:rFonts w:ascii="Times New Roman" w:hAnsi="Times New Roman"/>
          <w:sz w:val="26"/>
          <w:szCs w:val="26"/>
        </w:rPr>
        <w:t xml:space="preserve"> </w:t>
      </w:r>
      <w:r w:rsidRPr="00AF2F57">
        <w:rPr>
          <w:rFonts w:ascii="Times New Roman" w:hAnsi="Times New Roman"/>
          <w:b/>
          <w:sz w:val="26"/>
          <w:szCs w:val="26"/>
        </w:rPr>
        <w:t>Nhận xét:</w:t>
      </w:r>
      <w:r w:rsidRPr="00AF2F57">
        <w:rPr>
          <w:rFonts w:ascii="Times New Roman" w:hAnsi="Times New Roman"/>
          <w:sz w:val="26"/>
          <w:szCs w:val="26"/>
        </w:rPr>
        <w:t xml:space="preserve"> Các nguyên sinh vật là cơ thể đơn bào, vì chỉ được cấu tạo từ 1 tế bào.</w:t>
      </w:r>
    </w:p>
    <w:p w:rsidR="00AF2F57" w:rsidRPr="00AF2F57" w:rsidRDefault="00AF2F57">
      <w:pPr>
        <w:spacing w:before="120" w:after="120" w:line="360" w:lineRule="auto"/>
        <w:contextualSpacing/>
        <w:jc w:val="both"/>
        <w:rPr>
          <w:rFonts w:ascii="Times New Roman" w:hAnsi="Times New Roman"/>
          <w:b/>
          <w:bCs/>
          <w:iCs/>
          <w:sz w:val="26"/>
          <w:szCs w:val="26"/>
        </w:rPr>
      </w:pPr>
      <w:r w:rsidRPr="00AF2F57">
        <w:rPr>
          <w:rFonts w:ascii="Times New Roman" w:hAnsi="Times New Roman"/>
          <w:b/>
          <w:bCs/>
          <w:iCs/>
          <w:sz w:val="26"/>
          <w:szCs w:val="26"/>
        </w:rPr>
        <w:t>d/  Đánh giá cá nhân:</w:t>
      </w:r>
    </w:p>
    <w:p w:rsidR="00AF2F57" w:rsidRPr="00AF2F57" w:rsidRDefault="00AF2F57">
      <w:pPr>
        <w:spacing w:before="120" w:after="120" w:line="360" w:lineRule="auto"/>
        <w:contextualSpacing/>
        <w:jc w:val="both"/>
        <w:rPr>
          <w:rFonts w:ascii="Times New Roman" w:hAnsi="Times New Roman"/>
          <w:bCs/>
          <w:iCs/>
          <w:sz w:val="26"/>
          <w:szCs w:val="26"/>
        </w:rPr>
      </w:pPr>
      <w:r w:rsidRPr="00AF2F57">
        <w:rPr>
          <w:rFonts w:ascii="Times New Roman" w:hAnsi="Times New Roman"/>
          <w:bCs/>
          <w:iCs/>
          <w:sz w:val="26"/>
          <w:szCs w:val="26"/>
        </w:rPr>
        <w:t>Bảng kiểm</w:t>
      </w:r>
    </w:p>
    <w:p w:rsidR="00AF2F57" w:rsidRPr="00AF2F57" w:rsidRDefault="00AF2F57">
      <w:pPr>
        <w:spacing w:before="120" w:after="120" w:line="360" w:lineRule="auto"/>
        <w:contextualSpacing/>
        <w:jc w:val="both"/>
        <w:rPr>
          <w:rFonts w:ascii="Times New Roman" w:hAnsi="Times New Roman"/>
          <w:b/>
          <w:bCs/>
          <w:iCs/>
          <w:sz w:val="26"/>
          <w:szCs w:val="26"/>
        </w:rPr>
      </w:pPr>
      <w:r w:rsidRPr="00AF2F57">
        <w:rPr>
          <w:rFonts w:ascii="Times New Roman" w:hAnsi="Times New Roman"/>
          <w:b/>
          <w:bCs/>
          <w:iCs/>
          <w:sz w:val="26"/>
          <w:szCs w:val="26"/>
        </w:rPr>
        <w:t>e/ Kết luận của giáo viên</w:t>
      </w:r>
    </w:p>
    <w:p w:rsidR="00AF2F57" w:rsidRPr="00AF2F57" w:rsidRDefault="00AF2F57">
      <w:pPr>
        <w:spacing w:before="120" w:after="120" w:line="360" w:lineRule="auto"/>
        <w:contextualSpacing/>
        <w:jc w:val="both"/>
        <w:rPr>
          <w:rFonts w:ascii="Times New Roman" w:hAnsi="Times New Roman"/>
          <w:bCs/>
          <w:iCs/>
          <w:sz w:val="26"/>
          <w:szCs w:val="26"/>
        </w:rPr>
      </w:pPr>
      <w:r w:rsidRPr="00AF2F57">
        <w:rPr>
          <w:rFonts w:ascii="Times New Roman" w:hAnsi="Times New Roman"/>
          <w:bCs/>
          <w:iCs/>
          <w:sz w:val="26"/>
          <w:szCs w:val="26"/>
        </w:rPr>
        <w:t>-  Nguyên sinh vật là nhóm sinh vật có cấu tạo tế bào nhân thực, kích thước hiển vi.</w:t>
      </w:r>
    </w:p>
    <w:p w:rsidR="00AF2F57" w:rsidRPr="00AF2F57" w:rsidRDefault="00AF2F57">
      <w:pPr>
        <w:spacing w:before="120" w:after="120" w:line="360" w:lineRule="auto"/>
        <w:contextualSpacing/>
        <w:jc w:val="both"/>
        <w:rPr>
          <w:rFonts w:ascii="Times New Roman" w:hAnsi="Times New Roman"/>
          <w:bCs/>
          <w:iCs/>
          <w:sz w:val="26"/>
          <w:szCs w:val="26"/>
        </w:rPr>
      </w:pPr>
      <w:r w:rsidRPr="00AF2F57">
        <w:rPr>
          <w:rFonts w:ascii="Times New Roman" w:hAnsi="Times New Roman"/>
          <w:bCs/>
          <w:iCs/>
          <w:sz w:val="26"/>
          <w:szCs w:val="26"/>
        </w:rPr>
        <w:t>- Đa số cơ thể chỉ gồm 1 tế bào nhưng đảm nhận đầy đủ các chức năng của một cơ thể sống</w:t>
      </w:r>
    </w:p>
    <w:p w:rsidR="00AF2F57" w:rsidRPr="00AF2F57" w:rsidRDefault="00AF2F57">
      <w:pPr>
        <w:spacing w:before="120" w:after="120" w:line="360" w:lineRule="auto"/>
        <w:contextualSpacing/>
        <w:jc w:val="both"/>
        <w:rPr>
          <w:rFonts w:ascii="Times New Roman" w:hAnsi="Times New Roman"/>
          <w:bCs/>
          <w:iCs/>
          <w:sz w:val="26"/>
          <w:szCs w:val="26"/>
        </w:rPr>
      </w:pPr>
      <w:r w:rsidRPr="00AF2F57">
        <w:rPr>
          <w:rFonts w:ascii="Times New Roman" w:hAnsi="Times New Roman"/>
          <w:bCs/>
          <w:iCs/>
          <w:sz w:val="26"/>
          <w:szCs w:val="26"/>
        </w:rPr>
        <w:t>- Một số sinh vật có khả năng quang hợp: tảo lục, trùng roi,..</w:t>
      </w:r>
    </w:p>
    <w:p w:rsidR="00AF2F57" w:rsidRPr="00AF2F57" w:rsidRDefault="00AF2F57">
      <w:pPr>
        <w:spacing w:before="120" w:after="120" w:line="360" w:lineRule="auto"/>
        <w:contextualSpacing/>
        <w:jc w:val="both"/>
        <w:rPr>
          <w:rFonts w:ascii="Times New Roman" w:hAnsi="Times New Roman"/>
          <w:bCs/>
          <w:iCs/>
          <w:sz w:val="26"/>
          <w:szCs w:val="26"/>
        </w:rPr>
      </w:pPr>
      <w:r w:rsidRPr="00AF2F57">
        <w:rPr>
          <w:rFonts w:ascii="Times New Roman" w:hAnsi="Times New Roman"/>
          <w:bCs/>
          <w:iCs/>
          <w:sz w:val="26"/>
          <w:szCs w:val="26"/>
        </w:rPr>
        <w:t>- Nguyên sinh vật đa dạng về hình dạng (hình cầu, hình thoi, hình giày,..) một số hình dạng không xác định (trùng biến hình,..)</w:t>
      </w:r>
    </w:p>
    <w:p w:rsidR="00AF2F57" w:rsidRPr="00AF2F57" w:rsidRDefault="00AF2F57">
      <w:pPr>
        <w:spacing w:before="120" w:after="120" w:line="360" w:lineRule="auto"/>
        <w:contextualSpacing/>
        <w:jc w:val="both"/>
        <w:rPr>
          <w:rFonts w:ascii="Times New Roman" w:hAnsi="Times New Roman"/>
          <w:b/>
          <w:bCs/>
          <w:sz w:val="26"/>
          <w:szCs w:val="26"/>
        </w:rPr>
      </w:pPr>
      <w:r w:rsidRPr="00AF2F57">
        <w:rPr>
          <w:rFonts w:ascii="Times New Roman" w:hAnsi="Times New Roman"/>
          <w:b/>
          <w:bCs/>
          <w:sz w:val="26"/>
          <w:szCs w:val="26"/>
        </w:rPr>
        <w:t>2.2 Tìm hiểu bệnh do nguyên sinh vật gây nên và một số biện pháp phòng chống bệnh do nguyên sinh vật</w:t>
      </w:r>
    </w:p>
    <w:p w:rsidR="00AF2F57" w:rsidRPr="00AF2F57" w:rsidRDefault="00AF2F57">
      <w:pPr>
        <w:spacing w:before="120" w:after="120" w:line="360" w:lineRule="auto"/>
        <w:contextualSpacing/>
        <w:jc w:val="both"/>
        <w:rPr>
          <w:rFonts w:ascii="Times New Roman" w:hAnsi="Times New Roman"/>
          <w:b/>
          <w:bCs/>
          <w:iCs/>
          <w:sz w:val="26"/>
          <w:szCs w:val="26"/>
        </w:rPr>
      </w:pPr>
      <w:r w:rsidRPr="00AF2F57">
        <w:rPr>
          <w:rFonts w:ascii="Times New Roman" w:hAnsi="Times New Roman"/>
          <w:b/>
          <w:bCs/>
          <w:iCs/>
          <w:sz w:val="26"/>
          <w:szCs w:val="26"/>
        </w:rPr>
        <w:t xml:space="preserve">a) Mục tiêu: </w:t>
      </w:r>
    </w:p>
    <w:p w:rsidR="00AF2F57" w:rsidRPr="00AF2F57" w:rsidRDefault="00AF2F57">
      <w:pPr>
        <w:spacing w:before="120" w:after="120" w:line="360" w:lineRule="auto"/>
        <w:contextualSpacing/>
        <w:jc w:val="both"/>
        <w:rPr>
          <w:rFonts w:ascii="Times New Roman" w:hAnsi="Times New Roman"/>
          <w:bCs/>
          <w:iCs/>
          <w:sz w:val="26"/>
          <w:szCs w:val="26"/>
        </w:rPr>
      </w:pPr>
      <w:r w:rsidRPr="00AF2F57">
        <w:rPr>
          <w:rFonts w:ascii="Times New Roman" w:hAnsi="Times New Roman"/>
          <w:bCs/>
          <w:iCs/>
          <w:sz w:val="26"/>
          <w:szCs w:val="26"/>
        </w:rPr>
        <w:t>(KHTN 1.1) Nêu được một số bệnh do nguyên sinh vật gây nên</w:t>
      </w:r>
    </w:p>
    <w:p w:rsidR="00AF2F57" w:rsidRPr="00AF2F57" w:rsidRDefault="00AF2F57">
      <w:pPr>
        <w:spacing w:before="120" w:after="120" w:line="360" w:lineRule="auto"/>
        <w:contextualSpacing/>
        <w:jc w:val="both"/>
        <w:rPr>
          <w:rFonts w:ascii="Times New Roman" w:hAnsi="Times New Roman"/>
          <w:sz w:val="26"/>
          <w:szCs w:val="26"/>
          <w:lang w:val="da-DK"/>
        </w:rPr>
      </w:pPr>
      <w:r w:rsidRPr="00AF2F57">
        <w:rPr>
          <w:rFonts w:ascii="Times New Roman" w:hAnsi="Times New Roman"/>
          <w:bCs/>
          <w:iCs/>
          <w:sz w:val="26"/>
          <w:szCs w:val="26"/>
        </w:rPr>
        <w:t xml:space="preserve">(KHTN 1.1) </w:t>
      </w:r>
      <w:r w:rsidRPr="00AF2F57">
        <w:rPr>
          <w:rFonts w:ascii="Times New Roman" w:hAnsi="Times New Roman"/>
          <w:sz w:val="26"/>
          <w:szCs w:val="26"/>
          <w:lang w:val="da-DK"/>
        </w:rPr>
        <w:t>Trình bày được các biện pháp phòng chống bệnh do nguyên sinh vật gây ra.</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
          <w:iCs/>
          <w:sz w:val="26"/>
          <w:szCs w:val="26"/>
        </w:rPr>
        <w:t>b) Tổ chức thực hiện</w:t>
      </w:r>
      <w:r w:rsidRPr="00AF2F57">
        <w:rPr>
          <w:rFonts w:ascii="Times New Roman" w:hAnsi="Times New Roman"/>
          <w:bCs/>
          <w:sz w:val="26"/>
          <w:szCs w:val="26"/>
        </w:rPr>
        <w:t xml:space="preserve"> (Sử dụng phương pháp </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Giáo viên tổ chức cho học sinh thành các nhóm nhỏ để hoàn thành phiếu học tập (6 học sinh/ nhóm) thảo luận tại lớp trong 10 phút</w:t>
      </w:r>
    </w:p>
    <w:tbl>
      <w:tblPr>
        <w:tblW w:w="1026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0"/>
      </w:tblGrid>
      <w:tr w:rsidR="00AF2F57" w:rsidRPr="00AF2F57" w:rsidTr="00AF2F57">
        <w:tc>
          <w:tcPr>
            <w:tcW w:w="10260" w:type="dxa"/>
            <w:shd w:val="clear" w:color="auto" w:fill="auto"/>
          </w:tcPr>
          <w:p w:rsidR="00AF2F57" w:rsidRPr="00AF2F57" w:rsidRDefault="00AF2F57" w:rsidP="00AF2F57">
            <w:pPr>
              <w:spacing w:before="120" w:after="120" w:line="360" w:lineRule="auto"/>
              <w:contextualSpacing/>
              <w:jc w:val="both"/>
              <w:rPr>
                <w:rFonts w:ascii="Times New Roman" w:hAnsi="Times New Roman"/>
                <w:b/>
                <w:bCs/>
                <w:sz w:val="26"/>
                <w:szCs w:val="26"/>
              </w:rPr>
            </w:pPr>
            <w:r w:rsidRPr="00AF2F57">
              <w:rPr>
                <w:rFonts w:ascii="Times New Roman" w:hAnsi="Times New Roman"/>
                <w:bCs/>
                <w:sz w:val="26"/>
                <w:szCs w:val="26"/>
              </w:rPr>
              <w:tab/>
            </w:r>
            <w:r w:rsidRPr="00AF2F57">
              <w:rPr>
                <w:rFonts w:ascii="Times New Roman" w:hAnsi="Times New Roman"/>
                <w:bCs/>
                <w:sz w:val="26"/>
                <w:szCs w:val="26"/>
              </w:rPr>
              <w:tab/>
            </w:r>
            <w:r w:rsidRPr="00AF2F57">
              <w:rPr>
                <w:rFonts w:ascii="Times New Roman" w:hAnsi="Times New Roman"/>
                <w:bCs/>
                <w:sz w:val="26"/>
                <w:szCs w:val="26"/>
              </w:rPr>
              <w:tab/>
            </w:r>
            <w:r w:rsidRPr="00AF2F57">
              <w:rPr>
                <w:rFonts w:ascii="Times New Roman" w:hAnsi="Times New Roman"/>
                <w:bCs/>
                <w:sz w:val="26"/>
                <w:szCs w:val="26"/>
              </w:rPr>
              <w:tab/>
            </w:r>
            <w:r w:rsidRPr="00AF2F57">
              <w:rPr>
                <w:rFonts w:ascii="Times New Roman" w:hAnsi="Times New Roman"/>
                <w:bCs/>
                <w:sz w:val="26"/>
                <w:szCs w:val="26"/>
              </w:rPr>
              <w:tab/>
            </w:r>
            <w:r w:rsidRPr="00AF2F57">
              <w:rPr>
                <w:rFonts w:ascii="Times New Roman" w:hAnsi="Times New Roman"/>
                <w:b/>
                <w:bCs/>
                <w:sz w:val="26"/>
                <w:szCs w:val="26"/>
              </w:rPr>
              <w:t xml:space="preserve">PHIẾU HỌC TẬP </w:t>
            </w:r>
          </w:p>
          <w:p w:rsidR="00AF2F57" w:rsidRPr="00AF2F57" w:rsidRDefault="00AF2F57" w:rsidP="00AF2F57">
            <w:pPr>
              <w:spacing w:before="120" w:after="120" w:line="360" w:lineRule="auto"/>
              <w:contextualSpacing/>
              <w:jc w:val="both"/>
              <w:rPr>
                <w:rFonts w:ascii="Times New Roman" w:hAnsi="Times New Roman"/>
                <w:b/>
                <w:bCs/>
                <w:sz w:val="26"/>
                <w:szCs w:val="26"/>
              </w:rPr>
            </w:pPr>
            <w:r w:rsidRPr="00AF2F57">
              <w:rPr>
                <w:rFonts w:ascii="Times New Roman" w:hAnsi="Times New Roman"/>
                <w:b/>
                <w:bCs/>
                <w:sz w:val="26"/>
                <w:szCs w:val="26"/>
              </w:rPr>
              <w:t>Câu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2267"/>
              <w:gridCol w:w="2255"/>
              <w:gridCol w:w="2255"/>
            </w:tblGrid>
            <w:tr w:rsidR="00AF2F57" w:rsidRPr="00AF2F57" w:rsidTr="00AF2F57">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Tên bệnh</w:t>
                  </w:r>
                </w:p>
              </w:tc>
              <w:tc>
                <w:tcPr>
                  <w:tcW w:w="226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Nguyên nhân</w:t>
                  </w:r>
                </w:p>
              </w:tc>
              <w:tc>
                <w:tcPr>
                  <w:tcW w:w="225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Biểu hiện</w:t>
                  </w:r>
                </w:p>
              </w:tc>
              <w:tc>
                <w:tcPr>
                  <w:tcW w:w="225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Biện pháp</w:t>
                  </w:r>
                </w:p>
              </w:tc>
            </w:tr>
            <w:tr w:rsidR="00AF2F57" w:rsidRPr="00AF2F57" w:rsidTr="00AF2F57">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Bệnh kiết lị</w:t>
                  </w:r>
                </w:p>
              </w:tc>
              <w:tc>
                <w:tcPr>
                  <w:tcW w:w="226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tc>
              <w:tc>
                <w:tcPr>
                  <w:tcW w:w="225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p>
              </w:tc>
              <w:tc>
                <w:tcPr>
                  <w:tcW w:w="225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p>
              </w:tc>
            </w:tr>
            <w:tr w:rsidR="00AF2F57" w:rsidRPr="00AF2F57" w:rsidTr="00AF2F57">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lastRenderedPageBreak/>
                    <w:t>Bệnh sốt rét</w:t>
                  </w:r>
                </w:p>
              </w:tc>
              <w:tc>
                <w:tcPr>
                  <w:tcW w:w="226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tc>
              <w:tc>
                <w:tcPr>
                  <w:tcW w:w="225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p>
              </w:tc>
              <w:tc>
                <w:tcPr>
                  <w:tcW w:w="225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p>
              </w:tc>
            </w:tr>
          </w:tbl>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
                <w:bCs/>
                <w:sz w:val="26"/>
                <w:szCs w:val="26"/>
              </w:rPr>
              <w:t>Câu 2:</w:t>
            </w:r>
            <w:r w:rsidRPr="00AF2F57">
              <w:rPr>
                <w:rFonts w:ascii="Times New Roman" w:hAnsi="Times New Roman"/>
                <w:bCs/>
                <w:sz w:val="26"/>
                <w:szCs w:val="26"/>
              </w:rPr>
              <w:t xml:space="preserve"> Đề ra một số biện pháp để phòng chống bệnh do các loài nguyên sinh vật gây hại gây nên</w:t>
            </w: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
                <w:bCs/>
                <w:sz w:val="26"/>
                <w:szCs w:val="26"/>
              </w:rPr>
              <w:t>Câu 3</w:t>
            </w:r>
            <w:r w:rsidRPr="00AF2F57">
              <w:rPr>
                <w:rFonts w:ascii="Times New Roman" w:hAnsi="Times New Roman"/>
                <w:bCs/>
                <w:sz w:val="26"/>
                <w:szCs w:val="26"/>
              </w:rPr>
              <w:t>: Diệt muỗi có phải là biện pháp duy nhất phòng chống bệnh sốt rét không? Vì sao?</w:t>
            </w: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
                <w:bCs/>
                <w:sz w:val="26"/>
                <w:szCs w:val="26"/>
              </w:rPr>
              <w:t>Câu 4</w:t>
            </w:r>
            <w:r w:rsidRPr="00AF2F57">
              <w:rPr>
                <w:rFonts w:ascii="Times New Roman" w:hAnsi="Times New Roman"/>
                <w:bCs/>
                <w:sz w:val="26"/>
                <w:szCs w:val="26"/>
              </w:rPr>
              <w:t>: Những lợi ích của nguyên sinh vật? Cho ví dụ</w:t>
            </w: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tc>
      </w:tr>
    </w:tbl>
    <w:p w:rsidR="00AF2F57" w:rsidRPr="00AF2F57" w:rsidRDefault="00AF2F57">
      <w:pPr>
        <w:spacing w:before="120" w:after="120" w:line="360" w:lineRule="auto"/>
        <w:contextualSpacing/>
        <w:jc w:val="both"/>
        <w:rPr>
          <w:rFonts w:ascii="Times New Roman" w:hAnsi="Times New Roman"/>
          <w:bCs/>
          <w:sz w:val="26"/>
          <w:szCs w:val="26"/>
        </w:rPr>
      </w:pP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Học sinh nghiên cứu SGK mục 2 hoàn thành phiếu học tập</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Giáo viên yêu cầu các nhóm báo cáo kết quả phiếu học tập, sau đó GV yêu cầu các nhóm còn lại  nhận xét và bổ sung.</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GV cung cấp thêm thông tin về trùng Amip ăn não và khái niệm kí sinh trùng</w:t>
      </w: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t>c/ Dự kiến câu trả lời</w:t>
      </w:r>
    </w:p>
    <w:tbl>
      <w:tblPr>
        <w:tblW w:w="1026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0"/>
      </w:tblGrid>
      <w:tr w:rsidR="00AF2F57" w:rsidRPr="00AF2F57" w:rsidTr="00AF2F57">
        <w:tc>
          <w:tcPr>
            <w:tcW w:w="10260" w:type="dxa"/>
            <w:shd w:val="clear" w:color="auto" w:fill="auto"/>
          </w:tcPr>
          <w:p w:rsidR="00AF2F57" w:rsidRPr="00AF2F57" w:rsidRDefault="00AF2F57" w:rsidP="00AF2F57">
            <w:pPr>
              <w:spacing w:before="120" w:after="120" w:line="360" w:lineRule="auto"/>
              <w:contextualSpacing/>
              <w:jc w:val="both"/>
              <w:rPr>
                <w:rFonts w:ascii="Times New Roman" w:hAnsi="Times New Roman"/>
                <w:b/>
                <w:bCs/>
                <w:sz w:val="26"/>
                <w:szCs w:val="26"/>
              </w:rPr>
            </w:pPr>
            <w:r w:rsidRPr="00AF2F57">
              <w:rPr>
                <w:rFonts w:ascii="Times New Roman" w:hAnsi="Times New Roman"/>
                <w:bCs/>
                <w:sz w:val="26"/>
                <w:szCs w:val="26"/>
              </w:rPr>
              <w:tab/>
            </w:r>
            <w:r w:rsidRPr="00AF2F57">
              <w:rPr>
                <w:rFonts w:ascii="Times New Roman" w:hAnsi="Times New Roman"/>
                <w:bCs/>
                <w:sz w:val="26"/>
                <w:szCs w:val="26"/>
              </w:rPr>
              <w:tab/>
            </w:r>
            <w:r w:rsidRPr="00AF2F57">
              <w:rPr>
                <w:rFonts w:ascii="Times New Roman" w:hAnsi="Times New Roman"/>
                <w:bCs/>
                <w:sz w:val="26"/>
                <w:szCs w:val="26"/>
              </w:rPr>
              <w:tab/>
            </w:r>
            <w:r w:rsidRPr="00AF2F57">
              <w:rPr>
                <w:rFonts w:ascii="Times New Roman" w:hAnsi="Times New Roman"/>
                <w:bCs/>
                <w:sz w:val="26"/>
                <w:szCs w:val="26"/>
              </w:rPr>
              <w:tab/>
            </w:r>
            <w:r w:rsidRPr="00AF2F57">
              <w:rPr>
                <w:rFonts w:ascii="Times New Roman" w:hAnsi="Times New Roman"/>
                <w:bCs/>
                <w:sz w:val="26"/>
                <w:szCs w:val="26"/>
              </w:rPr>
              <w:tab/>
            </w:r>
            <w:r w:rsidRPr="00AF2F57">
              <w:rPr>
                <w:rFonts w:ascii="Times New Roman" w:hAnsi="Times New Roman"/>
                <w:b/>
                <w:bCs/>
                <w:sz w:val="26"/>
                <w:szCs w:val="26"/>
              </w:rPr>
              <w:t>PHIẾU HỌC TẬP 1:</w:t>
            </w:r>
          </w:p>
          <w:p w:rsidR="00AF2F57" w:rsidRPr="00AF2F57" w:rsidRDefault="00AF2F57" w:rsidP="00AF2F57">
            <w:pPr>
              <w:spacing w:before="120" w:after="120" w:line="360" w:lineRule="auto"/>
              <w:contextualSpacing/>
              <w:jc w:val="both"/>
              <w:rPr>
                <w:rFonts w:ascii="Times New Roman" w:hAnsi="Times New Roman"/>
                <w:b/>
                <w:bCs/>
                <w:sz w:val="26"/>
                <w:szCs w:val="26"/>
              </w:rPr>
            </w:pPr>
            <w:r w:rsidRPr="00AF2F57">
              <w:rPr>
                <w:rFonts w:ascii="Times New Roman" w:hAnsi="Times New Roman"/>
                <w:b/>
                <w:bCs/>
                <w:sz w:val="26"/>
                <w:szCs w:val="26"/>
              </w:rPr>
              <w:t>Câu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683"/>
              <w:gridCol w:w="2839"/>
              <w:gridCol w:w="3191"/>
            </w:tblGrid>
            <w:tr w:rsidR="00AF2F57" w:rsidRPr="00AF2F57" w:rsidTr="00AF2F57">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lastRenderedPageBreak/>
                    <w:t>Tên bệnh</w:t>
                  </w:r>
                </w:p>
              </w:tc>
              <w:tc>
                <w:tcPr>
                  <w:tcW w:w="1683"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Nguyên nhân</w:t>
                  </w:r>
                </w:p>
              </w:tc>
              <w:tc>
                <w:tcPr>
                  <w:tcW w:w="2839"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Biểu hiện</w:t>
                  </w:r>
                </w:p>
              </w:tc>
              <w:tc>
                <w:tcPr>
                  <w:tcW w:w="3191"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Biện pháp</w:t>
                  </w:r>
                </w:p>
              </w:tc>
            </w:tr>
            <w:tr w:rsidR="00AF2F57" w:rsidRPr="00AF2F57" w:rsidTr="00AF2F57">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Bệnh kiết lị</w:t>
                  </w:r>
                </w:p>
              </w:tc>
              <w:tc>
                <w:tcPr>
                  <w:tcW w:w="1683"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Do trùng kiết lị gây nên</w:t>
                  </w:r>
                </w:p>
                <w:p w:rsidR="00AF2F57" w:rsidRPr="00AF2F57" w:rsidRDefault="00AF2F57" w:rsidP="00AF2F57">
                  <w:pPr>
                    <w:spacing w:before="120" w:after="120" w:line="360" w:lineRule="auto"/>
                    <w:contextualSpacing/>
                    <w:jc w:val="both"/>
                    <w:rPr>
                      <w:rFonts w:ascii="Times New Roman" w:hAnsi="Times New Roman"/>
                      <w:bCs/>
                      <w:sz w:val="26"/>
                      <w:szCs w:val="26"/>
                    </w:rPr>
                  </w:pPr>
                </w:p>
              </w:tc>
              <w:tc>
                <w:tcPr>
                  <w:tcW w:w="2839"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Đau bụng, tiêu chảy, phân có lẫn máu, có thể sốt</w:t>
                  </w:r>
                </w:p>
              </w:tc>
              <w:tc>
                <w:tcPr>
                  <w:tcW w:w="3191"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Ăn uống hợp vệ sinh, ăn chín uống sôi,…</w:t>
                  </w:r>
                </w:p>
              </w:tc>
            </w:tr>
            <w:tr w:rsidR="00AF2F57" w:rsidRPr="00AF2F57" w:rsidTr="00AF2F57">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Bệnh sốt rét</w:t>
                  </w:r>
                </w:p>
              </w:tc>
              <w:tc>
                <w:tcPr>
                  <w:tcW w:w="1683"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Do trùng sốt rét gây nên</w:t>
                  </w: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tc>
              <w:tc>
                <w:tcPr>
                  <w:tcW w:w="2839"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Sốt cao, rét run, mệt mỏi, nôn mửa</w:t>
                  </w:r>
                </w:p>
              </w:tc>
              <w:tc>
                <w:tcPr>
                  <w:tcW w:w="3191"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Diệt muỗi, vệ sinh môi trường,…</w:t>
                  </w:r>
                </w:p>
              </w:tc>
            </w:tr>
          </w:tbl>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
                <w:bCs/>
                <w:sz w:val="26"/>
                <w:szCs w:val="26"/>
              </w:rPr>
              <w:t>Câu 2</w:t>
            </w:r>
            <w:r w:rsidRPr="00AF2F57">
              <w:rPr>
                <w:rFonts w:ascii="Times New Roman" w:hAnsi="Times New Roman"/>
                <w:bCs/>
                <w:sz w:val="26"/>
                <w:szCs w:val="26"/>
              </w:rPr>
              <w:t>: Đề ra một số biện pháp để phòng chống bệnh do các loài nguyên sinh vật gây hại gây nên</w:t>
            </w: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Vệ sinh an toàn thực phẩm</w:t>
            </w: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Vệ sinh cá nhân và môi trường sống</w:t>
            </w: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Diệt muỗi, lăng quăng</w:t>
            </w: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Ăn uống hợp vệ sinh</w:t>
            </w: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Tuyên truyền vệ sinh môi trường</w:t>
            </w: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w:t>
            </w: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
                <w:bCs/>
                <w:sz w:val="26"/>
                <w:szCs w:val="26"/>
              </w:rPr>
              <w:t>Câu 3</w:t>
            </w:r>
            <w:r w:rsidRPr="00AF2F57">
              <w:rPr>
                <w:rFonts w:ascii="Times New Roman" w:hAnsi="Times New Roman"/>
                <w:bCs/>
                <w:sz w:val="26"/>
                <w:szCs w:val="26"/>
              </w:rPr>
              <w:t>: Diệt muỗi có phải là biện pháp duy nhất phòng chống bệnh sốt rét không? Vì sao?</w:t>
            </w: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Không, vì ngoài biện pháp diệt muỗi để phòng chống bệnh sốt rét chúng ta còn có thể thực hiện một số biện pháp: ngủ màn, vệ sinh môi trường xung quanh nhà ở, diệt lăng quăng,…</w:t>
            </w: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
                <w:bCs/>
                <w:sz w:val="26"/>
                <w:szCs w:val="26"/>
              </w:rPr>
              <w:t>Câu 4</w:t>
            </w:r>
            <w:r w:rsidRPr="00AF2F57">
              <w:rPr>
                <w:rFonts w:ascii="Times New Roman" w:hAnsi="Times New Roman"/>
                <w:bCs/>
                <w:sz w:val="26"/>
                <w:szCs w:val="26"/>
              </w:rPr>
              <w:t>: Những lợi ích của nguyên sinh vật? Cho vi dụ</w:t>
            </w:r>
          </w:p>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Làm thức ăn cho sinh vật dưới nước: trùng roi, trùng giày,…</w:t>
            </w:r>
          </w:p>
          <w:p w:rsidR="00AF2F57" w:rsidRPr="00AF2F57" w:rsidRDefault="00AF2F57" w:rsidP="00AF2F57">
            <w:pPr>
              <w:spacing w:before="120" w:after="120" w:line="360" w:lineRule="auto"/>
              <w:contextualSpacing/>
              <w:jc w:val="both"/>
              <w:rPr>
                <w:rFonts w:ascii="Times New Roman" w:hAnsi="Times New Roman"/>
                <w:bCs/>
                <w:sz w:val="26"/>
                <w:szCs w:val="26"/>
              </w:rPr>
            </w:pPr>
          </w:p>
          <w:p w:rsidR="00AF2F57" w:rsidRPr="00AF2F57" w:rsidRDefault="00AF2F57" w:rsidP="00AF2F57">
            <w:pPr>
              <w:spacing w:before="120" w:after="120" w:line="360" w:lineRule="auto"/>
              <w:contextualSpacing/>
              <w:jc w:val="both"/>
              <w:rPr>
                <w:rFonts w:ascii="Times New Roman" w:hAnsi="Times New Roman"/>
                <w:bCs/>
                <w:sz w:val="26"/>
                <w:szCs w:val="26"/>
              </w:rPr>
            </w:pPr>
          </w:p>
        </w:tc>
      </w:tr>
    </w:tbl>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t xml:space="preserve">d/ Đánh giá </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Bảng kiểm</w:t>
      </w: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lastRenderedPageBreak/>
        <w:t>e/ Kết luận của giáo viên</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 Bệnh do nguyên sinh vật gây nên:</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2508"/>
        <w:gridCol w:w="4605"/>
      </w:tblGrid>
      <w:tr w:rsidR="00AF2F57" w:rsidRPr="00AF2F57" w:rsidTr="00AF2F57">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Tên bệnh</w:t>
            </w:r>
          </w:p>
        </w:tc>
        <w:tc>
          <w:tcPr>
            <w:tcW w:w="2508"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Nguyên nhân</w:t>
            </w:r>
          </w:p>
        </w:tc>
        <w:tc>
          <w:tcPr>
            <w:tcW w:w="460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Biểu hiện</w:t>
            </w:r>
          </w:p>
        </w:tc>
      </w:tr>
      <w:tr w:rsidR="00AF2F57" w:rsidRPr="00AF2F57" w:rsidTr="00AF2F57">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Bệnh kiết lị</w:t>
            </w:r>
          </w:p>
        </w:tc>
        <w:tc>
          <w:tcPr>
            <w:tcW w:w="2508"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Do trùng kiết lị gây nên</w:t>
            </w:r>
          </w:p>
          <w:p w:rsidR="00AF2F57" w:rsidRPr="00AF2F57" w:rsidRDefault="00AF2F57" w:rsidP="00AF2F57">
            <w:pPr>
              <w:spacing w:before="120" w:after="120" w:line="360" w:lineRule="auto"/>
              <w:contextualSpacing/>
              <w:jc w:val="both"/>
              <w:rPr>
                <w:rFonts w:ascii="Times New Roman" w:hAnsi="Times New Roman"/>
                <w:bCs/>
                <w:sz w:val="26"/>
                <w:szCs w:val="26"/>
              </w:rPr>
            </w:pPr>
          </w:p>
        </w:tc>
        <w:tc>
          <w:tcPr>
            <w:tcW w:w="460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Đau bụng, tiêu chảy, phân có lẫn máu, có thể sốt</w:t>
            </w:r>
          </w:p>
        </w:tc>
      </w:tr>
      <w:tr w:rsidR="00AF2F57" w:rsidRPr="00AF2F57" w:rsidTr="00AF2F57">
        <w:trPr>
          <w:trHeight w:val="1232"/>
        </w:trPr>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Bệnh sốt rét</w:t>
            </w:r>
          </w:p>
        </w:tc>
        <w:tc>
          <w:tcPr>
            <w:tcW w:w="2508"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Do trùng sốt rét gây nên</w:t>
            </w:r>
          </w:p>
        </w:tc>
        <w:tc>
          <w:tcPr>
            <w:tcW w:w="460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Sốt cao, rét run, mệt mỏi, nôn mửa</w:t>
            </w:r>
          </w:p>
        </w:tc>
      </w:tr>
    </w:tbl>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 Biện pháp phòng chống bệnh do nguyên sinh vật:</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Vệ sinh an toàn thực phẩm</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Vệ sinh cá nhân và môi trường sống</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+Diệt muỗi, lăng quăng</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Ăn uống hợp vệ sinh</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Tuyên truyền vệ sinh môi trường</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 Ngoài những tác hại, trong tự nhiên nguyên sinh vật cũng đóng vai trò là thức ăn của nhiều sinh vật dưới nước và có ý nghĩa bảo vệ môi trường</w:t>
      </w: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t>Hoạt động 3: Củng cố</w:t>
      </w: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t>a/ Mục tiêu</w:t>
      </w: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t>b/ Tổ chức hoạt đồng</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
          <w:bCs/>
          <w:sz w:val="26"/>
          <w:szCs w:val="26"/>
        </w:rPr>
        <w:t xml:space="preserve">GV </w:t>
      </w:r>
      <w:r w:rsidRPr="00AF2F57">
        <w:rPr>
          <w:rFonts w:ascii="Times New Roman" w:hAnsi="Times New Roman"/>
          <w:bCs/>
          <w:sz w:val="26"/>
          <w:szCs w:val="26"/>
        </w:rPr>
        <w:t xml:space="preserve">yêu cầu HS vận dụng kiến thức đã được học hoàn thành 2 bài tập sau theo nhóm </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(4 HS/nhóm)</w:t>
      </w: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244573">
      <w:pPr>
        <w:spacing w:before="120" w:after="120" w:line="360" w:lineRule="auto"/>
        <w:contextualSpacing/>
        <w:rPr>
          <w:rFonts w:ascii="Times New Roman" w:hAnsi="Times New Roman"/>
          <w:b/>
          <w:bCs/>
          <w:sz w:val="26"/>
          <w:szCs w:val="26"/>
        </w:rPr>
      </w:pPr>
      <w:r>
        <w:rPr>
          <w:noProof/>
          <w:lang w:val="en-US"/>
        </w:rPr>
        <mc:AlternateContent>
          <mc:Choice Requires="wps">
            <w:drawing>
              <wp:anchor distT="0" distB="0" distL="114300" distR="114300" simplePos="0" relativeHeight="251642368" behindDoc="0" locked="0" layoutInCell="1" allowOverlap="1">
                <wp:simplePos x="0" y="0"/>
                <wp:positionH relativeFrom="margin">
                  <wp:posOffset>-285750</wp:posOffset>
                </wp:positionH>
                <wp:positionV relativeFrom="paragraph">
                  <wp:posOffset>9525</wp:posOffset>
                </wp:positionV>
                <wp:extent cx="6448425" cy="5676900"/>
                <wp:effectExtent l="0" t="0" r="28575" b="19050"/>
                <wp:wrapNone/>
                <wp:docPr id="28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8425" cy="5676900"/>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22.5pt;margin-top:.75pt;width:507.75pt;height:447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SxLgXwIAAKsEAAAOAAAAZHJzL2Uyb0RvYy54bWysVE1v2zAMvQ/YfxB0X+0EbpIadYqgQYcB wVq0G3ZmZMkWpq9JSpzu14+S3a9tp2E5CKRIk3qPj7m8OmlFjtwHaU1DZ2clJdww20rTNfTrl5sP K0pCBNOCsoY39JEHerV+/+5ycDWf296qlnuCRUyoB9fQPkZXF0VgPdcQzqzjBoPCeg0RXd8VrYcB q2tVzMtyUQzWt85bxkPA2+0YpOtcXwjO4q0QgUeiGopvi/n0+dyns1hfQt15cL1k0zPgH16hQRps +lxqCxHIwcs/SmnJvA1WxDNmdWGFkIxnDIhmVv6G5qEHxzMWJCe4Z5rC/yvLPh/vPJFtQ+crHJUB jUO6R9rAdIqTapkYGlyoMfHB3fmEMbidZd8DBoo3keSEKeckvE65iJCcMt2Pz3TzUyQMLxdVtarm 55QwjJ0vlouLMg+kgPrpc+dD/MitJsloqMeHZZrhuAsxPQDqp5TUzdgbqVSeqTJkQEHOl1iTMEBp CQURTe0QbDAdJaA61CyLPpcMVsk2fZ4h+m5/rTw5AupmWW62IxHY7k1a6r2F0I95OTQqSsuIslZS N3RVpl+6xq+VSdV5FuaE4IW1ZO1t+4gD8XZUanDsRmKTHYR4Bx6liWhw3eItHkJZhGgni5Le+p9/ u0/5qBiMUjKg1BH+jwN4Ton6ZFBLF7OqSruRnep8OUfHv47sX0fMQV9bZGWGi+1YNlN+VE+m8FZ/ w63cpK4YAsOw90j05FzHcQVxrxnfbHIa7oODuDMPjqXi4zg3h2iFzJN+YWfSHW5E5nTa3rRyr/2c 9fIfs/4FAAD//wMAUEsDBBQABgAIAAAAIQB6ipyw4AAAAAkBAAAPAAAAZHJzL2Rvd25yZXYueG1s TI/BTsJAEIbvJr7DZky8GNiKFmntliCKiRcTUe5Ld2gburNNd4Hl7R1OepvJN/nn+4t5tJ044uBb RwruxwkIpMqZlmoFP9+r0QyED5qM7hyhgjN6mJfXV4XOjTvRFx7XoRYcQj7XCpoQ+lxKXzVotR+7 HonZzg1WB16HWppBnzjcdnKSJFNpdUv8odE9Lhus9uuDVfA+faiXb4u71ctnFnfxY7+ZvNYbpW5v 4uIZRMAY/o7hos/qULLT1h3IeNEpGD2m3CUwSEEwz54SHrYKZlmagiwL+b9B+QsAAP//AwBQSwEC LQAUAAYACAAAACEAtoM4kv4AAADhAQAAEwAAAAAAAAAAAAAAAAAAAAAAW0NvbnRlbnRfVHlwZXNd LnhtbFBLAQItABQABgAIAAAAIQA4/SH/1gAAAJQBAAALAAAAAAAAAAAAAAAAAC8BAABfcmVscy8u cmVsc1BLAQItABQABgAIAAAAIQChSxLgXwIAAKsEAAAOAAAAAAAAAAAAAAAAAC4CAABkcnMvZTJv RG9jLnhtbFBLAQItABQABgAIAAAAIQB6ipyw4AAAAAkBAAAPAAAAAAAAAAAAAAAAALkEAABkcnMv ZG93bnJldi54bWxQSwUGAAAAAAQABADzAAAAxgUAAAAA " filled="f" strokecolor="#70ad47" strokeweight="1pt">
                <v:path arrowok="t"/>
                <w10:wrap anchorx="margin"/>
              </v:rect>
            </w:pict>
          </mc:Fallback>
        </mc:AlternateContent>
      </w:r>
      <w:r w:rsidR="00AF2F57" w:rsidRPr="00AF2F57">
        <w:rPr>
          <w:rFonts w:ascii="Times New Roman" w:hAnsi="Times New Roman"/>
          <w:b/>
          <w:bCs/>
          <w:sz w:val="26"/>
          <w:szCs w:val="26"/>
        </w:rPr>
        <w:tab/>
      </w:r>
      <w:r w:rsidR="00AF2F57" w:rsidRPr="00AF2F57">
        <w:rPr>
          <w:rFonts w:ascii="Times New Roman" w:hAnsi="Times New Roman"/>
          <w:b/>
          <w:bCs/>
          <w:sz w:val="26"/>
          <w:szCs w:val="26"/>
        </w:rPr>
        <w:tab/>
      </w:r>
      <w:r w:rsidR="00AF2F57" w:rsidRPr="00AF2F57">
        <w:rPr>
          <w:rFonts w:ascii="Times New Roman" w:hAnsi="Times New Roman"/>
          <w:b/>
          <w:bCs/>
          <w:sz w:val="26"/>
          <w:szCs w:val="26"/>
        </w:rPr>
        <w:tab/>
      </w:r>
      <w:r w:rsidR="00AF2F57" w:rsidRPr="00AF2F57">
        <w:rPr>
          <w:rFonts w:ascii="Times New Roman" w:hAnsi="Times New Roman"/>
          <w:b/>
          <w:bCs/>
          <w:sz w:val="26"/>
          <w:szCs w:val="26"/>
        </w:rPr>
        <w:tab/>
      </w:r>
      <w:r w:rsidR="00AF2F57" w:rsidRPr="00AF2F57">
        <w:rPr>
          <w:rFonts w:ascii="Times New Roman" w:hAnsi="Times New Roman"/>
          <w:b/>
          <w:bCs/>
          <w:sz w:val="26"/>
          <w:szCs w:val="26"/>
        </w:rPr>
        <w:tab/>
      </w:r>
    </w:p>
    <w:p w:rsidR="00AF2F57" w:rsidRPr="00AF2F57" w:rsidRDefault="00AF2F57">
      <w:pPr>
        <w:spacing w:before="120" w:after="120" w:line="360" w:lineRule="auto"/>
        <w:ind w:left="3600"/>
        <w:contextualSpacing/>
        <w:rPr>
          <w:rFonts w:ascii="Times New Roman" w:hAnsi="Times New Roman"/>
          <w:b/>
          <w:bCs/>
          <w:sz w:val="26"/>
          <w:szCs w:val="26"/>
        </w:rPr>
      </w:pPr>
      <w:r w:rsidRPr="00AF2F57">
        <w:rPr>
          <w:rFonts w:ascii="Times New Roman" w:hAnsi="Times New Roman"/>
          <w:b/>
          <w:bCs/>
          <w:sz w:val="26"/>
          <w:szCs w:val="26"/>
        </w:rPr>
        <w:t>PHIẾU HỌC TẬP 2:</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
          <w:bCs/>
          <w:sz w:val="26"/>
          <w:szCs w:val="26"/>
        </w:rPr>
        <w:t xml:space="preserve">Bài 1: </w:t>
      </w:r>
      <w:r w:rsidRPr="00AF2F57">
        <w:rPr>
          <w:rFonts w:ascii="Times New Roman" w:hAnsi="Times New Roman"/>
          <w:bCs/>
          <w:sz w:val="26"/>
          <w:szCs w:val="26"/>
        </w:rPr>
        <w:t xml:space="preserve">Sử dụng các từ gợi ý: </w:t>
      </w:r>
      <w:r w:rsidRPr="00AF2F57">
        <w:rPr>
          <w:rFonts w:ascii="Times New Roman" w:hAnsi="Times New Roman"/>
          <w:bCs/>
          <w:i/>
          <w:sz w:val="26"/>
          <w:szCs w:val="26"/>
        </w:rPr>
        <w:t xml:space="preserve">sinh vật, đơn bào, đa bào, tự dưỡng, dị dưỡng, nhân thực, nguyên sinh, tế bào, phân bố </w:t>
      </w:r>
      <w:r w:rsidRPr="00AF2F57">
        <w:rPr>
          <w:rFonts w:ascii="Times New Roman" w:hAnsi="Times New Roman"/>
          <w:bCs/>
          <w:sz w:val="26"/>
          <w:szCs w:val="26"/>
        </w:rPr>
        <w:t>để hoàn thành đoạn thông tin sau:</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Nguyên sinh vật có cơ thể cấu tạo chỉ gồm một (1)…….. Chúng xuất hiện sớm nhất trên hành tinh của chúng ta. Nguyên sinh vật (2)………….ở khắp nơi: trong đất, trong nước, trong không khí và đặc biệt là trên cơ thể (3)…………..khác.</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Nguyên sinh vật thuộc Giới (4)……………là những sinh vật (5)……………..,đơn bào, sống (6)………</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Tảo thuộc Giới Nguyên sinh là những sinh vật nhân thực (7)……….hoặc (8) ………….. sống (9)………………..</w:t>
      </w: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
          <w:bCs/>
          <w:sz w:val="26"/>
          <w:szCs w:val="26"/>
        </w:rPr>
        <w:t>Bài 2</w:t>
      </w:r>
      <w:r w:rsidRPr="00AF2F57">
        <w:rPr>
          <w:rFonts w:ascii="Times New Roman" w:hAnsi="Times New Roman"/>
          <w:bCs/>
          <w:sz w:val="26"/>
          <w:szCs w:val="26"/>
        </w:rPr>
        <w:t>: Hoàn thành bảng sau:</w:t>
      </w:r>
    </w:p>
    <w:tbl>
      <w:tblPr>
        <w:tblpPr w:leftFromText="180" w:rightFromText="180" w:vertAnchor="text" w:horzAnchor="margin" w:tblpXSpec="center"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3600"/>
        <w:gridCol w:w="4203"/>
      </w:tblGrid>
      <w:tr w:rsidR="00AF2F57" w:rsidRPr="00AF2F57" w:rsidTr="00AF2F57">
        <w:tc>
          <w:tcPr>
            <w:tcW w:w="1075"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STT</w:t>
            </w:r>
          </w:p>
        </w:tc>
        <w:tc>
          <w:tcPr>
            <w:tcW w:w="3600"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Vai trò thực tiễn</w:t>
            </w:r>
          </w:p>
        </w:tc>
        <w:tc>
          <w:tcPr>
            <w:tcW w:w="4203"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Tên sinh vật</w:t>
            </w:r>
          </w:p>
        </w:tc>
      </w:tr>
      <w:tr w:rsidR="00AF2F57" w:rsidRPr="00AF2F57" w:rsidTr="00AF2F57">
        <w:tc>
          <w:tcPr>
            <w:tcW w:w="1075"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1</w:t>
            </w:r>
          </w:p>
        </w:tc>
        <w:tc>
          <w:tcPr>
            <w:tcW w:w="3600"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Làm thức ăn cho động vật khác</w:t>
            </w:r>
          </w:p>
        </w:tc>
        <w:tc>
          <w:tcPr>
            <w:tcW w:w="4203"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p>
        </w:tc>
      </w:tr>
      <w:tr w:rsidR="00AF2F57" w:rsidRPr="00AF2F57" w:rsidTr="00AF2F57">
        <w:tc>
          <w:tcPr>
            <w:tcW w:w="1075"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2</w:t>
            </w:r>
          </w:p>
        </w:tc>
        <w:tc>
          <w:tcPr>
            <w:tcW w:w="3600"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Gây bệnh cho người</w:t>
            </w:r>
          </w:p>
        </w:tc>
        <w:tc>
          <w:tcPr>
            <w:tcW w:w="4203"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p>
        </w:tc>
      </w:tr>
      <w:tr w:rsidR="00AF2F57" w:rsidRPr="00AF2F57" w:rsidTr="00AF2F57">
        <w:tc>
          <w:tcPr>
            <w:tcW w:w="1075"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3</w:t>
            </w:r>
          </w:p>
        </w:tc>
        <w:tc>
          <w:tcPr>
            <w:tcW w:w="3600"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Có ý nghĩa bảo vệ môi trường</w:t>
            </w:r>
          </w:p>
        </w:tc>
        <w:tc>
          <w:tcPr>
            <w:tcW w:w="4203"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p>
        </w:tc>
      </w:tr>
      <w:tr w:rsidR="00AF2F57" w:rsidRPr="00AF2F57" w:rsidTr="00AF2F57">
        <w:tc>
          <w:tcPr>
            <w:tcW w:w="1075"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p>
        </w:tc>
        <w:tc>
          <w:tcPr>
            <w:tcW w:w="3600"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p>
        </w:tc>
        <w:tc>
          <w:tcPr>
            <w:tcW w:w="4203"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p>
        </w:tc>
      </w:tr>
    </w:tbl>
    <w:p w:rsidR="00AF2F57" w:rsidRPr="00AF2F57" w:rsidRDefault="00AF2F57">
      <w:pPr>
        <w:spacing w:before="120" w:after="120" w:line="360" w:lineRule="auto"/>
        <w:contextualSpacing/>
        <w:rPr>
          <w:rFonts w:ascii="Times New Roman" w:hAnsi="Times New Roman"/>
          <w:bCs/>
          <w:sz w:val="26"/>
          <w:szCs w:val="26"/>
        </w:rPr>
      </w:pP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t>c/Dự kiến câu trả lời:</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
          <w:bCs/>
          <w:sz w:val="26"/>
          <w:szCs w:val="26"/>
        </w:rPr>
        <w:t xml:space="preserve">Bài 1: </w:t>
      </w:r>
      <w:r w:rsidRPr="00AF2F57">
        <w:rPr>
          <w:rFonts w:ascii="Times New Roman" w:hAnsi="Times New Roman"/>
          <w:bCs/>
          <w:sz w:val="26"/>
          <w:szCs w:val="26"/>
        </w:rPr>
        <w:t>1- tế bào</w:t>
      </w:r>
      <w:r w:rsidRPr="00AF2F57">
        <w:rPr>
          <w:rFonts w:ascii="Times New Roman" w:hAnsi="Times New Roman"/>
          <w:bCs/>
          <w:sz w:val="26"/>
          <w:szCs w:val="26"/>
        </w:rPr>
        <w:tab/>
        <w:t>2- phân bố</w:t>
      </w:r>
      <w:r w:rsidRPr="00AF2F57">
        <w:rPr>
          <w:rFonts w:ascii="Times New Roman" w:hAnsi="Times New Roman"/>
          <w:bCs/>
          <w:sz w:val="26"/>
          <w:szCs w:val="26"/>
        </w:rPr>
        <w:tab/>
        <w:t>3- sinh vật</w:t>
      </w:r>
      <w:r w:rsidRPr="00AF2F57">
        <w:rPr>
          <w:rFonts w:ascii="Times New Roman" w:hAnsi="Times New Roman"/>
          <w:bCs/>
          <w:sz w:val="26"/>
          <w:szCs w:val="26"/>
        </w:rPr>
        <w:tab/>
        <w:t xml:space="preserve">4-nguyên sinh </w:t>
      </w:r>
      <w:r w:rsidRPr="00AF2F57">
        <w:rPr>
          <w:rFonts w:ascii="Times New Roman" w:hAnsi="Times New Roman"/>
          <w:bCs/>
          <w:sz w:val="26"/>
          <w:szCs w:val="26"/>
        </w:rPr>
        <w:tab/>
        <w:t>5- nhân thực</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6-dị dưỡng</w:t>
      </w:r>
      <w:r w:rsidRPr="00AF2F57">
        <w:rPr>
          <w:rFonts w:ascii="Times New Roman" w:hAnsi="Times New Roman"/>
          <w:bCs/>
          <w:sz w:val="26"/>
          <w:szCs w:val="26"/>
        </w:rPr>
        <w:tab/>
        <w:t xml:space="preserve"> </w:t>
      </w:r>
      <w:r w:rsidRPr="00AF2F57">
        <w:rPr>
          <w:rFonts w:ascii="Times New Roman" w:hAnsi="Times New Roman"/>
          <w:bCs/>
          <w:sz w:val="26"/>
          <w:szCs w:val="26"/>
        </w:rPr>
        <w:tab/>
        <w:t xml:space="preserve">7- đơn bào </w:t>
      </w:r>
      <w:r w:rsidRPr="00AF2F57">
        <w:rPr>
          <w:rFonts w:ascii="Times New Roman" w:hAnsi="Times New Roman"/>
          <w:bCs/>
          <w:sz w:val="26"/>
          <w:szCs w:val="26"/>
        </w:rPr>
        <w:tab/>
        <w:t>8- đa bào</w:t>
      </w:r>
      <w:r w:rsidRPr="00AF2F57">
        <w:rPr>
          <w:rFonts w:ascii="Times New Roman" w:hAnsi="Times New Roman"/>
          <w:bCs/>
          <w:sz w:val="26"/>
          <w:szCs w:val="26"/>
        </w:rPr>
        <w:tab/>
        <w:t>9- tự dưỡng</w:t>
      </w: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t xml:space="preserve">Bài 2: </w:t>
      </w:r>
    </w:p>
    <w:tbl>
      <w:tblPr>
        <w:tblpPr w:leftFromText="180" w:rightFromText="180" w:vertAnchor="text" w:horzAnchor="margin" w:tblpXSpec="center"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3600"/>
        <w:gridCol w:w="4203"/>
      </w:tblGrid>
      <w:tr w:rsidR="00AF2F57" w:rsidRPr="00AF2F57" w:rsidTr="00AF2F57">
        <w:tc>
          <w:tcPr>
            <w:tcW w:w="1075"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STT</w:t>
            </w:r>
          </w:p>
        </w:tc>
        <w:tc>
          <w:tcPr>
            <w:tcW w:w="3600"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Vai trò thực tiễn</w:t>
            </w:r>
          </w:p>
        </w:tc>
        <w:tc>
          <w:tcPr>
            <w:tcW w:w="4203"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Tên sinh vật</w:t>
            </w:r>
          </w:p>
        </w:tc>
      </w:tr>
      <w:tr w:rsidR="00AF2F57" w:rsidRPr="00AF2F57" w:rsidTr="00AF2F57">
        <w:tc>
          <w:tcPr>
            <w:tcW w:w="1075"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1</w:t>
            </w:r>
          </w:p>
        </w:tc>
        <w:tc>
          <w:tcPr>
            <w:tcW w:w="3600"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Làm thức ăn cho động vật khác</w:t>
            </w:r>
          </w:p>
        </w:tc>
        <w:tc>
          <w:tcPr>
            <w:tcW w:w="4203"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eastAsia="Times New Roman" w:hAnsi="Times New Roman"/>
                <w:sz w:val="24"/>
                <w:szCs w:val="24"/>
              </w:rPr>
              <w:t>Trùng giày, trùng roi, trùng biến hình</w:t>
            </w:r>
          </w:p>
        </w:tc>
      </w:tr>
      <w:tr w:rsidR="00AF2F57" w:rsidRPr="00AF2F57" w:rsidTr="00AF2F57">
        <w:tc>
          <w:tcPr>
            <w:tcW w:w="1075"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2</w:t>
            </w:r>
          </w:p>
        </w:tc>
        <w:tc>
          <w:tcPr>
            <w:tcW w:w="3600"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Gây bệnh cho người</w:t>
            </w:r>
          </w:p>
        </w:tc>
        <w:tc>
          <w:tcPr>
            <w:tcW w:w="4203"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eastAsia="Times New Roman" w:hAnsi="Times New Roman"/>
                <w:sz w:val="24"/>
                <w:szCs w:val="24"/>
              </w:rPr>
              <w:t>Trùng kiết lị, trùng sốt rét, trùng Amip</w:t>
            </w:r>
          </w:p>
        </w:tc>
      </w:tr>
      <w:tr w:rsidR="00AF2F57" w:rsidRPr="00AF2F57" w:rsidTr="00AF2F57">
        <w:tc>
          <w:tcPr>
            <w:tcW w:w="1075"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3</w:t>
            </w:r>
          </w:p>
        </w:tc>
        <w:tc>
          <w:tcPr>
            <w:tcW w:w="3600"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Có ý nghĩa bảo vệ môi trường</w:t>
            </w:r>
          </w:p>
        </w:tc>
        <w:tc>
          <w:tcPr>
            <w:tcW w:w="4203" w:type="dxa"/>
            <w:shd w:val="clear" w:color="auto" w:fill="auto"/>
          </w:tcPr>
          <w:p w:rsidR="00AF2F57" w:rsidRPr="00AF2F57" w:rsidRDefault="00AF2F57" w:rsidP="00AF2F57">
            <w:pPr>
              <w:spacing w:before="120" w:after="120" w:line="360" w:lineRule="auto"/>
              <w:contextualSpacing/>
              <w:rPr>
                <w:rFonts w:ascii="Times New Roman" w:hAnsi="Times New Roman"/>
                <w:bCs/>
                <w:sz w:val="26"/>
                <w:szCs w:val="26"/>
              </w:rPr>
            </w:pPr>
            <w:r w:rsidRPr="00AF2F57">
              <w:rPr>
                <w:rFonts w:ascii="Times New Roman" w:eastAsia="Times New Roman" w:hAnsi="Times New Roman"/>
                <w:sz w:val="24"/>
                <w:szCs w:val="24"/>
              </w:rPr>
              <w:t>Trùng lỗ</w:t>
            </w:r>
          </w:p>
        </w:tc>
      </w:tr>
    </w:tbl>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t>d/ Đánh giá cá nhân</w:t>
      </w: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lastRenderedPageBreak/>
        <w:t>Bảng kiểm</w:t>
      </w:r>
    </w:p>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t>IV. Hồ sơ dạy học</w:t>
      </w:r>
    </w:p>
    <w:p w:rsidR="00AF2F57" w:rsidRPr="00AF2F57" w:rsidRDefault="00AF2F57">
      <w:pPr>
        <w:spacing w:before="120" w:after="120" w:line="360" w:lineRule="auto"/>
        <w:ind w:left="360"/>
        <w:rPr>
          <w:rFonts w:ascii="Times New Roman" w:hAnsi="Times New Roman"/>
          <w:b/>
          <w:bCs/>
          <w:sz w:val="26"/>
          <w:szCs w:val="26"/>
        </w:rPr>
      </w:pPr>
      <w:r w:rsidRPr="00AF2F57">
        <w:rPr>
          <w:rFonts w:ascii="Times New Roman" w:hAnsi="Times New Roman"/>
          <w:b/>
          <w:bCs/>
          <w:sz w:val="26"/>
          <w:szCs w:val="26"/>
        </w:rPr>
        <w:t>A/ Nội dung cốt lõi:</w:t>
      </w:r>
    </w:p>
    <w:p w:rsidR="00AF2F57" w:rsidRPr="00AF2F57" w:rsidRDefault="00AF2F57">
      <w:pPr>
        <w:spacing w:before="120" w:after="120" w:line="360" w:lineRule="auto"/>
        <w:rPr>
          <w:rFonts w:ascii="Times New Roman" w:hAnsi="Times New Roman"/>
          <w:b/>
          <w:bCs/>
          <w:sz w:val="26"/>
          <w:szCs w:val="26"/>
        </w:rPr>
      </w:pPr>
      <w:r w:rsidRPr="00AF2F57">
        <w:rPr>
          <w:rFonts w:ascii="Times New Roman" w:hAnsi="Times New Roman"/>
          <w:b/>
          <w:bCs/>
          <w:sz w:val="26"/>
          <w:szCs w:val="26"/>
        </w:rPr>
        <w:t>1/ Nguyên sinh vật là gì?</w:t>
      </w:r>
    </w:p>
    <w:p w:rsidR="00AF2F57" w:rsidRPr="00AF2F57" w:rsidRDefault="00AF2F57">
      <w:pPr>
        <w:spacing w:before="120" w:after="120" w:line="360" w:lineRule="auto"/>
        <w:contextualSpacing/>
        <w:jc w:val="both"/>
        <w:rPr>
          <w:rFonts w:ascii="Times New Roman" w:hAnsi="Times New Roman"/>
          <w:bCs/>
          <w:iCs/>
          <w:sz w:val="26"/>
          <w:szCs w:val="26"/>
        </w:rPr>
      </w:pPr>
      <w:r w:rsidRPr="00AF2F57">
        <w:rPr>
          <w:rFonts w:ascii="Times New Roman" w:hAnsi="Times New Roman"/>
          <w:bCs/>
          <w:iCs/>
          <w:sz w:val="26"/>
          <w:szCs w:val="26"/>
        </w:rPr>
        <w:t>-  Nguyên sinh vật là nhóm sinh vật có cấu tạo tế bào nhân thực, kích thước hiển vi.</w:t>
      </w:r>
    </w:p>
    <w:p w:rsidR="00AF2F57" w:rsidRPr="00AF2F57" w:rsidRDefault="00AF2F57">
      <w:pPr>
        <w:spacing w:before="120" w:after="120" w:line="360" w:lineRule="auto"/>
        <w:contextualSpacing/>
        <w:jc w:val="both"/>
        <w:rPr>
          <w:rFonts w:ascii="Times New Roman" w:hAnsi="Times New Roman"/>
          <w:bCs/>
          <w:iCs/>
          <w:sz w:val="26"/>
          <w:szCs w:val="26"/>
        </w:rPr>
      </w:pPr>
      <w:r w:rsidRPr="00AF2F57">
        <w:rPr>
          <w:rFonts w:ascii="Times New Roman" w:hAnsi="Times New Roman"/>
          <w:bCs/>
          <w:iCs/>
          <w:sz w:val="26"/>
          <w:szCs w:val="26"/>
        </w:rPr>
        <w:t>- Đa số cơ thể chỉ gồm 1 tế bào nhưng đảm nhận đầy đủ các chức năng của một cơ thể sống</w:t>
      </w:r>
    </w:p>
    <w:p w:rsidR="00AF2F57" w:rsidRPr="00AF2F57" w:rsidRDefault="00AF2F57">
      <w:pPr>
        <w:spacing w:before="120" w:after="120" w:line="360" w:lineRule="auto"/>
        <w:contextualSpacing/>
        <w:jc w:val="both"/>
        <w:rPr>
          <w:rFonts w:ascii="Times New Roman" w:hAnsi="Times New Roman"/>
          <w:bCs/>
          <w:iCs/>
          <w:sz w:val="26"/>
          <w:szCs w:val="26"/>
        </w:rPr>
      </w:pPr>
      <w:r w:rsidRPr="00AF2F57">
        <w:rPr>
          <w:rFonts w:ascii="Times New Roman" w:hAnsi="Times New Roman"/>
          <w:bCs/>
          <w:iCs/>
          <w:sz w:val="26"/>
          <w:szCs w:val="26"/>
        </w:rPr>
        <w:t>- Một số sinh vật có khả năng quang hợp: tảo lục, trùng roi,..</w:t>
      </w:r>
    </w:p>
    <w:p w:rsidR="00AF2F57" w:rsidRPr="00AF2F57" w:rsidRDefault="00AF2F57">
      <w:pPr>
        <w:spacing w:before="120" w:after="120" w:line="360" w:lineRule="auto"/>
        <w:contextualSpacing/>
        <w:jc w:val="both"/>
        <w:rPr>
          <w:rFonts w:ascii="Times New Roman" w:hAnsi="Times New Roman"/>
          <w:bCs/>
          <w:iCs/>
          <w:sz w:val="26"/>
          <w:szCs w:val="26"/>
        </w:rPr>
      </w:pPr>
      <w:r w:rsidRPr="00AF2F57">
        <w:rPr>
          <w:rFonts w:ascii="Times New Roman" w:hAnsi="Times New Roman"/>
          <w:bCs/>
          <w:iCs/>
          <w:sz w:val="26"/>
          <w:szCs w:val="26"/>
        </w:rPr>
        <w:t>- Nguyên sinh vật đa dạng về hình dạng (hình cầu, hình thoi, hình giày,..) một số hình dạng không xác định (trùng biến hình,..)</w:t>
      </w:r>
    </w:p>
    <w:p w:rsidR="00AF2F57" w:rsidRPr="00AF2F57" w:rsidRDefault="00AF2F57">
      <w:pPr>
        <w:spacing w:before="120" w:after="120" w:line="360" w:lineRule="auto"/>
        <w:rPr>
          <w:rFonts w:ascii="Times New Roman" w:hAnsi="Times New Roman"/>
          <w:b/>
          <w:sz w:val="26"/>
          <w:szCs w:val="26"/>
        </w:rPr>
      </w:pPr>
      <w:r w:rsidRPr="00AF2F57">
        <w:rPr>
          <w:rFonts w:ascii="Times New Roman" w:hAnsi="Times New Roman"/>
          <w:b/>
          <w:sz w:val="26"/>
          <w:szCs w:val="26"/>
        </w:rPr>
        <w:t>2/ Bệnh do nguyên sinh vật gây nên và biện pháp phòng chống</w:t>
      </w:r>
    </w:p>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 Bệnh do nguyên sinh vật gây nên:</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2508"/>
        <w:gridCol w:w="4605"/>
      </w:tblGrid>
      <w:tr w:rsidR="00AF2F57" w:rsidRPr="00AF2F57" w:rsidTr="00AF2F57">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Tên bệnh</w:t>
            </w:r>
          </w:p>
        </w:tc>
        <w:tc>
          <w:tcPr>
            <w:tcW w:w="2508"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Nguyên nhân</w:t>
            </w:r>
          </w:p>
        </w:tc>
        <w:tc>
          <w:tcPr>
            <w:tcW w:w="460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Biểu hiện</w:t>
            </w:r>
          </w:p>
        </w:tc>
      </w:tr>
      <w:tr w:rsidR="00AF2F57" w:rsidRPr="00AF2F57" w:rsidTr="00AF2F57">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Bệnh kiết lị</w:t>
            </w:r>
          </w:p>
        </w:tc>
        <w:tc>
          <w:tcPr>
            <w:tcW w:w="2508"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Do trùng kiết lị gây nên</w:t>
            </w:r>
          </w:p>
          <w:p w:rsidR="00AF2F57" w:rsidRPr="00AF2F57" w:rsidRDefault="00AF2F57" w:rsidP="00AF2F57">
            <w:pPr>
              <w:spacing w:before="120" w:after="120" w:line="360" w:lineRule="auto"/>
              <w:contextualSpacing/>
              <w:jc w:val="both"/>
              <w:rPr>
                <w:rFonts w:ascii="Times New Roman" w:hAnsi="Times New Roman"/>
                <w:bCs/>
                <w:sz w:val="26"/>
                <w:szCs w:val="26"/>
              </w:rPr>
            </w:pPr>
          </w:p>
        </w:tc>
        <w:tc>
          <w:tcPr>
            <w:tcW w:w="460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Đau bụng, tiêu chảy, phân có lẫn máu, có thể sốt</w:t>
            </w:r>
          </w:p>
        </w:tc>
      </w:tr>
      <w:tr w:rsidR="00AF2F57" w:rsidRPr="00AF2F57" w:rsidTr="00AF2F57">
        <w:trPr>
          <w:trHeight w:val="1232"/>
        </w:trPr>
        <w:tc>
          <w:tcPr>
            <w:tcW w:w="2257"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Bệnh sốt rét</w:t>
            </w:r>
          </w:p>
        </w:tc>
        <w:tc>
          <w:tcPr>
            <w:tcW w:w="2508"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Do trùng sốt rét gây nên</w:t>
            </w:r>
          </w:p>
        </w:tc>
        <w:tc>
          <w:tcPr>
            <w:tcW w:w="4605" w:type="dxa"/>
            <w:shd w:val="clear" w:color="auto" w:fill="auto"/>
          </w:tcPr>
          <w:p w:rsidR="00AF2F57" w:rsidRPr="00AF2F57" w:rsidRDefault="00AF2F57" w:rsidP="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Sốt cao, rét run, mệt mỏi, nôn mửa</w:t>
            </w:r>
          </w:p>
        </w:tc>
      </w:tr>
    </w:tbl>
    <w:p w:rsidR="00AF2F57" w:rsidRPr="00AF2F57" w:rsidRDefault="00AF2F57">
      <w:pPr>
        <w:spacing w:before="120" w:after="120" w:line="360" w:lineRule="auto"/>
        <w:contextualSpacing/>
        <w:rPr>
          <w:rFonts w:ascii="Times New Roman" w:hAnsi="Times New Roman"/>
          <w:bCs/>
          <w:sz w:val="26"/>
          <w:szCs w:val="26"/>
        </w:rPr>
      </w:pPr>
      <w:r w:rsidRPr="00AF2F57">
        <w:rPr>
          <w:rFonts w:ascii="Times New Roman" w:hAnsi="Times New Roman"/>
          <w:bCs/>
          <w:sz w:val="26"/>
          <w:szCs w:val="26"/>
        </w:rPr>
        <w:t>- Biện pháp phòng chống bệnh do nguyên sinh vật:</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Vệ sinh an toàn thực phẩm</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Vệ sinh cá nhân và môi trường sống</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Diệt muỗi, lăng quăng</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Ăn uống hợp vệ sinh</w:t>
      </w:r>
    </w:p>
    <w:p w:rsidR="00AF2F57" w:rsidRPr="00AF2F57" w:rsidRDefault="00AF2F57">
      <w:pPr>
        <w:spacing w:before="120" w:after="120" w:line="360" w:lineRule="auto"/>
        <w:contextualSpacing/>
        <w:jc w:val="both"/>
        <w:rPr>
          <w:rFonts w:ascii="Times New Roman" w:hAnsi="Times New Roman"/>
          <w:bCs/>
          <w:sz w:val="26"/>
          <w:szCs w:val="26"/>
        </w:rPr>
      </w:pPr>
      <w:r w:rsidRPr="00AF2F57">
        <w:rPr>
          <w:rFonts w:ascii="Times New Roman" w:hAnsi="Times New Roman"/>
          <w:bCs/>
          <w:sz w:val="26"/>
          <w:szCs w:val="26"/>
        </w:rPr>
        <w:t>+ Tuyên truyền vệ sinh môi trường</w:t>
      </w:r>
    </w:p>
    <w:p w:rsidR="00AF2F57" w:rsidRPr="00AF2F57" w:rsidRDefault="00AF2F57">
      <w:pPr>
        <w:spacing w:before="120" w:after="120" w:line="360" w:lineRule="auto"/>
        <w:contextualSpacing/>
        <w:rPr>
          <w:rFonts w:ascii="Times New Roman" w:hAnsi="Times New Roman"/>
          <w:b/>
          <w:bCs/>
          <w:sz w:val="26"/>
          <w:szCs w:val="26"/>
        </w:rPr>
      </w:pPr>
      <w:r w:rsidRPr="00AF2F57">
        <w:rPr>
          <w:rFonts w:ascii="Times New Roman" w:hAnsi="Times New Roman"/>
          <w:b/>
          <w:bCs/>
          <w:sz w:val="26"/>
          <w:szCs w:val="26"/>
        </w:rPr>
        <w:lastRenderedPageBreak/>
        <w:t>- Ngoài những tác hại, trong tự nhiên nguyên sinh vật cũng đóng vai trò là thức ăn của nhiều sinh vật dưới nước và có ý nghĩa bảo vệ môi trường</w:t>
      </w:r>
    </w:p>
    <w:p w:rsidR="00AF2F57" w:rsidRPr="00AF2F57" w:rsidRDefault="00AF2F57">
      <w:pPr>
        <w:spacing w:before="120" w:after="120" w:line="360" w:lineRule="auto"/>
        <w:rPr>
          <w:rFonts w:ascii="Times New Roman" w:hAnsi="Times New Roman"/>
          <w:b/>
          <w:bCs/>
          <w:sz w:val="26"/>
          <w:szCs w:val="26"/>
        </w:rPr>
      </w:pPr>
      <w:r w:rsidRPr="00AF2F57">
        <w:rPr>
          <w:rFonts w:ascii="Times New Roman" w:hAnsi="Times New Roman"/>
          <w:sz w:val="26"/>
          <w:szCs w:val="26"/>
        </w:rPr>
        <w:t xml:space="preserve">2. </w:t>
      </w:r>
      <w:r w:rsidRPr="00AF2F57">
        <w:rPr>
          <w:rFonts w:ascii="Times New Roman" w:hAnsi="Times New Roman"/>
          <w:b/>
          <w:bCs/>
          <w:sz w:val="26"/>
          <w:szCs w:val="26"/>
        </w:rPr>
        <w:t xml:space="preserve">Hồ sơ khác:                 </w:t>
      </w:r>
      <w:r w:rsidRPr="00AF2F57">
        <w:rPr>
          <w:rFonts w:ascii="Times New Roman" w:hAnsi="Times New Roman"/>
          <w:b/>
          <w:bCs/>
          <w:iCs/>
          <w:sz w:val="26"/>
          <w:szCs w:val="26"/>
        </w:rPr>
        <w:t>Bảng kiểm</w:t>
      </w:r>
    </w:p>
    <w:tbl>
      <w:tblPr>
        <w:tblW w:w="73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440"/>
        <w:gridCol w:w="1080"/>
      </w:tblGrid>
      <w:tr w:rsidR="00AF2F57" w:rsidRPr="00AF2F57" w:rsidTr="00AF2F57">
        <w:tc>
          <w:tcPr>
            <w:tcW w:w="4860" w:type="dxa"/>
            <w:shd w:val="clear" w:color="auto" w:fill="auto"/>
          </w:tcPr>
          <w:p w:rsidR="00AF2F57" w:rsidRPr="00AF2F57" w:rsidRDefault="00AF2F57" w:rsidP="00AF2F57">
            <w:pPr>
              <w:spacing w:line="360" w:lineRule="auto"/>
              <w:rPr>
                <w:rFonts w:ascii="Times New Roman" w:hAnsi="Times New Roman"/>
                <w:b/>
                <w:bCs/>
                <w:iCs/>
                <w:sz w:val="26"/>
                <w:szCs w:val="26"/>
              </w:rPr>
            </w:pPr>
            <w:r w:rsidRPr="00AF2F57">
              <w:rPr>
                <w:rFonts w:ascii="Times New Roman" w:hAnsi="Times New Roman"/>
                <w:b/>
                <w:bCs/>
                <w:iCs/>
                <w:sz w:val="26"/>
                <w:szCs w:val="26"/>
              </w:rPr>
              <w:t>Tiêu chí</w:t>
            </w:r>
          </w:p>
        </w:tc>
        <w:tc>
          <w:tcPr>
            <w:tcW w:w="1440" w:type="dxa"/>
            <w:shd w:val="clear" w:color="auto" w:fill="auto"/>
          </w:tcPr>
          <w:p w:rsidR="00AF2F57" w:rsidRPr="00AF2F57" w:rsidRDefault="00AF2F57" w:rsidP="00AF2F57">
            <w:pPr>
              <w:spacing w:line="360" w:lineRule="auto"/>
              <w:rPr>
                <w:rFonts w:ascii="Times New Roman" w:hAnsi="Times New Roman"/>
                <w:b/>
                <w:bCs/>
                <w:iCs/>
                <w:sz w:val="26"/>
                <w:szCs w:val="26"/>
              </w:rPr>
            </w:pPr>
            <w:r w:rsidRPr="00AF2F57">
              <w:rPr>
                <w:rFonts w:ascii="Times New Roman" w:hAnsi="Times New Roman"/>
                <w:b/>
                <w:bCs/>
                <w:iCs/>
                <w:sz w:val="26"/>
                <w:szCs w:val="26"/>
              </w:rPr>
              <w:t xml:space="preserve">Có </w:t>
            </w:r>
          </w:p>
        </w:tc>
        <w:tc>
          <w:tcPr>
            <w:tcW w:w="1080" w:type="dxa"/>
            <w:shd w:val="clear" w:color="auto" w:fill="auto"/>
          </w:tcPr>
          <w:p w:rsidR="00AF2F57" w:rsidRPr="00AF2F57" w:rsidRDefault="00AF2F57" w:rsidP="00AF2F57">
            <w:pPr>
              <w:spacing w:line="360" w:lineRule="auto"/>
              <w:rPr>
                <w:rFonts w:ascii="Times New Roman" w:hAnsi="Times New Roman"/>
                <w:b/>
                <w:bCs/>
                <w:iCs/>
                <w:sz w:val="26"/>
                <w:szCs w:val="26"/>
              </w:rPr>
            </w:pPr>
            <w:r w:rsidRPr="00AF2F57">
              <w:rPr>
                <w:rFonts w:ascii="Times New Roman" w:hAnsi="Times New Roman"/>
                <w:b/>
                <w:bCs/>
                <w:iCs/>
                <w:sz w:val="26"/>
                <w:szCs w:val="26"/>
              </w:rPr>
              <w:t>Không</w:t>
            </w:r>
          </w:p>
        </w:tc>
      </w:tr>
      <w:tr w:rsidR="00AF2F57" w:rsidRPr="00AF2F57" w:rsidTr="00AF2F57">
        <w:tc>
          <w:tcPr>
            <w:tcW w:w="4860" w:type="dxa"/>
            <w:shd w:val="clear" w:color="auto" w:fill="auto"/>
          </w:tcPr>
          <w:p w:rsidR="00AF2F57" w:rsidRPr="00AF2F57" w:rsidRDefault="00AF2F57" w:rsidP="00AF2F57">
            <w:pPr>
              <w:spacing w:line="360" w:lineRule="auto"/>
              <w:rPr>
                <w:rFonts w:ascii="Times New Roman" w:hAnsi="Times New Roman"/>
                <w:b/>
                <w:bCs/>
                <w:iCs/>
                <w:sz w:val="26"/>
                <w:szCs w:val="26"/>
              </w:rPr>
            </w:pPr>
            <w:r w:rsidRPr="00AF2F57">
              <w:rPr>
                <w:rFonts w:ascii="Times New Roman" w:hAnsi="Times New Roman"/>
                <w:b/>
                <w:bCs/>
                <w:iCs/>
                <w:sz w:val="26"/>
                <w:szCs w:val="26"/>
              </w:rPr>
              <w:t>Các thành viên cùng tham gia thảo luận</w:t>
            </w:r>
          </w:p>
        </w:tc>
        <w:tc>
          <w:tcPr>
            <w:tcW w:w="1440" w:type="dxa"/>
            <w:shd w:val="clear" w:color="auto" w:fill="auto"/>
          </w:tcPr>
          <w:p w:rsidR="00AF2F57" w:rsidRPr="00AF2F57" w:rsidRDefault="00AF2F57" w:rsidP="00AF2F57">
            <w:pPr>
              <w:spacing w:line="360" w:lineRule="auto"/>
              <w:rPr>
                <w:rFonts w:ascii="Times New Roman" w:hAnsi="Times New Roman"/>
                <w:b/>
                <w:bCs/>
                <w:iCs/>
                <w:sz w:val="26"/>
                <w:szCs w:val="26"/>
              </w:rPr>
            </w:pPr>
          </w:p>
        </w:tc>
        <w:tc>
          <w:tcPr>
            <w:tcW w:w="1080" w:type="dxa"/>
            <w:shd w:val="clear" w:color="auto" w:fill="auto"/>
          </w:tcPr>
          <w:p w:rsidR="00AF2F57" w:rsidRPr="00AF2F57" w:rsidRDefault="00AF2F57" w:rsidP="00AF2F57">
            <w:pPr>
              <w:spacing w:line="360" w:lineRule="auto"/>
              <w:rPr>
                <w:rFonts w:ascii="Times New Roman" w:hAnsi="Times New Roman"/>
                <w:b/>
                <w:bCs/>
                <w:iCs/>
                <w:sz w:val="26"/>
                <w:szCs w:val="26"/>
              </w:rPr>
            </w:pPr>
          </w:p>
        </w:tc>
      </w:tr>
      <w:tr w:rsidR="00AF2F57" w:rsidRPr="00AF2F57" w:rsidTr="00AF2F57">
        <w:tc>
          <w:tcPr>
            <w:tcW w:w="4860" w:type="dxa"/>
            <w:shd w:val="clear" w:color="auto" w:fill="auto"/>
          </w:tcPr>
          <w:p w:rsidR="00AF2F57" w:rsidRPr="00AF2F57" w:rsidRDefault="00AF2F57" w:rsidP="00AF2F57">
            <w:pPr>
              <w:spacing w:line="360" w:lineRule="auto"/>
              <w:rPr>
                <w:rFonts w:ascii="Times New Roman" w:hAnsi="Times New Roman"/>
                <w:b/>
                <w:bCs/>
                <w:iCs/>
                <w:sz w:val="26"/>
                <w:szCs w:val="26"/>
              </w:rPr>
            </w:pPr>
            <w:r w:rsidRPr="00AF2F57">
              <w:rPr>
                <w:rFonts w:ascii="Times New Roman" w:hAnsi="Times New Roman"/>
                <w:b/>
                <w:bCs/>
                <w:iCs/>
                <w:sz w:val="26"/>
                <w:szCs w:val="26"/>
              </w:rPr>
              <w:t>Hoàn thành tốt nội dung cần thảo luận</w:t>
            </w:r>
          </w:p>
        </w:tc>
        <w:tc>
          <w:tcPr>
            <w:tcW w:w="1440" w:type="dxa"/>
            <w:shd w:val="clear" w:color="auto" w:fill="auto"/>
          </w:tcPr>
          <w:p w:rsidR="00AF2F57" w:rsidRPr="00AF2F57" w:rsidRDefault="00AF2F57" w:rsidP="00AF2F57">
            <w:pPr>
              <w:spacing w:line="360" w:lineRule="auto"/>
              <w:rPr>
                <w:rFonts w:ascii="Times New Roman" w:hAnsi="Times New Roman"/>
                <w:b/>
                <w:bCs/>
                <w:iCs/>
                <w:sz w:val="26"/>
                <w:szCs w:val="26"/>
              </w:rPr>
            </w:pPr>
          </w:p>
        </w:tc>
        <w:tc>
          <w:tcPr>
            <w:tcW w:w="1080" w:type="dxa"/>
            <w:shd w:val="clear" w:color="auto" w:fill="auto"/>
          </w:tcPr>
          <w:p w:rsidR="00AF2F57" w:rsidRPr="00AF2F57" w:rsidRDefault="00AF2F57" w:rsidP="00AF2F57">
            <w:pPr>
              <w:spacing w:line="360" w:lineRule="auto"/>
              <w:rPr>
                <w:rFonts w:ascii="Times New Roman" w:hAnsi="Times New Roman"/>
                <w:b/>
                <w:bCs/>
                <w:iCs/>
                <w:sz w:val="26"/>
                <w:szCs w:val="26"/>
              </w:rPr>
            </w:pPr>
          </w:p>
        </w:tc>
      </w:tr>
      <w:tr w:rsidR="00AF2F57" w:rsidRPr="00AF2F57" w:rsidTr="00AF2F57">
        <w:tc>
          <w:tcPr>
            <w:tcW w:w="4860" w:type="dxa"/>
            <w:shd w:val="clear" w:color="auto" w:fill="auto"/>
          </w:tcPr>
          <w:p w:rsidR="00AF2F57" w:rsidRPr="00AF2F57" w:rsidRDefault="00AF2F57" w:rsidP="00AF2F57">
            <w:pPr>
              <w:spacing w:line="360" w:lineRule="auto"/>
              <w:rPr>
                <w:rFonts w:ascii="Times New Roman" w:hAnsi="Times New Roman"/>
                <w:b/>
                <w:bCs/>
                <w:iCs/>
                <w:sz w:val="26"/>
                <w:szCs w:val="26"/>
              </w:rPr>
            </w:pPr>
            <w:r w:rsidRPr="00AF2F57">
              <w:rPr>
                <w:rFonts w:ascii="Times New Roman" w:hAnsi="Times New Roman"/>
                <w:b/>
                <w:bCs/>
                <w:iCs/>
                <w:sz w:val="26"/>
                <w:szCs w:val="26"/>
              </w:rPr>
              <w:t>Báo cáo trôi chảy. rõ ràng</w:t>
            </w:r>
          </w:p>
        </w:tc>
        <w:tc>
          <w:tcPr>
            <w:tcW w:w="1440" w:type="dxa"/>
            <w:shd w:val="clear" w:color="auto" w:fill="auto"/>
          </w:tcPr>
          <w:p w:rsidR="00AF2F57" w:rsidRPr="00AF2F57" w:rsidRDefault="00AF2F57" w:rsidP="00AF2F57">
            <w:pPr>
              <w:spacing w:line="360" w:lineRule="auto"/>
              <w:rPr>
                <w:rFonts w:ascii="Times New Roman" w:hAnsi="Times New Roman"/>
                <w:b/>
                <w:bCs/>
                <w:iCs/>
                <w:sz w:val="26"/>
                <w:szCs w:val="26"/>
              </w:rPr>
            </w:pPr>
          </w:p>
        </w:tc>
        <w:tc>
          <w:tcPr>
            <w:tcW w:w="1080" w:type="dxa"/>
            <w:shd w:val="clear" w:color="auto" w:fill="auto"/>
          </w:tcPr>
          <w:p w:rsidR="00AF2F57" w:rsidRPr="00AF2F57" w:rsidRDefault="00AF2F57" w:rsidP="00AF2F57">
            <w:pPr>
              <w:spacing w:line="360" w:lineRule="auto"/>
              <w:rPr>
                <w:rFonts w:ascii="Times New Roman" w:hAnsi="Times New Roman"/>
                <w:b/>
                <w:bCs/>
                <w:iCs/>
                <w:sz w:val="26"/>
                <w:szCs w:val="26"/>
              </w:rPr>
            </w:pPr>
          </w:p>
        </w:tc>
      </w:tr>
    </w:tbl>
    <w:p w:rsidR="00AF2F57" w:rsidRPr="00AF2F57" w:rsidRDefault="00AF2F57" w:rsidP="006077A6">
      <w:pPr>
        <w:tabs>
          <w:tab w:val="left" w:pos="3000"/>
        </w:tabs>
        <w:spacing w:after="0" w:line="276" w:lineRule="auto"/>
        <w:jc w:val="both"/>
        <w:rPr>
          <w:rFonts w:ascii="Times New Roman" w:eastAsia="Times New Roman" w:hAnsi="Times New Roman"/>
          <w:b/>
          <w:bCs/>
          <w:kern w:val="24"/>
          <w:sz w:val="24"/>
          <w:szCs w:val="24"/>
        </w:rPr>
      </w:pPr>
    </w:p>
    <w:p w:rsidR="00AF2F57" w:rsidRPr="00AF2F57" w:rsidRDefault="00AF2F57" w:rsidP="006077A6">
      <w:pPr>
        <w:tabs>
          <w:tab w:val="left" w:pos="3000"/>
        </w:tabs>
        <w:spacing w:after="0" w:line="276" w:lineRule="auto"/>
        <w:jc w:val="both"/>
        <w:rPr>
          <w:rFonts w:ascii="Times New Roman" w:eastAsia="Times New Roman" w:hAnsi="Times New Roman"/>
          <w:b/>
          <w:bCs/>
          <w:kern w:val="24"/>
          <w:sz w:val="24"/>
          <w:szCs w:val="24"/>
        </w:rPr>
      </w:pPr>
      <w:r w:rsidRPr="00AF2F57">
        <w:rPr>
          <w:rFonts w:ascii="Times New Roman" w:eastAsia="Times New Roman" w:hAnsi="Times New Roman"/>
          <w:b/>
          <w:bCs/>
          <w:kern w:val="24"/>
          <w:sz w:val="24"/>
          <w:szCs w:val="24"/>
        </w:rPr>
        <w:t xml:space="preserve"> </w:t>
      </w:r>
    </w:p>
    <w:p w:rsidR="00AF2F57" w:rsidRPr="00AF2F57" w:rsidRDefault="00AF2F57">
      <w:pPr>
        <w:spacing w:line="360" w:lineRule="auto"/>
        <w:jc w:val="both"/>
        <w:rPr>
          <w:rFonts w:ascii="Times New Roman" w:hAnsi="Times New Roman"/>
          <w:b/>
          <w:bCs/>
          <w:iCs/>
          <w:sz w:val="26"/>
          <w:szCs w:val="26"/>
        </w:rPr>
      </w:pPr>
    </w:p>
    <w:p w:rsidR="00AF2F57" w:rsidRPr="00AF2F57" w:rsidRDefault="00AF2F57">
      <w:pPr>
        <w:spacing w:before="120" w:line="276" w:lineRule="auto"/>
        <w:jc w:val="center"/>
        <w:outlineLvl w:val="0"/>
        <w:rPr>
          <w:b/>
          <w:bCs/>
          <w:kern w:val="24"/>
          <w:sz w:val="40"/>
          <w:szCs w:val="40"/>
        </w:rPr>
      </w:pPr>
      <w:r w:rsidRPr="00AF2F57">
        <w:rPr>
          <w:b/>
          <w:bCs/>
          <w:kern w:val="24"/>
          <w:sz w:val="40"/>
          <w:szCs w:val="40"/>
        </w:rPr>
        <w:t>KẾ HOẠCH BÀI DẠY</w:t>
      </w:r>
    </w:p>
    <w:p w:rsidR="00AF2F57" w:rsidRPr="00AF2F57" w:rsidRDefault="00AF2F57">
      <w:pPr>
        <w:spacing w:before="120" w:line="276" w:lineRule="auto"/>
        <w:jc w:val="center"/>
        <w:outlineLvl w:val="0"/>
        <w:rPr>
          <w:b/>
          <w:bCs/>
          <w:kern w:val="24"/>
          <w:sz w:val="36"/>
          <w:szCs w:val="36"/>
        </w:rPr>
      </w:pPr>
      <w:r w:rsidRPr="00AF2F57">
        <w:rPr>
          <w:b/>
          <w:bCs/>
          <w:kern w:val="24"/>
          <w:sz w:val="36"/>
          <w:szCs w:val="36"/>
        </w:rPr>
        <w:t>KHTN LỚP 6</w:t>
      </w:r>
    </w:p>
    <w:p w:rsidR="00AF2F57" w:rsidRPr="00AF2F57" w:rsidRDefault="00AF2F57">
      <w:pPr>
        <w:jc w:val="center"/>
        <w:rPr>
          <w:b/>
          <w:sz w:val="36"/>
          <w:szCs w:val="36"/>
        </w:rPr>
      </w:pPr>
      <w:r w:rsidRPr="00AF2F57">
        <w:rPr>
          <w:b/>
          <w:sz w:val="36"/>
          <w:szCs w:val="36"/>
        </w:rPr>
        <w:t>CHỦ ĐỀ 8: ĐA DẠNG THẾ GIỚI SỐNG</w:t>
      </w:r>
    </w:p>
    <w:p w:rsidR="00AF2F57" w:rsidRPr="00AF2F57" w:rsidRDefault="00AF2F57">
      <w:pPr>
        <w:spacing w:before="158" w:line="242" w:lineRule="auto"/>
        <w:ind w:left="484" w:right="375"/>
        <w:jc w:val="center"/>
        <w:rPr>
          <w:b/>
          <w:sz w:val="28"/>
        </w:rPr>
      </w:pPr>
      <w:r w:rsidRPr="00AF2F57">
        <w:rPr>
          <w:b/>
          <w:sz w:val="28"/>
        </w:rPr>
        <w:t xml:space="preserve"> SỰ ĐA DẠNG CÁC NHÓM SINH VẬT </w:t>
      </w:r>
    </w:p>
    <w:p w:rsidR="00AF2F57" w:rsidRPr="00AF2F57" w:rsidRDefault="00AF2F57">
      <w:pPr>
        <w:spacing w:before="158" w:line="242" w:lineRule="auto"/>
        <w:ind w:left="484" w:right="375"/>
        <w:jc w:val="center"/>
        <w:rPr>
          <w:b/>
          <w:sz w:val="36"/>
          <w:szCs w:val="36"/>
        </w:rPr>
      </w:pPr>
      <w:r w:rsidRPr="00AF2F57">
        <w:rPr>
          <w:b/>
          <w:sz w:val="36"/>
          <w:szCs w:val="36"/>
        </w:rPr>
        <w:t xml:space="preserve"> ĐA DẠNG NẤM</w:t>
      </w:r>
    </w:p>
    <w:p w:rsidR="00AF2F57" w:rsidRPr="00AF2F57" w:rsidRDefault="00AF2F57">
      <w:pPr>
        <w:pStyle w:val="BodyText"/>
        <w:spacing w:before="10"/>
        <w:rPr>
          <w:b/>
          <w:sz w:val="25"/>
        </w:rPr>
      </w:pPr>
    </w:p>
    <w:p w:rsidR="00AF2F57" w:rsidRPr="00AF2F57" w:rsidRDefault="00AF2F57" w:rsidP="006077A6">
      <w:pPr>
        <w:pStyle w:val="ListParagraph"/>
        <w:widowControl w:val="0"/>
        <w:numPr>
          <w:ilvl w:val="0"/>
          <w:numId w:val="54"/>
        </w:numPr>
        <w:tabs>
          <w:tab w:val="left" w:pos="622"/>
        </w:tabs>
        <w:autoSpaceDE w:val="0"/>
        <w:autoSpaceDN w:val="0"/>
        <w:spacing w:after="0" w:line="240" w:lineRule="auto"/>
        <w:contextualSpacing w:val="0"/>
        <w:rPr>
          <w:b/>
          <w:sz w:val="28"/>
        </w:rPr>
      </w:pPr>
      <w:r w:rsidRPr="00AF2F57">
        <w:rPr>
          <w:b/>
          <w:sz w:val="28"/>
        </w:rPr>
        <w:t>MỤC TIÊU DẠY</w:t>
      </w:r>
      <w:r w:rsidRPr="00AF2F57">
        <w:rPr>
          <w:b/>
          <w:spacing w:val="-18"/>
          <w:sz w:val="28"/>
        </w:rPr>
        <w:t xml:space="preserve"> </w:t>
      </w:r>
      <w:r w:rsidRPr="00AF2F57">
        <w:rPr>
          <w:b/>
          <w:sz w:val="28"/>
        </w:rPr>
        <w:t>HỌC</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2"/>
        <w:gridCol w:w="5955"/>
        <w:gridCol w:w="850"/>
        <w:gridCol w:w="1699"/>
      </w:tblGrid>
      <w:tr w:rsidR="00AF2F57" w:rsidRPr="00AF2F57">
        <w:trPr>
          <w:trHeight w:val="1026"/>
        </w:trPr>
        <w:tc>
          <w:tcPr>
            <w:tcW w:w="1702" w:type="dxa"/>
            <w:vMerge w:val="restart"/>
          </w:tcPr>
          <w:p w:rsidR="00AF2F57" w:rsidRPr="00AF2F57" w:rsidRDefault="00AF2F57">
            <w:pPr>
              <w:pStyle w:val="TableParagraph"/>
              <w:ind w:right="211"/>
              <w:rPr>
                <w:b/>
                <w:sz w:val="28"/>
              </w:rPr>
            </w:pPr>
            <w:r w:rsidRPr="00AF2F57">
              <w:rPr>
                <w:b/>
                <w:sz w:val="28"/>
              </w:rPr>
              <w:t>Phẩm chất, năng lực</w:t>
            </w:r>
          </w:p>
        </w:tc>
        <w:tc>
          <w:tcPr>
            <w:tcW w:w="5955" w:type="dxa"/>
            <w:vMerge w:val="restart"/>
          </w:tcPr>
          <w:p w:rsidR="00AF2F57" w:rsidRPr="00AF2F57" w:rsidRDefault="00AF2F57">
            <w:pPr>
              <w:pStyle w:val="TableParagraph"/>
              <w:ind w:left="1670"/>
              <w:rPr>
                <w:b/>
                <w:sz w:val="28"/>
              </w:rPr>
            </w:pPr>
            <w:r w:rsidRPr="00AF2F57">
              <w:rPr>
                <w:b/>
                <w:sz w:val="28"/>
              </w:rPr>
              <w:t>YÊU CẦU CẦN ĐẠT</w:t>
            </w:r>
          </w:p>
        </w:tc>
        <w:tc>
          <w:tcPr>
            <w:tcW w:w="2549" w:type="dxa"/>
            <w:gridSpan w:val="2"/>
          </w:tcPr>
          <w:p w:rsidR="00AF2F57" w:rsidRPr="00AF2F57" w:rsidRDefault="00AF2F57">
            <w:pPr>
              <w:pStyle w:val="TableParagraph"/>
              <w:spacing w:before="21"/>
              <w:ind w:left="184" w:right="178"/>
              <w:jc w:val="center"/>
              <w:rPr>
                <w:b/>
                <w:sz w:val="28"/>
              </w:rPr>
            </w:pPr>
            <w:r w:rsidRPr="00AF2F57">
              <w:rPr>
                <w:b/>
                <w:sz w:val="28"/>
              </w:rPr>
              <w:t>(STT) của YCCĐ</w:t>
            </w:r>
          </w:p>
          <w:p w:rsidR="00AF2F57" w:rsidRPr="00AF2F57" w:rsidRDefault="00AF2F57">
            <w:pPr>
              <w:pStyle w:val="TableParagraph"/>
              <w:spacing w:before="19"/>
              <w:ind w:left="187" w:right="178"/>
              <w:jc w:val="center"/>
              <w:rPr>
                <w:b/>
                <w:sz w:val="28"/>
              </w:rPr>
            </w:pPr>
            <w:r w:rsidRPr="00AF2F57">
              <w:rPr>
                <w:b/>
                <w:sz w:val="28"/>
              </w:rPr>
              <w:t>hoặc dạng mã hoá của YCCĐ</w:t>
            </w:r>
          </w:p>
        </w:tc>
      </w:tr>
      <w:tr w:rsidR="00AF2F57" w:rsidRPr="00AF2F57">
        <w:trPr>
          <w:trHeight w:val="643"/>
        </w:trPr>
        <w:tc>
          <w:tcPr>
            <w:tcW w:w="1702" w:type="dxa"/>
            <w:vMerge/>
            <w:tcBorders>
              <w:top w:val="nil"/>
            </w:tcBorders>
          </w:tcPr>
          <w:p w:rsidR="00AF2F57" w:rsidRPr="00AF2F57" w:rsidRDefault="00AF2F57">
            <w:pPr>
              <w:rPr>
                <w:sz w:val="2"/>
                <w:szCs w:val="2"/>
              </w:rPr>
            </w:pPr>
          </w:p>
        </w:tc>
        <w:tc>
          <w:tcPr>
            <w:tcW w:w="5955" w:type="dxa"/>
            <w:vMerge/>
            <w:tcBorders>
              <w:top w:val="nil"/>
            </w:tcBorders>
          </w:tcPr>
          <w:p w:rsidR="00AF2F57" w:rsidRPr="00AF2F57" w:rsidRDefault="00AF2F57">
            <w:pPr>
              <w:rPr>
                <w:sz w:val="2"/>
                <w:szCs w:val="2"/>
              </w:rPr>
            </w:pPr>
          </w:p>
        </w:tc>
        <w:tc>
          <w:tcPr>
            <w:tcW w:w="850" w:type="dxa"/>
          </w:tcPr>
          <w:p w:rsidR="00AF2F57" w:rsidRPr="00AF2F57" w:rsidRDefault="00AF2F57">
            <w:pPr>
              <w:pStyle w:val="TableParagraph"/>
              <w:spacing w:line="322" w:lineRule="exact"/>
              <w:ind w:left="91" w:right="86"/>
              <w:jc w:val="center"/>
              <w:rPr>
                <w:b/>
                <w:sz w:val="28"/>
              </w:rPr>
            </w:pPr>
            <w:r w:rsidRPr="00AF2F57">
              <w:rPr>
                <w:b/>
                <w:sz w:val="28"/>
              </w:rPr>
              <w:t>(STT</w:t>
            </w:r>
          </w:p>
          <w:p w:rsidR="00AF2F57" w:rsidRPr="00AF2F57" w:rsidRDefault="00AF2F57">
            <w:pPr>
              <w:pStyle w:val="TableParagraph"/>
              <w:spacing w:line="301" w:lineRule="exact"/>
              <w:ind w:left="3"/>
              <w:jc w:val="center"/>
              <w:rPr>
                <w:b/>
                <w:sz w:val="28"/>
              </w:rPr>
            </w:pPr>
            <w:r w:rsidRPr="00AF2F57">
              <w:rPr>
                <w:b/>
                <w:sz w:val="28"/>
              </w:rPr>
              <w:t>)</w:t>
            </w:r>
          </w:p>
        </w:tc>
        <w:tc>
          <w:tcPr>
            <w:tcW w:w="1699" w:type="dxa"/>
          </w:tcPr>
          <w:p w:rsidR="00AF2F57" w:rsidRPr="00AF2F57" w:rsidRDefault="00AF2F57">
            <w:pPr>
              <w:pStyle w:val="TableParagraph"/>
              <w:spacing w:before="4" w:line="322" w:lineRule="exact"/>
              <w:ind w:left="629" w:right="282" w:hanging="324"/>
              <w:rPr>
                <w:b/>
                <w:sz w:val="28"/>
              </w:rPr>
            </w:pPr>
            <w:r w:rsidRPr="00AF2F57">
              <w:rPr>
                <w:b/>
                <w:sz w:val="28"/>
              </w:rPr>
              <w:t>Dạng mã hoá</w:t>
            </w:r>
          </w:p>
        </w:tc>
      </w:tr>
      <w:tr w:rsidR="00AF2F57" w:rsidRPr="00AF2F57">
        <w:trPr>
          <w:trHeight w:val="318"/>
        </w:trPr>
        <w:tc>
          <w:tcPr>
            <w:tcW w:w="10206" w:type="dxa"/>
            <w:gridSpan w:val="4"/>
          </w:tcPr>
          <w:p w:rsidR="00AF2F57" w:rsidRPr="00AF2F57" w:rsidRDefault="00AF2F57">
            <w:pPr>
              <w:pStyle w:val="TableParagraph"/>
              <w:spacing w:line="299" w:lineRule="exact"/>
              <w:ind w:left="2780" w:right="2768"/>
              <w:jc w:val="center"/>
              <w:rPr>
                <w:b/>
                <w:sz w:val="28"/>
              </w:rPr>
            </w:pPr>
            <w:r w:rsidRPr="00AF2F57">
              <w:rPr>
                <w:b/>
                <w:sz w:val="28"/>
              </w:rPr>
              <w:t>NĂNG LỰC KHOA HỌC TỰ NHIÊN</w:t>
            </w:r>
          </w:p>
        </w:tc>
      </w:tr>
      <w:tr w:rsidR="00AF2F57" w:rsidRPr="00AF2F57">
        <w:trPr>
          <w:trHeight w:val="1125"/>
        </w:trPr>
        <w:tc>
          <w:tcPr>
            <w:tcW w:w="1702" w:type="dxa"/>
            <w:vMerge w:val="restart"/>
          </w:tcPr>
          <w:p w:rsidR="00AF2F57" w:rsidRPr="00AF2F57" w:rsidRDefault="00AF2F57">
            <w:pPr>
              <w:pStyle w:val="TableParagraph"/>
              <w:ind w:left="436" w:right="192" w:hanging="221"/>
              <w:rPr>
                <w:b/>
                <w:sz w:val="28"/>
              </w:rPr>
            </w:pPr>
            <w:r w:rsidRPr="00AF2F57">
              <w:rPr>
                <w:b/>
                <w:sz w:val="28"/>
              </w:rPr>
              <w:t>Nhận thức KHTN</w:t>
            </w:r>
          </w:p>
        </w:tc>
        <w:tc>
          <w:tcPr>
            <w:tcW w:w="5955" w:type="dxa"/>
          </w:tcPr>
          <w:p w:rsidR="00AF2F57" w:rsidRPr="00AF2F57" w:rsidRDefault="00AF2F57">
            <w:pPr>
              <w:pStyle w:val="TableParagraph"/>
              <w:ind w:left="105" w:right="316"/>
              <w:jc w:val="both"/>
              <w:rPr>
                <w:sz w:val="28"/>
              </w:rPr>
            </w:pPr>
            <w:r w:rsidRPr="00AF2F57">
              <w:rPr>
                <w:sz w:val="28"/>
              </w:rPr>
              <w:t xml:space="preserve">– Nhận biết được </w:t>
            </w:r>
            <w:r w:rsidRPr="00AF2F57">
              <w:rPr>
                <w:spacing w:val="-2"/>
                <w:sz w:val="28"/>
              </w:rPr>
              <w:t xml:space="preserve">một </w:t>
            </w:r>
            <w:r w:rsidRPr="00AF2F57">
              <w:rPr>
                <w:sz w:val="28"/>
              </w:rPr>
              <w:t>số đại diện nấm thông qua quan</w:t>
            </w:r>
            <w:r w:rsidRPr="00AF2F57">
              <w:rPr>
                <w:spacing w:val="-7"/>
                <w:sz w:val="28"/>
              </w:rPr>
              <w:t xml:space="preserve"> </w:t>
            </w:r>
            <w:r w:rsidRPr="00AF2F57">
              <w:rPr>
                <w:sz w:val="28"/>
              </w:rPr>
              <w:t>sát</w:t>
            </w:r>
            <w:r w:rsidRPr="00AF2F57">
              <w:rPr>
                <w:spacing w:val="-7"/>
                <w:sz w:val="28"/>
              </w:rPr>
              <w:t xml:space="preserve"> </w:t>
            </w:r>
            <w:r w:rsidRPr="00AF2F57">
              <w:rPr>
                <w:sz w:val="28"/>
              </w:rPr>
              <w:t>hình</w:t>
            </w:r>
            <w:r w:rsidRPr="00AF2F57">
              <w:rPr>
                <w:spacing w:val="-8"/>
                <w:sz w:val="28"/>
              </w:rPr>
              <w:t xml:space="preserve"> </w:t>
            </w:r>
            <w:r w:rsidRPr="00AF2F57">
              <w:rPr>
                <w:sz w:val="28"/>
              </w:rPr>
              <w:t>ảnh,</w:t>
            </w:r>
            <w:r w:rsidRPr="00AF2F57">
              <w:rPr>
                <w:spacing w:val="-8"/>
                <w:sz w:val="28"/>
              </w:rPr>
              <w:t xml:space="preserve"> </w:t>
            </w:r>
            <w:r w:rsidRPr="00AF2F57">
              <w:rPr>
                <w:sz w:val="28"/>
              </w:rPr>
              <w:t>mẫu</w:t>
            </w:r>
            <w:r w:rsidRPr="00AF2F57">
              <w:rPr>
                <w:spacing w:val="-7"/>
                <w:sz w:val="28"/>
              </w:rPr>
              <w:t xml:space="preserve"> </w:t>
            </w:r>
            <w:r w:rsidRPr="00AF2F57">
              <w:rPr>
                <w:sz w:val="28"/>
              </w:rPr>
              <w:t>vật</w:t>
            </w:r>
            <w:r w:rsidRPr="00AF2F57">
              <w:rPr>
                <w:spacing w:val="-6"/>
                <w:sz w:val="28"/>
              </w:rPr>
              <w:t xml:space="preserve"> </w:t>
            </w:r>
            <w:r w:rsidRPr="00AF2F57">
              <w:rPr>
                <w:sz w:val="28"/>
              </w:rPr>
              <w:t>(nấm</w:t>
            </w:r>
            <w:r w:rsidRPr="00AF2F57">
              <w:rPr>
                <w:spacing w:val="-8"/>
                <w:sz w:val="28"/>
              </w:rPr>
              <w:t xml:space="preserve"> </w:t>
            </w:r>
            <w:r w:rsidRPr="00AF2F57">
              <w:rPr>
                <w:sz w:val="28"/>
              </w:rPr>
              <w:t>đơn</w:t>
            </w:r>
            <w:r w:rsidRPr="00AF2F57">
              <w:rPr>
                <w:spacing w:val="-5"/>
                <w:sz w:val="28"/>
              </w:rPr>
              <w:t xml:space="preserve"> </w:t>
            </w:r>
            <w:r w:rsidRPr="00AF2F57">
              <w:rPr>
                <w:sz w:val="28"/>
              </w:rPr>
              <w:t>bào,</w:t>
            </w:r>
            <w:r w:rsidRPr="00AF2F57">
              <w:rPr>
                <w:spacing w:val="-2"/>
                <w:sz w:val="28"/>
              </w:rPr>
              <w:t xml:space="preserve"> </w:t>
            </w:r>
            <w:r w:rsidRPr="00AF2F57">
              <w:rPr>
                <w:sz w:val="28"/>
              </w:rPr>
              <w:t>đa</w:t>
            </w:r>
            <w:r w:rsidRPr="00AF2F57">
              <w:rPr>
                <w:spacing w:val="-6"/>
                <w:sz w:val="28"/>
              </w:rPr>
              <w:t xml:space="preserve"> </w:t>
            </w:r>
            <w:r w:rsidRPr="00AF2F57">
              <w:rPr>
                <w:sz w:val="28"/>
              </w:rPr>
              <w:t>bào. Một số đại diện phổ biến: nấm đảm, nấm túi,</w:t>
            </w:r>
            <w:r w:rsidRPr="00AF2F57">
              <w:rPr>
                <w:spacing w:val="-16"/>
                <w:sz w:val="28"/>
              </w:rPr>
              <w:t xml:space="preserve"> </w:t>
            </w:r>
            <w:r w:rsidRPr="00AF2F57">
              <w:rPr>
                <w:sz w:val="28"/>
              </w:rPr>
              <w:t>...).</w:t>
            </w:r>
          </w:p>
        </w:tc>
        <w:tc>
          <w:tcPr>
            <w:tcW w:w="850" w:type="dxa"/>
          </w:tcPr>
          <w:p w:rsidR="00AF2F57" w:rsidRPr="00AF2F57" w:rsidRDefault="00AF2F57">
            <w:pPr>
              <w:pStyle w:val="TableParagraph"/>
              <w:ind w:left="91" w:right="84"/>
              <w:jc w:val="center"/>
              <w:rPr>
                <w:sz w:val="28"/>
              </w:rPr>
            </w:pPr>
            <w:r w:rsidRPr="00AF2F57">
              <w:rPr>
                <w:sz w:val="28"/>
              </w:rPr>
              <w:t>(1)</w:t>
            </w:r>
          </w:p>
        </w:tc>
        <w:tc>
          <w:tcPr>
            <w:tcW w:w="1699" w:type="dxa"/>
          </w:tcPr>
          <w:p w:rsidR="00AF2F57" w:rsidRPr="00AF2F57" w:rsidRDefault="00AF2F57">
            <w:pPr>
              <w:pStyle w:val="TableParagraph"/>
              <w:ind w:left="250"/>
              <w:rPr>
                <w:sz w:val="28"/>
              </w:rPr>
            </w:pPr>
            <w:r w:rsidRPr="00AF2F57">
              <w:rPr>
                <w:sz w:val="28"/>
              </w:rPr>
              <w:t>KHTN 1.1</w:t>
            </w:r>
          </w:p>
        </w:tc>
      </w:tr>
      <w:tr w:rsidR="00AF2F57" w:rsidRPr="00AF2F57">
        <w:trPr>
          <w:trHeight w:val="803"/>
        </w:trPr>
        <w:tc>
          <w:tcPr>
            <w:tcW w:w="1702" w:type="dxa"/>
            <w:vMerge/>
            <w:tcBorders>
              <w:top w:val="nil"/>
            </w:tcBorders>
          </w:tcPr>
          <w:p w:rsidR="00AF2F57" w:rsidRPr="00AF2F57" w:rsidRDefault="00AF2F57">
            <w:pPr>
              <w:rPr>
                <w:sz w:val="2"/>
                <w:szCs w:val="2"/>
              </w:rPr>
            </w:pPr>
          </w:p>
        </w:tc>
        <w:tc>
          <w:tcPr>
            <w:tcW w:w="5955" w:type="dxa"/>
          </w:tcPr>
          <w:p w:rsidR="00AF2F57" w:rsidRPr="00AF2F57" w:rsidRDefault="00AF2F57">
            <w:pPr>
              <w:pStyle w:val="TableParagraph"/>
              <w:ind w:left="105" w:right="131"/>
              <w:rPr>
                <w:sz w:val="28"/>
              </w:rPr>
            </w:pPr>
            <w:r w:rsidRPr="00AF2F57">
              <w:rPr>
                <w:sz w:val="28"/>
              </w:rPr>
              <w:t>- Dựa vào hình thái, trình bày được sự đa dạng của nấm.</w:t>
            </w:r>
          </w:p>
        </w:tc>
        <w:tc>
          <w:tcPr>
            <w:tcW w:w="850" w:type="dxa"/>
          </w:tcPr>
          <w:p w:rsidR="00AF2F57" w:rsidRPr="00AF2F57" w:rsidRDefault="00AF2F57">
            <w:pPr>
              <w:pStyle w:val="TableParagraph"/>
              <w:ind w:left="91" w:right="84"/>
              <w:jc w:val="center"/>
              <w:rPr>
                <w:sz w:val="28"/>
              </w:rPr>
            </w:pPr>
            <w:r w:rsidRPr="00AF2F57">
              <w:rPr>
                <w:sz w:val="28"/>
              </w:rPr>
              <w:t>(2)</w:t>
            </w:r>
          </w:p>
        </w:tc>
        <w:tc>
          <w:tcPr>
            <w:tcW w:w="1699" w:type="dxa"/>
          </w:tcPr>
          <w:p w:rsidR="00AF2F57" w:rsidRPr="00AF2F57" w:rsidRDefault="00AF2F57">
            <w:pPr>
              <w:pStyle w:val="TableParagraph"/>
              <w:ind w:left="250"/>
              <w:rPr>
                <w:sz w:val="28"/>
              </w:rPr>
            </w:pPr>
            <w:r w:rsidRPr="00AF2F57">
              <w:rPr>
                <w:sz w:val="28"/>
              </w:rPr>
              <w:t>KHTN 1.2</w:t>
            </w:r>
          </w:p>
        </w:tc>
      </w:tr>
      <w:tr w:rsidR="00AF2F57" w:rsidRPr="00AF2F57">
        <w:trPr>
          <w:trHeight w:val="1125"/>
        </w:trPr>
        <w:tc>
          <w:tcPr>
            <w:tcW w:w="1702" w:type="dxa"/>
            <w:vMerge/>
            <w:tcBorders>
              <w:top w:val="nil"/>
            </w:tcBorders>
          </w:tcPr>
          <w:p w:rsidR="00AF2F57" w:rsidRPr="00AF2F57" w:rsidRDefault="00AF2F57">
            <w:pPr>
              <w:rPr>
                <w:sz w:val="2"/>
                <w:szCs w:val="2"/>
              </w:rPr>
            </w:pPr>
          </w:p>
        </w:tc>
        <w:tc>
          <w:tcPr>
            <w:tcW w:w="5955" w:type="dxa"/>
          </w:tcPr>
          <w:p w:rsidR="00AF2F57" w:rsidRPr="00AF2F57" w:rsidRDefault="00AF2F57">
            <w:pPr>
              <w:pStyle w:val="TableParagraph"/>
              <w:ind w:left="105" w:right="109"/>
              <w:jc w:val="both"/>
              <w:rPr>
                <w:sz w:val="28"/>
              </w:rPr>
            </w:pPr>
            <w:r w:rsidRPr="00AF2F57">
              <w:rPr>
                <w:sz w:val="28"/>
              </w:rPr>
              <w:t>– Trình bày được vai trò của nấm trong tự nhiên</w:t>
            </w:r>
            <w:r w:rsidRPr="00AF2F57">
              <w:rPr>
                <w:spacing w:val="-23"/>
                <w:sz w:val="28"/>
              </w:rPr>
              <w:t xml:space="preserve"> </w:t>
            </w:r>
            <w:r w:rsidRPr="00AF2F57">
              <w:rPr>
                <w:sz w:val="28"/>
              </w:rPr>
              <w:t>và trong thực tiễn (nấm được trồng làm thức ăn, dùng làm thuốc,</w:t>
            </w:r>
            <w:r w:rsidRPr="00AF2F57">
              <w:rPr>
                <w:spacing w:val="-2"/>
                <w:sz w:val="28"/>
              </w:rPr>
              <w:t xml:space="preserve"> </w:t>
            </w:r>
            <w:r w:rsidRPr="00AF2F57">
              <w:rPr>
                <w:sz w:val="28"/>
              </w:rPr>
              <w:t>...).</w:t>
            </w:r>
          </w:p>
        </w:tc>
        <w:tc>
          <w:tcPr>
            <w:tcW w:w="850" w:type="dxa"/>
          </w:tcPr>
          <w:p w:rsidR="00AF2F57" w:rsidRPr="00AF2F57" w:rsidRDefault="00AF2F57">
            <w:pPr>
              <w:pStyle w:val="TableParagraph"/>
              <w:ind w:left="91" w:right="84"/>
              <w:jc w:val="center"/>
              <w:rPr>
                <w:sz w:val="28"/>
              </w:rPr>
            </w:pPr>
            <w:r w:rsidRPr="00AF2F57">
              <w:rPr>
                <w:sz w:val="28"/>
              </w:rPr>
              <w:t>(3)</w:t>
            </w:r>
          </w:p>
        </w:tc>
        <w:tc>
          <w:tcPr>
            <w:tcW w:w="1699" w:type="dxa"/>
          </w:tcPr>
          <w:p w:rsidR="00AF2F57" w:rsidRPr="00AF2F57" w:rsidRDefault="00AF2F57">
            <w:pPr>
              <w:pStyle w:val="TableParagraph"/>
              <w:ind w:left="250"/>
              <w:rPr>
                <w:sz w:val="28"/>
              </w:rPr>
            </w:pPr>
            <w:r w:rsidRPr="00AF2F57">
              <w:rPr>
                <w:sz w:val="28"/>
              </w:rPr>
              <w:t>KHTN 1.2</w:t>
            </w:r>
          </w:p>
        </w:tc>
      </w:tr>
      <w:tr w:rsidR="00AF2F57" w:rsidRPr="00AF2F57">
        <w:trPr>
          <w:trHeight w:val="803"/>
        </w:trPr>
        <w:tc>
          <w:tcPr>
            <w:tcW w:w="1702" w:type="dxa"/>
            <w:vMerge/>
            <w:tcBorders>
              <w:top w:val="nil"/>
            </w:tcBorders>
          </w:tcPr>
          <w:p w:rsidR="00AF2F57" w:rsidRPr="00AF2F57" w:rsidRDefault="00AF2F57">
            <w:pPr>
              <w:rPr>
                <w:sz w:val="2"/>
                <w:szCs w:val="2"/>
              </w:rPr>
            </w:pPr>
          </w:p>
        </w:tc>
        <w:tc>
          <w:tcPr>
            <w:tcW w:w="5955" w:type="dxa"/>
          </w:tcPr>
          <w:p w:rsidR="00AF2F57" w:rsidRPr="00AF2F57" w:rsidRDefault="00AF2F57">
            <w:pPr>
              <w:pStyle w:val="TableParagraph"/>
              <w:spacing w:before="2"/>
              <w:ind w:left="105"/>
              <w:rPr>
                <w:sz w:val="28"/>
              </w:rPr>
            </w:pPr>
            <w:r w:rsidRPr="00AF2F57">
              <w:rPr>
                <w:sz w:val="28"/>
              </w:rPr>
              <w:t>– Nêu được một số bệnh do nấm gây ra.</w:t>
            </w:r>
          </w:p>
        </w:tc>
        <w:tc>
          <w:tcPr>
            <w:tcW w:w="850" w:type="dxa"/>
          </w:tcPr>
          <w:p w:rsidR="00AF2F57" w:rsidRPr="00AF2F57" w:rsidRDefault="00AF2F57">
            <w:pPr>
              <w:pStyle w:val="TableParagraph"/>
              <w:spacing w:before="2"/>
              <w:ind w:left="91" w:right="84"/>
              <w:jc w:val="center"/>
              <w:rPr>
                <w:sz w:val="28"/>
              </w:rPr>
            </w:pPr>
            <w:r w:rsidRPr="00AF2F57">
              <w:rPr>
                <w:sz w:val="28"/>
              </w:rPr>
              <w:t>(4)</w:t>
            </w:r>
          </w:p>
        </w:tc>
        <w:tc>
          <w:tcPr>
            <w:tcW w:w="1699" w:type="dxa"/>
          </w:tcPr>
          <w:p w:rsidR="00AF2F57" w:rsidRPr="00AF2F57" w:rsidRDefault="00AF2F57">
            <w:pPr>
              <w:pStyle w:val="TableParagraph"/>
              <w:spacing w:before="2"/>
              <w:ind w:left="250"/>
              <w:rPr>
                <w:sz w:val="28"/>
              </w:rPr>
            </w:pPr>
            <w:r w:rsidRPr="00AF2F57">
              <w:rPr>
                <w:sz w:val="28"/>
              </w:rPr>
              <w:t>KHTN 1.1</w:t>
            </w:r>
          </w:p>
        </w:tc>
      </w:tr>
      <w:tr w:rsidR="00AF2F57" w:rsidRPr="00AF2F57">
        <w:trPr>
          <w:trHeight w:val="805"/>
        </w:trPr>
        <w:tc>
          <w:tcPr>
            <w:tcW w:w="1702" w:type="dxa"/>
            <w:vMerge/>
            <w:tcBorders>
              <w:top w:val="nil"/>
            </w:tcBorders>
          </w:tcPr>
          <w:p w:rsidR="00AF2F57" w:rsidRPr="00AF2F57" w:rsidRDefault="00AF2F57">
            <w:pPr>
              <w:rPr>
                <w:sz w:val="2"/>
                <w:szCs w:val="2"/>
              </w:rPr>
            </w:pPr>
          </w:p>
        </w:tc>
        <w:tc>
          <w:tcPr>
            <w:tcW w:w="5955" w:type="dxa"/>
          </w:tcPr>
          <w:p w:rsidR="00AF2F57" w:rsidRPr="00AF2F57" w:rsidRDefault="00AF2F57">
            <w:pPr>
              <w:pStyle w:val="TableParagraph"/>
              <w:spacing w:before="2"/>
              <w:ind w:left="105" w:right="520"/>
              <w:rPr>
                <w:sz w:val="28"/>
              </w:rPr>
            </w:pPr>
            <w:r w:rsidRPr="00AF2F57">
              <w:rPr>
                <w:sz w:val="28"/>
              </w:rPr>
              <w:t>- Trình bày được cách phòng và chống bệnh do nấm gây ra.</w:t>
            </w:r>
          </w:p>
        </w:tc>
        <w:tc>
          <w:tcPr>
            <w:tcW w:w="850" w:type="dxa"/>
          </w:tcPr>
          <w:p w:rsidR="00AF2F57" w:rsidRPr="00AF2F57" w:rsidRDefault="00AF2F57">
            <w:pPr>
              <w:pStyle w:val="TableParagraph"/>
              <w:spacing w:before="2"/>
              <w:ind w:left="91" w:right="84"/>
              <w:jc w:val="center"/>
              <w:rPr>
                <w:sz w:val="28"/>
              </w:rPr>
            </w:pPr>
            <w:r w:rsidRPr="00AF2F57">
              <w:rPr>
                <w:sz w:val="28"/>
              </w:rPr>
              <w:t>(5)</w:t>
            </w:r>
          </w:p>
        </w:tc>
        <w:tc>
          <w:tcPr>
            <w:tcW w:w="1699" w:type="dxa"/>
          </w:tcPr>
          <w:p w:rsidR="00AF2F57" w:rsidRPr="00AF2F57" w:rsidRDefault="00AF2F57">
            <w:pPr>
              <w:pStyle w:val="TableParagraph"/>
              <w:spacing w:before="2"/>
              <w:ind w:left="250"/>
              <w:rPr>
                <w:sz w:val="28"/>
              </w:rPr>
            </w:pPr>
            <w:r w:rsidRPr="00AF2F57">
              <w:rPr>
                <w:sz w:val="28"/>
              </w:rPr>
              <w:t>KHTN 1.2</w:t>
            </w:r>
          </w:p>
        </w:tc>
      </w:tr>
      <w:tr w:rsidR="00AF2F57" w:rsidRPr="00AF2F57">
        <w:trPr>
          <w:trHeight w:val="962"/>
        </w:trPr>
        <w:tc>
          <w:tcPr>
            <w:tcW w:w="1702" w:type="dxa"/>
          </w:tcPr>
          <w:p w:rsidR="00AF2F57" w:rsidRPr="00AF2F57" w:rsidRDefault="00AF2F57">
            <w:pPr>
              <w:pStyle w:val="TableParagraph"/>
              <w:ind w:left="307"/>
              <w:rPr>
                <w:b/>
                <w:sz w:val="28"/>
              </w:rPr>
            </w:pPr>
            <w:r w:rsidRPr="00AF2F57">
              <w:rPr>
                <w:b/>
                <w:sz w:val="28"/>
              </w:rPr>
              <w:t>Tìm</w:t>
            </w:r>
            <w:r w:rsidRPr="00AF2F57">
              <w:rPr>
                <w:b/>
                <w:spacing w:val="2"/>
                <w:sz w:val="28"/>
              </w:rPr>
              <w:t xml:space="preserve"> </w:t>
            </w:r>
            <w:r w:rsidRPr="00AF2F57">
              <w:rPr>
                <w:b/>
                <w:sz w:val="28"/>
              </w:rPr>
              <w:t>hiểu</w:t>
            </w:r>
          </w:p>
          <w:p w:rsidR="00AF2F57" w:rsidRPr="00AF2F57" w:rsidRDefault="00AF2F57">
            <w:pPr>
              <w:pStyle w:val="TableParagraph"/>
              <w:spacing w:before="160"/>
              <w:ind w:left="350"/>
              <w:rPr>
                <w:b/>
                <w:sz w:val="28"/>
              </w:rPr>
            </w:pPr>
            <w:r w:rsidRPr="00AF2F57">
              <w:rPr>
                <w:b/>
                <w:sz w:val="28"/>
              </w:rPr>
              <w:t>tự</w:t>
            </w:r>
            <w:r w:rsidRPr="00AF2F57">
              <w:rPr>
                <w:b/>
                <w:spacing w:val="1"/>
                <w:sz w:val="28"/>
              </w:rPr>
              <w:t xml:space="preserve"> </w:t>
            </w:r>
            <w:r w:rsidRPr="00AF2F57">
              <w:rPr>
                <w:b/>
                <w:sz w:val="28"/>
              </w:rPr>
              <w:t>nhiên</w:t>
            </w:r>
          </w:p>
        </w:tc>
        <w:tc>
          <w:tcPr>
            <w:tcW w:w="5955" w:type="dxa"/>
          </w:tcPr>
          <w:p w:rsidR="00AF2F57" w:rsidRPr="00AF2F57" w:rsidRDefault="00AF2F57">
            <w:pPr>
              <w:pStyle w:val="TableParagraph"/>
              <w:ind w:left="105"/>
              <w:rPr>
                <w:sz w:val="28"/>
              </w:rPr>
            </w:pPr>
            <w:r w:rsidRPr="00AF2F57">
              <w:rPr>
                <w:sz w:val="28"/>
              </w:rPr>
              <w:t>– Thông qua thực hành, quan sát và vẽ được hình nấm (quan sát bằng mắt thường hoặc kính lúp).</w:t>
            </w:r>
          </w:p>
        </w:tc>
        <w:tc>
          <w:tcPr>
            <w:tcW w:w="850" w:type="dxa"/>
          </w:tcPr>
          <w:p w:rsidR="00AF2F57" w:rsidRPr="00AF2F57" w:rsidRDefault="00AF2F57">
            <w:pPr>
              <w:pStyle w:val="TableParagraph"/>
              <w:ind w:left="91" w:right="83"/>
              <w:jc w:val="center"/>
              <w:rPr>
                <w:sz w:val="28"/>
              </w:rPr>
            </w:pPr>
            <w:r w:rsidRPr="00AF2F57">
              <w:rPr>
                <w:sz w:val="28"/>
              </w:rPr>
              <w:t>(6)</w:t>
            </w:r>
          </w:p>
        </w:tc>
        <w:tc>
          <w:tcPr>
            <w:tcW w:w="1699" w:type="dxa"/>
          </w:tcPr>
          <w:p w:rsidR="00AF2F57" w:rsidRPr="00AF2F57" w:rsidRDefault="00AF2F57">
            <w:pPr>
              <w:pStyle w:val="TableParagraph"/>
              <w:ind w:left="250"/>
              <w:rPr>
                <w:sz w:val="28"/>
              </w:rPr>
            </w:pPr>
            <w:r w:rsidRPr="00AF2F57">
              <w:rPr>
                <w:sz w:val="28"/>
              </w:rPr>
              <w:t>KHTN 2.5</w:t>
            </w:r>
          </w:p>
        </w:tc>
      </w:tr>
      <w:tr w:rsidR="00AF2F57" w:rsidRPr="00AF2F57">
        <w:trPr>
          <w:trHeight w:val="1449"/>
        </w:trPr>
        <w:tc>
          <w:tcPr>
            <w:tcW w:w="1702" w:type="dxa"/>
          </w:tcPr>
          <w:p w:rsidR="00AF2F57" w:rsidRPr="00AF2F57" w:rsidRDefault="00AF2F57">
            <w:pPr>
              <w:pStyle w:val="TableParagraph"/>
              <w:spacing w:before="2"/>
              <w:ind w:left="186" w:right="179" w:firstLine="3"/>
              <w:jc w:val="center"/>
              <w:rPr>
                <w:b/>
                <w:sz w:val="28"/>
              </w:rPr>
            </w:pPr>
            <w:r w:rsidRPr="00AF2F57">
              <w:rPr>
                <w:b/>
                <w:sz w:val="28"/>
              </w:rPr>
              <w:t>Vận dụng kiến thức kỹ năng đã học</w:t>
            </w:r>
          </w:p>
        </w:tc>
        <w:tc>
          <w:tcPr>
            <w:tcW w:w="5955" w:type="dxa"/>
          </w:tcPr>
          <w:p w:rsidR="00AF2F57" w:rsidRPr="00AF2F57" w:rsidRDefault="00AF2F57">
            <w:pPr>
              <w:pStyle w:val="TableParagraph"/>
              <w:spacing w:before="2"/>
              <w:ind w:left="105" w:right="357"/>
              <w:rPr>
                <w:sz w:val="28"/>
              </w:rPr>
            </w:pPr>
            <w:r w:rsidRPr="00AF2F57">
              <w:rPr>
                <w:sz w:val="28"/>
              </w:rPr>
              <w:t>– Vận dụng được hiểu biết về nấm vào giải thích một số hiện tượng trong đời sống như kĩ thuật trồng nấm, nấm ăn được, nấm độc, ...</w:t>
            </w:r>
          </w:p>
        </w:tc>
        <w:tc>
          <w:tcPr>
            <w:tcW w:w="850" w:type="dxa"/>
          </w:tcPr>
          <w:p w:rsidR="00AF2F57" w:rsidRPr="00AF2F57" w:rsidRDefault="00AF2F57">
            <w:pPr>
              <w:pStyle w:val="TableParagraph"/>
              <w:spacing w:before="2"/>
              <w:ind w:left="91" w:right="83"/>
              <w:jc w:val="center"/>
              <w:rPr>
                <w:sz w:val="28"/>
              </w:rPr>
            </w:pPr>
            <w:r w:rsidRPr="00AF2F57">
              <w:rPr>
                <w:sz w:val="28"/>
              </w:rPr>
              <w:t>(7)</w:t>
            </w:r>
          </w:p>
        </w:tc>
        <w:tc>
          <w:tcPr>
            <w:tcW w:w="1699" w:type="dxa"/>
          </w:tcPr>
          <w:p w:rsidR="00AF2F57" w:rsidRPr="00AF2F57" w:rsidRDefault="00AF2F57">
            <w:pPr>
              <w:pStyle w:val="TableParagraph"/>
              <w:spacing w:before="2"/>
              <w:ind w:left="250"/>
              <w:rPr>
                <w:sz w:val="28"/>
              </w:rPr>
            </w:pPr>
            <w:r w:rsidRPr="00AF2F57">
              <w:rPr>
                <w:sz w:val="28"/>
              </w:rPr>
              <w:t>KHTN 3.1</w:t>
            </w:r>
          </w:p>
        </w:tc>
      </w:tr>
      <w:tr w:rsidR="00AF2F57" w:rsidRPr="00AF2F57">
        <w:trPr>
          <w:trHeight w:val="321"/>
        </w:trPr>
        <w:tc>
          <w:tcPr>
            <w:tcW w:w="10206" w:type="dxa"/>
            <w:gridSpan w:val="4"/>
          </w:tcPr>
          <w:p w:rsidR="00AF2F57" w:rsidRPr="00AF2F57" w:rsidRDefault="00AF2F57">
            <w:pPr>
              <w:pStyle w:val="TableParagraph"/>
              <w:spacing w:line="301" w:lineRule="exact"/>
              <w:ind w:left="2779" w:right="2768"/>
              <w:jc w:val="center"/>
              <w:rPr>
                <w:b/>
                <w:sz w:val="28"/>
              </w:rPr>
            </w:pPr>
            <w:r w:rsidRPr="00AF2F57">
              <w:rPr>
                <w:b/>
                <w:sz w:val="28"/>
              </w:rPr>
              <w:t>NĂNG LỰC CHUNG</w:t>
            </w:r>
          </w:p>
        </w:tc>
      </w:tr>
      <w:tr w:rsidR="00AF2F57" w:rsidRPr="00AF2F57">
        <w:trPr>
          <w:trHeight w:val="966"/>
        </w:trPr>
        <w:tc>
          <w:tcPr>
            <w:tcW w:w="1702" w:type="dxa"/>
            <w:vMerge w:val="restart"/>
          </w:tcPr>
          <w:p w:rsidR="00AF2F57" w:rsidRPr="00AF2F57" w:rsidRDefault="00AF2F57">
            <w:pPr>
              <w:pStyle w:val="TableParagraph"/>
              <w:spacing w:line="242" w:lineRule="auto"/>
              <w:ind w:left="641" w:right="144" w:hanging="469"/>
              <w:rPr>
                <w:b/>
                <w:sz w:val="28"/>
              </w:rPr>
            </w:pPr>
            <w:r w:rsidRPr="00AF2F57">
              <w:rPr>
                <w:b/>
                <w:sz w:val="28"/>
              </w:rPr>
              <w:t>Tự chủ - tự học</w:t>
            </w:r>
          </w:p>
        </w:tc>
        <w:tc>
          <w:tcPr>
            <w:tcW w:w="5955" w:type="dxa"/>
          </w:tcPr>
          <w:p w:rsidR="00AF2F57" w:rsidRPr="00AF2F57" w:rsidRDefault="00AF2F57">
            <w:pPr>
              <w:pStyle w:val="TableParagraph"/>
              <w:ind w:left="105"/>
              <w:rPr>
                <w:sz w:val="28"/>
              </w:rPr>
            </w:pPr>
            <w:r w:rsidRPr="00AF2F57">
              <w:rPr>
                <w:sz w:val="28"/>
              </w:rPr>
              <w:t>Biết chủ động, tích cực thực hiện những công việc</w:t>
            </w:r>
          </w:p>
          <w:p w:rsidR="00AF2F57" w:rsidRPr="00AF2F57" w:rsidRDefault="00AF2F57">
            <w:pPr>
              <w:pStyle w:val="TableParagraph"/>
              <w:spacing w:before="6" w:line="322" w:lineRule="exact"/>
              <w:ind w:left="105" w:right="86"/>
              <w:rPr>
                <w:sz w:val="28"/>
              </w:rPr>
            </w:pPr>
            <w:r w:rsidRPr="00AF2F57">
              <w:rPr>
                <w:sz w:val="28"/>
              </w:rPr>
              <w:t>của</w:t>
            </w:r>
            <w:r w:rsidRPr="00AF2F57">
              <w:rPr>
                <w:spacing w:val="-26"/>
                <w:sz w:val="28"/>
              </w:rPr>
              <w:t xml:space="preserve"> </w:t>
            </w:r>
            <w:r w:rsidRPr="00AF2F57">
              <w:rPr>
                <w:sz w:val="28"/>
              </w:rPr>
              <w:t>bản</w:t>
            </w:r>
            <w:r w:rsidRPr="00AF2F57">
              <w:rPr>
                <w:spacing w:val="-27"/>
                <w:sz w:val="28"/>
              </w:rPr>
              <w:t xml:space="preserve"> </w:t>
            </w:r>
            <w:r w:rsidRPr="00AF2F57">
              <w:rPr>
                <w:sz w:val="28"/>
              </w:rPr>
              <w:t>thân</w:t>
            </w:r>
            <w:r w:rsidRPr="00AF2F57">
              <w:rPr>
                <w:spacing w:val="-26"/>
                <w:sz w:val="28"/>
              </w:rPr>
              <w:t xml:space="preserve"> </w:t>
            </w:r>
            <w:r w:rsidRPr="00AF2F57">
              <w:rPr>
                <w:sz w:val="28"/>
              </w:rPr>
              <w:t>trong</w:t>
            </w:r>
            <w:r w:rsidRPr="00AF2F57">
              <w:rPr>
                <w:spacing w:val="-28"/>
                <w:sz w:val="28"/>
              </w:rPr>
              <w:t xml:space="preserve"> </w:t>
            </w:r>
            <w:r w:rsidRPr="00AF2F57">
              <w:rPr>
                <w:sz w:val="28"/>
              </w:rPr>
              <w:t>học</w:t>
            </w:r>
            <w:r w:rsidRPr="00AF2F57">
              <w:rPr>
                <w:spacing w:val="-27"/>
                <w:sz w:val="28"/>
              </w:rPr>
              <w:t xml:space="preserve"> </w:t>
            </w:r>
            <w:r w:rsidRPr="00AF2F57">
              <w:rPr>
                <w:sz w:val="28"/>
              </w:rPr>
              <w:t>tập</w:t>
            </w:r>
            <w:r w:rsidRPr="00AF2F57">
              <w:rPr>
                <w:spacing w:val="-27"/>
                <w:sz w:val="28"/>
              </w:rPr>
              <w:t xml:space="preserve"> </w:t>
            </w:r>
            <w:r w:rsidRPr="00AF2F57">
              <w:rPr>
                <w:sz w:val="28"/>
              </w:rPr>
              <w:t>và</w:t>
            </w:r>
            <w:r w:rsidRPr="00AF2F57">
              <w:rPr>
                <w:spacing w:val="-28"/>
                <w:sz w:val="28"/>
              </w:rPr>
              <w:t xml:space="preserve"> </w:t>
            </w:r>
            <w:r w:rsidRPr="00AF2F57">
              <w:rPr>
                <w:sz w:val="28"/>
              </w:rPr>
              <w:t>trong</w:t>
            </w:r>
            <w:r w:rsidRPr="00AF2F57">
              <w:rPr>
                <w:spacing w:val="-27"/>
                <w:sz w:val="28"/>
              </w:rPr>
              <w:t xml:space="preserve"> </w:t>
            </w:r>
            <w:r w:rsidRPr="00AF2F57">
              <w:rPr>
                <w:sz w:val="28"/>
              </w:rPr>
              <w:t>cuộc</w:t>
            </w:r>
            <w:r w:rsidRPr="00AF2F57">
              <w:rPr>
                <w:spacing w:val="-26"/>
                <w:sz w:val="28"/>
              </w:rPr>
              <w:t xml:space="preserve"> </w:t>
            </w:r>
            <w:r w:rsidRPr="00AF2F57">
              <w:rPr>
                <w:sz w:val="28"/>
              </w:rPr>
              <w:t>sống;</w:t>
            </w:r>
            <w:r w:rsidRPr="00AF2F57">
              <w:rPr>
                <w:spacing w:val="-27"/>
                <w:sz w:val="28"/>
              </w:rPr>
              <w:t xml:space="preserve"> </w:t>
            </w:r>
            <w:r w:rsidRPr="00AF2F57">
              <w:rPr>
                <w:sz w:val="28"/>
              </w:rPr>
              <w:t>không đồng</w:t>
            </w:r>
            <w:r w:rsidRPr="00AF2F57">
              <w:rPr>
                <w:spacing w:val="-17"/>
                <w:sz w:val="28"/>
              </w:rPr>
              <w:t xml:space="preserve"> </w:t>
            </w:r>
            <w:r w:rsidRPr="00AF2F57">
              <w:rPr>
                <w:sz w:val="28"/>
              </w:rPr>
              <w:t>tình</w:t>
            </w:r>
            <w:r w:rsidRPr="00AF2F57">
              <w:rPr>
                <w:spacing w:val="-17"/>
                <w:sz w:val="28"/>
              </w:rPr>
              <w:t xml:space="preserve"> </w:t>
            </w:r>
            <w:r w:rsidRPr="00AF2F57">
              <w:rPr>
                <w:sz w:val="28"/>
              </w:rPr>
              <w:t>với</w:t>
            </w:r>
            <w:r w:rsidRPr="00AF2F57">
              <w:rPr>
                <w:spacing w:val="-17"/>
                <w:sz w:val="28"/>
              </w:rPr>
              <w:t xml:space="preserve"> </w:t>
            </w:r>
            <w:r w:rsidRPr="00AF2F57">
              <w:rPr>
                <w:sz w:val="28"/>
              </w:rPr>
              <w:t>những</w:t>
            </w:r>
            <w:r w:rsidRPr="00AF2F57">
              <w:rPr>
                <w:spacing w:val="-17"/>
                <w:sz w:val="28"/>
              </w:rPr>
              <w:t xml:space="preserve"> </w:t>
            </w:r>
            <w:r w:rsidRPr="00AF2F57">
              <w:rPr>
                <w:sz w:val="28"/>
              </w:rPr>
              <w:t>hành</w:t>
            </w:r>
            <w:r w:rsidRPr="00AF2F57">
              <w:rPr>
                <w:spacing w:val="-17"/>
                <w:sz w:val="28"/>
              </w:rPr>
              <w:t xml:space="preserve"> </w:t>
            </w:r>
            <w:r w:rsidRPr="00AF2F57">
              <w:rPr>
                <w:sz w:val="28"/>
              </w:rPr>
              <w:t>vi</w:t>
            </w:r>
            <w:r w:rsidRPr="00AF2F57">
              <w:rPr>
                <w:spacing w:val="-16"/>
                <w:sz w:val="28"/>
              </w:rPr>
              <w:t xml:space="preserve"> </w:t>
            </w:r>
            <w:r w:rsidRPr="00AF2F57">
              <w:rPr>
                <w:sz w:val="28"/>
              </w:rPr>
              <w:t>sống</w:t>
            </w:r>
            <w:r w:rsidRPr="00AF2F57">
              <w:rPr>
                <w:spacing w:val="-12"/>
                <w:sz w:val="28"/>
              </w:rPr>
              <w:t xml:space="preserve"> </w:t>
            </w:r>
            <w:r w:rsidRPr="00AF2F57">
              <w:rPr>
                <w:sz w:val="28"/>
              </w:rPr>
              <w:t>dựa</w:t>
            </w:r>
            <w:r w:rsidRPr="00AF2F57">
              <w:rPr>
                <w:spacing w:val="-15"/>
                <w:sz w:val="28"/>
              </w:rPr>
              <w:t xml:space="preserve"> </w:t>
            </w:r>
            <w:r w:rsidRPr="00AF2F57">
              <w:rPr>
                <w:sz w:val="28"/>
              </w:rPr>
              <w:t>dẫm,</w:t>
            </w:r>
            <w:r w:rsidRPr="00AF2F57">
              <w:rPr>
                <w:spacing w:val="-17"/>
                <w:sz w:val="28"/>
              </w:rPr>
              <w:t xml:space="preserve"> </w:t>
            </w:r>
            <w:r w:rsidRPr="00AF2F57">
              <w:rPr>
                <w:sz w:val="28"/>
              </w:rPr>
              <w:t>ỷ</w:t>
            </w:r>
            <w:r w:rsidRPr="00AF2F57">
              <w:rPr>
                <w:spacing w:val="-12"/>
                <w:sz w:val="28"/>
              </w:rPr>
              <w:t xml:space="preserve"> </w:t>
            </w:r>
            <w:r w:rsidRPr="00AF2F57">
              <w:rPr>
                <w:sz w:val="28"/>
              </w:rPr>
              <w:t>lại.</w:t>
            </w:r>
          </w:p>
        </w:tc>
        <w:tc>
          <w:tcPr>
            <w:tcW w:w="850" w:type="dxa"/>
          </w:tcPr>
          <w:p w:rsidR="00AF2F57" w:rsidRPr="00AF2F57" w:rsidRDefault="00AF2F57">
            <w:pPr>
              <w:pStyle w:val="TableParagraph"/>
              <w:ind w:left="91" w:right="83"/>
              <w:jc w:val="center"/>
              <w:rPr>
                <w:sz w:val="28"/>
              </w:rPr>
            </w:pPr>
            <w:r w:rsidRPr="00AF2F57">
              <w:rPr>
                <w:sz w:val="28"/>
              </w:rPr>
              <w:t>(8)</w:t>
            </w:r>
          </w:p>
        </w:tc>
        <w:tc>
          <w:tcPr>
            <w:tcW w:w="1699" w:type="dxa"/>
          </w:tcPr>
          <w:p w:rsidR="00AF2F57" w:rsidRPr="00AF2F57" w:rsidRDefault="00AF2F57">
            <w:pPr>
              <w:pStyle w:val="TableParagraph"/>
              <w:ind w:left="238"/>
              <w:rPr>
                <w:sz w:val="28"/>
              </w:rPr>
            </w:pPr>
            <w:r w:rsidRPr="00AF2F57">
              <w:rPr>
                <w:sz w:val="28"/>
              </w:rPr>
              <w:t>TC TH 1.1</w:t>
            </w:r>
          </w:p>
        </w:tc>
      </w:tr>
      <w:tr w:rsidR="00AF2F57" w:rsidRPr="00AF2F57">
        <w:trPr>
          <w:trHeight w:val="959"/>
        </w:trPr>
        <w:tc>
          <w:tcPr>
            <w:tcW w:w="1702" w:type="dxa"/>
            <w:vMerge/>
            <w:tcBorders>
              <w:top w:val="nil"/>
            </w:tcBorders>
          </w:tcPr>
          <w:p w:rsidR="00AF2F57" w:rsidRPr="00AF2F57" w:rsidRDefault="00AF2F57">
            <w:pPr>
              <w:rPr>
                <w:sz w:val="2"/>
                <w:szCs w:val="2"/>
              </w:rPr>
            </w:pPr>
          </w:p>
        </w:tc>
        <w:tc>
          <w:tcPr>
            <w:tcW w:w="5955" w:type="dxa"/>
          </w:tcPr>
          <w:p w:rsidR="00AF2F57" w:rsidRPr="00AF2F57" w:rsidRDefault="00AF2F57">
            <w:pPr>
              <w:pStyle w:val="TableParagraph"/>
              <w:ind w:left="105" w:right="131"/>
              <w:rPr>
                <w:sz w:val="28"/>
              </w:rPr>
            </w:pPr>
            <w:r w:rsidRPr="00AF2F57">
              <w:rPr>
                <w:sz w:val="28"/>
              </w:rPr>
              <w:t>Vận dụng được một cách linh hoạt những kiến thức, kĩ năng đã học hoặc kinh nghiệm đã có để</w:t>
            </w:r>
          </w:p>
          <w:p w:rsidR="00AF2F57" w:rsidRPr="00AF2F57" w:rsidRDefault="00AF2F57">
            <w:pPr>
              <w:pStyle w:val="TableParagraph"/>
              <w:spacing w:line="300" w:lineRule="exact"/>
              <w:ind w:left="105"/>
              <w:rPr>
                <w:sz w:val="28"/>
              </w:rPr>
            </w:pPr>
            <w:r w:rsidRPr="00AF2F57">
              <w:rPr>
                <w:sz w:val="28"/>
              </w:rPr>
              <w:t>giải quyết vấn đề trong những tình huống mới.</w:t>
            </w:r>
          </w:p>
        </w:tc>
        <w:tc>
          <w:tcPr>
            <w:tcW w:w="850" w:type="dxa"/>
          </w:tcPr>
          <w:p w:rsidR="00AF2F57" w:rsidRPr="00AF2F57" w:rsidRDefault="00AF2F57">
            <w:pPr>
              <w:pStyle w:val="TableParagraph"/>
              <w:spacing w:line="317" w:lineRule="exact"/>
              <w:ind w:left="91" w:right="84"/>
              <w:jc w:val="center"/>
              <w:rPr>
                <w:sz w:val="28"/>
              </w:rPr>
            </w:pPr>
            <w:r w:rsidRPr="00AF2F57">
              <w:rPr>
                <w:sz w:val="28"/>
              </w:rPr>
              <w:t>(9)</w:t>
            </w:r>
          </w:p>
        </w:tc>
        <w:tc>
          <w:tcPr>
            <w:tcW w:w="1699" w:type="dxa"/>
          </w:tcPr>
          <w:p w:rsidR="00AF2F57" w:rsidRPr="00AF2F57" w:rsidRDefault="00AF2F57">
            <w:pPr>
              <w:pStyle w:val="TableParagraph"/>
              <w:spacing w:line="317" w:lineRule="exact"/>
              <w:ind w:left="238"/>
              <w:rPr>
                <w:sz w:val="28"/>
              </w:rPr>
            </w:pPr>
            <w:r w:rsidRPr="00AF2F57">
              <w:rPr>
                <w:sz w:val="28"/>
              </w:rPr>
              <w:t>TC TH 4.1</w:t>
            </w:r>
          </w:p>
        </w:tc>
      </w:tr>
      <w:tr w:rsidR="00AF2F57" w:rsidRPr="00AF2F57">
        <w:trPr>
          <w:trHeight w:val="484"/>
        </w:trPr>
        <w:tc>
          <w:tcPr>
            <w:tcW w:w="1702" w:type="dxa"/>
          </w:tcPr>
          <w:p w:rsidR="00AF2F57" w:rsidRPr="00AF2F57" w:rsidRDefault="00AF2F57">
            <w:pPr>
              <w:pStyle w:val="TableParagraph"/>
              <w:spacing w:before="2"/>
              <w:ind w:left="371"/>
              <w:rPr>
                <w:b/>
                <w:sz w:val="28"/>
              </w:rPr>
            </w:pPr>
            <w:r w:rsidRPr="00AF2F57">
              <w:rPr>
                <w:b/>
                <w:sz w:val="28"/>
              </w:rPr>
              <w:t>Hợp tác</w:t>
            </w:r>
          </w:p>
        </w:tc>
        <w:tc>
          <w:tcPr>
            <w:tcW w:w="5955" w:type="dxa"/>
          </w:tcPr>
          <w:p w:rsidR="00AF2F57" w:rsidRPr="00AF2F57" w:rsidRDefault="00AF2F57">
            <w:pPr>
              <w:pStyle w:val="TableParagraph"/>
              <w:spacing w:before="2"/>
              <w:ind w:left="105"/>
              <w:rPr>
                <w:sz w:val="28"/>
              </w:rPr>
            </w:pPr>
            <w:r w:rsidRPr="00AF2F57">
              <w:rPr>
                <w:sz w:val="28"/>
              </w:rPr>
              <w:t>Biết lắng nghe và có phản hồi tích cực trong giao</w:t>
            </w:r>
          </w:p>
        </w:tc>
        <w:tc>
          <w:tcPr>
            <w:tcW w:w="850" w:type="dxa"/>
          </w:tcPr>
          <w:p w:rsidR="00AF2F57" w:rsidRPr="00AF2F57" w:rsidRDefault="00AF2F57">
            <w:pPr>
              <w:pStyle w:val="TableParagraph"/>
              <w:spacing w:before="2"/>
              <w:ind w:left="91" w:right="84"/>
              <w:jc w:val="center"/>
              <w:rPr>
                <w:sz w:val="28"/>
              </w:rPr>
            </w:pPr>
            <w:r w:rsidRPr="00AF2F57">
              <w:rPr>
                <w:sz w:val="28"/>
              </w:rPr>
              <w:t>(10)</w:t>
            </w:r>
          </w:p>
        </w:tc>
        <w:tc>
          <w:tcPr>
            <w:tcW w:w="1699" w:type="dxa"/>
          </w:tcPr>
          <w:p w:rsidR="00AF2F57" w:rsidRPr="00AF2F57" w:rsidRDefault="00AF2F57">
            <w:pPr>
              <w:pStyle w:val="TableParagraph"/>
              <w:spacing w:before="2"/>
              <w:ind w:left="218"/>
              <w:rPr>
                <w:sz w:val="28"/>
              </w:rPr>
            </w:pPr>
            <w:r w:rsidRPr="00AF2F57">
              <w:rPr>
                <w:sz w:val="28"/>
              </w:rPr>
              <w:t>GT-HT.1.5</w:t>
            </w:r>
          </w:p>
        </w:tc>
      </w:tr>
    </w:tbl>
    <w:p w:rsidR="00AF2F57" w:rsidRPr="00AF2F57" w:rsidRDefault="00AF2F57">
      <w:pPr>
        <w:rPr>
          <w:sz w:val="28"/>
        </w:rPr>
        <w:sectPr w:rsidR="00AF2F57" w:rsidRPr="00AF2F57" w:rsidSect="00827B21">
          <w:headerReference w:type="default" r:id="rId58"/>
          <w:footerReference w:type="default" r:id="rId59"/>
          <w:pgSz w:w="12240" w:h="15840"/>
          <w:pgMar w:top="720" w:right="1440" w:bottom="990" w:left="1440" w:header="270" w:footer="435" w:gutter="0"/>
          <w:cols w:space="720"/>
          <w:docGrid w:linePitch="360"/>
        </w:sect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2"/>
        <w:gridCol w:w="5955"/>
        <w:gridCol w:w="850"/>
        <w:gridCol w:w="1699"/>
      </w:tblGrid>
      <w:tr w:rsidR="00AF2F57" w:rsidRPr="00AF2F57">
        <w:trPr>
          <w:trHeight w:val="803"/>
        </w:trPr>
        <w:tc>
          <w:tcPr>
            <w:tcW w:w="1702" w:type="dxa"/>
            <w:vMerge w:val="restart"/>
          </w:tcPr>
          <w:p w:rsidR="00AF2F57" w:rsidRPr="00AF2F57" w:rsidRDefault="00AF2F57">
            <w:pPr>
              <w:pStyle w:val="TableParagraph"/>
              <w:ind w:left="0"/>
              <w:rPr>
                <w:sz w:val="28"/>
              </w:rPr>
            </w:pPr>
          </w:p>
        </w:tc>
        <w:tc>
          <w:tcPr>
            <w:tcW w:w="5955" w:type="dxa"/>
          </w:tcPr>
          <w:p w:rsidR="00AF2F57" w:rsidRPr="00AF2F57" w:rsidRDefault="00AF2F57">
            <w:pPr>
              <w:pStyle w:val="TableParagraph"/>
              <w:spacing w:line="242" w:lineRule="auto"/>
              <w:ind w:left="105" w:right="131"/>
              <w:rPr>
                <w:sz w:val="28"/>
              </w:rPr>
            </w:pPr>
            <w:r w:rsidRPr="00AF2F57">
              <w:rPr>
                <w:sz w:val="28"/>
              </w:rPr>
              <w:t>tiếp; nhận biết được ngữ cảnh giao tiếp và đặc điểm, thái độ của đối tượng giao tiếp.</w:t>
            </w:r>
          </w:p>
        </w:tc>
        <w:tc>
          <w:tcPr>
            <w:tcW w:w="850" w:type="dxa"/>
          </w:tcPr>
          <w:p w:rsidR="00AF2F57" w:rsidRPr="00AF2F57" w:rsidRDefault="00AF2F57">
            <w:pPr>
              <w:pStyle w:val="TableParagraph"/>
              <w:ind w:left="0"/>
              <w:rPr>
                <w:sz w:val="28"/>
              </w:rPr>
            </w:pPr>
          </w:p>
        </w:tc>
        <w:tc>
          <w:tcPr>
            <w:tcW w:w="1699" w:type="dxa"/>
          </w:tcPr>
          <w:p w:rsidR="00AF2F57" w:rsidRPr="00AF2F57" w:rsidRDefault="00AF2F57">
            <w:pPr>
              <w:pStyle w:val="TableParagraph"/>
              <w:ind w:left="0"/>
              <w:rPr>
                <w:sz w:val="28"/>
              </w:rPr>
            </w:pPr>
          </w:p>
        </w:tc>
      </w:tr>
      <w:tr w:rsidR="00AF2F57" w:rsidRPr="00AF2F57">
        <w:trPr>
          <w:trHeight w:val="1128"/>
        </w:trPr>
        <w:tc>
          <w:tcPr>
            <w:tcW w:w="1702" w:type="dxa"/>
            <w:vMerge/>
            <w:tcBorders>
              <w:top w:val="nil"/>
            </w:tcBorders>
          </w:tcPr>
          <w:p w:rsidR="00AF2F57" w:rsidRPr="00AF2F57" w:rsidRDefault="00AF2F57">
            <w:pPr>
              <w:rPr>
                <w:sz w:val="2"/>
                <w:szCs w:val="2"/>
              </w:rPr>
            </w:pPr>
          </w:p>
        </w:tc>
        <w:tc>
          <w:tcPr>
            <w:tcW w:w="5955" w:type="dxa"/>
          </w:tcPr>
          <w:p w:rsidR="00AF2F57" w:rsidRPr="00AF2F57" w:rsidRDefault="00AF2F57">
            <w:pPr>
              <w:pStyle w:val="TableParagraph"/>
              <w:spacing w:before="2"/>
              <w:ind w:left="105" w:right="348"/>
              <w:rPr>
                <w:sz w:val="28"/>
              </w:rPr>
            </w:pPr>
            <w:r w:rsidRPr="00AF2F57">
              <w:rPr>
                <w:sz w:val="28"/>
              </w:rPr>
              <w:t>Hiểu rõ nhiệm vụ của nhóm; đánh giá được khả năng của mình và tự nhận công việc phù hợp với bản thân.</w:t>
            </w:r>
          </w:p>
        </w:tc>
        <w:tc>
          <w:tcPr>
            <w:tcW w:w="850" w:type="dxa"/>
          </w:tcPr>
          <w:p w:rsidR="00AF2F57" w:rsidRPr="00AF2F57" w:rsidRDefault="00AF2F57">
            <w:pPr>
              <w:pStyle w:val="TableParagraph"/>
              <w:spacing w:before="2"/>
              <w:ind w:left="189"/>
              <w:rPr>
                <w:sz w:val="28"/>
              </w:rPr>
            </w:pPr>
            <w:r w:rsidRPr="00AF2F57">
              <w:rPr>
                <w:sz w:val="28"/>
              </w:rPr>
              <w:t>(11)</w:t>
            </w:r>
          </w:p>
        </w:tc>
        <w:tc>
          <w:tcPr>
            <w:tcW w:w="1699" w:type="dxa"/>
          </w:tcPr>
          <w:p w:rsidR="00AF2F57" w:rsidRPr="00AF2F57" w:rsidRDefault="00AF2F57">
            <w:pPr>
              <w:pStyle w:val="TableParagraph"/>
              <w:spacing w:before="2"/>
              <w:ind w:left="304" w:right="295"/>
              <w:jc w:val="center"/>
              <w:rPr>
                <w:sz w:val="28"/>
              </w:rPr>
            </w:pPr>
            <w:r w:rsidRPr="00AF2F57">
              <w:rPr>
                <w:sz w:val="28"/>
              </w:rPr>
              <w:t>GT-HT.4</w:t>
            </w:r>
          </w:p>
        </w:tc>
      </w:tr>
      <w:tr w:rsidR="00AF2F57" w:rsidRPr="00AF2F57">
        <w:trPr>
          <w:trHeight w:val="1125"/>
        </w:trPr>
        <w:tc>
          <w:tcPr>
            <w:tcW w:w="1702" w:type="dxa"/>
          </w:tcPr>
          <w:p w:rsidR="00AF2F57" w:rsidRPr="00AF2F57" w:rsidRDefault="00AF2F57">
            <w:pPr>
              <w:pStyle w:val="TableParagraph"/>
              <w:ind w:left="280" w:right="212" w:hanging="58"/>
              <w:jc w:val="both"/>
              <w:rPr>
                <w:b/>
                <w:sz w:val="28"/>
              </w:rPr>
            </w:pPr>
            <w:r w:rsidRPr="00AF2F57">
              <w:rPr>
                <w:b/>
                <w:sz w:val="28"/>
              </w:rPr>
              <w:t>Giải quyết vấn đề và sáng tạo</w:t>
            </w:r>
          </w:p>
        </w:tc>
        <w:tc>
          <w:tcPr>
            <w:tcW w:w="5955" w:type="dxa"/>
          </w:tcPr>
          <w:p w:rsidR="00AF2F57" w:rsidRPr="00AF2F57" w:rsidRDefault="00AF2F57">
            <w:pPr>
              <w:pStyle w:val="TableParagraph"/>
              <w:ind w:left="105" w:right="131"/>
              <w:rPr>
                <w:sz w:val="28"/>
              </w:rPr>
            </w:pPr>
            <w:r w:rsidRPr="00AF2F57">
              <w:rPr>
                <w:sz w:val="28"/>
              </w:rPr>
              <w:t>Phân tích được tình huống trong học tập; phát hiện và nêu được tình huống có vấn đề trong học tập.</w:t>
            </w:r>
          </w:p>
        </w:tc>
        <w:tc>
          <w:tcPr>
            <w:tcW w:w="850" w:type="dxa"/>
          </w:tcPr>
          <w:p w:rsidR="00AF2F57" w:rsidRPr="00AF2F57" w:rsidRDefault="00AF2F57">
            <w:pPr>
              <w:pStyle w:val="TableParagraph"/>
              <w:ind w:left="189"/>
              <w:rPr>
                <w:sz w:val="28"/>
              </w:rPr>
            </w:pPr>
            <w:r w:rsidRPr="00AF2F57">
              <w:rPr>
                <w:sz w:val="28"/>
              </w:rPr>
              <w:t>(12)</w:t>
            </w:r>
          </w:p>
        </w:tc>
        <w:tc>
          <w:tcPr>
            <w:tcW w:w="1699" w:type="dxa"/>
          </w:tcPr>
          <w:p w:rsidR="00AF2F57" w:rsidRPr="00AF2F57" w:rsidRDefault="00AF2F57">
            <w:pPr>
              <w:pStyle w:val="TableParagraph"/>
              <w:ind w:left="304" w:right="295"/>
              <w:jc w:val="center"/>
              <w:rPr>
                <w:sz w:val="28"/>
              </w:rPr>
            </w:pPr>
            <w:r w:rsidRPr="00AF2F57">
              <w:rPr>
                <w:sz w:val="28"/>
              </w:rPr>
              <w:t>GQ-ST.2</w:t>
            </w:r>
          </w:p>
        </w:tc>
      </w:tr>
      <w:tr w:rsidR="00AF2F57" w:rsidRPr="00AF2F57">
        <w:trPr>
          <w:trHeight w:val="321"/>
        </w:trPr>
        <w:tc>
          <w:tcPr>
            <w:tcW w:w="10206" w:type="dxa"/>
            <w:gridSpan w:val="4"/>
          </w:tcPr>
          <w:p w:rsidR="00AF2F57" w:rsidRPr="00AF2F57" w:rsidRDefault="00AF2F57">
            <w:pPr>
              <w:pStyle w:val="TableParagraph"/>
              <w:spacing w:line="301" w:lineRule="exact"/>
              <w:ind w:left="2777" w:right="2768"/>
              <w:jc w:val="center"/>
              <w:rPr>
                <w:b/>
                <w:sz w:val="28"/>
              </w:rPr>
            </w:pPr>
            <w:r w:rsidRPr="00AF2F57">
              <w:rPr>
                <w:b/>
                <w:sz w:val="28"/>
              </w:rPr>
              <w:t>PHẨM CHẤT CHỦ YẾU</w:t>
            </w:r>
          </w:p>
        </w:tc>
      </w:tr>
      <w:tr w:rsidR="00AF2F57" w:rsidRPr="00AF2F57">
        <w:trPr>
          <w:trHeight w:val="2577"/>
        </w:trPr>
        <w:tc>
          <w:tcPr>
            <w:tcW w:w="1702" w:type="dxa"/>
          </w:tcPr>
          <w:p w:rsidR="00AF2F57" w:rsidRPr="00AF2F57" w:rsidRDefault="00AF2F57">
            <w:pPr>
              <w:pStyle w:val="TableParagraph"/>
              <w:ind w:left="271"/>
              <w:rPr>
                <w:b/>
                <w:sz w:val="28"/>
              </w:rPr>
            </w:pPr>
            <w:r w:rsidRPr="00AF2F57">
              <w:rPr>
                <w:b/>
                <w:sz w:val="28"/>
              </w:rPr>
              <w:t>Chăm chỉ</w:t>
            </w:r>
          </w:p>
        </w:tc>
        <w:tc>
          <w:tcPr>
            <w:tcW w:w="5955" w:type="dxa"/>
          </w:tcPr>
          <w:p w:rsidR="00AF2F57" w:rsidRPr="00AF2F57" w:rsidRDefault="00AF2F57">
            <w:pPr>
              <w:pStyle w:val="TableParagraph"/>
              <w:ind w:left="105"/>
              <w:rPr>
                <w:b/>
                <w:sz w:val="28"/>
              </w:rPr>
            </w:pPr>
            <w:r w:rsidRPr="00AF2F57">
              <w:rPr>
                <w:b/>
                <w:sz w:val="28"/>
              </w:rPr>
              <w:t>Ham học:</w:t>
            </w:r>
          </w:p>
          <w:p w:rsidR="00AF2F57" w:rsidRPr="00AF2F57" w:rsidRDefault="00AF2F57" w:rsidP="006077A6">
            <w:pPr>
              <w:pStyle w:val="TableParagraph"/>
              <w:numPr>
                <w:ilvl w:val="0"/>
                <w:numId w:val="55"/>
              </w:numPr>
              <w:tabs>
                <w:tab w:val="left" w:pos="269"/>
              </w:tabs>
              <w:spacing w:before="2"/>
              <w:ind w:right="275" w:firstLine="0"/>
              <w:rPr>
                <w:sz w:val="28"/>
              </w:rPr>
            </w:pPr>
            <w:r w:rsidRPr="00AF2F57">
              <w:rPr>
                <w:sz w:val="28"/>
              </w:rPr>
              <w:t>Luôn cố gắng vươn lên đạt kết quả tốt trong</w:t>
            </w:r>
            <w:r w:rsidRPr="00AF2F57">
              <w:rPr>
                <w:spacing w:val="-23"/>
                <w:sz w:val="28"/>
              </w:rPr>
              <w:t xml:space="preserve"> </w:t>
            </w:r>
            <w:r w:rsidRPr="00AF2F57">
              <w:rPr>
                <w:sz w:val="28"/>
              </w:rPr>
              <w:t>học tập.</w:t>
            </w:r>
          </w:p>
          <w:p w:rsidR="00AF2F57" w:rsidRPr="00AF2F57" w:rsidRDefault="00AF2F57" w:rsidP="006077A6">
            <w:pPr>
              <w:pStyle w:val="TableParagraph"/>
              <w:numPr>
                <w:ilvl w:val="0"/>
                <w:numId w:val="55"/>
              </w:numPr>
              <w:tabs>
                <w:tab w:val="left" w:pos="269"/>
              </w:tabs>
              <w:ind w:right="939" w:firstLine="0"/>
              <w:rPr>
                <w:sz w:val="28"/>
              </w:rPr>
            </w:pPr>
            <w:r w:rsidRPr="00AF2F57">
              <w:rPr>
                <w:sz w:val="28"/>
              </w:rPr>
              <w:t>Thích đọc sách, báo, tìm tư liệu trên</w:t>
            </w:r>
            <w:r w:rsidRPr="00AF2F57">
              <w:rPr>
                <w:spacing w:val="-24"/>
                <w:sz w:val="28"/>
              </w:rPr>
              <w:t xml:space="preserve"> </w:t>
            </w:r>
            <w:r w:rsidRPr="00AF2F57">
              <w:rPr>
                <w:sz w:val="28"/>
              </w:rPr>
              <w:t>mạng Internet để mở rộng hiểu</w:t>
            </w:r>
            <w:r w:rsidRPr="00AF2F57">
              <w:rPr>
                <w:spacing w:val="-9"/>
                <w:sz w:val="28"/>
              </w:rPr>
              <w:t xml:space="preserve"> </w:t>
            </w:r>
            <w:r w:rsidRPr="00AF2F57">
              <w:rPr>
                <w:sz w:val="28"/>
              </w:rPr>
              <w:t>biết.</w:t>
            </w:r>
          </w:p>
          <w:p w:rsidR="00AF2F57" w:rsidRPr="00AF2F57" w:rsidRDefault="00AF2F57" w:rsidP="006077A6">
            <w:pPr>
              <w:pStyle w:val="TableParagraph"/>
              <w:numPr>
                <w:ilvl w:val="0"/>
                <w:numId w:val="55"/>
              </w:numPr>
              <w:tabs>
                <w:tab w:val="left" w:pos="269"/>
              </w:tabs>
              <w:ind w:right="275" w:firstLine="0"/>
              <w:rPr>
                <w:sz w:val="28"/>
              </w:rPr>
            </w:pPr>
            <w:r w:rsidRPr="00AF2F57">
              <w:rPr>
                <w:sz w:val="28"/>
              </w:rPr>
              <w:t>Có ý thức vận dụng kiến thức, kĩ năng học</w:t>
            </w:r>
            <w:r w:rsidRPr="00AF2F57">
              <w:rPr>
                <w:spacing w:val="-23"/>
                <w:sz w:val="28"/>
              </w:rPr>
              <w:t xml:space="preserve"> </w:t>
            </w:r>
            <w:r w:rsidRPr="00AF2F57">
              <w:rPr>
                <w:sz w:val="28"/>
              </w:rPr>
              <w:t>được ở nhà trường, trong sách báo và từ các nguồn</w:t>
            </w:r>
            <w:r w:rsidRPr="00AF2F57">
              <w:rPr>
                <w:spacing w:val="-19"/>
                <w:sz w:val="28"/>
              </w:rPr>
              <w:t xml:space="preserve"> </w:t>
            </w:r>
            <w:r w:rsidRPr="00AF2F57">
              <w:rPr>
                <w:sz w:val="28"/>
              </w:rPr>
              <w:t>tin</w:t>
            </w:r>
          </w:p>
          <w:p w:rsidR="00AF2F57" w:rsidRPr="00AF2F57" w:rsidRDefault="00AF2F57">
            <w:pPr>
              <w:pStyle w:val="TableParagraph"/>
              <w:spacing w:line="301" w:lineRule="exact"/>
              <w:ind w:left="105"/>
              <w:rPr>
                <w:sz w:val="28"/>
              </w:rPr>
            </w:pPr>
            <w:r w:rsidRPr="00AF2F57">
              <w:rPr>
                <w:sz w:val="28"/>
              </w:rPr>
              <w:t>cậy khác vào học tập và đời sống hằng ngày.</w:t>
            </w:r>
          </w:p>
        </w:tc>
        <w:tc>
          <w:tcPr>
            <w:tcW w:w="850" w:type="dxa"/>
          </w:tcPr>
          <w:p w:rsidR="00AF2F57" w:rsidRPr="00AF2F57" w:rsidRDefault="00AF2F57">
            <w:pPr>
              <w:pStyle w:val="TableParagraph"/>
              <w:ind w:left="189"/>
              <w:rPr>
                <w:sz w:val="28"/>
              </w:rPr>
            </w:pPr>
            <w:r w:rsidRPr="00AF2F57">
              <w:rPr>
                <w:sz w:val="28"/>
              </w:rPr>
              <w:t>(13)</w:t>
            </w:r>
          </w:p>
        </w:tc>
        <w:tc>
          <w:tcPr>
            <w:tcW w:w="1699" w:type="dxa"/>
          </w:tcPr>
          <w:p w:rsidR="00AF2F57" w:rsidRPr="00AF2F57" w:rsidRDefault="00AF2F57">
            <w:pPr>
              <w:pStyle w:val="TableParagraph"/>
              <w:ind w:left="304" w:right="294"/>
              <w:jc w:val="center"/>
              <w:rPr>
                <w:sz w:val="28"/>
              </w:rPr>
            </w:pPr>
            <w:r w:rsidRPr="00AF2F57">
              <w:rPr>
                <w:sz w:val="28"/>
              </w:rPr>
              <w:t>CC.1</w:t>
            </w:r>
          </w:p>
        </w:tc>
      </w:tr>
      <w:tr w:rsidR="00AF2F57" w:rsidRPr="00AF2F57">
        <w:trPr>
          <w:trHeight w:val="803"/>
        </w:trPr>
        <w:tc>
          <w:tcPr>
            <w:tcW w:w="1702" w:type="dxa"/>
          </w:tcPr>
          <w:p w:rsidR="00AF2F57" w:rsidRPr="00AF2F57" w:rsidRDefault="00AF2F57">
            <w:pPr>
              <w:pStyle w:val="TableParagraph"/>
              <w:ind w:left="477" w:right="448" w:firstLine="4"/>
              <w:rPr>
                <w:b/>
                <w:sz w:val="28"/>
              </w:rPr>
            </w:pPr>
            <w:r w:rsidRPr="00AF2F57">
              <w:rPr>
                <w:b/>
                <w:sz w:val="28"/>
              </w:rPr>
              <w:t>Trách nhiệm</w:t>
            </w:r>
          </w:p>
        </w:tc>
        <w:tc>
          <w:tcPr>
            <w:tcW w:w="5955" w:type="dxa"/>
          </w:tcPr>
          <w:p w:rsidR="00AF2F57" w:rsidRPr="00AF2F57" w:rsidRDefault="00AF2F57">
            <w:pPr>
              <w:pStyle w:val="TableParagraph"/>
              <w:ind w:left="105"/>
              <w:rPr>
                <w:sz w:val="28"/>
              </w:rPr>
            </w:pPr>
            <w:r w:rsidRPr="00AF2F57">
              <w:rPr>
                <w:sz w:val="28"/>
              </w:rPr>
              <w:t>Có thói quen giữ gìn vệ sinh, rèn luyện thân thể, chăm sóc sức khoẻ.</w:t>
            </w:r>
          </w:p>
        </w:tc>
        <w:tc>
          <w:tcPr>
            <w:tcW w:w="850" w:type="dxa"/>
          </w:tcPr>
          <w:p w:rsidR="00AF2F57" w:rsidRPr="00AF2F57" w:rsidRDefault="00AF2F57">
            <w:pPr>
              <w:pStyle w:val="TableParagraph"/>
              <w:ind w:left="189"/>
              <w:rPr>
                <w:sz w:val="28"/>
              </w:rPr>
            </w:pPr>
            <w:r w:rsidRPr="00AF2F57">
              <w:rPr>
                <w:sz w:val="28"/>
              </w:rPr>
              <w:t>(14)</w:t>
            </w:r>
          </w:p>
        </w:tc>
        <w:tc>
          <w:tcPr>
            <w:tcW w:w="1699" w:type="dxa"/>
          </w:tcPr>
          <w:p w:rsidR="00AF2F57" w:rsidRPr="00AF2F57" w:rsidRDefault="00AF2F57">
            <w:pPr>
              <w:pStyle w:val="TableParagraph"/>
              <w:ind w:left="304" w:right="295"/>
              <w:jc w:val="center"/>
              <w:rPr>
                <w:sz w:val="28"/>
              </w:rPr>
            </w:pPr>
            <w:r w:rsidRPr="00AF2F57">
              <w:rPr>
                <w:sz w:val="28"/>
              </w:rPr>
              <w:t>TN.1.1</w:t>
            </w:r>
          </w:p>
        </w:tc>
      </w:tr>
    </w:tbl>
    <w:p w:rsidR="00AF2F57" w:rsidRPr="00AF2F57" w:rsidRDefault="00AF2F57">
      <w:pPr>
        <w:pStyle w:val="BodyText"/>
        <w:spacing w:before="11"/>
        <w:rPr>
          <w:b/>
          <w:sz w:val="20"/>
        </w:rPr>
      </w:pPr>
    </w:p>
    <w:p w:rsidR="00AF2F57" w:rsidRPr="00AF2F57" w:rsidRDefault="00AF2F57" w:rsidP="006077A6">
      <w:pPr>
        <w:pStyle w:val="ListParagraph"/>
        <w:widowControl w:val="0"/>
        <w:numPr>
          <w:ilvl w:val="0"/>
          <w:numId w:val="54"/>
        </w:numPr>
        <w:tabs>
          <w:tab w:val="left" w:pos="727"/>
        </w:tabs>
        <w:autoSpaceDE w:val="0"/>
        <w:autoSpaceDN w:val="0"/>
        <w:spacing w:before="89" w:after="0" w:line="240" w:lineRule="auto"/>
        <w:ind w:left="726" w:hanging="355"/>
        <w:contextualSpacing w:val="0"/>
        <w:rPr>
          <w:b/>
          <w:sz w:val="28"/>
        </w:rPr>
      </w:pPr>
      <w:r w:rsidRPr="00AF2F57">
        <w:rPr>
          <w:b/>
          <w:sz w:val="28"/>
        </w:rPr>
        <w:t>THIẾT BỊ DẠY HỌC VÀ HỌC</w:t>
      </w:r>
      <w:r w:rsidRPr="00AF2F57">
        <w:rPr>
          <w:b/>
          <w:spacing w:val="-26"/>
          <w:sz w:val="28"/>
        </w:rPr>
        <w:t xml:space="preserve"> </w:t>
      </w:r>
      <w:r w:rsidRPr="00AF2F57">
        <w:rPr>
          <w:b/>
          <w:sz w:val="28"/>
        </w:rPr>
        <w:t>LIỆU</w:t>
      </w: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22"/>
        <w:gridCol w:w="3521"/>
        <w:gridCol w:w="3524"/>
      </w:tblGrid>
      <w:tr w:rsidR="00AF2F57" w:rsidRPr="00AF2F57">
        <w:trPr>
          <w:trHeight w:val="323"/>
        </w:trPr>
        <w:tc>
          <w:tcPr>
            <w:tcW w:w="3522" w:type="dxa"/>
          </w:tcPr>
          <w:p w:rsidR="00AF2F57" w:rsidRPr="00AF2F57" w:rsidRDefault="00AF2F57">
            <w:pPr>
              <w:pStyle w:val="TableParagraph"/>
              <w:spacing w:before="2" w:line="301" w:lineRule="exact"/>
              <w:rPr>
                <w:b/>
                <w:sz w:val="28"/>
              </w:rPr>
            </w:pPr>
            <w:r w:rsidRPr="00AF2F57">
              <w:rPr>
                <w:b/>
                <w:sz w:val="28"/>
              </w:rPr>
              <w:t>Hoạt động</w:t>
            </w:r>
          </w:p>
        </w:tc>
        <w:tc>
          <w:tcPr>
            <w:tcW w:w="3521" w:type="dxa"/>
          </w:tcPr>
          <w:p w:rsidR="00AF2F57" w:rsidRPr="00AF2F57" w:rsidRDefault="00AF2F57">
            <w:pPr>
              <w:pStyle w:val="TableParagraph"/>
              <w:spacing w:before="2" w:line="301" w:lineRule="exact"/>
              <w:rPr>
                <w:b/>
                <w:sz w:val="28"/>
              </w:rPr>
            </w:pPr>
            <w:r w:rsidRPr="00AF2F57">
              <w:rPr>
                <w:b/>
                <w:sz w:val="28"/>
              </w:rPr>
              <w:t>Giáo viên</w:t>
            </w:r>
          </w:p>
        </w:tc>
        <w:tc>
          <w:tcPr>
            <w:tcW w:w="3524" w:type="dxa"/>
          </w:tcPr>
          <w:p w:rsidR="00AF2F57" w:rsidRPr="00AF2F57" w:rsidRDefault="00AF2F57">
            <w:pPr>
              <w:pStyle w:val="TableParagraph"/>
              <w:spacing w:before="2" w:line="301" w:lineRule="exact"/>
              <w:rPr>
                <w:b/>
                <w:sz w:val="28"/>
              </w:rPr>
            </w:pPr>
            <w:r w:rsidRPr="00AF2F57">
              <w:rPr>
                <w:b/>
                <w:sz w:val="28"/>
              </w:rPr>
              <w:t>Học sinh</w:t>
            </w:r>
          </w:p>
        </w:tc>
      </w:tr>
      <w:tr w:rsidR="00AF2F57" w:rsidRPr="00AF2F57">
        <w:trPr>
          <w:trHeight w:val="964"/>
        </w:trPr>
        <w:tc>
          <w:tcPr>
            <w:tcW w:w="3522" w:type="dxa"/>
          </w:tcPr>
          <w:p w:rsidR="00AF2F57" w:rsidRPr="00AF2F57" w:rsidRDefault="00AF2F57">
            <w:pPr>
              <w:pStyle w:val="TableParagraph"/>
              <w:ind w:left="1519" w:right="259" w:hanging="1234"/>
              <w:rPr>
                <w:sz w:val="28"/>
              </w:rPr>
            </w:pPr>
            <w:r w:rsidRPr="00AF2F57">
              <w:rPr>
                <w:b/>
                <w:i/>
                <w:sz w:val="28"/>
              </w:rPr>
              <w:t>Hoạt động 1</w:t>
            </w:r>
            <w:r w:rsidRPr="00AF2F57">
              <w:rPr>
                <w:sz w:val="28"/>
              </w:rPr>
              <w:t>: khái quát về nấm</w:t>
            </w:r>
          </w:p>
        </w:tc>
        <w:tc>
          <w:tcPr>
            <w:tcW w:w="3521" w:type="dxa"/>
          </w:tcPr>
          <w:p w:rsidR="00AF2F57" w:rsidRPr="00AF2F57" w:rsidRDefault="00AF2F57">
            <w:pPr>
              <w:pStyle w:val="TableParagraph"/>
              <w:rPr>
                <w:sz w:val="28"/>
              </w:rPr>
            </w:pPr>
            <w:r w:rsidRPr="00AF2F57">
              <w:rPr>
                <w:sz w:val="28"/>
              </w:rPr>
              <w:t>Máy chiếu, máy tính, file</w:t>
            </w:r>
          </w:p>
          <w:p w:rsidR="00AF2F57" w:rsidRPr="00AF2F57" w:rsidRDefault="00AF2F57">
            <w:pPr>
              <w:pStyle w:val="TableParagraph"/>
              <w:spacing w:before="4" w:line="322" w:lineRule="exact"/>
              <w:rPr>
                <w:b/>
                <w:sz w:val="28"/>
              </w:rPr>
            </w:pPr>
            <w:r w:rsidRPr="00AF2F57">
              <w:rPr>
                <w:sz w:val="28"/>
              </w:rPr>
              <w:t xml:space="preserve">hình ảnh về 1 số loại nấm và file </w:t>
            </w:r>
            <w:r w:rsidRPr="00AF2F57">
              <w:rPr>
                <w:b/>
                <w:sz w:val="28"/>
              </w:rPr>
              <w:t>Bảng KWL lớn</w:t>
            </w:r>
          </w:p>
        </w:tc>
        <w:tc>
          <w:tcPr>
            <w:tcW w:w="3524" w:type="dxa"/>
          </w:tcPr>
          <w:p w:rsidR="00AF2F57" w:rsidRPr="00AF2F57" w:rsidRDefault="00AF2F57">
            <w:pPr>
              <w:pStyle w:val="TableParagraph"/>
              <w:tabs>
                <w:tab w:val="left" w:pos="941"/>
                <w:tab w:val="left" w:pos="2299"/>
                <w:tab w:val="left" w:pos="3117"/>
              </w:tabs>
              <w:ind w:right="98"/>
              <w:rPr>
                <w:b/>
                <w:sz w:val="28"/>
              </w:rPr>
            </w:pPr>
            <w:r w:rsidRPr="00AF2F57">
              <w:rPr>
                <w:b/>
                <w:sz w:val="28"/>
              </w:rPr>
              <w:t>Bảng</w:t>
            </w:r>
            <w:r w:rsidRPr="00AF2F57">
              <w:rPr>
                <w:b/>
                <w:sz w:val="28"/>
              </w:rPr>
              <w:tab/>
              <w:t xml:space="preserve">KWL </w:t>
            </w:r>
            <w:r w:rsidRPr="00AF2F57">
              <w:rPr>
                <w:b/>
                <w:spacing w:val="55"/>
                <w:sz w:val="28"/>
              </w:rPr>
              <w:t xml:space="preserve"> </w:t>
            </w:r>
            <w:r w:rsidRPr="00AF2F57">
              <w:rPr>
                <w:b/>
                <w:sz w:val="28"/>
              </w:rPr>
              <w:t>cá</w:t>
            </w:r>
            <w:r w:rsidRPr="00AF2F57">
              <w:rPr>
                <w:b/>
                <w:sz w:val="28"/>
              </w:rPr>
              <w:tab/>
              <w:t>nhân</w:t>
            </w:r>
            <w:r w:rsidRPr="00AF2F57">
              <w:rPr>
                <w:b/>
                <w:sz w:val="28"/>
              </w:rPr>
              <w:tab/>
            </w:r>
            <w:r w:rsidRPr="00AF2F57">
              <w:rPr>
                <w:b/>
                <w:spacing w:val="-9"/>
                <w:sz w:val="28"/>
              </w:rPr>
              <w:t xml:space="preserve">đã </w:t>
            </w:r>
            <w:r w:rsidRPr="00AF2F57">
              <w:rPr>
                <w:b/>
                <w:sz w:val="28"/>
              </w:rPr>
              <w:t>chuẩn bị bằng</w:t>
            </w:r>
            <w:r w:rsidRPr="00AF2F57">
              <w:rPr>
                <w:b/>
                <w:spacing w:val="-3"/>
                <w:sz w:val="28"/>
              </w:rPr>
              <w:t xml:space="preserve"> </w:t>
            </w:r>
            <w:r w:rsidRPr="00AF2F57">
              <w:rPr>
                <w:b/>
                <w:sz w:val="28"/>
              </w:rPr>
              <w:t>giấy</w:t>
            </w:r>
          </w:p>
        </w:tc>
      </w:tr>
      <w:tr w:rsidR="00AF2F57" w:rsidRPr="00AF2F57">
        <w:trPr>
          <w:trHeight w:val="1926"/>
        </w:trPr>
        <w:tc>
          <w:tcPr>
            <w:tcW w:w="3522" w:type="dxa"/>
          </w:tcPr>
          <w:p w:rsidR="00AF2F57" w:rsidRPr="00AF2F57" w:rsidRDefault="00AF2F57">
            <w:pPr>
              <w:pStyle w:val="TableParagraph"/>
              <w:spacing w:line="242" w:lineRule="auto"/>
              <w:ind w:left="583" w:hanging="435"/>
              <w:rPr>
                <w:sz w:val="28"/>
              </w:rPr>
            </w:pPr>
            <w:r w:rsidRPr="00AF2F57">
              <w:rPr>
                <w:b/>
                <w:i/>
                <w:sz w:val="28"/>
              </w:rPr>
              <w:t>Hoạt động 2</w:t>
            </w:r>
            <w:r w:rsidRPr="00AF2F57">
              <w:rPr>
                <w:sz w:val="28"/>
              </w:rPr>
              <w:t>: Thực hành tìm hiểu một số loại nấm</w:t>
            </w:r>
          </w:p>
        </w:tc>
        <w:tc>
          <w:tcPr>
            <w:tcW w:w="3521" w:type="dxa"/>
          </w:tcPr>
          <w:p w:rsidR="00AF2F57" w:rsidRPr="00AF2F57" w:rsidRDefault="00AF2F57">
            <w:pPr>
              <w:pStyle w:val="TableParagraph"/>
              <w:ind w:right="93"/>
              <w:jc w:val="both"/>
              <w:rPr>
                <w:sz w:val="28"/>
              </w:rPr>
            </w:pPr>
            <w:r w:rsidRPr="00AF2F57">
              <w:rPr>
                <w:sz w:val="28"/>
              </w:rPr>
              <w:t>Tranh ảnh 1 số loại nấm, kính hiển vi, kính lúp, bộ dụng cụ thực hành KHTN 6, giấy</w:t>
            </w:r>
            <w:r w:rsidRPr="00AF2F57">
              <w:rPr>
                <w:spacing w:val="-3"/>
                <w:sz w:val="28"/>
              </w:rPr>
              <w:t xml:space="preserve"> </w:t>
            </w:r>
            <w:r w:rsidRPr="00AF2F57">
              <w:rPr>
                <w:sz w:val="28"/>
              </w:rPr>
              <w:t>A</w:t>
            </w:r>
            <w:r w:rsidRPr="00AF2F57">
              <w:rPr>
                <w:sz w:val="28"/>
                <w:vertAlign w:val="subscript"/>
              </w:rPr>
              <w:t>0</w:t>
            </w:r>
          </w:p>
        </w:tc>
        <w:tc>
          <w:tcPr>
            <w:tcW w:w="3524" w:type="dxa"/>
          </w:tcPr>
          <w:p w:rsidR="00AF2F57" w:rsidRPr="00AF2F57" w:rsidRDefault="00AF2F57">
            <w:pPr>
              <w:pStyle w:val="TableParagraph"/>
              <w:ind w:right="167"/>
              <w:rPr>
                <w:sz w:val="28"/>
              </w:rPr>
            </w:pPr>
            <w:r w:rsidRPr="00AF2F57">
              <w:rPr>
                <w:sz w:val="28"/>
              </w:rPr>
              <w:t>Tranh ảnh 1 số loại nấm. Mẫu vật: 1 số loài nấm có ở địa phương(mốc trắng, nấm bào ngư, nấm rơm, mốc</w:t>
            </w:r>
            <w:r w:rsidRPr="00AF2F57">
              <w:rPr>
                <w:spacing w:val="41"/>
                <w:sz w:val="28"/>
              </w:rPr>
              <w:t xml:space="preserve"> </w:t>
            </w:r>
            <w:r w:rsidRPr="00AF2F57">
              <w:rPr>
                <w:sz w:val="28"/>
              </w:rPr>
              <w:t>từ</w:t>
            </w:r>
          </w:p>
          <w:p w:rsidR="00AF2F57" w:rsidRPr="00AF2F57" w:rsidRDefault="00AF2F57">
            <w:pPr>
              <w:pStyle w:val="TableParagraph"/>
              <w:tabs>
                <w:tab w:val="left" w:pos="1313"/>
                <w:tab w:val="left" w:pos="2188"/>
                <w:tab w:val="left" w:pos="2867"/>
              </w:tabs>
              <w:spacing w:line="322" w:lineRule="exact"/>
              <w:ind w:right="97"/>
              <w:rPr>
                <w:sz w:val="28"/>
              </w:rPr>
            </w:pPr>
            <w:r w:rsidRPr="00AF2F57">
              <w:rPr>
                <w:sz w:val="28"/>
              </w:rPr>
              <w:t>cơm,…)</w:t>
            </w:r>
            <w:r w:rsidRPr="00AF2F57">
              <w:rPr>
                <w:sz w:val="28"/>
              </w:rPr>
              <w:tab/>
              <w:t>Găng</w:t>
            </w:r>
            <w:r w:rsidRPr="00AF2F57">
              <w:rPr>
                <w:sz w:val="28"/>
              </w:rPr>
              <w:tab/>
              <w:t>tay,</w:t>
            </w:r>
            <w:r w:rsidRPr="00AF2F57">
              <w:rPr>
                <w:sz w:val="28"/>
              </w:rPr>
              <w:tab/>
            </w:r>
            <w:r w:rsidRPr="00AF2F57">
              <w:rPr>
                <w:spacing w:val="-5"/>
                <w:sz w:val="28"/>
              </w:rPr>
              <w:t xml:space="preserve">khẩu </w:t>
            </w:r>
            <w:r w:rsidRPr="00AF2F57">
              <w:rPr>
                <w:sz w:val="28"/>
              </w:rPr>
              <w:t>trang cá nhân.</w:t>
            </w:r>
          </w:p>
        </w:tc>
      </w:tr>
      <w:tr w:rsidR="00AF2F57" w:rsidRPr="00AF2F57">
        <w:trPr>
          <w:trHeight w:val="1927"/>
        </w:trPr>
        <w:tc>
          <w:tcPr>
            <w:tcW w:w="3522" w:type="dxa"/>
          </w:tcPr>
          <w:p w:rsidR="00AF2F57" w:rsidRPr="00AF2F57" w:rsidRDefault="00AF2F57">
            <w:pPr>
              <w:pStyle w:val="TableParagraph"/>
              <w:rPr>
                <w:sz w:val="28"/>
              </w:rPr>
            </w:pPr>
            <w:r w:rsidRPr="00AF2F57">
              <w:rPr>
                <w:b/>
                <w:i/>
                <w:sz w:val="28"/>
              </w:rPr>
              <w:t>Hoạt động 3</w:t>
            </w:r>
            <w:r w:rsidRPr="00AF2F57">
              <w:rPr>
                <w:sz w:val="28"/>
              </w:rPr>
              <w:t>: Tìm hiểu sự đa dạng của nấm</w:t>
            </w:r>
          </w:p>
        </w:tc>
        <w:tc>
          <w:tcPr>
            <w:tcW w:w="3521" w:type="dxa"/>
          </w:tcPr>
          <w:p w:rsidR="00AF2F57" w:rsidRPr="00AF2F57" w:rsidRDefault="00AF2F57">
            <w:pPr>
              <w:pStyle w:val="TableParagraph"/>
              <w:ind w:right="96"/>
              <w:jc w:val="both"/>
              <w:rPr>
                <w:b/>
                <w:sz w:val="28"/>
              </w:rPr>
            </w:pPr>
            <w:r w:rsidRPr="00AF2F57">
              <w:rPr>
                <w:b/>
                <w:sz w:val="28"/>
              </w:rPr>
              <w:t>Máy tính, máy chiếu, bộ dụng cụ thực hành KHTN 6</w:t>
            </w:r>
          </w:p>
        </w:tc>
        <w:tc>
          <w:tcPr>
            <w:tcW w:w="3524" w:type="dxa"/>
          </w:tcPr>
          <w:p w:rsidR="00AF2F57" w:rsidRPr="00AF2F57" w:rsidRDefault="00AF2F57">
            <w:pPr>
              <w:pStyle w:val="TableParagraph"/>
              <w:tabs>
                <w:tab w:val="left" w:pos="1312"/>
                <w:tab w:val="left" w:pos="2188"/>
                <w:tab w:val="left" w:pos="2866"/>
              </w:tabs>
              <w:ind w:right="94"/>
              <w:rPr>
                <w:sz w:val="28"/>
              </w:rPr>
            </w:pPr>
            <w:r w:rsidRPr="00AF2F57">
              <w:rPr>
                <w:sz w:val="28"/>
              </w:rPr>
              <w:t>Tranh ảnh 1 số loại nấm. Mẫu vật: 1 số loài nấm có ở địa phương(mốc trắng, nấm bào ngư, nấm rơm, mốc từ cơm,…)</w:t>
            </w:r>
            <w:r w:rsidRPr="00AF2F57">
              <w:rPr>
                <w:sz w:val="28"/>
              </w:rPr>
              <w:tab/>
              <w:t>Găng</w:t>
            </w:r>
            <w:r w:rsidRPr="00AF2F57">
              <w:rPr>
                <w:sz w:val="28"/>
              </w:rPr>
              <w:tab/>
              <w:t>tay,</w:t>
            </w:r>
            <w:r w:rsidRPr="00AF2F57">
              <w:rPr>
                <w:sz w:val="28"/>
              </w:rPr>
              <w:tab/>
            </w:r>
            <w:r w:rsidRPr="00AF2F57">
              <w:rPr>
                <w:spacing w:val="-3"/>
                <w:sz w:val="28"/>
              </w:rPr>
              <w:t>khẩu</w:t>
            </w:r>
          </w:p>
          <w:p w:rsidR="00AF2F57" w:rsidRPr="00AF2F57" w:rsidRDefault="00AF2F57">
            <w:pPr>
              <w:pStyle w:val="TableParagraph"/>
              <w:spacing w:line="300" w:lineRule="exact"/>
              <w:rPr>
                <w:sz w:val="28"/>
              </w:rPr>
            </w:pPr>
            <w:r w:rsidRPr="00AF2F57">
              <w:rPr>
                <w:sz w:val="28"/>
              </w:rPr>
              <w:t>trang cá nhân.</w:t>
            </w:r>
          </w:p>
        </w:tc>
      </w:tr>
      <w:tr w:rsidR="00AF2F57" w:rsidRPr="00AF2F57">
        <w:trPr>
          <w:trHeight w:val="1288"/>
        </w:trPr>
        <w:tc>
          <w:tcPr>
            <w:tcW w:w="3522" w:type="dxa"/>
          </w:tcPr>
          <w:p w:rsidR="00AF2F57" w:rsidRPr="00AF2F57" w:rsidRDefault="00AF2F57">
            <w:pPr>
              <w:pStyle w:val="TableParagraph"/>
              <w:spacing w:before="2"/>
              <w:ind w:left="352" w:right="343" w:hanging="2"/>
              <w:jc w:val="center"/>
              <w:rPr>
                <w:sz w:val="28"/>
              </w:rPr>
            </w:pPr>
            <w:r w:rsidRPr="00AF2F57">
              <w:rPr>
                <w:b/>
                <w:i/>
                <w:sz w:val="28"/>
              </w:rPr>
              <w:t>Hoạt động 4</w:t>
            </w:r>
            <w:r w:rsidRPr="00AF2F57">
              <w:rPr>
                <w:sz w:val="28"/>
              </w:rPr>
              <w:t xml:space="preserve">: </w:t>
            </w:r>
            <w:r w:rsidRPr="00AF2F57">
              <w:rPr>
                <w:spacing w:val="-12"/>
                <w:sz w:val="28"/>
              </w:rPr>
              <w:t xml:space="preserve">Vai </w:t>
            </w:r>
            <w:r w:rsidRPr="00AF2F57">
              <w:rPr>
                <w:sz w:val="28"/>
              </w:rPr>
              <w:t>trò của nấm và cách phòng tránh bệnh do nấm gây ra</w:t>
            </w:r>
          </w:p>
        </w:tc>
        <w:tc>
          <w:tcPr>
            <w:tcW w:w="3521" w:type="dxa"/>
          </w:tcPr>
          <w:p w:rsidR="00AF2F57" w:rsidRPr="00AF2F57" w:rsidRDefault="00AF2F57">
            <w:pPr>
              <w:pStyle w:val="TableParagraph"/>
              <w:spacing w:before="2"/>
              <w:rPr>
                <w:sz w:val="28"/>
              </w:rPr>
            </w:pPr>
            <w:r w:rsidRPr="00AF2F57">
              <w:rPr>
                <w:sz w:val="28"/>
              </w:rPr>
              <w:t>Phiếu học tập</w:t>
            </w:r>
          </w:p>
        </w:tc>
        <w:tc>
          <w:tcPr>
            <w:tcW w:w="3524" w:type="dxa"/>
          </w:tcPr>
          <w:p w:rsidR="00AF2F57" w:rsidRPr="00AF2F57" w:rsidRDefault="00AF2F57">
            <w:pPr>
              <w:pStyle w:val="TableParagraph"/>
              <w:spacing w:before="2"/>
              <w:rPr>
                <w:b/>
                <w:sz w:val="28"/>
              </w:rPr>
            </w:pPr>
            <w:r w:rsidRPr="00AF2F57">
              <w:rPr>
                <w:b/>
                <w:sz w:val="28"/>
              </w:rPr>
              <w:t>Tranh về 1 số loài nấm, tranh bệnh về nấm</w:t>
            </w:r>
          </w:p>
        </w:tc>
      </w:tr>
      <w:tr w:rsidR="00AF2F57" w:rsidRPr="00AF2F57">
        <w:trPr>
          <w:trHeight w:val="645"/>
        </w:trPr>
        <w:tc>
          <w:tcPr>
            <w:tcW w:w="3522" w:type="dxa"/>
          </w:tcPr>
          <w:p w:rsidR="00AF2F57" w:rsidRPr="00AF2F57" w:rsidRDefault="00AF2F57">
            <w:pPr>
              <w:pStyle w:val="TableParagraph"/>
              <w:ind w:left="414"/>
              <w:rPr>
                <w:sz w:val="28"/>
              </w:rPr>
            </w:pPr>
            <w:r w:rsidRPr="00AF2F57">
              <w:rPr>
                <w:b/>
                <w:i/>
                <w:sz w:val="28"/>
              </w:rPr>
              <w:lastRenderedPageBreak/>
              <w:t xml:space="preserve">Hoạt động 5: </w:t>
            </w:r>
            <w:r w:rsidRPr="00AF2F57">
              <w:rPr>
                <w:sz w:val="28"/>
              </w:rPr>
              <w:t>Vận dụng</w:t>
            </w:r>
          </w:p>
        </w:tc>
        <w:tc>
          <w:tcPr>
            <w:tcW w:w="3521" w:type="dxa"/>
          </w:tcPr>
          <w:p w:rsidR="00AF2F57" w:rsidRPr="00AF2F57" w:rsidRDefault="00AF2F57">
            <w:pPr>
              <w:pStyle w:val="TableParagraph"/>
              <w:rPr>
                <w:b/>
                <w:sz w:val="28"/>
              </w:rPr>
            </w:pPr>
            <w:r w:rsidRPr="00AF2F57">
              <w:rPr>
                <w:b/>
                <w:sz w:val="28"/>
              </w:rPr>
              <w:t>máy chiếu, máy tính</w:t>
            </w:r>
          </w:p>
        </w:tc>
        <w:tc>
          <w:tcPr>
            <w:tcW w:w="3524" w:type="dxa"/>
          </w:tcPr>
          <w:p w:rsidR="00AF2F57" w:rsidRPr="00AF2F57" w:rsidRDefault="00AF2F57">
            <w:pPr>
              <w:pStyle w:val="TableParagraph"/>
              <w:tabs>
                <w:tab w:val="left" w:pos="906"/>
                <w:tab w:val="left" w:pos="1686"/>
                <w:tab w:val="left" w:pos="2117"/>
                <w:tab w:val="left" w:pos="2883"/>
              </w:tabs>
              <w:spacing w:before="2" w:line="324" w:lineRule="exact"/>
              <w:ind w:right="99"/>
              <w:rPr>
                <w:b/>
                <w:sz w:val="28"/>
              </w:rPr>
            </w:pPr>
            <w:r w:rsidRPr="00AF2F57">
              <w:rPr>
                <w:b/>
                <w:sz w:val="28"/>
              </w:rPr>
              <w:t>Sách</w:t>
            </w:r>
            <w:r w:rsidRPr="00AF2F57">
              <w:rPr>
                <w:b/>
                <w:sz w:val="28"/>
              </w:rPr>
              <w:tab/>
              <w:t>khtn</w:t>
            </w:r>
            <w:r w:rsidRPr="00AF2F57">
              <w:rPr>
                <w:b/>
                <w:sz w:val="28"/>
              </w:rPr>
              <w:tab/>
              <w:t>6,</w:t>
            </w:r>
            <w:r w:rsidRPr="00AF2F57">
              <w:rPr>
                <w:b/>
                <w:sz w:val="28"/>
              </w:rPr>
              <w:tab/>
              <w:t>Phôi</w:t>
            </w:r>
            <w:r w:rsidRPr="00AF2F57">
              <w:rPr>
                <w:b/>
                <w:sz w:val="28"/>
              </w:rPr>
              <w:tab/>
            </w:r>
            <w:r w:rsidRPr="00AF2F57">
              <w:rPr>
                <w:b/>
                <w:spacing w:val="-7"/>
                <w:sz w:val="28"/>
              </w:rPr>
              <w:t xml:space="preserve">nấm </w:t>
            </w:r>
            <w:r w:rsidRPr="00AF2F57">
              <w:rPr>
                <w:b/>
                <w:sz w:val="28"/>
              </w:rPr>
              <w:t>rơm, bài thuyết</w:t>
            </w:r>
            <w:r w:rsidRPr="00AF2F57">
              <w:rPr>
                <w:b/>
                <w:spacing w:val="-3"/>
                <w:sz w:val="28"/>
              </w:rPr>
              <w:t xml:space="preserve"> </w:t>
            </w:r>
            <w:r w:rsidRPr="00AF2F57">
              <w:rPr>
                <w:b/>
                <w:sz w:val="28"/>
              </w:rPr>
              <w:t>trình.</w:t>
            </w:r>
          </w:p>
        </w:tc>
      </w:tr>
    </w:tbl>
    <w:p w:rsidR="00AF2F57" w:rsidRPr="00AF2F57" w:rsidRDefault="00AF2F57">
      <w:pPr>
        <w:pStyle w:val="BodyText"/>
        <w:spacing w:before="4"/>
        <w:rPr>
          <w:b/>
          <w:sz w:val="38"/>
        </w:rPr>
      </w:pPr>
    </w:p>
    <w:p w:rsidR="00AF2F57" w:rsidRPr="00AF2F57" w:rsidRDefault="00AF2F57" w:rsidP="006077A6">
      <w:pPr>
        <w:pStyle w:val="ListParagraph"/>
        <w:widowControl w:val="0"/>
        <w:numPr>
          <w:ilvl w:val="0"/>
          <w:numId w:val="54"/>
        </w:numPr>
        <w:tabs>
          <w:tab w:val="left" w:pos="835"/>
        </w:tabs>
        <w:autoSpaceDE w:val="0"/>
        <w:autoSpaceDN w:val="0"/>
        <w:spacing w:after="0" w:line="240" w:lineRule="auto"/>
        <w:ind w:left="834" w:hanging="463"/>
        <w:contextualSpacing w:val="0"/>
        <w:rPr>
          <w:b/>
          <w:sz w:val="28"/>
        </w:rPr>
      </w:pPr>
      <w:r w:rsidRPr="00AF2F57">
        <w:rPr>
          <w:b/>
          <w:sz w:val="28"/>
        </w:rPr>
        <w:t>TIẾN TRÌNH DẠY</w:t>
      </w:r>
      <w:r w:rsidRPr="00AF2F57">
        <w:rPr>
          <w:b/>
          <w:spacing w:val="-15"/>
          <w:sz w:val="28"/>
        </w:rPr>
        <w:t xml:space="preserve"> </w:t>
      </w:r>
      <w:r w:rsidRPr="00AF2F57">
        <w:rPr>
          <w:b/>
          <w:sz w:val="28"/>
        </w:rPr>
        <w:t>HỌC</w:t>
      </w:r>
    </w:p>
    <w:p w:rsidR="00AF2F57" w:rsidRPr="00AF2F57" w:rsidRDefault="00AF2F57" w:rsidP="006077A6">
      <w:pPr>
        <w:pStyle w:val="ListParagraph"/>
        <w:widowControl w:val="0"/>
        <w:numPr>
          <w:ilvl w:val="0"/>
          <w:numId w:val="56"/>
        </w:numPr>
        <w:tabs>
          <w:tab w:val="left" w:pos="716"/>
        </w:tabs>
        <w:autoSpaceDE w:val="0"/>
        <w:autoSpaceDN w:val="0"/>
        <w:spacing w:before="68" w:after="0" w:line="240" w:lineRule="auto"/>
        <w:contextualSpacing w:val="0"/>
        <w:rPr>
          <w:b/>
          <w:sz w:val="28"/>
        </w:rPr>
      </w:pPr>
      <w:r w:rsidRPr="00AF2F57">
        <w:rPr>
          <w:b/>
          <w:sz w:val="28"/>
        </w:rPr>
        <w:t>TIẾN TRÌNH DẠY</w:t>
      </w:r>
      <w:r w:rsidRPr="00AF2F57">
        <w:rPr>
          <w:b/>
          <w:spacing w:val="-15"/>
          <w:sz w:val="28"/>
        </w:rPr>
        <w:t xml:space="preserve"> </w:t>
      </w:r>
      <w:r w:rsidRPr="00AF2F57">
        <w:rPr>
          <w:b/>
          <w:sz w:val="28"/>
        </w:rPr>
        <w:t>HỌC</w:t>
      </w:r>
    </w:p>
    <w:p w:rsidR="00AF2F57" w:rsidRPr="00AF2F57" w:rsidRDefault="00AF2F57">
      <w:pPr>
        <w:pStyle w:val="BodyText"/>
        <w:spacing w:before="4"/>
        <w:rPr>
          <w:b/>
          <w:sz w:val="1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4"/>
        <w:gridCol w:w="708"/>
        <w:gridCol w:w="1664"/>
        <w:gridCol w:w="2341"/>
        <w:gridCol w:w="1561"/>
        <w:gridCol w:w="1276"/>
        <w:gridCol w:w="995"/>
      </w:tblGrid>
      <w:tr w:rsidR="00AF2F57" w:rsidRPr="00AF2F57">
        <w:trPr>
          <w:trHeight w:val="381"/>
        </w:trPr>
        <w:tc>
          <w:tcPr>
            <w:tcW w:w="1844" w:type="dxa"/>
            <w:vMerge w:val="restart"/>
          </w:tcPr>
          <w:p w:rsidR="00AF2F57" w:rsidRPr="00AF2F57" w:rsidRDefault="00AF2F57">
            <w:pPr>
              <w:pStyle w:val="TableParagraph"/>
              <w:spacing w:before="2"/>
              <w:ind w:left="708" w:right="272" w:hanging="419"/>
              <w:rPr>
                <w:b/>
                <w:sz w:val="28"/>
              </w:rPr>
            </w:pPr>
            <w:r w:rsidRPr="00AF2F57">
              <w:rPr>
                <w:b/>
                <w:sz w:val="28"/>
              </w:rPr>
              <w:t>Hoạt động học</w:t>
            </w:r>
          </w:p>
          <w:p w:rsidR="00AF2F57" w:rsidRPr="00AF2F57" w:rsidRDefault="00AF2F57">
            <w:pPr>
              <w:pStyle w:val="TableParagraph"/>
              <w:spacing w:line="322" w:lineRule="exact"/>
              <w:ind w:left="292"/>
              <w:rPr>
                <w:b/>
                <w:sz w:val="28"/>
              </w:rPr>
            </w:pPr>
            <w:r w:rsidRPr="00AF2F57">
              <w:rPr>
                <w:b/>
                <w:sz w:val="28"/>
              </w:rPr>
              <w:t>(thời gian)</w:t>
            </w:r>
          </w:p>
        </w:tc>
        <w:tc>
          <w:tcPr>
            <w:tcW w:w="2372" w:type="dxa"/>
            <w:gridSpan w:val="2"/>
          </w:tcPr>
          <w:p w:rsidR="00AF2F57" w:rsidRPr="00AF2F57" w:rsidRDefault="00AF2F57">
            <w:pPr>
              <w:pStyle w:val="TableParagraph"/>
              <w:spacing w:before="2"/>
              <w:ind w:left="649"/>
              <w:rPr>
                <w:b/>
                <w:sz w:val="28"/>
              </w:rPr>
            </w:pPr>
            <w:r w:rsidRPr="00AF2F57">
              <w:rPr>
                <w:b/>
                <w:sz w:val="28"/>
              </w:rPr>
              <w:t>Mục tiêu</w:t>
            </w:r>
          </w:p>
        </w:tc>
        <w:tc>
          <w:tcPr>
            <w:tcW w:w="2341" w:type="dxa"/>
            <w:vMerge w:val="restart"/>
          </w:tcPr>
          <w:p w:rsidR="00AF2F57" w:rsidRPr="00AF2F57" w:rsidRDefault="00AF2F57">
            <w:pPr>
              <w:pStyle w:val="TableParagraph"/>
              <w:spacing w:before="2"/>
              <w:ind w:left="572" w:right="98" w:hanging="452"/>
              <w:rPr>
                <w:b/>
                <w:sz w:val="28"/>
              </w:rPr>
            </w:pPr>
            <w:r w:rsidRPr="00AF2F57">
              <w:rPr>
                <w:b/>
                <w:sz w:val="28"/>
              </w:rPr>
              <w:t>Nội dung dạy học trọng tâm</w:t>
            </w:r>
          </w:p>
        </w:tc>
        <w:tc>
          <w:tcPr>
            <w:tcW w:w="1561" w:type="dxa"/>
            <w:vMerge w:val="restart"/>
          </w:tcPr>
          <w:p w:rsidR="00AF2F57" w:rsidRPr="00AF2F57" w:rsidRDefault="00AF2F57">
            <w:pPr>
              <w:pStyle w:val="TableParagraph"/>
              <w:spacing w:before="2" w:line="322" w:lineRule="exact"/>
              <w:ind w:left="154"/>
              <w:rPr>
                <w:b/>
                <w:sz w:val="28"/>
              </w:rPr>
            </w:pPr>
            <w:r w:rsidRPr="00AF2F57">
              <w:rPr>
                <w:b/>
                <w:sz w:val="28"/>
              </w:rPr>
              <w:t>PP/KTDH</w:t>
            </w:r>
          </w:p>
          <w:p w:rsidR="00AF2F57" w:rsidRPr="00AF2F57" w:rsidRDefault="00AF2F57">
            <w:pPr>
              <w:pStyle w:val="TableParagraph"/>
              <w:ind w:left="308"/>
              <w:rPr>
                <w:b/>
                <w:sz w:val="28"/>
              </w:rPr>
            </w:pPr>
            <w:r w:rsidRPr="00AF2F57">
              <w:rPr>
                <w:b/>
                <w:sz w:val="28"/>
              </w:rPr>
              <w:t>chủ đạo</w:t>
            </w:r>
          </w:p>
        </w:tc>
        <w:tc>
          <w:tcPr>
            <w:tcW w:w="2271" w:type="dxa"/>
            <w:gridSpan w:val="2"/>
            <w:vMerge w:val="restart"/>
          </w:tcPr>
          <w:p w:rsidR="00AF2F57" w:rsidRPr="00AF2F57" w:rsidRDefault="00AF2F57">
            <w:pPr>
              <w:pStyle w:val="TableParagraph"/>
              <w:spacing w:before="2"/>
              <w:ind w:left="610" w:right="456" w:hanging="137"/>
              <w:rPr>
                <w:b/>
                <w:sz w:val="28"/>
              </w:rPr>
            </w:pPr>
            <w:r w:rsidRPr="00AF2F57">
              <w:rPr>
                <w:b/>
                <w:sz w:val="28"/>
              </w:rPr>
              <w:t>Phương án đánh giá</w:t>
            </w:r>
          </w:p>
        </w:tc>
      </w:tr>
      <w:tr w:rsidR="00AF2F57" w:rsidRPr="00AF2F57">
        <w:trPr>
          <w:trHeight w:val="321"/>
        </w:trPr>
        <w:tc>
          <w:tcPr>
            <w:tcW w:w="1844" w:type="dxa"/>
            <w:vMerge/>
            <w:tcBorders>
              <w:top w:val="nil"/>
            </w:tcBorders>
          </w:tcPr>
          <w:p w:rsidR="00AF2F57" w:rsidRPr="00AF2F57" w:rsidRDefault="00AF2F57">
            <w:pPr>
              <w:rPr>
                <w:sz w:val="2"/>
                <w:szCs w:val="2"/>
              </w:rPr>
            </w:pPr>
          </w:p>
        </w:tc>
        <w:tc>
          <w:tcPr>
            <w:tcW w:w="708" w:type="dxa"/>
            <w:vMerge w:val="restart"/>
          </w:tcPr>
          <w:p w:rsidR="00AF2F57" w:rsidRPr="00AF2F57" w:rsidRDefault="00AF2F57">
            <w:pPr>
              <w:pStyle w:val="TableParagraph"/>
              <w:ind w:left="248" w:right="164" w:hanging="77"/>
              <w:rPr>
                <w:b/>
                <w:sz w:val="28"/>
              </w:rPr>
            </w:pPr>
            <w:r w:rsidRPr="00AF2F57">
              <w:rPr>
                <w:b/>
                <w:sz w:val="28"/>
              </w:rPr>
              <w:t>ST T</w:t>
            </w:r>
          </w:p>
        </w:tc>
        <w:tc>
          <w:tcPr>
            <w:tcW w:w="1664" w:type="dxa"/>
            <w:vMerge w:val="restart"/>
          </w:tcPr>
          <w:p w:rsidR="00AF2F57" w:rsidRPr="00AF2F57" w:rsidRDefault="00AF2F57">
            <w:pPr>
              <w:pStyle w:val="TableParagraph"/>
              <w:ind w:left="366"/>
              <w:rPr>
                <w:b/>
                <w:sz w:val="28"/>
              </w:rPr>
            </w:pPr>
            <w:r w:rsidRPr="00AF2F57">
              <w:rPr>
                <w:b/>
                <w:sz w:val="28"/>
              </w:rPr>
              <w:t>Mã hóa</w:t>
            </w:r>
          </w:p>
        </w:tc>
        <w:tc>
          <w:tcPr>
            <w:tcW w:w="2341" w:type="dxa"/>
            <w:vMerge/>
            <w:tcBorders>
              <w:top w:val="nil"/>
            </w:tcBorders>
          </w:tcPr>
          <w:p w:rsidR="00AF2F57" w:rsidRPr="00AF2F57" w:rsidRDefault="00AF2F57">
            <w:pPr>
              <w:rPr>
                <w:sz w:val="2"/>
                <w:szCs w:val="2"/>
              </w:rPr>
            </w:pPr>
          </w:p>
        </w:tc>
        <w:tc>
          <w:tcPr>
            <w:tcW w:w="1561" w:type="dxa"/>
            <w:vMerge/>
            <w:tcBorders>
              <w:top w:val="nil"/>
            </w:tcBorders>
          </w:tcPr>
          <w:p w:rsidR="00AF2F57" w:rsidRPr="00AF2F57" w:rsidRDefault="00AF2F57">
            <w:pPr>
              <w:rPr>
                <w:sz w:val="2"/>
                <w:szCs w:val="2"/>
              </w:rPr>
            </w:pPr>
          </w:p>
        </w:tc>
        <w:tc>
          <w:tcPr>
            <w:tcW w:w="2271" w:type="dxa"/>
            <w:gridSpan w:val="2"/>
            <w:vMerge/>
            <w:tcBorders>
              <w:top w:val="nil"/>
            </w:tcBorders>
          </w:tcPr>
          <w:p w:rsidR="00AF2F57" w:rsidRPr="00AF2F57" w:rsidRDefault="00AF2F57">
            <w:pPr>
              <w:rPr>
                <w:sz w:val="2"/>
                <w:szCs w:val="2"/>
              </w:rPr>
            </w:pPr>
          </w:p>
        </w:tc>
      </w:tr>
      <w:tr w:rsidR="00AF2F57" w:rsidRPr="00AF2F57">
        <w:trPr>
          <w:trHeight w:val="750"/>
        </w:trPr>
        <w:tc>
          <w:tcPr>
            <w:tcW w:w="1844" w:type="dxa"/>
            <w:vMerge/>
            <w:tcBorders>
              <w:top w:val="nil"/>
            </w:tcBorders>
          </w:tcPr>
          <w:p w:rsidR="00AF2F57" w:rsidRPr="00AF2F57" w:rsidRDefault="00AF2F57">
            <w:pPr>
              <w:rPr>
                <w:sz w:val="2"/>
                <w:szCs w:val="2"/>
              </w:rPr>
            </w:pPr>
          </w:p>
        </w:tc>
        <w:tc>
          <w:tcPr>
            <w:tcW w:w="708" w:type="dxa"/>
            <w:vMerge/>
            <w:tcBorders>
              <w:top w:val="nil"/>
            </w:tcBorders>
          </w:tcPr>
          <w:p w:rsidR="00AF2F57" w:rsidRPr="00AF2F57" w:rsidRDefault="00AF2F57">
            <w:pPr>
              <w:rPr>
                <w:sz w:val="2"/>
                <w:szCs w:val="2"/>
              </w:rPr>
            </w:pPr>
          </w:p>
        </w:tc>
        <w:tc>
          <w:tcPr>
            <w:tcW w:w="1664" w:type="dxa"/>
            <w:vMerge/>
            <w:tcBorders>
              <w:top w:val="nil"/>
            </w:tcBorders>
          </w:tcPr>
          <w:p w:rsidR="00AF2F57" w:rsidRPr="00AF2F57" w:rsidRDefault="00AF2F57">
            <w:pPr>
              <w:rPr>
                <w:sz w:val="2"/>
                <w:szCs w:val="2"/>
              </w:rPr>
            </w:pPr>
          </w:p>
        </w:tc>
        <w:tc>
          <w:tcPr>
            <w:tcW w:w="2341" w:type="dxa"/>
            <w:vMerge/>
            <w:tcBorders>
              <w:top w:val="nil"/>
            </w:tcBorders>
          </w:tcPr>
          <w:p w:rsidR="00AF2F57" w:rsidRPr="00AF2F57" w:rsidRDefault="00AF2F57">
            <w:pPr>
              <w:rPr>
                <w:sz w:val="2"/>
                <w:szCs w:val="2"/>
              </w:rPr>
            </w:pPr>
          </w:p>
        </w:tc>
        <w:tc>
          <w:tcPr>
            <w:tcW w:w="1561" w:type="dxa"/>
            <w:vMerge/>
            <w:tcBorders>
              <w:top w:val="nil"/>
            </w:tcBorders>
          </w:tcPr>
          <w:p w:rsidR="00AF2F57" w:rsidRPr="00AF2F57" w:rsidRDefault="00AF2F57">
            <w:pPr>
              <w:rPr>
                <w:sz w:val="2"/>
                <w:szCs w:val="2"/>
              </w:rPr>
            </w:pPr>
          </w:p>
        </w:tc>
        <w:tc>
          <w:tcPr>
            <w:tcW w:w="1276" w:type="dxa"/>
          </w:tcPr>
          <w:p w:rsidR="00AF2F57" w:rsidRPr="00AF2F57" w:rsidRDefault="00AF2F57">
            <w:pPr>
              <w:pStyle w:val="TableParagraph"/>
              <w:spacing w:line="242" w:lineRule="auto"/>
              <w:ind w:left="360" w:right="176" w:hanging="166"/>
              <w:rPr>
                <w:sz w:val="28"/>
              </w:rPr>
            </w:pPr>
            <w:r w:rsidRPr="00AF2F57">
              <w:rPr>
                <w:sz w:val="28"/>
              </w:rPr>
              <w:t>Phương pháp</w:t>
            </w:r>
          </w:p>
        </w:tc>
        <w:tc>
          <w:tcPr>
            <w:tcW w:w="995" w:type="dxa"/>
          </w:tcPr>
          <w:p w:rsidR="00AF2F57" w:rsidRPr="00AF2F57" w:rsidRDefault="00AF2F57">
            <w:pPr>
              <w:pStyle w:val="TableParagraph"/>
              <w:spacing w:line="242" w:lineRule="auto"/>
              <w:ind w:left="358" w:right="173" w:hanging="173"/>
              <w:rPr>
                <w:sz w:val="28"/>
              </w:rPr>
            </w:pPr>
            <w:r w:rsidRPr="00AF2F57">
              <w:rPr>
                <w:sz w:val="28"/>
              </w:rPr>
              <w:t>Công cụ</w:t>
            </w:r>
          </w:p>
        </w:tc>
      </w:tr>
      <w:tr w:rsidR="00AF2F57" w:rsidRPr="00AF2F57">
        <w:trPr>
          <w:trHeight w:val="1610"/>
        </w:trPr>
        <w:tc>
          <w:tcPr>
            <w:tcW w:w="1844" w:type="dxa"/>
          </w:tcPr>
          <w:p w:rsidR="00AF2F57" w:rsidRPr="00AF2F57" w:rsidRDefault="00AF2F57">
            <w:pPr>
              <w:pStyle w:val="TableParagraph"/>
              <w:spacing w:before="2"/>
              <w:ind w:left="155" w:right="150"/>
              <w:jc w:val="center"/>
              <w:rPr>
                <w:sz w:val="28"/>
              </w:rPr>
            </w:pPr>
            <w:r w:rsidRPr="00AF2F57">
              <w:rPr>
                <w:b/>
                <w:i/>
                <w:sz w:val="28"/>
              </w:rPr>
              <w:t>Hoạt động 1</w:t>
            </w:r>
            <w:r w:rsidRPr="00AF2F57">
              <w:rPr>
                <w:sz w:val="28"/>
              </w:rPr>
              <w:t>: khái quát về nấm</w:t>
            </w:r>
          </w:p>
          <w:p w:rsidR="00AF2F57" w:rsidRPr="00AF2F57" w:rsidRDefault="00AF2F57">
            <w:pPr>
              <w:pStyle w:val="TableParagraph"/>
              <w:spacing w:line="321" w:lineRule="exact"/>
              <w:ind w:left="155" w:right="80"/>
              <w:jc w:val="center"/>
              <w:rPr>
                <w:sz w:val="28"/>
              </w:rPr>
            </w:pPr>
            <w:r w:rsidRPr="00AF2F57">
              <w:rPr>
                <w:sz w:val="28"/>
              </w:rPr>
              <w:t>(5 phút)</w:t>
            </w:r>
          </w:p>
        </w:tc>
        <w:tc>
          <w:tcPr>
            <w:tcW w:w="708" w:type="dxa"/>
          </w:tcPr>
          <w:p w:rsidR="00AF2F57" w:rsidRPr="00AF2F57" w:rsidRDefault="00AF2F57">
            <w:pPr>
              <w:pStyle w:val="TableParagraph"/>
              <w:ind w:left="0"/>
              <w:rPr>
                <w:sz w:val="28"/>
              </w:rPr>
            </w:pPr>
          </w:p>
        </w:tc>
        <w:tc>
          <w:tcPr>
            <w:tcW w:w="1664" w:type="dxa"/>
          </w:tcPr>
          <w:p w:rsidR="00AF2F57" w:rsidRPr="00AF2F57" w:rsidRDefault="00AF2F57">
            <w:pPr>
              <w:pStyle w:val="TableParagraph"/>
              <w:spacing w:before="2"/>
              <w:ind w:left="90"/>
              <w:rPr>
                <w:sz w:val="28"/>
              </w:rPr>
            </w:pPr>
            <w:r w:rsidRPr="00AF2F57">
              <w:rPr>
                <w:sz w:val="28"/>
              </w:rPr>
              <w:t>KHTN1.1</w:t>
            </w:r>
          </w:p>
        </w:tc>
        <w:tc>
          <w:tcPr>
            <w:tcW w:w="2341" w:type="dxa"/>
          </w:tcPr>
          <w:p w:rsidR="00AF2F57" w:rsidRPr="00AF2F57" w:rsidRDefault="00AF2F57">
            <w:pPr>
              <w:pStyle w:val="TableParagraph"/>
              <w:spacing w:before="6" w:line="322" w:lineRule="exact"/>
              <w:ind w:left="25" w:right="334"/>
              <w:rPr>
                <w:sz w:val="28"/>
              </w:rPr>
            </w:pPr>
            <w:r w:rsidRPr="00AF2F57">
              <w:rPr>
                <w:sz w:val="28"/>
              </w:rPr>
              <w:t>Kiến thức liên quan đến các loài nấm mà học sinh đã biết trong tự nhiên</w:t>
            </w:r>
          </w:p>
        </w:tc>
        <w:tc>
          <w:tcPr>
            <w:tcW w:w="1561" w:type="dxa"/>
          </w:tcPr>
          <w:p w:rsidR="00AF2F57" w:rsidRPr="00AF2F57" w:rsidRDefault="00AF2F57">
            <w:pPr>
              <w:pStyle w:val="TableParagraph"/>
              <w:spacing w:before="2"/>
              <w:ind w:left="32"/>
              <w:rPr>
                <w:sz w:val="28"/>
              </w:rPr>
            </w:pPr>
            <w:r w:rsidRPr="00AF2F57">
              <w:rPr>
                <w:sz w:val="28"/>
              </w:rPr>
              <w:t>KT: KWL</w:t>
            </w:r>
          </w:p>
        </w:tc>
        <w:tc>
          <w:tcPr>
            <w:tcW w:w="1276" w:type="dxa"/>
          </w:tcPr>
          <w:p w:rsidR="00AF2F57" w:rsidRPr="00AF2F57" w:rsidRDefault="00AF2F57">
            <w:pPr>
              <w:pStyle w:val="TableParagraph"/>
              <w:spacing w:before="2"/>
              <w:ind w:left="103" w:right="513"/>
              <w:rPr>
                <w:sz w:val="28"/>
              </w:rPr>
            </w:pPr>
            <w:r w:rsidRPr="00AF2F57">
              <w:rPr>
                <w:sz w:val="28"/>
              </w:rPr>
              <w:t>Hỏi – đáp</w:t>
            </w:r>
          </w:p>
        </w:tc>
        <w:tc>
          <w:tcPr>
            <w:tcW w:w="995" w:type="dxa"/>
          </w:tcPr>
          <w:p w:rsidR="00AF2F57" w:rsidRPr="00AF2F57" w:rsidRDefault="00AF2F57">
            <w:pPr>
              <w:pStyle w:val="TableParagraph"/>
              <w:spacing w:before="2"/>
              <w:ind w:left="313" w:right="248" w:hanging="48"/>
              <w:rPr>
                <w:sz w:val="28"/>
              </w:rPr>
            </w:pPr>
            <w:r w:rsidRPr="00AF2F57">
              <w:rPr>
                <w:sz w:val="28"/>
              </w:rPr>
              <w:t>Câu hỏi</w:t>
            </w:r>
          </w:p>
        </w:tc>
      </w:tr>
      <w:tr w:rsidR="00AF2F57" w:rsidRPr="00AF2F57">
        <w:trPr>
          <w:trHeight w:val="2893"/>
        </w:trPr>
        <w:tc>
          <w:tcPr>
            <w:tcW w:w="1844" w:type="dxa"/>
          </w:tcPr>
          <w:p w:rsidR="00AF2F57" w:rsidRPr="00AF2F57" w:rsidRDefault="00AF2F57">
            <w:pPr>
              <w:pStyle w:val="TableParagraph"/>
              <w:ind w:left="155" w:right="150"/>
              <w:jc w:val="center"/>
              <w:rPr>
                <w:sz w:val="28"/>
              </w:rPr>
            </w:pPr>
            <w:r w:rsidRPr="00AF2F57">
              <w:rPr>
                <w:b/>
                <w:i/>
                <w:sz w:val="28"/>
              </w:rPr>
              <w:t>Hoạt động 2</w:t>
            </w:r>
            <w:r w:rsidRPr="00AF2F57">
              <w:rPr>
                <w:sz w:val="28"/>
              </w:rPr>
              <w:t>: Thực hành tìm hiểu một số loại nấm (40 phút)</w:t>
            </w:r>
          </w:p>
        </w:tc>
        <w:tc>
          <w:tcPr>
            <w:tcW w:w="708" w:type="dxa"/>
          </w:tcPr>
          <w:p w:rsidR="00AF2F57" w:rsidRPr="00AF2F57" w:rsidRDefault="00AF2F57">
            <w:pPr>
              <w:pStyle w:val="TableParagraph"/>
              <w:spacing w:line="318" w:lineRule="exact"/>
              <w:ind w:left="186"/>
              <w:rPr>
                <w:sz w:val="28"/>
              </w:rPr>
            </w:pPr>
            <w:r w:rsidRPr="00AF2F57">
              <w:rPr>
                <w:sz w:val="28"/>
              </w:rPr>
              <w:t>(6)</w:t>
            </w:r>
          </w:p>
        </w:tc>
        <w:tc>
          <w:tcPr>
            <w:tcW w:w="1664" w:type="dxa"/>
          </w:tcPr>
          <w:p w:rsidR="00AF2F57" w:rsidRPr="00AF2F57" w:rsidRDefault="00AF2F57">
            <w:pPr>
              <w:pStyle w:val="TableParagraph"/>
              <w:ind w:right="302"/>
              <w:rPr>
                <w:sz w:val="28"/>
              </w:rPr>
            </w:pPr>
            <w:r w:rsidRPr="00AF2F57">
              <w:rPr>
                <w:sz w:val="28"/>
              </w:rPr>
              <w:t xml:space="preserve">KHTN2.5 </w:t>
            </w:r>
            <w:r w:rsidRPr="00AF2F57">
              <w:rPr>
                <w:spacing w:val="-1"/>
                <w:sz w:val="28"/>
              </w:rPr>
              <w:t>TC-TH.1.1</w:t>
            </w:r>
          </w:p>
          <w:p w:rsidR="00AF2F57" w:rsidRPr="00AF2F57" w:rsidRDefault="00AF2F57">
            <w:pPr>
              <w:pStyle w:val="TableParagraph"/>
              <w:spacing w:line="321" w:lineRule="exact"/>
              <w:rPr>
                <w:sz w:val="28"/>
              </w:rPr>
            </w:pPr>
            <w:r w:rsidRPr="00AF2F57">
              <w:rPr>
                <w:sz w:val="28"/>
              </w:rPr>
              <w:t>TC-TH.4.1</w:t>
            </w:r>
          </w:p>
          <w:p w:rsidR="00AF2F57" w:rsidRPr="00AF2F57" w:rsidRDefault="00AF2F57">
            <w:pPr>
              <w:pStyle w:val="TableParagraph"/>
              <w:spacing w:line="322" w:lineRule="exact"/>
              <w:rPr>
                <w:sz w:val="28"/>
              </w:rPr>
            </w:pPr>
            <w:r w:rsidRPr="00AF2F57">
              <w:rPr>
                <w:sz w:val="28"/>
              </w:rPr>
              <w:t>GT-HT.1.5</w:t>
            </w:r>
          </w:p>
          <w:p w:rsidR="00AF2F57" w:rsidRPr="00AF2F57" w:rsidRDefault="00AF2F57">
            <w:pPr>
              <w:pStyle w:val="TableParagraph"/>
              <w:ind w:right="267"/>
              <w:rPr>
                <w:sz w:val="28"/>
              </w:rPr>
            </w:pPr>
            <w:r w:rsidRPr="00AF2F57">
              <w:rPr>
                <w:sz w:val="28"/>
              </w:rPr>
              <w:t>GT-HT.1.4 CC.1</w:t>
            </w:r>
          </w:p>
        </w:tc>
        <w:tc>
          <w:tcPr>
            <w:tcW w:w="2341" w:type="dxa"/>
          </w:tcPr>
          <w:p w:rsidR="00AF2F57" w:rsidRPr="00AF2F57" w:rsidRDefault="00AF2F57">
            <w:pPr>
              <w:pStyle w:val="TableParagraph"/>
              <w:ind w:right="252"/>
              <w:rPr>
                <w:sz w:val="28"/>
              </w:rPr>
            </w:pPr>
            <w:r w:rsidRPr="00AF2F57">
              <w:rPr>
                <w:sz w:val="28"/>
              </w:rPr>
              <w:t>Quan sát và vẽ được một số loại nấm (đơn bào, đa bào)</w:t>
            </w:r>
          </w:p>
        </w:tc>
        <w:tc>
          <w:tcPr>
            <w:tcW w:w="1561" w:type="dxa"/>
          </w:tcPr>
          <w:p w:rsidR="00AF2F57" w:rsidRPr="00AF2F57" w:rsidRDefault="00AF2F57" w:rsidP="006077A6">
            <w:pPr>
              <w:pStyle w:val="TableParagraph"/>
              <w:numPr>
                <w:ilvl w:val="0"/>
                <w:numId w:val="57"/>
              </w:numPr>
              <w:tabs>
                <w:tab w:val="left" w:pos="270"/>
              </w:tabs>
              <w:spacing w:line="318" w:lineRule="exact"/>
              <w:rPr>
                <w:sz w:val="28"/>
              </w:rPr>
            </w:pPr>
            <w:r w:rsidRPr="00AF2F57">
              <w:rPr>
                <w:sz w:val="28"/>
              </w:rPr>
              <w:t>PPDH:</w:t>
            </w:r>
          </w:p>
          <w:p w:rsidR="00AF2F57" w:rsidRPr="00AF2F57" w:rsidRDefault="00AF2F57">
            <w:pPr>
              <w:pStyle w:val="TableParagraph"/>
              <w:ind w:left="248" w:firstLine="57"/>
              <w:rPr>
                <w:sz w:val="28"/>
              </w:rPr>
            </w:pPr>
            <w:r w:rsidRPr="00AF2F57">
              <w:rPr>
                <w:sz w:val="28"/>
              </w:rPr>
              <w:t>Dạy học trực</w:t>
            </w:r>
            <w:r w:rsidRPr="00AF2F57">
              <w:rPr>
                <w:spacing w:val="6"/>
                <w:sz w:val="28"/>
              </w:rPr>
              <w:t xml:space="preserve"> </w:t>
            </w:r>
            <w:r w:rsidRPr="00AF2F57">
              <w:rPr>
                <w:spacing w:val="-6"/>
                <w:sz w:val="28"/>
              </w:rPr>
              <w:t>quan</w:t>
            </w:r>
          </w:p>
          <w:p w:rsidR="00AF2F57" w:rsidRPr="00AF2F57" w:rsidRDefault="00AF2F57" w:rsidP="006077A6">
            <w:pPr>
              <w:pStyle w:val="TableParagraph"/>
              <w:numPr>
                <w:ilvl w:val="0"/>
                <w:numId w:val="57"/>
              </w:numPr>
              <w:tabs>
                <w:tab w:val="left" w:pos="270"/>
              </w:tabs>
              <w:rPr>
                <w:sz w:val="28"/>
              </w:rPr>
            </w:pPr>
            <w:r w:rsidRPr="00AF2F57">
              <w:rPr>
                <w:sz w:val="28"/>
              </w:rPr>
              <w:t>KTDH:</w:t>
            </w:r>
          </w:p>
        </w:tc>
        <w:tc>
          <w:tcPr>
            <w:tcW w:w="1276" w:type="dxa"/>
          </w:tcPr>
          <w:p w:rsidR="00AF2F57" w:rsidRPr="00AF2F57" w:rsidRDefault="00AF2F57">
            <w:pPr>
              <w:pStyle w:val="TableParagraph"/>
              <w:ind w:left="103" w:right="155"/>
              <w:rPr>
                <w:sz w:val="28"/>
              </w:rPr>
            </w:pPr>
            <w:r w:rsidRPr="00AF2F57">
              <w:rPr>
                <w:sz w:val="28"/>
              </w:rPr>
              <w:t>Quan sát qua sản phẩm học tập</w:t>
            </w:r>
          </w:p>
        </w:tc>
        <w:tc>
          <w:tcPr>
            <w:tcW w:w="995" w:type="dxa"/>
          </w:tcPr>
          <w:p w:rsidR="00AF2F57" w:rsidRPr="00AF2F57" w:rsidRDefault="00AF2F57">
            <w:pPr>
              <w:pStyle w:val="TableParagraph"/>
              <w:ind w:left="104" w:right="286"/>
              <w:jc w:val="both"/>
              <w:rPr>
                <w:sz w:val="28"/>
              </w:rPr>
            </w:pPr>
            <w:r w:rsidRPr="00AF2F57">
              <w:rPr>
                <w:sz w:val="28"/>
              </w:rPr>
              <w:t>Bảng kiểm 10%</w:t>
            </w:r>
          </w:p>
        </w:tc>
      </w:tr>
      <w:tr w:rsidR="00AF2F57" w:rsidRPr="00AF2F57">
        <w:trPr>
          <w:trHeight w:val="5796"/>
        </w:trPr>
        <w:tc>
          <w:tcPr>
            <w:tcW w:w="1844" w:type="dxa"/>
          </w:tcPr>
          <w:p w:rsidR="00AF2F57" w:rsidRPr="00AF2F57" w:rsidRDefault="00AF2F57">
            <w:pPr>
              <w:pStyle w:val="TableParagraph"/>
              <w:ind w:left="155" w:right="150"/>
              <w:jc w:val="center"/>
              <w:rPr>
                <w:sz w:val="28"/>
              </w:rPr>
            </w:pPr>
            <w:r w:rsidRPr="00AF2F57">
              <w:rPr>
                <w:b/>
                <w:i/>
                <w:sz w:val="28"/>
              </w:rPr>
              <w:t>Hoạt động 3</w:t>
            </w:r>
            <w:r w:rsidRPr="00AF2F57">
              <w:rPr>
                <w:sz w:val="28"/>
              </w:rPr>
              <w:t>: Tìm hiểu sự đa dạng của nấm</w:t>
            </w:r>
          </w:p>
          <w:p w:rsidR="00AF2F57" w:rsidRPr="00AF2F57" w:rsidRDefault="00AF2F57">
            <w:pPr>
              <w:pStyle w:val="TableParagraph"/>
              <w:spacing w:before="1"/>
              <w:ind w:left="152" w:right="150"/>
              <w:jc w:val="center"/>
              <w:rPr>
                <w:sz w:val="28"/>
              </w:rPr>
            </w:pPr>
            <w:r w:rsidRPr="00AF2F57">
              <w:rPr>
                <w:sz w:val="28"/>
              </w:rPr>
              <w:t>(45 phút)</w:t>
            </w:r>
          </w:p>
        </w:tc>
        <w:tc>
          <w:tcPr>
            <w:tcW w:w="708" w:type="dxa"/>
          </w:tcPr>
          <w:p w:rsidR="00AF2F57" w:rsidRPr="00AF2F57" w:rsidRDefault="00AF2F57">
            <w:pPr>
              <w:pStyle w:val="TableParagraph"/>
              <w:spacing w:line="322" w:lineRule="exact"/>
              <w:ind w:left="186"/>
              <w:rPr>
                <w:sz w:val="28"/>
              </w:rPr>
            </w:pPr>
            <w:r w:rsidRPr="00AF2F57">
              <w:rPr>
                <w:sz w:val="28"/>
              </w:rPr>
              <w:t>(1)</w:t>
            </w:r>
          </w:p>
          <w:p w:rsidR="00AF2F57" w:rsidRPr="00AF2F57" w:rsidRDefault="00AF2F57">
            <w:pPr>
              <w:pStyle w:val="TableParagraph"/>
              <w:ind w:left="186"/>
              <w:rPr>
                <w:sz w:val="28"/>
              </w:rPr>
            </w:pPr>
            <w:r w:rsidRPr="00AF2F57">
              <w:rPr>
                <w:sz w:val="28"/>
              </w:rPr>
              <w:t>(2)</w:t>
            </w:r>
          </w:p>
        </w:tc>
        <w:tc>
          <w:tcPr>
            <w:tcW w:w="1664" w:type="dxa"/>
          </w:tcPr>
          <w:p w:rsidR="00AF2F57" w:rsidRPr="00AF2F57" w:rsidRDefault="00AF2F57">
            <w:pPr>
              <w:pStyle w:val="TableParagraph"/>
              <w:ind w:right="300"/>
              <w:rPr>
                <w:sz w:val="28"/>
              </w:rPr>
            </w:pPr>
            <w:r w:rsidRPr="00AF2F57">
              <w:rPr>
                <w:sz w:val="28"/>
              </w:rPr>
              <w:t>KHTN1.1 KHTN1.2 TC-TH.1 TC-TH.4.1</w:t>
            </w:r>
          </w:p>
          <w:p w:rsidR="00AF2F57" w:rsidRPr="00AF2F57" w:rsidRDefault="00AF2F57">
            <w:pPr>
              <w:pStyle w:val="TableParagraph"/>
              <w:spacing w:before="1"/>
              <w:ind w:right="283"/>
              <w:rPr>
                <w:sz w:val="28"/>
              </w:rPr>
            </w:pPr>
            <w:r w:rsidRPr="00AF2F57">
              <w:rPr>
                <w:sz w:val="28"/>
              </w:rPr>
              <w:t>GT-HT.1.5 GT-HT.4 CC.1</w:t>
            </w:r>
          </w:p>
        </w:tc>
        <w:tc>
          <w:tcPr>
            <w:tcW w:w="2341" w:type="dxa"/>
          </w:tcPr>
          <w:p w:rsidR="00AF2F57" w:rsidRPr="00AF2F57" w:rsidRDefault="00AF2F57" w:rsidP="006077A6">
            <w:pPr>
              <w:pStyle w:val="TableParagraph"/>
              <w:numPr>
                <w:ilvl w:val="0"/>
                <w:numId w:val="58"/>
              </w:numPr>
              <w:tabs>
                <w:tab w:val="left" w:pos="271"/>
              </w:tabs>
              <w:ind w:right="183" w:firstLine="0"/>
              <w:rPr>
                <w:sz w:val="28"/>
              </w:rPr>
            </w:pPr>
            <w:r w:rsidRPr="00AF2F57">
              <w:rPr>
                <w:sz w:val="28"/>
              </w:rPr>
              <w:t xml:space="preserve">Một số đại diện nấm thông qua quan sát hình ảnh, mẫu vật (nấm </w:t>
            </w:r>
            <w:r w:rsidRPr="00AF2F57">
              <w:rPr>
                <w:spacing w:val="-6"/>
                <w:sz w:val="28"/>
              </w:rPr>
              <w:t xml:space="preserve">đơn </w:t>
            </w:r>
            <w:r w:rsidRPr="00AF2F57">
              <w:rPr>
                <w:sz w:val="28"/>
              </w:rPr>
              <w:t>bào, đa bào. Một số đại diện phổ biến: nấm đảm, nấm túi,</w:t>
            </w:r>
            <w:r w:rsidRPr="00AF2F57">
              <w:rPr>
                <w:spacing w:val="-5"/>
                <w:sz w:val="28"/>
              </w:rPr>
              <w:t xml:space="preserve"> </w:t>
            </w:r>
            <w:r w:rsidRPr="00AF2F57">
              <w:rPr>
                <w:sz w:val="28"/>
              </w:rPr>
              <w:t>...).</w:t>
            </w:r>
          </w:p>
          <w:p w:rsidR="00AF2F57" w:rsidRPr="00AF2F57" w:rsidRDefault="00AF2F57" w:rsidP="006077A6">
            <w:pPr>
              <w:pStyle w:val="TableParagraph"/>
              <w:numPr>
                <w:ilvl w:val="0"/>
                <w:numId w:val="58"/>
              </w:numPr>
              <w:tabs>
                <w:tab w:val="left" w:pos="271"/>
              </w:tabs>
              <w:spacing w:before="160"/>
              <w:ind w:right="343" w:firstLine="0"/>
              <w:rPr>
                <w:sz w:val="28"/>
              </w:rPr>
            </w:pPr>
            <w:r w:rsidRPr="00AF2F57">
              <w:rPr>
                <w:sz w:val="28"/>
              </w:rPr>
              <w:t xml:space="preserve">Sự đa dạng </w:t>
            </w:r>
            <w:r w:rsidRPr="00AF2F57">
              <w:rPr>
                <w:spacing w:val="-6"/>
                <w:sz w:val="28"/>
              </w:rPr>
              <w:t xml:space="preserve">của </w:t>
            </w:r>
            <w:r w:rsidRPr="00AF2F57">
              <w:rPr>
                <w:sz w:val="28"/>
              </w:rPr>
              <w:t>nấm thông qua hình thái.</w:t>
            </w:r>
          </w:p>
        </w:tc>
        <w:tc>
          <w:tcPr>
            <w:tcW w:w="1561" w:type="dxa"/>
          </w:tcPr>
          <w:p w:rsidR="00AF2F57" w:rsidRPr="00AF2F57" w:rsidRDefault="00AF2F57">
            <w:pPr>
              <w:pStyle w:val="TableParagraph"/>
              <w:spacing w:line="322" w:lineRule="exact"/>
              <w:ind w:left="106"/>
              <w:rPr>
                <w:sz w:val="28"/>
              </w:rPr>
            </w:pPr>
            <w:r w:rsidRPr="00AF2F57">
              <w:rPr>
                <w:sz w:val="28"/>
              </w:rPr>
              <w:t>- PPDH:</w:t>
            </w:r>
          </w:p>
          <w:p w:rsidR="00AF2F57" w:rsidRPr="00AF2F57" w:rsidRDefault="00AF2F57">
            <w:pPr>
              <w:pStyle w:val="TableParagraph"/>
              <w:tabs>
                <w:tab w:val="left" w:pos="783"/>
              </w:tabs>
              <w:ind w:left="106" w:right="236"/>
              <w:rPr>
                <w:sz w:val="28"/>
              </w:rPr>
            </w:pPr>
            <w:r w:rsidRPr="00AF2F57">
              <w:rPr>
                <w:sz w:val="28"/>
              </w:rPr>
              <w:t>Dạy</w:t>
            </w:r>
            <w:r w:rsidRPr="00AF2F57">
              <w:rPr>
                <w:sz w:val="28"/>
              </w:rPr>
              <w:tab/>
              <w:t xml:space="preserve">học trực quan(sử dụng </w:t>
            </w:r>
            <w:r w:rsidRPr="00AF2F57">
              <w:rPr>
                <w:spacing w:val="-4"/>
                <w:sz w:val="28"/>
              </w:rPr>
              <w:t xml:space="preserve">tranh </w:t>
            </w:r>
            <w:r w:rsidRPr="00AF2F57">
              <w:rPr>
                <w:sz w:val="28"/>
              </w:rPr>
              <w:t>ảnh,</w:t>
            </w:r>
            <w:r w:rsidRPr="00AF2F57">
              <w:rPr>
                <w:spacing w:val="-2"/>
                <w:sz w:val="28"/>
              </w:rPr>
              <w:t xml:space="preserve"> </w:t>
            </w:r>
            <w:r w:rsidRPr="00AF2F57">
              <w:rPr>
                <w:sz w:val="28"/>
              </w:rPr>
              <w:t>vật</w:t>
            </w:r>
          </w:p>
          <w:p w:rsidR="00AF2F57" w:rsidRPr="00AF2F57" w:rsidRDefault="00AF2F57">
            <w:pPr>
              <w:pStyle w:val="TableParagraph"/>
              <w:ind w:left="106" w:right="110"/>
              <w:rPr>
                <w:sz w:val="28"/>
              </w:rPr>
            </w:pPr>
            <w:r w:rsidRPr="00AF2F57">
              <w:rPr>
                <w:sz w:val="28"/>
              </w:rPr>
              <w:t>mẫu, video, quan sát ngoài thiên nhiên).</w:t>
            </w:r>
          </w:p>
          <w:p w:rsidR="00AF2F57" w:rsidRPr="00AF2F57" w:rsidRDefault="00AF2F57">
            <w:pPr>
              <w:pStyle w:val="TableParagraph"/>
              <w:spacing w:before="1"/>
              <w:ind w:left="106" w:right="484"/>
              <w:rPr>
                <w:sz w:val="28"/>
              </w:rPr>
            </w:pPr>
            <w:r w:rsidRPr="00AF2F57">
              <w:rPr>
                <w:sz w:val="28"/>
              </w:rPr>
              <w:t>Dạy học hợp tác.</w:t>
            </w:r>
          </w:p>
          <w:p w:rsidR="00AF2F57" w:rsidRPr="00AF2F57" w:rsidRDefault="00AF2F57">
            <w:pPr>
              <w:pStyle w:val="TableParagraph"/>
              <w:spacing w:line="321" w:lineRule="exact"/>
              <w:ind w:left="106"/>
              <w:rPr>
                <w:sz w:val="28"/>
              </w:rPr>
            </w:pPr>
            <w:r w:rsidRPr="00AF2F57">
              <w:rPr>
                <w:sz w:val="28"/>
              </w:rPr>
              <w:t>- KTDH:</w:t>
            </w:r>
          </w:p>
          <w:p w:rsidR="00AF2F57" w:rsidRPr="00AF2F57" w:rsidRDefault="00AF2F57">
            <w:pPr>
              <w:pStyle w:val="TableParagraph"/>
              <w:ind w:left="106" w:right="375"/>
              <w:rPr>
                <w:sz w:val="28"/>
              </w:rPr>
            </w:pPr>
            <w:r w:rsidRPr="00AF2F57">
              <w:rPr>
                <w:sz w:val="28"/>
              </w:rPr>
              <w:t>Khăn trải bàn</w:t>
            </w:r>
          </w:p>
          <w:p w:rsidR="00AF2F57" w:rsidRPr="00AF2F57" w:rsidRDefault="00AF2F57">
            <w:pPr>
              <w:pStyle w:val="TableParagraph"/>
              <w:spacing w:line="321" w:lineRule="exact"/>
              <w:ind w:left="106"/>
              <w:rPr>
                <w:sz w:val="28"/>
              </w:rPr>
            </w:pPr>
            <w:r w:rsidRPr="00AF2F57">
              <w:rPr>
                <w:sz w:val="28"/>
              </w:rPr>
              <w:t>Sơ đồ</w:t>
            </w:r>
            <w:r w:rsidRPr="00AF2F57">
              <w:rPr>
                <w:spacing w:val="66"/>
                <w:sz w:val="28"/>
              </w:rPr>
              <w:t xml:space="preserve"> </w:t>
            </w:r>
            <w:r w:rsidRPr="00AF2F57">
              <w:rPr>
                <w:sz w:val="28"/>
              </w:rPr>
              <w:t>tư</w:t>
            </w:r>
          </w:p>
          <w:p w:rsidR="00AF2F57" w:rsidRPr="00AF2F57" w:rsidRDefault="00AF2F57">
            <w:pPr>
              <w:pStyle w:val="TableParagraph"/>
              <w:spacing w:before="7" w:line="322" w:lineRule="exact"/>
              <w:ind w:left="106" w:right="787"/>
              <w:rPr>
                <w:sz w:val="28"/>
              </w:rPr>
            </w:pPr>
            <w:r w:rsidRPr="00AF2F57">
              <w:rPr>
                <w:sz w:val="28"/>
              </w:rPr>
              <w:t>duy KWL</w:t>
            </w:r>
          </w:p>
        </w:tc>
        <w:tc>
          <w:tcPr>
            <w:tcW w:w="1276" w:type="dxa"/>
          </w:tcPr>
          <w:p w:rsidR="00AF2F57" w:rsidRPr="00AF2F57" w:rsidRDefault="00AF2F57">
            <w:pPr>
              <w:pStyle w:val="TableParagraph"/>
              <w:ind w:left="103" w:right="155"/>
              <w:rPr>
                <w:sz w:val="28"/>
              </w:rPr>
            </w:pPr>
            <w:r w:rsidRPr="00AF2F57">
              <w:rPr>
                <w:sz w:val="28"/>
              </w:rPr>
              <w:t>Quan sát Qua sản phẩm học sinh</w:t>
            </w:r>
          </w:p>
        </w:tc>
        <w:tc>
          <w:tcPr>
            <w:tcW w:w="995" w:type="dxa"/>
          </w:tcPr>
          <w:p w:rsidR="00AF2F57" w:rsidRPr="00AF2F57" w:rsidRDefault="00AF2F57">
            <w:pPr>
              <w:pStyle w:val="TableParagraph"/>
              <w:ind w:left="104" w:right="200" w:firstLine="69"/>
              <w:rPr>
                <w:sz w:val="28"/>
              </w:rPr>
            </w:pPr>
            <w:r w:rsidRPr="00AF2F57">
              <w:rPr>
                <w:sz w:val="28"/>
              </w:rPr>
              <w:t>Bảng kiểm 10%</w:t>
            </w:r>
          </w:p>
        </w:tc>
      </w:tr>
    </w:tbl>
    <w:p w:rsidR="00AF2F57" w:rsidRPr="00AF2F57" w:rsidRDefault="00AF2F57">
      <w:pPr>
        <w:rPr>
          <w:sz w:val="28"/>
        </w:rPr>
        <w:sectPr w:rsidR="00AF2F57" w:rsidRPr="00AF2F57">
          <w:pgSz w:w="11910" w:h="16840"/>
          <w:pgMar w:top="480" w:right="440" w:bottom="280" w:left="480" w:header="720" w:footer="720"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4"/>
        <w:gridCol w:w="708"/>
        <w:gridCol w:w="1664"/>
        <w:gridCol w:w="2341"/>
        <w:gridCol w:w="1561"/>
        <w:gridCol w:w="1276"/>
        <w:gridCol w:w="995"/>
      </w:tblGrid>
      <w:tr w:rsidR="00AF2F57" w:rsidRPr="00AF2F57">
        <w:trPr>
          <w:trHeight w:val="3847"/>
        </w:trPr>
        <w:tc>
          <w:tcPr>
            <w:tcW w:w="1844" w:type="dxa"/>
          </w:tcPr>
          <w:p w:rsidR="00AF2F57" w:rsidRPr="00AF2F57" w:rsidRDefault="00AF2F57">
            <w:pPr>
              <w:pStyle w:val="TableParagraph"/>
              <w:ind w:left="155" w:right="150"/>
              <w:jc w:val="center"/>
              <w:rPr>
                <w:sz w:val="28"/>
              </w:rPr>
            </w:pPr>
            <w:r w:rsidRPr="00AF2F57">
              <w:rPr>
                <w:b/>
                <w:i/>
                <w:sz w:val="28"/>
              </w:rPr>
              <w:lastRenderedPageBreak/>
              <w:t xml:space="preserve">Hoạt động 4: </w:t>
            </w:r>
            <w:r w:rsidRPr="00AF2F57">
              <w:rPr>
                <w:sz w:val="28"/>
              </w:rPr>
              <w:t>Vai trò của nấm và cách phòng tránh bệnh do nấm gây ra</w:t>
            </w:r>
          </w:p>
          <w:p w:rsidR="00AF2F57" w:rsidRPr="00AF2F57" w:rsidRDefault="00AF2F57">
            <w:pPr>
              <w:pStyle w:val="TableParagraph"/>
              <w:ind w:left="152" w:right="150"/>
              <w:jc w:val="center"/>
              <w:rPr>
                <w:sz w:val="28"/>
              </w:rPr>
            </w:pPr>
            <w:r w:rsidRPr="00AF2F57">
              <w:rPr>
                <w:sz w:val="28"/>
              </w:rPr>
              <w:t>(45 phút)</w:t>
            </w:r>
          </w:p>
        </w:tc>
        <w:tc>
          <w:tcPr>
            <w:tcW w:w="708" w:type="dxa"/>
          </w:tcPr>
          <w:p w:rsidR="00AF2F57" w:rsidRPr="00AF2F57" w:rsidRDefault="00AF2F57">
            <w:pPr>
              <w:pStyle w:val="TableParagraph"/>
              <w:ind w:left="186"/>
              <w:rPr>
                <w:sz w:val="28"/>
              </w:rPr>
            </w:pPr>
            <w:r w:rsidRPr="00AF2F57">
              <w:rPr>
                <w:sz w:val="28"/>
              </w:rPr>
              <w:t>(3)</w:t>
            </w:r>
          </w:p>
          <w:p w:rsidR="00AF2F57" w:rsidRPr="00AF2F57" w:rsidRDefault="00AF2F57">
            <w:pPr>
              <w:pStyle w:val="TableParagraph"/>
              <w:spacing w:before="2" w:line="322" w:lineRule="exact"/>
              <w:ind w:left="186"/>
              <w:rPr>
                <w:sz w:val="28"/>
              </w:rPr>
            </w:pPr>
            <w:r w:rsidRPr="00AF2F57">
              <w:rPr>
                <w:sz w:val="28"/>
              </w:rPr>
              <w:t>(4)</w:t>
            </w:r>
          </w:p>
          <w:p w:rsidR="00AF2F57" w:rsidRPr="00AF2F57" w:rsidRDefault="00AF2F57">
            <w:pPr>
              <w:pStyle w:val="TableParagraph"/>
              <w:ind w:left="186"/>
              <w:rPr>
                <w:sz w:val="28"/>
              </w:rPr>
            </w:pPr>
            <w:r w:rsidRPr="00AF2F57">
              <w:rPr>
                <w:sz w:val="28"/>
              </w:rPr>
              <w:t>(5)</w:t>
            </w:r>
          </w:p>
        </w:tc>
        <w:tc>
          <w:tcPr>
            <w:tcW w:w="1664" w:type="dxa"/>
          </w:tcPr>
          <w:p w:rsidR="00AF2F57" w:rsidRPr="00AF2F57" w:rsidRDefault="00AF2F57">
            <w:pPr>
              <w:pStyle w:val="TableParagraph"/>
              <w:ind w:right="300"/>
              <w:rPr>
                <w:sz w:val="28"/>
              </w:rPr>
            </w:pPr>
            <w:r w:rsidRPr="00AF2F57">
              <w:rPr>
                <w:sz w:val="28"/>
              </w:rPr>
              <w:t>KHTN1.2 KHTN1.1 KHTN1.2 TC-TH.1 TC-TH.4.1</w:t>
            </w:r>
          </w:p>
          <w:p w:rsidR="00AF2F57" w:rsidRPr="00AF2F57" w:rsidRDefault="00AF2F57">
            <w:pPr>
              <w:pStyle w:val="TableParagraph"/>
              <w:spacing w:before="1"/>
              <w:ind w:right="283"/>
              <w:rPr>
                <w:sz w:val="28"/>
              </w:rPr>
            </w:pPr>
            <w:r w:rsidRPr="00AF2F57">
              <w:rPr>
                <w:sz w:val="28"/>
              </w:rPr>
              <w:t>GT-HT.1.5 GT-HT.4 CC.1</w:t>
            </w:r>
          </w:p>
        </w:tc>
        <w:tc>
          <w:tcPr>
            <w:tcW w:w="2341" w:type="dxa"/>
          </w:tcPr>
          <w:p w:rsidR="00AF2F57" w:rsidRPr="00AF2F57" w:rsidRDefault="00AF2F57" w:rsidP="006077A6">
            <w:pPr>
              <w:pStyle w:val="TableParagraph"/>
              <w:numPr>
                <w:ilvl w:val="0"/>
                <w:numId w:val="59"/>
              </w:numPr>
              <w:tabs>
                <w:tab w:val="left" w:pos="319"/>
              </w:tabs>
              <w:ind w:right="203" w:firstLine="0"/>
              <w:rPr>
                <w:sz w:val="28"/>
              </w:rPr>
            </w:pPr>
            <w:r w:rsidRPr="00AF2F57">
              <w:rPr>
                <w:sz w:val="28"/>
              </w:rPr>
              <w:t>Vai trò của nấm trong tự nhiên và trong thực tiễn (nấm được trồng thức ăn, dùng làm thuốc,</w:t>
            </w:r>
            <w:r w:rsidRPr="00AF2F57">
              <w:rPr>
                <w:spacing w:val="-2"/>
                <w:sz w:val="28"/>
              </w:rPr>
              <w:t xml:space="preserve"> </w:t>
            </w:r>
            <w:r w:rsidRPr="00AF2F57">
              <w:rPr>
                <w:sz w:val="28"/>
              </w:rPr>
              <w:t>...).</w:t>
            </w:r>
          </w:p>
          <w:p w:rsidR="00AF2F57" w:rsidRPr="00AF2F57" w:rsidRDefault="00AF2F57" w:rsidP="006077A6">
            <w:pPr>
              <w:pStyle w:val="TableParagraph"/>
              <w:numPr>
                <w:ilvl w:val="0"/>
                <w:numId w:val="59"/>
              </w:numPr>
              <w:tabs>
                <w:tab w:val="left" w:pos="319"/>
              </w:tabs>
              <w:spacing w:line="242" w:lineRule="auto"/>
              <w:ind w:right="260" w:firstLine="0"/>
              <w:rPr>
                <w:sz w:val="28"/>
              </w:rPr>
            </w:pPr>
            <w:r w:rsidRPr="00AF2F57">
              <w:rPr>
                <w:sz w:val="28"/>
              </w:rPr>
              <w:t>Một số bệnh do nấm gây</w:t>
            </w:r>
            <w:r w:rsidRPr="00AF2F57">
              <w:rPr>
                <w:spacing w:val="-2"/>
                <w:sz w:val="28"/>
              </w:rPr>
              <w:t xml:space="preserve"> </w:t>
            </w:r>
            <w:r w:rsidRPr="00AF2F57">
              <w:rPr>
                <w:sz w:val="28"/>
              </w:rPr>
              <w:t>ra.</w:t>
            </w:r>
          </w:p>
          <w:p w:rsidR="00AF2F57" w:rsidRPr="00AF2F57" w:rsidRDefault="00AF2F57">
            <w:pPr>
              <w:pStyle w:val="TableParagraph"/>
              <w:ind w:right="541"/>
              <w:jc w:val="both"/>
              <w:rPr>
                <w:sz w:val="28"/>
              </w:rPr>
            </w:pPr>
            <w:r w:rsidRPr="00AF2F57">
              <w:rPr>
                <w:sz w:val="28"/>
              </w:rPr>
              <w:t xml:space="preserve">Cách phòng </w:t>
            </w:r>
            <w:r w:rsidRPr="00AF2F57">
              <w:rPr>
                <w:spacing w:val="-6"/>
                <w:sz w:val="28"/>
              </w:rPr>
              <w:t xml:space="preserve">và </w:t>
            </w:r>
            <w:r w:rsidRPr="00AF2F57">
              <w:rPr>
                <w:sz w:val="28"/>
              </w:rPr>
              <w:t>chống bệnh do nấm gây</w:t>
            </w:r>
            <w:r w:rsidRPr="00AF2F57">
              <w:rPr>
                <w:spacing w:val="-2"/>
                <w:sz w:val="28"/>
              </w:rPr>
              <w:t xml:space="preserve"> </w:t>
            </w:r>
            <w:r w:rsidRPr="00AF2F57">
              <w:rPr>
                <w:sz w:val="28"/>
              </w:rPr>
              <w:t>ra.</w:t>
            </w:r>
          </w:p>
        </w:tc>
        <w:tc>
          <w:tcPr>
            <w:tcW w:w="1561" w:type="dxa"/>
          </w:tcPr>
          <w:p w:rsidR="00AF2F57" w:rsidRPr="00AF2F57" w:rsidRDefault="00AF2F57" w:rsidP="006077A6">
            <w:pPr>
              <w:pStyle w:val="TableParagraph"/>
              <w:numPr>
                <w:ilvl w:val="0"/>
                <w:numId w:val="60"/>
              </w:numPr>
              <w:tabs>
                <w:tab w:val="left" w:pos="270"/>
              </w:tabs>
              <w:rPr>
                <w:sz w:val="28"/>
              </w:rPr>
            </w:pPr>
            <w:r w:rsidRPr="00AF2F57">
              <w:rPr>
                <w:sz w:val="28"/>
              </w:rPr>
              <w:t>PPDH:</w:t>
            </w:r>
          </w:p>
          <w:p w:rsidR="00AF2F57" w:rsidRPr="00AF2F57" w:rsidRDefault="00AF2F57">
            <w:pPr>
              <w:pStyle w:val="TableParagraph"/>
              <w:spacing w:before="2"/>
              <w:ind w:left="106" w:right="484"/>
              <w:rPr>
                <w:sz w:val="28"/>
              </w:rPr>
            </w:pPr>
            <w:r w:rsidRPr="00AF2F57">
              <w:rPr>
                <w:sz w:val="28"/>
              </w:rPr>
              <w:t>Dạy học hợp tác</w:t>
            </w:r>
          </w:p>
          <w:p w:rsidR="00AF2F57" w:rsidRPr="00AF2F57" w:rsidRDefault="00AF2F57" w:rsidP="006077A6">
            <w:pPr>
              <w:pStyle w:val="TableParagraph"/>
              <w:numPr>
                <w:ilvl w:val="0"/>
                <w:numId w:val="60"/>
              </w:numPr>
              <w:tabs>
                <w:tab w:val="left" w:pos="270"/>
              </w:tabs>
              <w:spacing w:line="321" w:lineRule="exact"/>
              <w:rPr>
                <w:sz w:val="28"/>
              </w:rPr>
            </w:pPr>
            <w:r w:rsidRPr="00AF2F57">
              <w:rPr>
                <w:sz w:val="28"/>
              </w:rPr>
              <w:t>KTDH:</w:t>
            </w:r>
          </w:p>
          <w:p w:rsidR="00AF2F57" w:rsidRPr="00AF2F57" w:rsidRDefault="00AF2F57">
            <w:pPr>
              <w:pStyle w:val="TableParagraph"/>
              <w:ind w:left="106"/>
              <w:rPr>
                <w:sz w:val="28"/>
              </w:rPr>
            </w:pPr>
            <w:r w:rsidRPr="00AF2F57">
              <w:rPr>
                <w:sz w:val="28"/>
              </w:rPr>
              <w:t xml:space="preserve">Chia </w:t>
            </w:r>
            <w:r w:rsidRPr="00AF2F57">
              <w:rPr>
                <w:spacing w:val="-4"/>
                <w:sz w:val="28"/>
              </w:rPr>
              <w:t xml:space="preserve">nhóm. </w:t>
            </w:r>
            <w:r w:rsidRPr="00AF2F57">
              <w:rPr>
                <w:sz w:val="28"/>
              </w:rPr>
              <w:t>Mảnh</w:t>
            </w:r>
            <w:r w:rsidRPr="00AF2F57">
              <w:rPr>
                <w:spacing w:val="-4"/>
                <w:sz w:val="28"/>
              </w:rPr>
              <w:t xml:space="preserve"> </w:t>
            </w:r>
            <w:r w:rsidRPr="00AF2F57">
              <w:rPr>
                <w:sz w:val="28"/>
              </w:rPr>
              <w:t>ghép</w:t>
            </w:r>
          </w:p>
        </w:tc>
        <w:tc>
          <w:tcPr>
            <w:tcW w:w="1276" w:type="dxa"/>
          </w:tcPr>
          <w:p w:rsidR="00AF2F57" w:rsidRPr="00AF2F57" w:rsidRDefault="00AF2F57">
            <w:pPr>
              <w:pStyle w:val="TableParagraph"/>
              <w:ind w:left="103" w:right="124"/>
              <w:rPr>
                <w:sz w:val="28"/>
              </w:rPr>
            </w:pPr>
            <w:r w:rsidRPr="00AF2F57">
              <w:rPr>
                <w:sz w:val="28"/>
              </w:rPr>
              <w:t>Đánh giá qua SP học tập</w:t>
            </w:r>
          </w:p>
        </w:tc>
        <w:tc>
          <w:tcPr>
            <w:tcW w:w="995" w:type="dxa"/>
          </w:tcPr>
          <w:p w:rsidR="00AF2F57" w:rsidRPr="00AF2F57" w:rsidRDefault="00AF2F57">
            <w:pPr>
              <w:pStyle w:val="TableParagraph"/>
              <w:spacing w:line="242" w:lineRule="auto"/>
              <w:ind w:left="104" w:right="98"/>
              <w:rPr>
                <w:sz w:val="28"/>
              </w:rPr>
            </w:pPr>
            <w:r w:rsidRPr="00AF2F57">
              <w:rPr>
                <w:sz w:val="28"/>
              </w:rPr>
              <w:t>Rubric 10%</w:t>
            </w:r>
          </w:p>
        </w:tc>
      </w:tr>
      <w:tr w:rsidR="00AF2F57" w:rsidRPr="00AF2F57">
        <w:trPr>
          <w:trHeight w:val="2899"/>
        </w:trPr>
        <w:tc>
          <w:tcPr>
            <w:tcW w:w="1844" w:type="dxa"/>
          </w:tcPr>
          <w:p w:rsidR="00AF2F57" w:rsidRPr="00AF2F57" w:rsidRDefault="00AF2F57">
            <w:pPr>
              <w:pStyle w:val="TableParagraph"/>
              <w:spacing w:before="2"/>
              <w:ind w:left="162" w:right="158"/>
              <w:jc w:val="center"/>
              <w:rPr>
                <w:sz w:val="28"/>
              </w:rPr>
            </w:pPr>
            <w:r w:rsidRPr="00AF2F57">
              <w:rPr>
                <w:b/>
                <w:i/>
                <w:sz w:val="28"/>
              </w:rPr>
              <w:t xml:space="preserve">Hoạt động </w:t>
            </w:r>
            <w:r w:rsidRPr="00AF2F57">
              <w:rPr>
                <w:b/>
                <w:i/>
                <w:spacing w:val="-6"/>
                <w:sz w:val="28"/>
              </w:rPr>
              <w:t xml:space="preserve">5: </w:t>
            </w:r>
            <w:r w:rsidRPr="00AF2F57">
              <w:rPr>
                <w:sz w:val="28"/>
              </w:rPr>
              <w:t>Vận dụng (45</w:t>
            </w:r>
            <w:r w:rsidRPr="00AF2F57">
              <w:rPr>
                <w:spacing w:val="-3"/>
                <w:sz w:val="28"/>
              </w:rPr>
              <w:t xml:space="preserve"> </w:t>
            </w:r>
            <w:r w:rsidRPr="00AF2F57">
              <w:rPr>
                <w:sz w:val="28"/>
              </w:rPr>
              <w:t>phút)</w:t>
            </w:r>
          </w:p>
        </w:tc>
        <w:tc>
          <w:tcPr>
            <w:tcW w:w="708" w:type="dxa"/>
          </w:tcPr>
          <w:p w:rsidR="00AF2F57" w:rsidRPr="00AF2F57" w:rsidRDefault="00AF2F57">
            <w:pPr>
              <w:pStyle w:val="TableParagraph"/>
              <w:spacing w:before="2"/>
              <w:ind w:left="186"/>
              <w:rPr>
                <w:sz w:val="28"/>
              </w:rPr>
            </w:pPr>
            <w:r w:rsidRPr="00AF2F57">
              <w:rPr>
                <w:sz w:val="28"/>
              </w:rPr>
              <w:t>(7)</w:t>
            </w:r>
          </w:p>
        </w:tc>
        <w:tc>
          <w:tcPr>
            <w:tcW w:w="1664" w:type="dxa"/>
          </w:tcPr>
          <w:p w:rsidR="00AF2F57" w:rsidRPr="00AF2F57" w:rsidRDefault="00AF2F57">
            <w:pPr>
              <w:pStyle w:val="TableParagraph"/>
              <w:spacing w:before="2"/>
              <w:ind w:right="300"/>
              <w:rPr>
                <w:sz w:val="28"/>
              </w:rPr>
            </w:pPr>
            <w:r w:rsidRPr="00AF2F57">
              <w:rPr>
                <w:sz w:val="28"/>
              </w:rPr>
              <w:t>KHTN3.1 TC-TH.1 TC-TH.4.1</w:t>
            </w:r>
          </w:p>
          <w:p w:rsidR="00AF2F57" w:rsidRPr="00AF2F57" w:rsidRDefault="00AF2F57">
            <w:pPr>
              <w:pStyle w:val="TableParagraph"/>
              <w:ind w:right="283"/>
              <w:rPr>
                <w:sz w:val="28"/>
              </w:rPr>
            </w:pPr>
            <w:r w:rsidRPr="00AF2F57">
              <w:rPr>
                <w:sz w:val="28"/>
              </w:rPr>
              <w:t>GT-HT.1.5 GT-HT.4 CC.1 TN.1.1</w:t>
            </w:r>
          </w:p>
        </w:tc>
        <w:tc>
          <w:tcPr>
            <w:tcW w:w="2341" w:type="dxa"/>
          </w:tcPr>
          <w:p w:rsidR="00AF2F57" w:rsidRPr="00AF2F57" w:rsidRDefault="00AF2F57">
            <w:pPr>
              <w:pStyle w:val="TableParagraph"/>
              <w:tabs>
                <w:tab w:val="left" w:pos="750"/>
                <w:tab w:val="left" w:pos="1177"/>
              </w:tabs>
              <w:spacing w:before="2"/>
              <w:ind w:right="121"/>
              <w:rPr>
                <w:sz w:val="28"/>
              </w:rPr>
            </w:pPr>
            <w:r w:rsidRPr="00AF2F57">
              <w:rPr>
                <w:sz w:val="28"/>
              </w:rPr>
              <w:t>– Giải thích một số hiện tượng trong đời sống như</w:t>
            </w:r>
            <w:r w:rsidRPr="00AF2F57">
              <w:rPr>
                <w:sz w:val="28"/>
              </w:rPr>
              <w:tab/>
              <w:t>kĩ</w:t>
            </w:r>
            <w:r w:rsidRPr="00AF2F57">
              <w:rPr>
                <w:sz w:val="28"/>
              </w:rPr>
              <w:tab/>
              <w:t xml:space="preserve">thuật trồng nấm, nấm </w:t>
            </w:r>
            <w:r w:rsidRPr="00AF2F57">
              <w:rPr>
                <w:spacing w:val="-9"/>
                <w:sz w:val="28"/>
              </w:rPr>
              <w:t xml:space="preserve">ăn </w:t>
            </w:r>
            <w:r w:rsidRPr="00AF2F57">
              <w:rPr>
                <w:sz w:val="28"/>
              </w:rPr>
              <w:t>được, nấm độc,</w:t>
            </w:r>
            <w:r w:rsidRPr="00AF2F57">
              <w:rPr>
                <w:spacing w:val="-6"/>
                <w:sz w:val="28"/>
              </w:rPr>
              <w:t xml:space="preserve"> </w:t>
            </w:r>
            <w:r w:rsidRPr="00AF2F57">
              <w:rPr>
                <w:sz w:val="28"/>
              </w:rPr>
              <w:t>...</w:t>
            </w:r>
          </w:p>
        </w:tc>
        <w:tc>
          <w:tcPr>
            <w:tcW w:w="1561" w:type="dxa"/>
          </w:tcPr>
          <w:p w:rsidR="00AF2F57" w:rsidRPr="00AF2F57" w:rsidRDefault="00AF2F57">
            <w:pPr>
              <w:pStyle w:val="TableParagraph"/>
              <w:spacing w:before="2" w:line="322" w:lineRule="exact"/>
              <w:ind w:left="106"/>
              <w:rPr>
                <w:sz w:val="28"/>
              </w:rPr>
            </w:pPr>
            <w:r w:rsidRPr="00AF2F57">
              <w:rPr>
                <w:sz w:val="28"/>
              </w:rPr>
              <w:t>PPDH:</w:t>
            </w:r>
          </w:p>
          <w:p w:rsidR="00AF2F57" w:rsidRPr="00AF2F57" w:rsidRDefault="00AF2F57">
            <w:pPr>
              <w:pStyle w:val="TableParagraph"/>
              <w:ind w:left="106" w:right="236"/>
              <w:rPr>
                <w:sz w:val="28"/>
              </w:rPr>
            </w:pPr>
            <w:r w:rsidRPr="00AF2F57">
              <w:rPr>
                <w:sz w:val="28"/>
              </w:rPr>
              <w:t xml:space="preserve">Dạy </w:t>
            </w:r>
            <w:r w:rsidRPr="00AF2F57">
              <w:rPr>
                <w:spacing w:val="-7"/>
                <w:sz w:val="28"/>
              </w:rPr>
              <w:t xml:space="preserve">học </w:t>
            </w:r>
            <w:r w:rsidRPr="00AF2F57">
              <w:rPr>
                <w:sz w:val="28"/>
              </w:rPr>
              <w:t>hợp</w:t>
            </w:r>
            <w:r w:rsidRPr="00AF2F57">
              <w:rPr>
                <w:spacing w:val="1"/>
                <w:sz w:val="28"/>
              </w:rPr>
              <w:t xml:space="preserve"> </w:t>
            </w:r>
            <w:r w:rsidRPr="00AF2F57">
              <w:rPr>
                <w:sz w:val="28"/>
              </w:rPr>
              <w:t>tác</w:t>
            </w:r>
          </w:p>
          <w:p w:rsidR="00AF2F57" w:rsidRPr="00AF2F57" w:rsidRDefault="00AF2F57">
            <w:pPr>
              <w:pStyle w:val="TableParagraph"/>
              <w:spacing w:line="322" w:lineRule="exact"/>
              <w:ind w:left="106"/>
              <w:rPr>
                <w:sz w:val="28"/>
              </w:rPr>
            </w:pPr>
            <w:r w:rsidRPr="00AF2F57">
              <w:rPr>
                <w:sz w:val="28"/>
              </w:rPr>
              <w:t>- KTDH:</w:t>
            </w:r>
          </w:p>
          <w:p w:rsidR="00AF2F57" w:rsidRPr="00AF2F57" w:rsidRDefault="00AF2F57">
            <w:pPr>
              <w:pStyle w:val="TableParagraph"/>
              <w:ind w:left="106" w:right="118"/>
              <w:rPr>
                <w:sz w:val="28"/>
              </w:rPr>
            </w:pPr>
            <w:r w:rsidRPr="00AF2F57">
              <w:rPr>
                <w:sz w:val="28"/>
              </w:rPr>
              <w:t>Chia nhóm. Mảnh ghép</w:t>
            </w:r>
          </w:p>
        </w:tc>
        <w:tc>
          <w:tcPr>
            <w:tcW w:w="1276" w:type="dxa"/>
          </w:tcPr>
          <w:p w:rsidR="00AF2F57" w:rsidRPr="00AF2F57" w:rsidRDefault="00AF2F57">
            <w:pPr>
              <w:pStyle w:val="TableParagraph"/>
              <w:spacing w:before="2"/>
              <w:ind w:left="103" w:right="155"/>
              <w:rPr>
                <w:sz w:val="28"/>
              </w:rPr>
            </w:pPr>
            <w:r w:rsidRPr="00AF2F57">
              <w:rPr>
                <w:sz w:val="28"/>
              </w:rPr>
              <w:t>Quan sát qua sản phẩm học sinh Hồ sơ học tập</w:t>
            </w:r>
          </w:p>
        </w:tc>
        <w:tc>
          <w:tcPr>
            <w:tcW w:w="995" w:type="dxa"/>
          </w:tcPr>
          <w:p w:rsidR="00AF2F57" w:rsidRPr="00AF2F57" w:rsidRDefault="00AF2F57">
            <w:pPr>
              <w:pStyle w:val="TableParagraph"/>
              <w:spacing w:before="2"/>
              <w:ind w:left="104" w:right="286"/>
              <w:jc w:val="both"/>
              <w:rPr>
                <w:sz w:val="28"/>
              </w:rPr>
            </w:pPr>
            <w:r w:rsidRPr="00AF2F57">
              <w:rPr>
                <w:sz w:val="28"/>
              </w:rPr>
              <w:t>Bảng kiểm 10%</w:t>
            </w:r>
          </w:p>
          <w:p w:rsidR="00AF2F57" w:rsidRPr="00AF2F57" w:rsidRDefault="00AF2F57">
            <w:pPr>
              <w:pStyle w:val="TableParagraph"/>
              <w:ind w:left="104" w:right="238"/>
              <w:rPr>
                <w:sz w:val="28"/>
              </w:rPr>
            </w:pPr>
            <w:r w:rsidRPr="00AF2F57">
              <w:rPr>
                <w:sz w:val="28"/>
              </w:rPr>
              <w:t>Sản phẩm học tập 20%</w:t>
            </w:r>
          </w:p>
        </w:tc>
      </w:tr>
    </w:tbl>
    <w:p w:rsidR="00AF2F57" w:rsidRPr="00AF2F57" w:rsidRDefault="00AF2F57">
      <w:pPr>
        <w:pStyle w:val="BodyText"/>
        <w:rPr>
          <w:b/>
          <w:sz w:val="20"/>
        </w:rPr>
      </w:pPr>
    </w:p>
    <w:p w:rsidR="00AF2F57" w:rsidRPr="00AF2F57" w:rsidRDefault="00AF2F57" w:rsidP="006077A6">
      <w:pPr>
        <w:pStyle w:val="ListParagraph"/>
        <w:widowControl w:val="0"/>
        <w:numPr>
          <w:ilvl w:val="0"/>
          <w:numId w:val="56"/>
        </w:numPr>
        <w:tabs>
          <w:tab w:val="left" w:pos="699"/>
        </w:tabs>
        <w:autoSpaceDE w:val="0"/>
        <w:autoSpaceDN w:val="0"/>
        <w:spacing w:before="220" w:after="0" w:line="322" w:lineRule="exact"/>
        <w:ind w:left="698" w:hanging="327"/>
        <w:contextualSpacing w:val="0"/>
        <w:rPr>
          <w:b/>
          <w:sz w:val="28"/>
        </w:rPr>
      </w:pPr>
      <w:r w:rsidRPr="00AF2F57">
        <w:rPr>
          <w:b/>
          <w:sz w:val="28"/>
        </w:rPr>
        <w:t>CÁC HOẠT ĐỘNG</w:t>
      </w:r>
      <w:r w:rsidRPr="00AF2F57">
        <w:rPr>
          <w:b/>
          <w:spacing w:val="-8"/>
          <w:sz w:val="28"/>
        </w:rPr>
        <w:t xml:space="preserve"> </w:t>
      </w:r>
      <w:r w:rsidRPr="00AF2F57">
        <w:rPr>
          <w:b/>
          <w:sz w:val="28"/>
        </w:rPr>
        <w:t>HỌC</w:t>
      </w:r>
    </w:p>
    <w:p w:rsidR="00AF2F57" w:rsidRPr="00AF2F57" w:rsidRDefault="00AF2F57">
      <w:pPr>
        <w:ind w:left="1699"/>
        <w:rPr>
          <w:sz w:val="28"/>
        </w:rPr>
      </w:pPr>
      <w:r w:rsidRPr="00AF2F57">
        <w:rPr>
          <w:b/>
          <w:sz w:val="28"/>
        </w:rPr>
        <w:t>Hoạt động 1: Khởi động</w:t>
      </w:r>
      <w:r w:rsidRPr="00AF2F57">
        <w:rPr>
          <w:sz w:val="28"/>
        </w:rPr>
        <w:t>.(5’)</w:t>
      </w:r>
    </w:p>
    <w:p w:rsidR="00AF2F57" w:rsidRPr="00AF2F57" w:rsidRDefault="00AF2F57" w:rsidP="006077A6">
      <w:pPr>
        <w:pStyle w:val="ListParagraph"/>
        <w:widowControl w:val="0"/>
        <w:numPr>
          <w:ilvl w:val="1"/>
          <w:numId w:val="56"/>
        </w:numPr>
        <w:tabs>
          <w:tab w:val="left" w:pos="1093"/>
        </w:tabs>
        <w:autoSpaceDE w:val="0"/>
        <w:autoSpaceDN w:val="0"/>
        <w:spacing w:before="160" w:after="0" w:line="240" w:lineRule="auto"/>
        <w:ind w:hanging="361"/>
        <w:contextualSpacing w:val="0"/>
        <w:rPr>
          <w:b/>
          <w:sz w:val="28"/>
        </w:rPr>
      </w:pPr>
      <w:r w:rsidRPr="00AF2F57">
        <w:rPr>
          <w:b/>
          <w:sz w:val="28"/>
        </w:rPr>
        <w:t>Mục tiêu hoạt</w:t>
      </w:r>
      <w:r w:rsidRPr="00AF2F57">
        <w:rPr>
          <w:b/>
          <w:spacing w:val="-1"/>
          <w:sz w:val="28"/>
        </w:rPr>
        <w:t xml:space="preserve"> </w:t>
      </w:r>
      <w:r w:rsidRPr="00AF2F57">
        <w:rPr>
          <w:b/>
          <w:sz w:val="28"/>
        </w:rPr>
        <w:t>động</w:t>
      </w:r>
    </w:p>
    <w:p w:rsidR="00AF2F57" w:rsidRPr="00AF2F57" w:rsidRDefault="00AF2F57">
      <w:pPr>
        <w:pStyle w:val="BodyText"/>
        <w:spacing w:before="3" w:line="480" w:lineRule="atLeast"/>
        <w:ind w:left="1121" w:right="8616" w:hanging="29"/>
      </w:pPr>
      <w:r w:rsidRPr="00AF2F57">
        <w:t>KHTN1.1 TC-TH.4.1</w:t>
      </w:r>
    </w:p>
    <w:p w:rsidR="00AF2F57" w:rsidRPr="00AF2F57" w:rsidRDefault="00AF2F57" w:rsidP="006077A6">
      <w:pPr>
        <w:pStyle w:val="Heading1"/>
        <w:numPr>
          <w:ilvl w:val="1"/>
          <w:numId w:val="56"/>
        </w:numPr>
        <w:tabs>
          <w:tab w:val="left" w:pos="1093"/>
        </w:tabs>
        <w:spacing w:before="2" w:line="322" w:lineRule="exact"/>
        <w:ind w:hanging="361"/>
      </w:pPr>
      <w:r w:rsidRPr="00AF2F57">
        <w:t>Tổ chức hoạt động</w:t>
      </w:r>
    </w:p>
    <w:p w:rsidR="00AF2F57" w:rsidRPr="00AF2F57" w:rsidRDefault="00AF2F57" w:rsidP="006077A6">
      <w:pPr>
        <w:pStyle w:val="ListParagraph"/>
        <w:widowControl w:val="0"/>
        <w:numPr>
          <w:ilvl w:val="0"/>
          <w:numId w:val="61"/>
        </w:numPr>
        <w:tabs>
          <w:tab w:val="left" w:pos="605"/>
        </w:tabs>
        <w:autoSpaceDE w:val="0"/>
        <w:autoSpaceDN w:val="0"/>
        <w:spacing w:after="0" w:line="240" w:lineRule="auto"/>
        <w:ind w:right="323" w:firstLine="0"/>
        <w:contextualSpacing w:val="0"/>
        <w:rPr>
          <w:sz w:val="28"/>
        </w:rPr>
      </w:pPr>
      <w:r w:rsidRPr="00AF2F57">
        <w:rPr>
          <w:sz w:val="28"/>
        </w:rPr>
        <w:t>Yêu cầu HS dựa vào những hiểu biết của mình về nấm, các nhóm hoàn thành phiếu KWL trong thời gian 5</w:t>
      </w:r>
      <w:r w:rsidRPr="00AF2F57">
        <w:rPr>
          <w:spacing w:val="1"/>
          <w:sz w:val="28"/>
        </w:rPr>
        <w:t xml:space="preserve"> </w:t>
      </w:r>
      <w:r w:rsidRPr="00AF2F57">
        <w:rPr>
          <w:sz w:val="28"/>
        </w:rPr>
        <w:t>phút.</w:t>
      </w:r>
    </w:p>
    <w:p w:rsidR="00AF2F57" w:rsidRPr="00AF2F57" w:rsidRDefault="00AF2F57">
      <w:pPr>
        <w:pStyle w:val="BodyText"/>
        <w:spacing w:before="10"/>
        <w:rPr>
          <w:sz w:val="13"/>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22"/>
        <w:gridCol w:w="3521"/>
        <w:gridCol w:w="3524"/>
      </w:tblGrid>
      <w:tr w:rsidR="00AF2F57" w:rsidRPr="00AF2F57">
        <w:trPr>
          <w:trHeight w:val="1286"/>
        </w:trPr>
        <w:tc>
          <w:tcPr>
            <w:tcW w:w="3522" w:type="dxa"/>
          </w:tcPr>
          <w:p w:rsidR="00AF2F57" w:rsidRPr="00AF2F57" w:rsidRDefault="00AF2F57">
            <w:pPr>
              <w:pStyle w:val="TableParagraph"/>
              <w:ind w:right="83"/>
              <w:rPr>
                <w:sz w:val="28"/>
              </w:rPr>
            </w:pPr>
            <w:r w:rsidRPr="00AF2F57">
              <w:rPr>
                <w:sz w:val="28"/>
              </w:rPr>
              <w:t>K (Know): những điều em đã biết về nấm.</w:t>
            </w:r>
          </w:p>
        </w:tc>
        <w:tc>
          <w:tcPr>
            <w:tcW w:w="3521" w:type="dxa"/>
          </w:tcPr>
          <w:p w:rsidR="00AF2F57" w:rsidRPr="00AF2F57" w:rsidRDefault="00AF2F57">
            <w:pPr>
              <w:pStyle w:val="TableParagraph"/>
              <w:ind w:right="433"/>
              <w:rPr>
                <w:sz w:val="28"/>
              </w:rPr>
            </w:pPr>
            <w:r w:rsidRPr="00AF2F57">
              <w:rPr>
                <w:sz w:val="28"/>
              </w:rPr>
              <w:t>W (Want): những điều em muốn biết về nấm.</w:t>
            </w:r>
          </w:p>
        </w:tc>
        <w:tc>
          <w:tcPr>
            <w:tcW w:w="3524" w:type="dxa"/>
          </w:tcPr>
          <w:p w:rsidR="00AF2F57" w:rsidRPr="00AF2F57" w:rsidRDefault="00AF2F57">
            <w:pPr>
              <w:pStyle w:val="TableParagraph"/>
              <w:ind w:right="167"/>
              <w:rPr>
                <w:sz w:val="28"/>
              </w:rPr>
            </w:pPr>
            <w:r w:rsidRPr="00AF2F57">
              <w:rPr>
                <w:sz w:val="28"/>
              </w:rPr>
              <w:t>L (Learn): những điều HS tự giải đáp/ trả lời.</w:t>
            </w:r>
          </w:p>
        </w:tc>
      </w:tr>
      <w:tr w:rsidR="00AF2F57" w:rsidRPr="00AF2F57">
        <w:trPr>
          <w:trHeight w:val="482"/>
        </w:trPr>
        <w:tc>
          <w:tcPr>
            <w:tcW w:w="3522" w:type="dxa"/>
          </w:tcPr>
          <w:p w:rsidR="00AF2F57" w:rsidRPr="00AF2F57" w:rsidRDefault="00AF2F57">
            <w:pPr>
              <w:pStyle w:val="TableParagraph"/>
              <w:ind w:left="0"/>
              <w:rPr>
                <w:sz w:val="28"/>
              </w:rPr>
            </w:pPr>
          </w:p>
        </w:tc>
        <w:tc>
          <w:tcPr>
            <w:tcW w:w="3521" w:type="dxa"/>
          </w:tcPr>
          <w:p w:rsidR="00AF2F57" w:rsidRPr="00AF2F57" w:rsidRDefault="00AF2F57">
            <w:pPr>
              <w:pStyle w:val="TableParagraph"/>
              <w:ind w:left="0"/>
              <w:rPr>
                <w:sz w:val="28"/>
              </w:rPr>
            </w:pPr>
          </w:p>
        </w:tc>
        <w:tc>
          <w:tcPr>
            <w:tcW w:w="3524" w:type="dxa"/>
          </w:tcPr>
          <w:p w:rsidR="00AF2F57" w:rsidRPr="00AF2F57" w:rsidRDefault="00AF2F57">
            <w:pPr>
              <w:pStyle w:val="TableParagraph"/>
              <w:ind w:left="0"/>
              <w:rPr>
                <w:sz w:val="28"/>
              </w:rPr>
            </w:pPr>
          </w:p>
        </w:tc>
      </w:tr>
    </w:tbl>
    <w:p w:rsidR="00AF2F57" w:rsidRPr="00AF2F57" w:rsidRDefault="00AF2F57" w:rsidP="006077A6">
      <w:pPr>
        <w:pStyle w:val="Heading1"/>
        <w:numPr>
          <w:ilvl w:val="1"/>
          <w:numId w:val="56"/>
        </w:numPr>
        <w:tabs>
          <w:tab w:val="left" w:pos="1093"/>
        </w:tabs>
        <w:ind w:hanging="361"/>
      </w:pPr>
      <w:r w:rsidRPr="00AF2F57">
        <w:t>Sản phẩm hoạt</w:t>
      </w:r>
      <w:r w:rsidRPr="00AF2F57">
        <w:rPr>
          <w:spacing w:val="-2"/>
        </w:rPr>
        <w:t xml:space="preserve"> </w:t>
      </w:r>
      <w:r w:rsidRPr="00AF2F57">
        <w:t>động:</w:t>
      </w:r>
    </w:p>
    <w:p w:rsidR="00AF2F57" w:rsidRPr="00AF2F57" w:rsidRDefault="00AF2F57">
      <w:pPr>
        <w:pStyle w:val="BodyText"/>
        <w:spacing w:before="160"/>
        <w:ind w:left="1092"/>
      </w:pPr>
      <w:r w:rsidRPr="00AF2F57">
        <w:t>Bảng KWL hs đã hoàn thành</w:t>
      </w:r>
    </w:p>
    <w:p w:rsidR="00AF2F57" w:rsidRPr="00AF2F57" w:rsidRDefault="00AF2F57">
      <w:pPr>
        <w:pStyle w:val="BodyText"/>
        <w:spacing w:before="161"/>
        <w:ind w:left="732" w:right="315"/>
      </w:pPr>
      <w:r w:rsidRPr="00AF2F57">
        <w:t>Sau khi HS hoàn thành xong phiếu này, GV thu lại và tìm hiểu xem HS thắc mắc điều gì về nấm để giải thích cho HS trong quá trình dạy học.</w:t>
      </w:r>
    </w:p>
    <w:p w:rsidR="00AF2F57" w:rsidRPr="00AF2F57" w:rsidRDefault="00AF2F57" w:rsidP="006077A6">
      <w:pPr>
        <w:pStyle w:val="Heading1"/>
        <w:numPr>
          <w:ilvl w:val="1"/>
          <w:numId w:val="56"/>
        </w:numPr>
        <w:tabs>
          <w:tab w:val="left" w:pos="1093"/>
        </w:tabs>
        <w:spacing w:before="160"/>
        <w:ind w:hanging="361"/>
      </w:pPr>
      <w:r w:rsidRPr="00AF2F57">
        <w:t>Phương án đánh</w:t>
      </w:r>
      <w:r w:rsidRPr="00AF2F57">
        <w:rPr>
          <w:spacing w:val="-11"/>
        </w:rPr>
        <w:t xml:space="preserve"> </w:t>
      </w:r>
      <w:r w:rsidRPr="00AF2F57">
        <w:t>giá:</w:t>
      </w:r>
    </w:p>
    <w:p w:rsidR="00AF2F57" w:rsidRPr="00AF2F57" w:rsidRDefault="00AF2F57" w:rsidP="006077A6">
      <w:pPr>
        <w:pStyle w:val="ListParagraph"/>
        <w:widowControl w:val="0"/>
        <w:numPr>
          <w:ilvl w:val="1"/>
          <w:numId w:val="61"/>
        </w:numPr>
        <w:tabs>
          <w:tab w:val="left" w:pos="1092"/>
          <w:tab w:val="left" w:pos="1093"/>
        </w:tabs>
        <w:autoSpaceDE w:val="0"/>
        <w:autoSpaceDN w:val="0"/>
        <w:spacing w:before="160" w:after="0" w:line="240" w:lineRule="auto"/>
        <w:ind w:hanging="361"/>
        <w:contextualSpacing w:val="0"/>
        <w:rPr>
          <w:sz w:val="28"/>
        </w:rPr>
      </w:pPr>
      <w:r w:rsidRPr="00AF2F57">
        <w:rPr>
          <w:sz w:val="28"/>
        </w:rPr>
        <w:lastRenderedPageBreak/>
        <w:t>Phương pháp: hỏi</w:t>
      </w:r>
      <w:r w:rsidRPr="00AF2F57">
        <w:rPr>
          <w:spacing w:val="-9"/>
          <w:sz w:val="28"/>
        </w:rPr>
        <w:t xml:space="preserve"> </w:t>
      </w:r>
      <w:r w:rsidRPr="00AF2F57">
        <w:rPr>
          <w:sz w:val="28"/>
        </w:rPr>
        <w:t>đáp</w:t>
      </w:r>
    </w:p>
    <w:p w:rsidR="00AF2F57" w:rsidRPr="00AF2F57" w:rsidRDefault="00AF2F57" w:rsidP="006077A6">
      <w:pPr>
        <w:pStyle w:val="ListParagraph"/>
        <w:widowControl w:val="0"/>
        <w:numPr>
          <w:ilvl w:val="1"/>
          <w:numId w:val="61"/>
        </w:numPr>
        <w:tabs>
          <w:tab w:val="left" w:pos="1092"/>
          <w:tab w:val="left" w:pos="1093"/>
        </w:tabs>
        <w:autoSpaceDE w:val="0"/>
        <w:autoSpaceDN w:val="0"/>
        <w:spacing w:before="161" w:after="0" w:line="240" w:lineRule="auto"/>
        <w:ind w:hanging="361"/>
        <w:contextualSpacing w:val="0"/>
        <w:rPr>
          <w:sz w:val="28"/>
        </w:rPr>
      </w:pPr>
      <w:r w:rsidRPr="00AF2F57">
        <w:rPr>
          <w:sz w:val="28"/>
        </w:rPr>
        <w:t>Công cụ: Câu</w:t>
      </w:r>
      <w:r w:rsidRPr="00AF2F57">
        <w:rPr>
          <w:spacing w:val="-1"/>
          <w:sz w:val="28"/>
        </w:rPr>
        <w:t xml:space="preserve"> </w:t>
      </w:r>
      <w:r w:rsidRPr="00AF2F57">
        <w:rPr>
          <w:sz w:val="28"/>
        </w:rPr>
        <w:t>hỏi.</w:t>
      </w:r>
    </w:p>
    <w:p w:rsidR="00AF2F57" w:rsidRPr="00AF2F57" w:rsidRDefault="00AF2F57">
      <w:pPr>
        <w:pStyle w:val="Heading1"/>
        <w:spacing w:before="69"/>
        <w:ind w:left="482" w:right="375"/>
        <w:jc w:val="center"/>
        <w:rPr>
          <w:b w:val="0"/>
        </w:rPr>
      </w:pPr>
      <w:r w:rsidRPr="00AF2F57">
        <w:t xml:space="preserve">Hoạt động 2: Thực hành: quan sát một số loại nấm </w:t>
      </w:r>
      <w:r w:rsidRPr="00AF2F57">
        <w:rPr>
          <w:b w:val="0"/>
        </w:rPr>
        <w:t>(40 phút)</w:t>
      </w:r>
    </w:p>
    <w:p w:rsidR="00AF2F57" w:rsidRPr="00AF2F57" w:rsidRDefault="00AF2F57" w:rsidP="006077A6">
      <w:pPr>
        <w:pStyle w:val="ListParagraph"/>
        <w:widowControl w:val="0"/>
        <w:numPr>
          <w:ilvl w:val="0"/>
          <w:numId w:val="62"/>
        </w:numPr>
        <w:tabs>
          <w:tab w:val="left" w:pos="774"/>
        </w:tabs>
        <w:autoSpaceDE w:val="0"/>
        <w:autoSpaceDN w:val="0"/>
        <w:spacing w:before="3" w:after="0" w:line="240" w:lineRule="auto"/>
        <w:ind w:hanging="290"/>
        <w:contextualSpacing w:val="0"/>
        <w:rPr>
          <w:b/>
          <w:sz w:val="28"/>
        </w:rPr>
      </w:pPr>
      <w:r w:rsidRPr="00AF2F57">
        <w:rPr>
          <w:b/>
          <w:sz w:val="28"/>
        </w:rPr>
        <w:t>Mục tiêu hoạt</w:t>
      </w:r>
      <w:r w:rsidRPr="00AF2F57">
        <w:rPr>
          <w:b/>
          <w:spacing w:val="-1"/>
          <w:sz w:val="28"/>
        </w:rPr>
        <w:t xml:space="preserve"> </w:t>
      </w:r>
      <w:r w:rsidRPr="00AF2F57">
        <w:rPr>
          <w:b/>
          <w:sz w:val="28"/>
        </w:rPr>
        <w:t>động</w:t>
      </w:r>
    </w:p>
    <w:p w:rsidR="00AF2F57" w:rsidRPr="00AF2F57" w:rsidRDefault="00AF2F57">
      <w:pPr>
        <w:pStyle w:val="BodyText"/>
        <w:ind w:left="492" w:right="9248"/>
      </w:pPr>
      <w:r w:rsidRPr="00AF2F57">
        <w:t>KHTN2.5 TC-TH.1 TC-TH.4.1</w:t>
      </w:r>
    </w:p>
    <w:p w:rsidR="00AF2F57" w:rsidRPr="00AF2F57" w:rsidRDefault="00AF2F57">
      <w:pPr>
        <w:pStyle w:val="BodyText"/>
        <w:ind w:left="492" w:right="9230"/>
      </w:pPr>
      <w:r w:rsidRPr="00AF2F57">
        <w:t>GT-HT.1.5 GT-HT.4 CC.1</w:t>
      </w:r>
    </w:p>
    <w:p w:rsidR="00AF2F57" w:rsidRPr="00AF2F57" w:rsidRDefault="00AF2F57" w:rsidP="006077A6">
      <w:pPr>
        <w:pStyle w:val="Heading1"/>
        <w:numPr>
          <w:ilvl w:val="0"/>
          <w:numId w:val="62"/>
        </w:numPr>
        <w:tabs>
          <w:tab w:val="left" w:pos="774"/>
        </w:tabs>
        <w:spacing w:line="322" w:lineRule="exact"/>
        <w:ind w:hanging="290"/>
      </w:pPr>
      <w:r w:rsidRPr="00AF2F57">
        <w:t>Tổ chức hoạt động</w:t>
      </w:r>
    </w:p>
    <w:p w:rsidR="00AF2F57" w:rsidRPr="00AF2F57" w:rsidRDefault="00AF2F57" w:rsidP="006077A6">
      <w:pPr>
        <w:pStyle w:val="ListParagraph"/>
        <w:widowControl w:val="0"/>
        <w:numPr>
          <w:ilvl w:val="0"/>
          <w:numId w:val="63"/>
        </w:numPr>
        <w:tabs>
          <w:tab w:val="left" w:pos="704"/>
        </w:tabs>
        <w:autoSpaceDE w:val="0"/>
        <w:autoSpaceDN w:val="0"/>
        <w:spacing w:after="0" w:line="322" w:lineRule="exact"/>
        <w:contextualSpacing w:val="0"/>
        <w:rPr>
          <w:b/>
          <w:sz w:val="28"/>
        </w:rPr>
      </w:pPr>
      <w:r w:rsidRPr="00AF2F57">
        <w:rPr>
          <w:b/>
          <w:sz w:val="28"/>
        </w:rPr>
        <w:t>Chuẩn</w:t>
      </w:r>
      <w:r w:rsidRPr="00AF2F57">
        <w:rPr>
          <w:b/>
          <w:spacing w:val="-1"/>
          <w:sz w:val="28"/>
        </w:rPr>
        <w:t xml:space="preserve"> </w:t>
      </w:r>
      <w:r w:rsidRPr="00AF2F57">
        <w:rPr>
          <w:b/>
          <w:sz w:val="28"/>
        </w:rPr>
        <w:t>bị:</w:t>
      </w:r>
    </w:p>
    <w:p w:rsidR="00AF2F57" w:rsidRPr="00AF2F57" w:rsidRDefault="00AF2F57">
      <w:pPr>
        <w:pStyle w:val="BodyText"/>
        <w:spacing w:line="322" w:lineRule="exact"/>
        <w:ind w:left="492"/>
      </w:pPr>
      <w:r w:rsidRPr="00AF2F57">
        <w:t>Giáo viên</w:t>
      </w:r>
    </w:p>
    <w:p w:rsidR="00AF2F57" w:rsidRPr="00AF2F57" w:rsidRDefault="00AF2F57">
      <w:pPr>
        <w:pStyle w:val="BodyText"/>
        <w:spacing w:line="322" w:lineRule="exact"/>
        <w:ind w:left="492"/>
      </w:pPr>
      <w:r w:rsidRPr="00AF2F57">
        <w:t>+ Hướng dẫn HS chuẩn bị mẫu.</w:t>
      </w:r>
    </w:p>
    <w:p w:rsidR="00AF2F57" w:rsidRPr="00AF2F57" w:rsidRDefault="00AF2F57">
      <w:pPr>
        <w:pStyle w:val="BodyText"/>
        <w:ind w:left="492"/>
      </w:pPr>
      <w:r w:rsidRPr="00AF2F57">
        <w:t>+ Kính lúp, dụng cụ thực hành…</w:t>
      </w:r>
    </w:p>
    <w:p w:rsidR="00AF2F57" w:rsidRPr="00AF2F57" w:rsidRDefault="00AF2F57">
      <w:pPr>
        <w:pStyle w:val="BodyText"/>
        <w:ind w:left="492"/>
      </w:pPr>
      <w:r w:rsidRPr="00AF2F57">
        <w:t>+ Tranh nấm đơn bào và đa bào</w:t>
      </w:r>
    </w:p>
    <w:p w:rsidR="00AF2F57" w:rsidRPr="00AF2F57" w:rsidRDefault="00AF2F57">
      <w:pPr>
        <w:pStyle w:val="BodyText"/>
        <w:spacing w:before="2"/>
        <w:ind w:left="492" w:right="8655"/>
      </w:pPr>
      <w:r w:rsidRPr="00AF2F57">
        <w:t>+ Phiếu học tập. Học sinh</w:t>
      </w:r>
    </w:p>
    <w:p w:rsidR="00AF2F57" w:rsidRPr="00AF2F57" w:rsidRDefault="00AF2F57">
      <w:pPr>
        <w:pStyle w:val="BodyText"/>
        <w:spacing w:line="321" w:lineRule="exact"/>
        <w:ind w:left="492"/>
      </w:pPr>
      <w:r w:rsidRPr="00AF2F57">
        <w:t>Chuẩn bị mẫu trước 1 tuần lên lớp: nấm mốc, nấm men, nấm bào ngư.</w:t>
      </w:r>
    </w:p>
    <w:p w:rsidR="00AF2F57" w:rsidRPr="00AF2F57" w:rsidRDefault="00244573">
      <w:pPr>
        <w:pStyle w:val="BodyText"/>
        <w:ind w:left="492"/>
        <w:rPr>
          <w:sz w:val="20"/>
        </w:rPr>
      </w:pPr>
      <w:r>
        <w:rPr>
          <w:noProof/>
          <w:sz w:val="20"/>
          <w:lang w:val="en-US"/>
        </w:rPr>
        <w:drawing>
          <wp:inline distT="0" distB="0" distL="0" distR="0">
            <wp:extent cx="6096000" cy="2381250"/>
            <wp:effectExtent l="0" t="0" r="0" b="0"/>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6000" cy="2381250"/>
                    </a:xfrm>
                    <a:prstGeom prst="rect">
                      <a:avLst/>
                    </a:prstGeom>
                    <a:noFill/>
                    <a:ln>
                      <a:noFill/>
                    </a:ln>
                  </pic:spPr>
                </pic:pic>
              </a:graphicData>
            </a:graphic>
          </wp:inline>
        </w:drawing>
      </w:r>
    </w:p>
    <w:p w:rsidR="00AF2F57" w:rsidRPr="00AF2F57" w:rsidRDefault="00AF2F57">
      <w:pPr>
        <w:pStyle w:val="BodyText"/>
        <w:spacing w:before="6"/>
        <w:rPr>
          <w:sz w:val="31"/>
        </w:rPr>
      </w:pPr>
    </w:p>
    <w:p w:rsidR="00AF2F57" w:rsidRPr="00AF2F57" w:rsidRDefault="00AF2F57">
      <w:pPr>
        <w:pStyle w:val="Heading1"/>
        <w:spacing w:line="322" w:lineRule="exact"/>
        <w:ind w:left="492"/>
      </w:pPr>
      <w:r w:rsidRPr="00AF2F57">
        <w:t>Bước 1: Chuyển giao nhiệm vụ học tập:</w:t>
      </w:r>
    </w:p>
    <w:p w:rsidR="00AF2F57" w:rsidRPr="00AF2F57" w:rsidRDefault="00AF2F57">
      <w:pPr>
        <w:spacing w:line="322" w:lineRule="exact"/>
        <w:ind w:left="492"/>
        <w:rPr>
          <w:b/>
          <w:sz w:val="28"/>
        </w:rPr>
      </w:pPr>
      <w:r w:rsidRPr="00AF2F57">
        <w:rPr>
          <w:b/>
          <w:sz w:val="28"/>
        </w:rPr>
        <w:t>GV yêu cầu HS:</w:t>
      </w:r>
    </w:p>
    <w:p w:rsidR="00AF2F57" w:rsidRPr="00AF2F57" w:rsidRDefault="00AF2F57" w:rsidP="006077A6">
      <w:pPr>
        <w:pStyle w:val="ListParagraph"/>
        <w:widowControl w:val="0"/>
        <w:numPr>
          <w:ilvl w:val="1"/>
          <w:numId w:val="63"/>
        </w:numPr>
        <w:tabs>
          <w:tab w:val="left" w:pos="1212"/>
          <w:tab w:val="left" w:pos="1213"/>
        </w:tabs>
        <w:autoSpaceDE w:val="0"/>
        <w:autoSpaceDN w:val="0"/>
        <w:spacing w:after="0" w:line="322" w:lineRule="exact"/>
        <w:contextualSpacing w:val="0"/>
        <w:rPr>
          <w:sz w:val="28"/>
        </w:rPr>
      </w:pPr>
      <w:r w:rsidRPr="00AF2F57">
        <w:rPr>
          <w:sz w:val="28"/>
        </w:rPr>
        <w:t>Làm việc theo</w:t>
      </w:r>
      <w:r w:rsidRPr="00AF2F57">
        <w:rPr>
          <w:spacing w:val="-3"/>
          <w:sz w:val="28"/>
        </w:rPr>
        <w:t xml:space="preserve"> </w:t>
      </w:r>
      <w:r w:rsidRPr="00AF2F57">
        <w:rPr>
          <w:sz w:val="28"/>
        </w:rPr>
        <w:t>nhóm:</w:t>
      </w:r>
    </w:p>
    <w:p w:rsidR="00AF2F57" w:rsidRPr="00AF2F57" w:rsidRDefault="00AF2F57" w:rsidP="006077A6">
      <w:pPr>
        <w:pStyle w:val="ListParagraph"/>
        <w:widowControl w:val="0"/>
        <w:numPr>
          <w:ilvl w:val="1"/>
          <w:numId w:val="63"/>
        </w:numPr>
        <w:tabs>
          <w:tab w:val="left" w:pos="1212"/>
          <w:tab w:val="left" w:pos="1213"/>
        </w:tabs>
        <w:autoSpaceDE w:val="0"/>
        <w:autoSpaceDN w:val="0"/>
        <w:spacing w:after="0" w:line="322" w:lineRule="exact"/>
        <w:contextualSpacing w:val="0"/>
        <w:rPr>
          <w:sz w:val="28"/>
        </w:rPr>
      </w:pPr>
      <w:r w:rsidRPr="00AF2F57">
        <w:rPr>
          <w:sz w:val="28"/>
        </w:rPr>
        <w:t>Quan sát hình và xác định các bộ phận của từng loại</w:t>
      </w:r>
      <w:r w:rsidRPr="00AF2F57">
        <w:rPr>
          <w:spacing w:val="-8"/>
          <w:sz w:val="28"/>
        </w:rPr>
        <w:t xml:space="preserve"> </w:t>
      </w:r>
      <w:r w:rsidRPr="00AF2F57">
        <w:rPr>
          <w:sz w:val="28"/>
        </w:rPr>
        <w:t>nấm.</w:t>
      </w:r>
    </w:p>
    <w:p w:rsidR="00AF2F57" w:rsidRPr="00AF2F57" w:rsidRDefault="00AF2F57" w:rsidP="006077A6">
      <w:pPr>
        <w:pStyle w:val="ListParagraph"/>
        <w:widowControl w:val="0"/>
        <w:numPr>
          <w:ilvl w:val="1"/>
          <w:numId w:val="63"/>
        </w:numPr>
        <w:tabs>
          <w:tab w:val="left" w:pos="1212"/>
          <w:tab w:val="left" w:pos="1213"/>
        </w:tabs>
        <w:autoSpaceDE w:val="0"/>
        <w:autoSpaceDN w:val="0"/>
        <w:spacing w:after="0" w:line="240" w:lineRule="auto"/>
        <w:contextualSpacing w:val="0"/>
        <w:rPr>
          <w:sz w:val="28"/>
        </w:rPr>
      </w:pPr>
      <w:r w:rsidRPr="00AF2F57">
        <w:rPr>
          <w:sz w:val="28"/>
        </w:rPr>
        <w:t>Quan sát mẫu vật, đối chiếu với hình ảnh để tìm ra được cấu tạo của</w:t>
      </w:r>
      <w:r w:rsidRPr="00AF2F57">
        <w:rPr>
          <w:spacing w:val="-17"/>
          <w:sz w:val="28"/>
        </w:rPr>
        <w:t xml:space="preserve"> </w:t>
      </w:r>
      <w:r w:rsidRPr="00AF2F57">
        <w:rPr>
          <w:sz w:val="28"/>
        </w:rPr>
        <w:t>nấm</w:t>
      </w:r>
    </w:p>
    <w:p w:rsidR="00AF2F57" w:rsidRPr="00AF2F57" w:rsidRDefault="00AF2F57">
      <w:pPr>
        <w:pStyle w:val="Heading1"/>
        <w:ind w:left="372"/>
      </w:pPr>
      <w:r w:rsidRPr="00AF2F57">
        <w:t>Bước 2: HS thực hiện nhiệm vụ.</w:t>
      </w:r>
    </w:p>
    <w:p w:rsidR="00AF2F57" w:rsidRPr="00AF2F57" w:rsidRDefault="00AF2F57">
      <w:pPr>
        <w:pStyle w:val="BodyText"/>
        <w:spacing w:before="2" w:line="322" w:lineRule="exact"/>
        <w:ind w:left="372"/>
      </w:pPr>
      <w:r w:rsidRPr="00AF2F57">
        <w:t>Nhận nhiệm vụ</w:t>
      </w:r>
    </w:p>
    <w:p w:rsidR="00AF2F57" w:rsidRPr="00AF2F57" w:rsidRDefault="00AF2F57">
      <w:pPr>
        <w:pStyle w:val="BodyText"/>
        <w:ind w:left="372" w:right="4244"/>
      </w:pPr>
      <w:r w:rsidRPr="00AF2F57">
        <w:t>Tiến hành hoạt động động: quan sát hình ảnh và mẫu vật Thảo luận và hoàn thành phiếu học tập.</w:t>
      </w:r>
    </w:p>
    <w:p w:rsidR="00AF2F57" w:rsidRPr="00AF2F57" w:rsidRDefault="00AF2F57">
      <w:pPr>
        <w:pStyle w:val="BodyText"/>
        <w:spacing w:line="317" w:lineRule="exact"/>
        <w:ind w:left="372"/>
      </w:pPr>
      <w:r w:rsidRPr="00AF2F57">
        <w:t>Các nhóm quan sát, báo cáo kết quả quan sát được và trưng bày hình vẽ quan sát được.</w:t>
      </w:r>
    </w:p>
    <w:p w:rsidR="00AF2F57" w:rsidRPr="00AF2F57" w:rsidRDefault="00AF2F57" w:rsidP="006077A6">
      <w:pPr>
        <w:pStyle w:val="ListParagraph"/>
        <w:widowControl w:val="0"/>
        <w:numPr>
          <w:ilvl w:val="0"/>
          <w:numId w:val="64"/>
        </w:numPr>
        <w:tabs>
          <w:tab w:val="left" w:pos="656"/>
        </w:tabs>
        <w:autoSpaceDE w:val="0"/>
        <w:autoSpaceDN w:val="0"/>
        <w:spacing w:before="1" w:after="0" w:line="235" w:lineRule="auto"/>
        <w:ind w:right="817" w:hanging="8"/>
        <w:contextualSpacing w:val="0"/>
        <w:rPr>
          <w:i/>
          <w:sz w:val="28"/>
        </w:rPr>
      </w:pPr>
      <w:r w:rsidRPr="00AF2F57">
        <w:rPr>
          <w:i/>
          <w:sz w:val="28"/>
        </w:rPr>
        <w:t>GV theo dõi, quan sát, hướng dẫn các nhóm quan sát mẫu vật bằng kính lúp và</w:t>
      </w:r>
      <w:r w:rsidRPr="00AF2F57">
        <w:rPr>
          <w:i/>
          <w:spacing w:val="-40"/>
          <w:sz w:val="28"/>
        </w:rPr>
        <w:t xml:space="preserve"> </w:t>
      </w:r>
      <w:r w:rsidRPr="00AF2F57">
        <w:rPr>
          <w:i/>
          <w:sz w:val="28"/>
        </w:rPr>
        <w:lastRenderedPageBreak/>
        <w:t>hoàn thành phiếu học</w:t>
      </w:r>
      <w:r w:rsidRPr="00AF2F57">
        <w:rPr>
          <w:i/>
          <w:spacing w:val="-6"/>
          <w:sz w:val="28"/>
        </w:rPr>
        <w:t xml:space="preserve"> </w:t>
      </w:r>
      <w:r w:rsidRPr="00AF2F57">
        <w:rPr>
          <w:i/>
          <w:sz w:val="28"/>
        </w:rPr>
        <w:t>tập.</w:t>
      </w:r>
    </w:p>
    <w:p w:rsidR="00AF2F57" w:rsidRPr="00AF2F57" w:rsidRDefault="00AF2F57" w:rsidP="006077A6">
      <w:pPr>
        <w:pStyle w:val="ListParagraph"/>
        <w:widowControl w:val="0"/>
        <w:numPr>
          <w:ilvl w:val="0"/>
          <w:numId w:val="64"/>
        </w:numPr>
        <w:tabs>
          <w:tab w:val="left" w:pos="653"/>
        </w:tabs>
        <w:autoSpaceDE w:val="0"/>
        <w:autoSpaceDN w:val="0"/>
        <w:spacing w:before="3" w:after="0" w:line="322" w:lineRule="exact"/>
        <w:ind w:left="652" w:hanging="169"/>
        <w:contextualSpacing w:val="0"/>
        <w:rPr>
          <w:sz w:val="28"/>
        </w:rPr>
      </w:pPr>
      <w:r w:rsidRPr="00AF2F57">
        <w:rPr>
          <w:sz w:val="28"/>
        </w:rPr>
        <w:t>Hs báo cáo: nhận xét hình dạng, kích thước, cấu tạo của 3 loại</w:t>
      </w:r>
      <w:r w:rsidRPr="00AF2F57">
        <w:rPr>
          <w:spacing w:val="-14"/>
          <w:sz w:val="28"/>
        </w:rPr>
        <w:t xml:space="preserve"> </w:t>
      </w:r>
      <w:r w:rsidRPr="00AF2F57">
        <w:rPr>
          <w:sz w:val="28"/>
        </w:rPr>
        <w:t>nấm.</w:t>
      </w:r>
    </w:p>
    <w:p w:rsidR="00AF2F57" w:rsidRPr="00AF2F57" w:rsidRDefault="00AF2F57">
      <w:pPr>
        <w:pStyle w:val="Heading1"/>
        <w:spacing w:line="322" w:lineRule="exact"/>
        <w:ind w:left="482" w:right="375"/>
        <w:jc w:val="center"/>
      </w:pPr>
      <w:r w:rsidRPr="00AF2F57">
        <w:t>PHIẾU HỌC TẬP</w:t>
      </w: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22"/>
        <w:gridCol w:w="3521"/>
        <w:gridCol w:w="3524"/>
      </w:tblGrid>
      <w:tr w:rsidR="00AF2F57" w:rsidRPr="00AF2F57">
        <w:trPr>
          <w:trHeight w:val="967"/>
        </w:trPr>
        <w:tc>
          <w:tcPr>
            <w:tcW w:w="3522" w:type="dxa"/>
          </w:tcPr>
          <w:p w:rsidR="00AF2F57" w:rsidRPr="00AF2F57" w:rsidRDefault="00AF2F57">
            <w:pPr>
              <w:pStyle w:val="TableParagraph"/>
              <w:ind w:left="1331" w:right="1324"/>
              <w:jc w:val="center"/>
              <w:rPr>
                <w:b/>
                <w:sz w:val="28"/>
              </w:rPr>
            </w:pPr>
            <w:r w:rsidRPr="00AF2F57">
              <w:rPr>
                <w:b/>
                <w:sz w:val="28"/>
              </w:rPr>
              <w:t>Tế bào</w:t>
            </w:r>
          </w:p>
        </w:tc>
        <w:tc>
          <w:tcPr>
            <w:tcW w:w="3521" w:type="dxa"/>
          </w:tcPr>
          <w:p w:rsidR="00AF2F57" w:rsidRPr="00AF2F57" w:rsidRDefault="00AF2F57">
            <w:pPr>
              <w:pStyle w:val="TableParagraph"/>
              <w:ind w:left="172"/>
              <w:rPr>
                <w:b/>
                <w:sz w:val="28"/>
              </w:rPr>
            </w:pPr>
            <w:r w:rsidRPr="00AF2F57">
              <w:rPr>
                <w:b/>
                <w:sz w:val="28"/>
              </w:rPr>
              <w:t>Hình vẽ(chú thích cấu tạo)</w:t>
            </w:r>
          </w:p>
        </w:tc>
        <w:tc>
          <w:tcPr>
            <w:tcW w:w="3524" w:type="dxa"/>
          </w:tcPr>
          <w:p w:rsidR="00AF2F57" w:rsidRPr="00AF2F57" w:rsidRDefault="00AF2F57">
            <w:pPr>
              <w:pStyle w:val="TableParagraph"/>
              <w:ind w:left="119" w:right="95" w:firstLine="477"/>
              <w:rPr>
                <w:b/>
                <w:sz w:val="28"/>
              </w:rPr>
            </w:pPr>
            <w:r w:rsidRPr="00AF2F57">
              <w:rPr>
                <w:b/>
                <w:sz w:val="28"/>
              </w:rPr>
              <w:t>Đặc điểm phân biệt (hình dạng, kích thước, cấu</w:t>
            </w:r>
          </w:p>
          <w:p w:rsidR="00AF2F57" w:rsidRPr="00AF2F57" w:rsidRDefault="00AF2F57">
            <w:pPr>
              <w:pStyle w:val="TableParagraph"/>
              <w:spacing w:line="303" w:lineRule="exact"/>
              <w:ind w:left="1529"/>
              <w:rPr>
                <w:b/>
                <w:sz w:val="28"/>
              </w:rPr>
            </w:pPr>
            <w:r w:rsidRPr="00AF2F57">
              <w:rPr>
                <w:b/>
                <w:sz w:val="28"/>
              </w:rPr>
              <w:t>tạo)</w:t>
            </w:r>
          </w:p>
        </w:tc>
      </w:tr>
    </w:tbl>
    <w:p w:rsidR="00AF2F57" w:rsidRPr="00AF2F57" w:rsidRDefault="00AF2F57">
      <w:pPr>
        <w:spacing w:line="303" w:lineRule="exact"/>
        <w:rPr>
          <w:sz w:val="28"/>
        </w:rPr>
        <w:sectPr w:rsidR="00AF2F57" w:rsidRPr="00AF2F57">
          <w:pgSz w:w="11910" w:h="16840"/>
          <w:pgMar w:top="800" w:right="440" w:bottom="280" w:left="480" w:header="720" w:footer="720" w:gutter="0"/>
          <w:cols w:space="720"/>
        </w:sect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22"/>
        <w:gridCol w:w="3521"/>
        <w:gridCol w:w="3524"/>
      </w:tblGrid>
      <w:tr w:rsidR="00AF2F57" w:rsidRPr="00AF2F57">
        <w:trPr>
          <w:trHeight w:val="323"/>
        </w:trPr>
        <w:tc>
          <w:tcPr>
            <w:tcW w:w="3522" w:type="dxa"/>
          </w:tcPr>
          <w:p w:rsidR="00AF2F57" w:rsidRPr="00AF2F57" w:rsidRDefault="00AF2F57">
            <w:pPr>
              <w:pStyle w:val="TableParagraph"/>
              <w:spacing w:line="304" w:lineRule="exact"/>
              <w:ind w:left="468"/>
              <w:rPr>
                <w:sz w:val="28"/>
              </w:rPr>
            </w:pPr>
            <w:r w:rsidRPr="00AF2F57">
              <w:rPr>
                <w:sz w:val="28"/>
              </w:rPr>
              <w:lastRenderedPageBreak/>
              <w:t>Nấm men</w:t>
            </w:r>
          </w:p>
        </w:tc>
        <w:tc>
          <w:tcPr>
            <w:tcW w:w="3521" w:type="dxa"/>
          </w:tcPr>
          <w:p w:rsidR="00AF2F57" w:rsidRPr="00AF2F57" w:rsidRDefault="00AF2F57">
            <w:pPr>
              <w:pStyle w:val="TableParagraph"/>
              <w:ind w:left="0"/>
              <w:rPr>
                <w:sz w:val="24"/>
              </w:rPr>
            </w:pPr>
          </w:p>
        </w:tc>
        <w:tc>
          <w:tcPr>
            <w:tcW w:w="3524" w:type="dxa"/>
          </w:tcPr>
          <w:p w:rsidR="00AF2F57" w:rsidRPr="00AF2F57" w:rsidRDefault="00AF2F57">
            <w:pPr>
              <w:pStyle w:val="TableParagraph"/>
              <w:ind w:left="0"/>
              <w:rPr>
                <w:sz w:val="24"/>
              </w:rPr>
            </w:pPr>
          </w:p>
        </w:tc>
      </w:tr>
      <w:tr w:rsidR="00AF2F57" w:rsidRPr="00AF2F57">
        <w:trPr>
          <w:trHeight w:val="321"/>
        </w:trPr>
        <w:tc>
          <w:tcPr>
            <w:tcW w:w="3522" w:type="dxa"/>
          </w:tcPr>
          <w:p w:rsidR="00AF2F57" w:rsidRPr="00AF2F57" w:rsidRDefault="00AF2F57">
            <w:pPr>
              <w:pStyle w:val="TableParagraph"/>
              <w:spacing w:line="301" w:lineRule="exact"/>
              <w:ind w:left="468"/>
              <w:rPr>
                <w:sz w:val="28"/>
              </w:rPr>
            </w:pPr>
            <w:r w:rsidRPr="00AF2F57">
              <w:rPr>
                <w:sz w:val="28"/>
              </w:rPr>
              <w:t>Nấm mốc</w:t>
            </w:r>
          </w:p>
        </w:tc>
        <w:tc>
          <w:tcPr>
            <w:tcW w:w="3521" w:type="dxa"/>
          </w:tcPr>
          <w:p w:rsidR="00AF2F57" w:rsidRPr="00AF2F57" w:rsidRDefault="00AF2F57">
            <w:pPr>
              <w:pStyle w:val="TableParagraph"/>
              <w:ind w:left="0"/>
              <w:rPr>
                <w:sz w:val="24"/>
              </w:rPr>
            </w:pPr>
          </w:p>
        </w:tc>
        <w:tc>
          <w:tcPr>
            <w:tcW w:w="3524" w:type="dxa"/>
          </w:tcPr>
          <w:p w:rsidR="00AF2F57" w:rsidRPr="00AF2F57" w:rsidRDefault="00AF2F57">
            <w:pPr>
              <w:pStyle w:val="TableParagraph"/>
              <w:ind w:left="0"/>
              <w:rPr>
                <w:sz w:val="24"/>
              </w:rPr>
            </w:pPr>
          </w:p>
        </w:tc>
      </w:tr>
      <w:tr w:rsidR="00AF2F57" w:rsidRPr="00AF2F57">
        <w:trPr>
          <w:trHeight w:val="321"/>
        </w:trPr>
        <w:tc>
          <w:tcPr>
            <w:tcW w:w="3522" w:type="dxa"/>
          </w:tcPr>
          <w:p w:rsidR="00AF2F57" w:rsidRPr="00AF2F57" w:rsidRDefault="00AF2F57">
            <w:pPr>
              <w:pStyle w:val="TableParagraph"/>
              <w:spacing w:line="301" w:lineRule="exact"/>
              <w:ind w:left="487"/>
              <w:rPr>
                <w:sz w:val="28"/>
              </w:rPr>
            </w:pPr>
            <w:r w:rsidRPr="00AF2F57">
              <w:rPr>
                <w:sz w:val="28"/>
              </w:rPr>
              <w:t>Nấm Bào</w:t>
            </w:r>
            <w:r w:rsidRPr="00AF2F57">
              <w:rPr>
                <w:spacing w:val="69"/>
                <w:sz w:val="28"/>
              </w:rPr>
              <w:t xml:space="preserve"> </w:t>
            </w:r>
            <w:r w:rsidRPr="00AF2F57">
              <w:rPr>
                <w:sz w:val="28"/>
              </w:rPr>
              <w:t>ngư</w:t>
            </w:r>
          </w:p>
        </w:tc>
        <w:tc>
          <w:tcPr>
            <w:tcW w:w="3521" w:type="dxa"/>
          </w:tcPr>
          <w:p w:rsidR="00AF2F57" w:rsidRPr="00AF2F57" w:rsidRDefault="00AF2F57">
            <w:pPr>
              <w:pStyle w:val="TableParagraph"/>
              <w:ind w:left="0"/>
              <w:rPr>
                <w:sz w:val="24"/>
              </w:rPr>
            </w:pPr>
          </w:p>
        </w:tc>
        <w:tc>
          <w:tcPr>
            <w:tcW w:w="3524" w:type="dxa"/>
          </w:tcPr>
          <w:p w:rsidR="00AF2F57" w:rsidRPr="00AF2F57" w:rsidRDefault="00AF2F57">
            <w:pPr>
              <w:pStyle w:val="TableParagraph"/>
              <w:ind w:left="0"/>
              <w:rPr>
                <w:sz w:val="24"/>
              </w:rPr>
            </w:pPr>
          </w:p>
        </w:tc>
      </w:tr>
    </w:tbl>
    <w:p w:rsidR="00AF2F57" w:rsidRPr="00AF2F57" w:rsidRDefault="00AF2F57">
      <w:pPr>
        <w:pStyle w:val="BodyText"/>
        <w:spacing w:before="2"/>
        <w:rPr>
          <w:b/>
          <w:sz w:val="21"/>
        </w:rPr>
      </w:pPr>
    </w:p>
    <w:p w:rsidR="00AF2F57" w:rsidRPr="00AF2F57" w:rsidRDefault="00AF2F57" w:rsidP="006077A6">
      <w:pPr>
        <w:pStyle w:val="ListParagraph"/>
        <w:widowControl w:val="0"/>
        <w:numPr>
          <w:ilvl w:val="1"/>
          <w:numId w:val="64"/>
        </w:numPr>
        <w:tabs>
          <w:tab w:val="left" w:pos="1212"/>
          <w:tab w:val="left" w:pos="1213"/>
        </w:tabs>
        <w:autoSpaceDE w:val="0"/>
        <w:autoSpaceDN w:val="0"/>
        <w:spacing w:before="89" w:after="0" w:line="322" w:lineRule="exact"/>
        <w:contextualSpacing w:val="0"/>
        <w:rPr>
          <w:sz w:val="28"/>
        </w:rPr>
      </w:pPr>
      <w:r w:rsidRPr="00AF2F57">
        <w:rPr>
          <w:sz w:val="28"/>
        </w:rPr>
        <w:t>HS nêu nhận xét, bổ</w:t>
      </w:r>
      <w:r w:rsidRPr="00AF2F57">
        <w:rPr>
          <w:spacing w:val="-11"/>
          <w:sz w:val="28"/>
        </w:rPr>
        <w:t xml:space="preserve"> </w:t>
      </w:r>
      <w:r w:rsidRPr="00AF2F57">
        <w:rPr>
          <w:sz w:val="28"/>
        </w:rPr>
        <w:t>sung.</w:t>
      </w:r>
    </w:p>
    <w:p w:rsidR="00AF2F57" w:rsidRPr="00AF2F57" w:rsidRDefault="00AF2F57" w:rsidP="006077A6">
      <w:pPr>
        <w:pStyle w:val="ListParagraph"/>
        <w:widowControl w:val="0"/>
        <w:numPr>
          <w:ilvl w:val="1"/>
          <w:numId w:val="64"/>
        </w:numPr>
        <w:tabs>
          <w:tab w:val="left" w:pos="1212"/>
          <w:tab w:val="left" w:pos="1213"/>
        </w:tabs>
        <w:autoSpaceDE w:val="0"/>
        <w:autoSpaceDN w:val="0"/>
        <w:spacing w:after="0" w:line="240" w:lineRule="auto"/>
        <w:contextualSpacing w:val="0"/>
        <w:rPr>
          <w:sz w:val="28"/>
        </w:rPr>
      </w:pPr>
      <w:r w:rsidRPr="00AF2F57">
        <w:rPr>
          <w:sz w:val="28"/>
        </w:rPr>
        <w:t>HS rút ra kiến thức</w:t>
      </w:r>
      <w:r w:rsidRPr="00AF2F57">
        <w:rPr>
          <w:spacing w:val="-11"/>
          <w:sz w:val="28"/>
        </w:rPr>
        <w:t xml:space="preserve"> </w:t>
      </w:r>
      <w:r w:rsidRPr="00AF2F57">
        <w:rPr>
          <w:sz w:val="28"/>
        </w:rPr>
        <w:t>chung:</w:t>
      </w:r>
    </w:p>
    <w:p w:rsidR="00AF2F57" w:rsidRPr="00AF2F57" w:rsidRDefault="00AF2F57">
      <w:pPr>
        <w:pStyle w:val="BodyText"/>
        <w:spacing w:before="10"/>
        <w:rPr>
          <w:sz w:val="27"/>
        </w:rPr>
      </w:pPr>
    </w:p>
    <w:p w:rsidR="00AF2F57" w:rsidRPr="00AF2F57" w:rsidRDefault="00AF2F57">
      <w:pPr>
        <w:pStyle w:val="Heading1"/>
        <w:ind w:left="3365"/>
      </w:pPr>
      <w:r w:rsidRPr="00AF2F57">
        <w:rPr>
          <w:b w:val="0"/>
        </w:rPr>
        <w:t xml:space="preserve">+ </w:t>
      </w:r>
      <w:r w:rsidRPr="00AF2F57">
        <w:t>Nấm đơn bào: nấm men</w:t>
      </w:r>
    </w:p>
    <w:p w:rsidR="00AF2F57" w:rsidRPr="00AF2F57" w:rsidRDefault="00AF2F57">
      <w:pPr>
        <w:spacing w:before="120"/>
        <w:ind w:left="492" w:right="2837" w:firstLine="2888"/>
        <w:rPr>
          <w:b/>
          <w:sz w:val="28"/>
        </w:rPr>
      </w:pPr>
      <w:r w:rsidRPr="00AF2F57">
        <w:rPr>
          <w:b/>
          <w:sz w:val="28"/>
        </w:rPr>
        <w:t>+ Nấm đa bào: nấm mốc, nấm Bào ngư. Bước 3: Đánh giá kết quả thực hiện nhiệm vụ học tập hoạt động</w:t>
      </w:r>
    </w:p>
    <w:p w:rsidR="00AF2F57" w:rsidRPr="00AF2F57" w:rsidRDefault="00AF2F57" w:rsidP="006077A6">
      <w:pPr>
        <w:pStyle w:val="ListParagraph"/>
        <w:widowControl w:val="0"/>
        <w:numPr>
          <w:ilvl w:val="1"/>
          <w:numId w:val="64"/>
        </w:numPr>
        <w:tabs>
          <w:tab w:val="left" w:pos="1212"/>
          <w:tab w:val="left" w:pos="1213"/>
        </w:tabs>
        <w:autoSpaceDE w:val="0"/>
        <w:autoSpaceDN w:val="0"/>
        <w:spacing w:before="2" w:after="0" w:line="322" w:lineRule="exact"/>
        <w:contextualSpacing w:val="0"/>
        <w:rPr>
          <w:b/>
          <w:sz w:val="28"/>
        </w:rPr>
      </w:pPr>
      <w:r w:rsidRPr="00AF2F57">
        <w:rPr>
          <w:b/>
          <w:sz w:val="28"/>
        </w:rPr>
        <w:t>Đánh giá đồng đẳng</w:t>
      </w:r>
    </w:p>
    <w:p w:rsidR="00AF2F57" w:rsidRPr="00AF2F57" w:rsidRDefault="00AF2F57" w:rsidP="006077A6">
      <w:pPr>
        <w:pStyle w:val="ListParagraph"/>
        <w:widowControl w:val="0"/>
        <w:numPr>
          <w:ilvl w:val="1"/>
          <w:numId w:val="64"/>
        </w:numPr>
        <w:tabs>
          <w:tab w:val="left" w:pos="1212"/>
          <w:tab w:val="left" w:pos="1213"/>
        </w:tabs>
        <w:autoSpaceDE w:val="0"/>
        <w:autoSpaceDN w:val="0"/>
        <w:spacing w:after="0" w:line="240" w:lineRule="auto"/>
        <w:contextualSpacing w:val="0"/>
        <w:rPr>
          <w:sz w:val="28"/>
        </w:rPr>
      </w:pPr>
      <w:r w:rsidRPr="00AF2F57">
        <w:rPr>
          <w:b/>
          <w:sz w:val="28"/>
        </w:rPr>
        <w:t xml:space="preserve">PP đánh giá: </w:t>
      </w:r>
      <w:r w:rsidRPr="00AF2F57">
        <w:rPr>
          <w:sz w:val="28"/>
        </w:rPr>
        <w:t>Quan sát &amp; qua sản phẩm học</w:t>
      </w:r>
      <w:r w:rsidRPr="00AF2F57">
        <w:rPr>
          <w:spacing w:val="-13"/>
          <w:sz w:val="28"/>
        </w:rPr>
        <w:t xml:space="preserve"> </w:t>
      </w:r>
      <w:r w:rsidRPr="00AF2F57">
        <w:rPr>
          <w:sz w:val="28"/>
        </w:rPr>
        <w:t>tập.</w:t>
      </w:r>
    </w:p>
    <w:p w:rsidR="00AF2F57" w:rsidRPr="00AF2F57" w:rsidRDefault="00AF2F57" w:rsidP="006077A6">
      <w:pPr>
        <w:pStyle w:val="ListParagraph"/>
        <w:widowControl w:val="0"/>
        <w:numPr>
          <w:ilvl w:val="1"/>
          <w:numId w:val="64"/>
        </w:numPr>
        <w:tabs>
          <w:tab w:val="left" w:pos="1212"/>
          <w:tab w:val="left" w:pos="1213"/>
        </w:tabs>
        <w:autoSpaceDE w:val="0"/>
        <w:autoSpaceDN w:val="0"/>
        <w:spacing w:before="2" w:after="0" w:line="322" w:lineRule="exact"/>
        <w:contextualSpacing w:val="0"/>
        <w:rPr>
          <w:sz w:val="28"/>
        </w:rPr>
      </w:pPr>
      <w:r w:rsidRPr="00AF2F57">
        <w:rPr>
          <w:b/>
          <w:sz w:val="28"/>
        </w:rPr>
        <w:t>Công cụ đánh giá</w:t>
      </w:r>
      <w:r w:rsidRPr="00AF2F57">
        <w:rPr>
          <w:sz w:val="28"/>
        </w:rPr>
        <w:t>: Bảng kiểm (10% điểm chủ</w:t>
      </w:r>
      <w:r w:rsidRPr="00AF2F57">
        <w:rPr>
          <w:spacing w:val="-7"/>
          <w:sz w:val="28"/>
        </w:rPr>
        <w:t xml:space="preserve"> </w:t>
      </w:r>
      <w:r w:rsidRPr="00AF2F57">
        <w:rPr>
          <w:sz w:val="28"/>
        </w:rPr>
        <w:t>đề)</w:t>
      </w:r>
    </w:p>
    <w:p w:rsidR="00AF2F57" w:rsidRPr="00AF2F57" w:rsidRDefault="00AF2F57">
      <w:pPr>
        <w:pStyle w:val="Heading1"/>
        <w:ind w:left="484"/>
      </w:pPr>
      <w:r w:rsidRPr="00AF2F57">
        <w:rPr>
          <w:b w:val="0"/>
        </w:rPr>
        <w:t xml:space="preserve">* </w:t>
      </w:r>
      <w:r w:rsidRPr="00AF2F57">
        <w:t>Dự kiến phương án đánh giá mức độ đạt được của mục tiêu</w:t>
      </w:r>
    </w:p>
    <w:p w:rsidR="00AF2F57" w:rsidRPr="00AF2F57" w:rsidRDefault="00AF2F57" w:rsidP="006077A6">
      <w:pPr>
        <w:pStyle w:val="ListParagraph"/>
        <w:widowControl w:val="0"/>
        <w:numPr>
          <w:ilvl w:val="0"/>
          <w:numId w:val="64"/>
        </w:numPr>
        <w:tabs>
          <w:tab w:val="left" w:pos="653"/>
        </w:tabs>
        <w:autoSpaceDE w:val="0"/>
        <w:autoSpaceDN w:val="0"/>
        <w:spacing w:after="0" w:line="240" w:lineRule="auto"/>
        <w:ind w:right="1930" w:hanging="8"/>
        <w:contextualSpacing w:val="0"/>
        <w:rPr>
          <w:sz w:val="28"/>
        </w:rPr>
      </w:pPr>
      <w:r w:rsidRPr="00AF2F57">
        <w:rPr>
          <w:sz w:val="28"/>
        </w:rPr>
        <w:t>GV đánh giá mức độ đạt được các mục tiêu thông qua bảng kiểm liên quan đến hoạt</w:t>
      </w:r>
      <w:r w:rsidRPr="00AF2F57">
        <w:rPr>
          <w:spacing w:val="-2"/>
          <w:sz w:val="28"/>
        </w:rPr>
        <w:t xml:space="preserve"> </w:t>
      </w:r>
      <w:r w:rsidRPr="00AF2F57">
        <w:rPr>
          <w:sz w:val="28"/>
        </w:rPr>
        <w:t>động.</w:t>
      </w:r>
    </w:p>
    <w:p w:rsidR="00AF2F57" w:rsidRPr="00AF2F57" w:rsidRDefault="00AF2F57">
      <w:pPr>
        <w:pStyle w:val="Heading1"/>
        <w:spacing w:line="321" w:lineRule="exact"/>
        <w:ind w:left="484" w:right="364"/>
        <w:jc w:val="center"/>
      </w:pPr>
      <w:r w:rsidRPr="00AF2F57">
        <w:t>BẢNG KIỂM - ĐÁNH GIÁ HOẠT ĐỘNG 2</w:t>
      </w: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40"/>
        <w:gridCol w:w="4669"/>
        <w:gridCol w:w="1261"/>
        <w:gridCol w:w="1620"/>
      </w:tblGrid>
      <w:tr w:rsidR="00AF2F57" w:rsidRPr="00AF2F57">
        <w:trPr>
          <w:trHeight w:val="323"/>
        </w:trPr>
        <w:tc>
          <w:tcPr>
            <w:tcW w:w="2640" w:type="dxa"/>
          </w:tcPr>
          <w:p w:rsidR="00AF2F57" w:rsidRPr="00AF2F57" w:rsidRDefault="00AF2F57">
            <w:pPr>
              <w:pStyle w:val="TableParagraph"/>
              <w:spacing w:before="2" w:line="301" w:lineRule="exact"/>
              <w:ind w:left="872" w:right="861"/>
              <w:jc w:val="center"/>
              <w:rPr>
                <w:b/>
                <w:sz w:val="28"/>
              </w:rPr>
            </w:pPr>
            <w:r w:rsidRPr="00AF2F57">
              <w:rPr>
                <w:b/>
                <w:sz w:val="28"/>
              </w:rPr>
              <w:t>PC-NL</w:t>
            </w:r>
          </w:p>
        </w:tc>
        <w:tc>
          <w:tcPr>
            <w:tcW w:w="4669" w:type="dxa"/>
          </w:tcPr>
          <w:p w:rsidR="00AF2F57" w:rsidRPr="00AF2F57" w:rsidRDefault="00AF2F57">
            <w:pPr>
              <w:pStyle w:val="TableParagraph"/>
              <w:spacing w:before="2" w:line="301" w:lineRule="exact"/>
              <w:ind w:left="1606" w:right="1597"/>
              <w:jc w:val="center"/>
              <w:rPr>
                <w:b/>
                <w:sz w:val="28"/>
              </w:rPr>
            </w:pPr>
            <w:r w:rsidRPr="00AF2F57">
              <w:rPr>
                <w:b/>
                <w:sz w:val="28"/>
              </w:rPr>
              <w:t>Các tiêu chí</w:t>
            </w:r>
          </w:p>
        </w:tc>
        <w:tc>
          <w:tcPr>
            <w:tcW w:w="1261" w:type="dxa"/>
          </w:tcPr>
          <w:p w:rsidR="00AF2F57" w:rsidRPr="00AF2F57" w:rsidRDefault="00AF2F57">
            <w:pPr>
              <w:pStyle w:val="TableParagraph"/>
              <w:spacing w:before="2" w:line="301" w:lineRule="exact"/>
              <w:ind w:left="439" w:right="428"/>
              <w:jc w:val="center"/>
              <w:rPr>
                <w:b/>
                <w:sz w:val="28"/>
              </w:rPr>
            </w:pPr>
            <w:r w:rsidRPr="00AF2F57">
              <w:rPr>
                <w:b/>
                <w:sz w:val="28"/>
              </w:rPr>
              <w:t>Có</w:t>
            </w:r>
          </w:p>
        </w:tc>
        <w:tc>
          <w:tcPr>
            <w:tcW w:w="1620" w:type="dxa"/>
          </w:tcPr>
          <w:p w:rsidR="00AF2F57" w:rsidRPr="00AF2F57" w:rsidRDefault="00AF2F57">
            <w:pPr>
              <w:pStyle w:val="TableParagraph"/>
              <w:spacing w:before="2" w:line="301" w:lineRule="exact"/>
              <w:ind w:left="405"/>
              <w:rPr>
                <w:b/>
                <w:sz w:val="28"/>
              </w:rPr>
            </w:pPr>
            <w:r w:rsidRPr="00AF2F57">
              <w:rPr>
                <w:b/>
                <w:sz w:val="28"/>
              </w:rPr>
              <w:t>Không</w:t>
            </w:r>
          </w:p>
        </w:tc>
      </w:tr>
      <w:tr w:rsidR="00AF2F57" w:rsidRPr="00AF2F57">
        <w:trPr>
          <w:trHeight w:val="2575"/>
        </w:trPr>
        <w:tc>
          <w:tcPr>
            <w:tcW w:w="2640" w:type="dxa"/>
          </w:tcPr>
          <w:p w:rsidR="00AF2F57" w:rsidRPr="00AF2F57" w:rsidRDefault="00AF2F57">
            <w:pPr>
              <w:pStyle w:val="TableParagraph"/>
              <w:rPr>
                <w:sz w:val="28"/>
              </w:rPr>
            </w:pPr>
            <w:r w:rsidRPr="00AF2F57">
              <w:rPr>
                <w:sz w:val="28"/>
              </w:rPr>
              <w:t>Tìm hiểu tự nhiên</w:t>
            </w:r>
          </w:p>
        </w:tc>
        <w:tc>
          <w:tcPr>
            <w:tcW w:w="4669" w:type="dxa"/>
          </w:tcPr>
          <w:p w:rsidR="00AF2F57" w:rsidRPr="00AF2F57" w:rsidRDefault="00AF2F57" w:rsidP="006077A6">
            <w:pPr>
              <w:pStyle w:val="TableParagraph"/>
              <w:numPr>
                <w:ilvl w:val="0"/>
                <w:numId w:val="65"/>
              </w:numPr>
              <w:tabs>
                <w:tab w:val="left" w:pos="272"/>
              </w:tabs>
              <w:ind w:right="1163" w:firstLine="0"/>
              <w:rPr>
                <w:sz w:val="28"/>
              </w:rPr>
            </w:pPr>
            <w:r w:rsidRPr="00AF2F57">
              <w:rPr>
                <w:sz w:val="28"/>
              </w:rPr>
              <w:t>Quan sát và nêu được các</w:t>
            </w:r>
            <w:r w:rsidRPr="00AF2F57">
              <w:rPr>
                <w:spacing w:val="-8"/>
                <w:sz w:val="28"/>
              </w:rPr>
              <w:t xml:space="preserve"> </w:t>
            </w:r>
            <w:r w:rsidRPr="00AF2F57">
              <w:rPr>
                <w:sz w:val="28"/>
              </w:rPr>
              <w:t>bộ phận của</w:t>
            </w:r>
            <w:r w:rsidRPr="00AF2F57">
              <w:rPr>
                <w:spacing w:val="-3"/>
                <w:sz w:val="28"/>
              </w:rPr>
              <w:t xml:space="preserve"> </w:t>
            </w:r>
            <w:r w:rsidRPr="00AF2F57">
              <w:rPr>
                <w:sz w:val="28"/>
              </w:rPr>
              <w:t>nấm.</w:t>
            </w:r>
          </w:p>
          <w:p w:rsidR="00AF2F57" w:rsidRPr="00AF2F57" w:rsidRDefault="00AF2F57" w:rsidP="006077A6">
            <w:pPr>
              <w:pStyle w:val="TableParagraph"/>
              <w:numPr>
                <w:ilvl w:val="0"/>
                <w:numId w:val="65"/>
              </w:numPr>
              <w:tabs>
                <w:tab w:val="left" w:pos="272"/>
              </w:tabs>
              <w:spacing w:line="321" w:lineRule="exact"/>
              <w:ind w:left="271"/>
              <w:rPr>
                <w:sz w:val="28"/>
              </w:rPr>
            </w:pPr>
            <w:r w:rsidRPr="00AF2F57">
              <w:rPr>
                <w:sz w:val="28"/>
              </w:rPr>
              <w:t>Vẽ hình cấu tạo của 3 loại</w:t>
            </w:r>
            <w:r w:rsidRPr="00AF2F57">
              <w:rPr>
                <w:spacing w:val="-4"/>
                <w:sz w:val="28"/>
              </w:rPr>
              <w:t xml:space="preserve"> </w:t>
            </w:r>
            <w:r w:rsidRPr="00AF2F57">
              <w:rPr>
                <w:sz w:val="28"/>
              </w:rPr>
              <w:t>nấm.</w:t>
            </w:r>
          </w:p>
          <w:p w:rsidR="00AF2F57" w:rsidRPr="00AF2F57" w:rsidRDefault="00AF2F57" w:rsidP="006077A6">
            <w:pPr>
              <w:pStyle w:val="TableParagraph"/>
              <w:numPr>
                <w:ilvl w:val="0"/>
                <w:numId w:val="65"/>
              </w:numPr>
              <w:tabs>
                <w:tab w:val="left" w:pos="272"/>
              </w:tabs>
              <w:ind w:left="271"/>
              <w:rPr>
                <w:sz w:val="28"/>
              </w:rPr>
            </w:pPr>
            <w:r w:rsidRPr="00AF2F57">
              <w:rPr>
                <w:sz w:val="28"/>
              </w:rPr>
              <w:t>Chú thích được các bộ phận của</w:t>
            </w:r>
            <w:r w:rsidRPr="00AF2F57">
              <w:rPr>
                <w:spacing w:val="-15"/>
                <w:sz w:val="28"/>
              </w:rPr>
              <w:t xml:space="preserve"> </w:t>
            </w:r>
            <w:r w:rsidRPr="00AF2F57">
              <w:rPr>
                <w:sz w:val="28"/>
              </w:rPr>
              <w:t>nấm.</w:t>
            </w:r>
          </w:p>
          <w:p w:rsidR="00AF2F57" w:rsidRPr="00AF2F57" w:rsidRDefault="00AF2F57" w:rsidP="006077A6">
            <w:pPr>
              <w:pStyle w:val="TableParagraph"/>
              <w:numPr>
                <w:ilvl w:val="0"/>
                <w:numId w:val="65"/>
              </w:numPr>
              <w:tabs>
                <w:tab w:val="left" w:pos="272"/>
              </w:tabs>
              <w:spacing w:before="2"/>
              <w:ind w:right="118" w:firstLine="0"/>
              <w:rPr>
                <w:sz w:val="28"/>
              </w:rPr>
            </w:pPr>
            <w:r w:rsidRPr="00AF2F57">
              <w:rPr>
                <w:sz w:val="28"/>
              </w:rPr>
              <w:t>Phân biệt nấm đơn bào và nấm đa</w:t>
            </w:r>
            <w:r w:rsidRPr="00AF2F57">
              <w:rPr>
                <w:spacing w:val="-16"/>
                <w:sz w:val="28"/>
              </w:rPr>
              <w:t xml:space="preserve"> </w:t>
            </w:r>
            <w:r w:rsidRPr="00AF2F57">
              <w:rPr>
                <w:sz w:val="28"/>
              </w:rPr>
              <w:t>bào qua hình ảnh.</w:t>
            </w:r>
          </w:p>
          <w:p w:rsidR="00AF2F57" w:rsidRPr="00AF2F57" w:rsidRDefault="00AF2F57" w:rsidP="006077A6">
            <w:pPr>
              <w:pStyle w:val="TableParagraph"/>
              <w:numPr>
                <w:ilvl w:val="0"/>
                <w:numId w:val="65"/>
              </w:numPr>
              <w:tabs>
                <w:tab w:val="left" w:pos="272"/>
              </w:tabs>
              <w:spacing w:before="3" w:line="322" w:lineRule="exact"/>
              <w:ind w:right="656" w:firstLine="0"/>
              <w:rPr>
                <w:sz w:val="28"/>
              </w:rPr>
            </w:pPr>
            <w:r w:rsidRPr="00AF2F57">
              <w:rPr>
                <w:sz w:val="28"/>
              </w:rPr>
              <w:t>Thực hiện được các thao tác thực hành.</w:t>
            </w:r>
          </w:p>
        </w:tc>
        <w:tc>
          <w:tcPr>
            <w:tcW w:w="1261" w:type="dxa"/>
          </w:tcPr>
          <w:p w:rsidR="00AF2F57" w:rsidRPr="00AF2F57" w:rsidRDefault="00AF2F57">
            <w:pPr>
              <w:pStyle w:val="TableParagraph"/>
              <w:ind w:left="0"/>
              <w:rPr>
                <w:sz w:val="28"/>
              </w:rPr>
            </w:pPr>
          </w:p>
        </w:tc>
        <w:tc>
          <w:tcPr>
            <w:tcW w:w="1620" w:type="dxa"/>
          </w:tcPr>
          <w:p w:rsidR="00AF2F57" w:rsidRPr="00AF2F57" w:rsidRDefault="00AF2F57">
            <w:pPr>
              <w:pStyle w:val="TableParagraph"/>
              <w:ind w:left="0"/>
              <w:rPr>
                <w:sz w:val="28"/>
              </w:rPr>
            </w:pPr>
          </w:p>
        </w:tc>
      </w:tr>
      <w:tr w:rsidR="00AF2F57" w:rsidRPr="00AF2F57">
        <w:trPr>
          <w:trHeight w:val="640"/>
        </w:trPr>
        <w:tc>
          <w:tcPr>
            <w:tcW w:w="2640" w:type="dxa"/>
          </w:tcPr>
          <w:p w:rsidR="00AF2F57" w:rsidRPr="00AF2F57" w:rsidRDefault="00AF2F57">
            <w:pPr>
              <w:pStyle w:val="TableParagraph"/>
              <w:spacing w:line="317" w:lineRule="exact"/>
              <w:rPr>
                <w:sz w:val="28"/>
              </w:rPr>
            </w:pPr>
            <w:r w:rsidRPr="00AF2F57">
              <w:rPr>
                <w:sz w:val="28"/>
              </w:rPr>
              <w:t>NL giao tiếp và hợp</w:t>
            </w:r>
          </w:p>
          <w:p w:rsidR="00AF2F57" w:rsidRPr="00AF2F57" w:rsidRDefault="00AF2F57">
            <w:pPr>
              <w:pStyle w:val="TableParagraph"/>
              <w:spacing w:line="303" w:lineRule="exact"/>
              <w:rPr>
                <w:sz w:val="28"/>
              </w:rPr>
            </w:pPr>
            <w:r w:rsidRPr="00AF2F57">
              <w:rPr>
                <w:sz w:val="28"/>
              </w:rPr>
              <w:t>tác</w:t>
            </w:r>
          </w:p>
        </w:tc>
        <w:tc>
          <w:tcPr>
            <w:tcW w:w="4669" w:type="dxa"/>
          </w:tcPr>
          <w:p w:rsidR="00AF2F57" w:rsidRPr="00AF2F57" w:rsidRDefault="00AF2F57">
            <w:pPr>
              <w:pStyle w:val="TableParagraph"/>
              <w:spacing w:line="317" w:lineRule="exact"/>
              <w:ind w:left="108"/>
              <w:rPr>
                <w:sz w:val="28"/>
              </w:rPr>
            </w:pPr>
            <w:r w:rsidRPr="00AF2F57">
              <w:rPr>
                <w:sz w:val="28"/>
              </w:rPr>
              <w:t>- Phối hợp hiệu quả trong làm việc</w:t>
            </w:r>
          </w:p>
          <w:p w:rsidR="00AF2F57" w:rsidRPr="00AF2F57" w:rsidRDefault="00AF2F57">
            <w:pPr>
              <w:pStyle w:val="TableParagraph"/>
              <w:spacing w:line="303" w:lineRule="exact"/>
              <w:ind w:left="108"/>
              <w:rPr>
                <w:sz w:val="28"/>
              </w:rPr>
            </w:pPr>
            <w:r w:rsidRPr="00AF2F57">
              <w:rPr>
                <w:sz w:val="28"/>
              </w:rPr>
              <w:t>nhóm.</w:t>
            </w:r>
          </w:p>
        </w:tc>
        <w:tc>
          <w:tcPr>
            <w:tcW w:w="1261" w:type="dxa"/>
          </w:tcPr>
          <w:p w:rsidR="00AF2F57" w:rsidRPr="00AF2F57" w:rsidRDefault="00AF2F57">
            <w:pPr>
              <w:pStyle w:val="TableParagraph"/>
              <w:ind w:left="0"/>
              <w:rPr>
                <w:sz w:val="28"/>
              </w:rPr>
            </w:pPr>
          </w:p>
        </w:tc>
        <w:tc>
          <w:tcPr>
            <w:tcW w:w="1620" w:type="dxa"/>
          </w:tcPr>
          <w:p w:rsidR="00AF2F57" w:rsidRPr="00AF2F57" w:rsidRDefault="00AF2F57">
            <w:pPr>
              <w:pStyle w:val="TableParagraph"/>
              <w:ind w:left="0"/>
              <w:rPr>
                <w:sz w:val="28"/>
              </w:rPr>
            </w:pPr>
          </w:p>
        </w:tc>
      </w:tr>
      <w:tr w:rsidR="00AF2F57" w:rsidRPr="00AF2F57">
        <w:trPr>
          <w:trHeight w:val="642"/>
        </w:trPr>
        <w:tc>
          <w:tcPr>
            <w:tcW w:w="2640" w:type="dxa"/>
          </w:tcPr>
          <w:p w:rsidR="00AF2F57" w:rsidRPr="00AF2F57" w:rsidRDefault="00AF2F57">
            <w:pPr>
              <w:pStyle w:val="TableParagraph"/>
              <w:rPr>
                <w:sz w:val="28"/>
              </w:rPr>
            </w:pPr>
            <w:r w:rsidRPr="00AF2F57">
              <w:rPr>
                <w:sz w:val="28"/>
              </w:rPr>
              <w:t>NL Tự học và tự chủ</w:t>
            </w:r>
          </w:p>
        </w:tc>
        <w:tc>
          <w:tcPr>
            <w:tcW w:w="4669" w:type="dxa"/>
          </w:tcPr>
          <w:p w:rsidR="00AF2F57" w:rsidRPr="00AF2F57" w:rsidRDefault="00AF2F57" w:rsidP="006077A6">
            <w:pPr>
              <w:pStyle w:val="TableParagraph"/>
              <w:numPr>
                <w:ilvl w:val="0"/>
                <w:numId w:val="66"/>
              </w:numPr>
              <w:tabs>
                <w:tab w:val="left" w:pos="272"/>
              </w:tabs>
              <w:spacing w:line="322" w:lineRule="exact"/>
              <w:rPr>
                <w:sz w:val="28"/>
              </w:rPr>
            </w:pPr>
            <w:r w:rsidRPr="00AF2F57">
              <w:rPr>
                <w:sz w:val="28"/>
              </w:rPr>
              <w:t>Chuẩn bị mẫu mốc</w:t>
            </w:r>
            <w:r w:rsidRPr="00AF2F57">
              <w:rPr>
                <w:spacing w:val="-6"/>
                <w:sz w:val="28"/>
              </w:rPr>
              <w:t xml:space="preserve"> </w:t>
            </w:r>
            <w:r w:rsidRPr="00AF2F57">
              <w:rPr>
                <w:sz w:val="28"/>
              </w:rPr>
              <w:t>trắng.</w:t>
            </w:r>
          </w:p>
          <w:p w:rsidR="00AF2F57" w:rsidRPr="00AF2F57" w:rsidRDefault="00AF2F57" w:rsidP="006077A6">
            <w:pPr>
              <w:pStyle w:val="TableParagraph"/>
              <w:numPr>
                <w:ilvl w:val="0"/>
                <w:numId w:val="66"/>
              </w:numPr>
              <w:tabs>
                <w:tab w:val="left" w:pos="272"/>
              </w:tabs>
              <w:spacing w:line="301" w:lineRule="exact"/>
              <w:rPr>
                <w:sz w:val="28"/>
              </w:rPr>
            </w:pPr>
            <w:r w:rsidRPr="00AF2F57">
              <w:rPr>
                <w:sz w:val="28"/>
              </w:rPr>
              <w:t>Chuẩn bị mẫu nấm Bào</w:t>
            </w:r>
            <w:r w:rsidRPr="00AF2F57">
              <w:rPr>
                <w:spacing w:val="-11"/>
                <w:sz w:val="28"/>
              </w:rPr>
              <w:t xml:space="preserve"> </w:t>
            </w:r>
            <w:r w:rsidRPr="00AF2F57">
              <w:rPr>
                <w:sz w:val="28"/>
              </w:rPr>
              <w:t>ngư</w:t>
            </w:r>
          </w:p>
        </w:tc>
        <w:tc>
          <w:tcPr>
            <w:tcW w:w="1261" w:type="dxa"/>
          </w:tcPr>
          <w:p w:rsidR="00AF2F57" w:rsidRPr="00AF2F57" w:rsidRDefault="00AF2F57">
            <w:pPr>
              <w:pStyle w:val="TableParagraph"/>
              <w:ind w:left="0"/>
              <w:rPr>
                <w:sz w:val="28"/>
              </w:rPr>
            </w:pPr>
          </w:p>
        </w:tc>
        <w:tc>
          <w:tcPr>
            <w:tcW w:w="1620" w:type="dxa"/>
          </w:tcPr>
          <w:p w:rsidR="00AF2F57" w:rsidRPr="00AF2F57" w:rsidRDefault="00AF2F57">
            <w:pPr>
              <w:pStyle w:val="TableParagraph"/>
              <w:ind w:left="0"/>
              <w:rPr>
                <w:sz w:val="28"/>
              </w:rPr>
            </w:pPr>
          </w:p>
        </w:tc>
      </w:tr>
      <w:tr w:rsidR="00AF2F57" w:rsidRPr="00AF2F57">
        <w:trPr>
          <w:trHeight w:val="966"/>
        </w:trPr>
        <w:tc>
          <w:tcPr>
            <w:tcW w:w="2640" w:type="dxa"/>
          </w:tcPr>
          <w:p w:rsidR="00AF2F57" w:rsidRPr="00AF2F57" w:rsidRDefault="00AF2F57">
            <w:pPr>
              <w:pStyle w:val="TableParagraph"/>
              <w:ind w:right="74"/>
              <w:rPr>
                <w:sz w:val="28"/>
              </w:rPr>
            </w:pPr>
            <w:r w:rsidRPr="00AF2F57">
              <w:rPr>
                <w:sz w:val="28"/>
              </w:rPr>
              <w:t>Phẩm chất, trung thực, trách nhiệm</w:t>
            </w:r>
          </w:p>
          <w:p w:rsidR="00AF2F57" w:rsidRPr="00AF2F57" w:rsidRDefault="00AF2F57">
            <w:pPr>
              <w:pStyle w:val="TableParagraph"/>
              <w:spacing w:before="1" w:line="301" w:lineRule="exact"/>
              <w:rPr>
                <w:sz w:val="28"/>
              </w:rPr>
            </w:pPr>
            <w:r w:rsidRPr="00AF2F57">
              <w:rPr>
                <w:sz w:val="28"/>
              </w:rPr>
              <w:t>chăm chỉ</w:t>
            </w:r>
          </w:p>
        </w:tc>
        <w:tc>
          <w:tcPr>
            <w:tcW w:w="4669" w:type="dxa"/>
          </w:tcPr>
          <w:p w:rsidR="00AF2F57" w:rsidRPr="00AF2F57" w:rsidRDefault="00AF2F57" w:rsidP="006077A6">
            <w:pPr>
              <w:pStyle w:val="TableParagraph"/>
              <w:numPr>
                <w:ilvl w:val="0"/>
                <w:numId w:val="67"/>
              </w:numPr>
              <w:tabs>
                <w:tab w:val="left" w:pos="272"/>
              </w:tabs>
              <w:spacing w:line="322" w:lineRule="exact"/>
              <w:rPr>
                <w:sz w:val="28"/>
              </w:rPr>
            </w:pPr>
            <w:r w:rsidRPr="00AF2F57">
              <w:rPr>
                <w:sz w:val="28"/>
              </w:rPr>
              <w:t>Thực hiện phiếu học tập của</w:t>
            </w:r>
            <w:r w:rsidRPr="00AF2F57">
              <w:rPr>
                <w:spacing w:val="-10"/>
                <w:sz w:val="28"/>
              </w:rPr>
              <w:t xml:space="preserve"> </w:t>
            </w:r>
            <w:r w:rsidRPr="00AF2F57">
              <w:rPr>
                <w:sz w:val="28"/>
              </w:rPr>
              <w:t>nhóm.</w:t>
            </w:r>
          </w:p>
          <w:p w:rsidR="00AF2F57" w:rsidRPr="00AF2F57" w:rsidRDefault="00AF2F57" w:rsidP="006077A6">
            <w:pPr>
              <w:pStyle w:val="TableParagraph"/>
              <w:numPr>
                <w:ilvl w:val="0"/>
                <w:numId w:val="67"/>
              </w:numPr>
              <w:tabs>
                <w:tab w:val="left" w:pos="272"/>
              </w:tabs>
              <w:rPr>
                <w:sz w:val="28"/>
              </w:rPr>
            </w:pPr>
            <w:r w:rsidRPr="00AF2F57">
              <w:rPr>
                <w:sz w:val="28"/>
              </w:rPr>
              <w:t>Giữ gìn vệ sinh, trật tự khi thực</w:t>
            </w:r>
            <w:r w:rsidRPr="00AF2F57">
              <w:rPr>
                <w:spacing w:val="-10"/>
                <w:sz w:val="28"/>
              </w:rPr>
              <w:t xml:space="preserve"> </w:t>
            </w:r>
            <w:r w:rsidRPr="00AF2F57">
              <w:rPr>
                <w:sz w:val="28"/>
              </w:rPr>
              <w:t>hành.</w:t>
            </w:r>
          </w:p>
        </w:tc>
        <w:tc>
          <w:tcPr>
            <w:tcW w:w="1261" w:type="dxa"/>
          </w:tcPr>
          <w:p w:rsidR="00AF2F57" w:rsidRPr="00AF2F57" w:rsidRDefault="00AF2F57">
            <w:pPr>
              <w:pStyle w:val="TableParagraph"/>
              <w:ind w:left="0"/>
              <w:rPr>
                <w:sz w:val="28"/>
              </w:rPr>
            </w:pPr>
          </w:p>
        </w:tc>
        <w:tc>
          <w:tcPr>
            <w:tcW w:w="1620" w:type="dxa"/>
          </w:tcPr>
          <w:p w:rsidR="00AF2F57" w:rsidRPr="00AF2F57" w:rsidRDefault="00AF2F57">
            <w:pPr>
              <w:pStyle w:val="TableParagraph"/>
              <w:ind w:left="0"/>
              <w:rPr>
                <w:sz w:val="28"/>
              </w:rPr>
            </w:pPr>
          </w:p>
        </w:tc>
      </w:tr>
    </w:tbl>
    <w:p w:rsidR="00AF2F57" w:rsidRPr="00AF2F57" w:rsidRDefault="00AF2F57">
      <w:pPr>
        <w:pStyle w:val="Heading2"/>
        <w:spacing w:line="321" w:lineRule="exact"/>
        <w:ind w:left="1092" w:firstLine="0"/>
      </w:pPr>
      <w:r w:rsidRPr="00AF2F57">
        <w:t>Ghi chú: Hoàn thành 1 mức: 1 đ</w:t>
      </w:r>
    </w:p>
    <w:p w:rsidR="00AF2F57" w:rsidRPr="00AF2F57" w:rsidRDefault="00AF2F57">
      <w:pPr>
        <w:spacing w:line="360" w:lineRule="auto"/>
        <w:ind w:left="372" w:right="5357"/>
        <w:rPr>
          <w:b/>
          <w:sz w:val="28"/>
        </w:rPr>
      </w:pPr>
      <w:r w:rsidRPr="00AF2F57">
        <w:rPr>
          <w:spacing w:val="-71"/>
          <w:sz w:val="28"/>
          <w:u w:val="thick"/>
        </w:rPr>
        <w:t xml:space="preserve"> </w:t>
      </w:r>
      <w:r w:rsidRPr="00AF2F57">
        <w:rPr>
          <w:b/>
          <w:sz w:val="28"/>
          <w:u w:val="thick"/>
        </w:rPr>
        <w:t>Hoạt động 3</w:t>
      </w:r>
      <w:r w:rsidRPr="00AF2F57">
        <w:rPr>
          <w:b/>
          <w:sz w:val="28"/>
        </w:rPr>
        <w:t xml:space="preserve"> : Tìm hiểu sự đa dạng của nấm 1 Mục tiêu:</w:t>
      </w:r>
    </w:p>
    <w:p w:rsidR="00AF2F57" w:rsidRPr="00AF2F57" w:rsidRDefault="00AF2F57" w:rsidP="006077A6">
      <w:pPr>
        <w:pStyle w:val="ListParagraph"/>
        <w:widowControl w:val="0"/>
        <w:numPr>
          <w:ilvl w:val="0"/>
          <w:numId w:val="68"/>
        </w:numPr>
        <w:tabs>
          <w:tab w:val="left" w:pos="536"/>
        </w:tabs>
        <w:autoSpaceDE w:val="0"/>
        <w:autoSpaceDN w:val="0"/>
        <w:spacing w:after="0" w:line="321" w:lineRule="exact"/>
        <w:ind w:left="535"/>
        <w:contextualSpacing w:val="0"/>
        <w:rPr>
          <w:sz w:val="28"/>
        </w:rPr>
      </w:pPr>
      <w:r w:rsidRPr="00AF2F57">
        <w:rPr>
          <w:sz w:val="28"/>
        </w:rPr>
        <w:t>Nhận biết được một số đại diện nấm (KHTN</w:t>
      </w:r>
      <w:r w:rsidRPr="00AF2F57">
        <w:rPr>
          <w:spacing w:val="-15"/>
          <w:sz w:val="28"/>
        </w:rPr>
        <w:t xml:space="preserve"> </w:t>
      </w:r>
      <w:r w:rsidRPr="00AF2F57">
        <w:rPr>
          <w:sz w:val="28"/>
        </w:rPr>
        <w:t>1.1).</w:t>
      </w:r>
    </w:p>
    <w:p w:rsidR="00AF2F57" w:rsidRPr="00AF2F57" w:rsidRDefault="00AF2F57" w:rsidP="006077A6">
      <w:pPr>
        <w:pStyle w:val="ListParagraph"/>
        <w:widowControl w:val="0"/>
        <w:numPr>
          <w:ilvl w:val="0"/>
          <w:numId w:val="68"/>
        </w:numPr>
        <w:tabs>
          <w:tab w:val="left" w:pos="536"/>
        </w:tabs>
        <w:autoSpaceDE w:val="0"/>
        <w:autoSpaceDN w:val="0"/>
        <w:spacing w:before="158" w:after="0" w:line="242" w:lineRule="auto"/>
        <w:ind w:right="1020" w:firstLine="0"/>
        <w:contextualSpacing w:val="0"/>
        <w:rPr>
          <w:sz w:val="28"/>
        </w:rPr>
      </w:pPr>
      <w:r w:rsidRPr="00AF2F57">
        <w:rPr>
          <w:sz w:val="28"/>
        </w:rPr>
        <w:t>Trình bày được sự đa dạng của nấm về kích thước, màu sắc, hình dạng, cấu tạo,</w:t>
      </w:r>
      <w:r w:rsidRPr="00AF2F57">
        <w:rPr>
          <w:spacing w:val="-38"/>
          <w:sz w:val="28"/>
        </w:rPr>
        <w:t xml:space="preserve"> </w:t>
      </w:r>
      <w:r w:rsidRPr="00AF2F57">
        <w:rPr>
          <w:sz w:val="28"/>
        </w:rPr>
        <w:t>môi trường sống (KHTN</w:t>
      </w:r>
      <w:r w:rsidRPr="00AF2F57">
        <w:rPr>
          <w:spacing w:val="-6"/>
          <w:sz w:val="28"/>
        </w:rPr>
        <w:t xml:space="preserve"> </w:t>
      </w:r>
      <w:r w:rsidRPr="00AF2F57">
        <w:rPr>
          <w:sz w:val="28"/>
        </w:rPr>
        <w:t>1.2).</w:t>
      </w:r>
    </w:p>
    <w:p w:rsidR="00AF2F57" w:rsidRPr="00AF2F57" w:rsidRDefault="00AF2F57" w:rsidP="006077A6">
      <w:pPr>
        <w:pStyle w:val="ListParagraph"/>
        <w:widowControl w:val="0"/>
        <w:numPr>
          <w:ilvl w:val="0"/>
          <w:numId w:val="68"/>
        </w:numPr>
        <w:tabs>
          <w:tab w:val="left" w:pos="536"/>
        </w:tabs>
        <w:autoSpaceDE w:val="0"/>
        <w:autoSpaceDN w:val="0"/>
        <w:spacing w:before="153" w:after="0" w:line="242" w:lineRule="auto"/>
        <w:ind w:right="696" w:firstLine="0"/>
        <w:contextualSpacing w:val="0"/>
        <w:rPr>
          <w:sz w:val="28"/>
        </w:rPr>
      </w:pPr>
      <w:r w:rsidRPr="00AF2F57">
        <w:rPr>
          <w:sz w:val="28"/>
        </w:rPr>
        <w:t xml:space="preserve">Cách phân biệt được các loại nấm độc trong tự nhiên với các loại nấm ăn được (KHTN </w:t>
      </w:r>
      <w:r w:rsidRPr="00AF2F57">
        <w:rPr>
          <w:sz w:val="28"/>
        </w:rPr>
        <w:lastRenderedPageBreak/>
        <w:t>1.3).</w:t>
      </w:r>
    </w:p>
    <w:p w:rsidR="00AF2F57" w:rsidRPr="00AF2F57" w:rsidRDefault="00AF2F57">
      <w:pPr>
        <w:pStyle w:val="Heading1"/>
        <w:spacing w:before="154"/>
        <w:ind w:left="441"/>
      </w:pPr>
      <w:r w:rsidRPr="00AF2F57">
        <w:t>2 Tổ chức hoạt động:</w:t>
      </w:r>
    </w:p>
    <w:p w:rsidR="00AF2F57" w:rsidRPr="00AF2F57" w:rsidRDefault="00AF2F57" w:rsidP="006077A6">
      <w:pPr>
        <w:pStyle w:val="ListParagraph"/>
        <w:widowControl w:val="0"/>
        <w:numPr>
          <w:ilvl w:val="0"/>
          <w:numId w:val="69"/>
        </w:numPr>
        <w:tabs>
          <w:tab w:val="left" w:pos="1093"/>
        </w:tabs>
        <w:autoSpaceDE w:val="0"/>
        <w:autoSpaceDN w:val="0"/>
        <w:spacing w:before="160" w:after="0" w:line="240" w:lineRule="auto"/>
        <w:ind w:hanging="361"/>
        <w:contextualSpacing w:val="0"/>
        <w:jc w:val="left"/>
        <w:rPr>
          <w:b/>
          <w:sz w:val="28"/>
        </w:rPr>
      </w:pPr>
      <w:r w:rsidRPr="00AF2F57">
        <w:rPr>
          <w:b/>
          <w:sz w:val="28"/>
        </w:rPr>
        <w:t>Tìm hiểu sự đa dạng của</w:t>
      </w:r>
      <w:r w:rsidRPr="00AF2F57">
        <w:rPr>
          <w:b/>
          <w:spacing w:val="-6"/>
          <w:sz w:val="28"/>
        </w:rPr>
        <w:t xml:space="preserve"> </w:t>
      </w:r>
      <w:r w:rsidRPr="00AF2F57">
        <w:rPr>
          <w:b/>
          <w:sz w:val="28"/>
        </w:rPr>
        <w:t>Nấm.</w:t>
      </w:r>
    </w:p>
    <w:p w:rsidR="00AF2F57" w:rsidRPr="00AF2F57" w:rsidRDefault="00244573">
      <w:pPr>
        <w:spacing w:before="68"/>
        <w:ind w:left="372" w:right="644"/>
        <w:rPr>
          <w:b/>
          <w:sz w:val="28"/>
        </w:rPr>
      </w:pPr>
      <w:r>
        <w:rPr>
          <w:noProof/>
          <w:lang w:val="en-US"/>
        </w:rPr>
        <mc:AlternateContent>
          <mc:Choice Requires="wpg">
            <w:drawing>
              <wp:anchor distT="0" distB="0" distL="114300" distR="114300" simplePos="0" relativeHeight="251645440" behindDoc="1" locked="0" layoutInCell="1" allowOverlap="1">
                <wp:simplePos x="0" y="0"/>
                <wp:positionH relativeFrom="page">
                  <wp:posOffset>1706245</wp:posOffset>
                </wp:positionH>
                <wp:positionV relativeFrom="paragraph">
                  <wp:posOffset>553085</wp:posOffset>
                </wp:positionV>
                <wp:extent cx="4029710" cy="1324610"/>
                <wp:effectExtent l="1270" t="1270" r="0" b="0"/>
                <wp:wrapNone/>
                <wp:docPr id="28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710" cy="1324610"/>
                          <a:chOff x="2688" y="871"/>
                          <a:chExt cx="6346" cy="2086"/>
                        </a:xfrm>
                      </wpg:grpSpPr>
                      <pic:pic xmlns:pic="http://schemas.openxmlformats.org/drawingml/2006/picture">
                        <pic:nvPicPr>
                          <pic:cNvPr id="286" name="Picture 44" descr="A picture containing decorated  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88" y="1097"/>
                            <a:ext cx="2880" cy="1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Picture 45" descr="A picture containing several  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568" y="871"/>
                            <a:ext cx="3466" cy="20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134.35pt;margin-top:43.55pt;width:317.3pt;height:104.3pt;z-index:-251671040;mso-position-horizontal-relative:page" coordorigin="2688,871" coordsize="6346,2086"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7/JGGNAwAA1gsAAA4AAABkcnMvZTJvRG9jLnhtbOxW227bOBB9L7D/ QOhd0SWyJAuxC69kBwu03WAvH0BTlERUIgmSthMU/fcOKclJnW5TZJ8W2wCRSc5wOHPOzJA3b++H Hh2p0kzwlRddhR6inIia8Xbl/f3Xzs89pA3mNe4FpyvvgWrv7fqXNzcnWdBYdKKvqUJghOviJFde Z4wsgkCTjg5YXwlJOQgboQZsYKraoFb4BNaHPojDMA1OQtVSCUK1htVqFHprZ79pKDG/N42mBvUr D3wz7qvcd2+/wfoGF63CsmNkcgO/wosBMw6Hnk1V2GB0UOyZqYERJbRozBURQyCahhHqYoBoovAi mlslDtLF0hanVp5hAmgvcHq1WfLheKcQq1denC88xPEAJLlzUXJt0TnJtgClWyX/lHdqDBGG7wT5 qEEcXMrtvB2V0f70XtRgDx+McOjcN2qwJiBudO9IeDiTQO8NIrCYhPEyi4ArArLoOk5SmDiaSAdc 2n1xmkNagTjPolm0nban10k67o3DPLXSABfjuc7Xybf1jWSkgP8JVBg9A/Xl5INd5qCoNxkZfsjG gNXHg/SBf4kN27OemQeXywCRdYof7xixUNvJU34grpEfkNtjUZJ4qKaaQD5vEGi7RSK4gWyEYgAZ EQobWiNUWTUmDZQpsnRAOTGC+/4BtZRTp2Sxmo8cHcAWIMc04qLsMG/pRkuoKSAGfJmXlBKnjuJa 22UL+NdW3PSroPY9kzvW9zYV7HiCD8K4SOtvMDCWTCXIYaDcjD1A0R7CEVx3TGoPqYIOewoprX6r I5d3kFvvtLHH2SxzdfkpzjdhuIx/9ctFWPpJmG39zTLJ/CzcZkmY5FEZlZ/t7igpDpoCDLivJJt8 hdVn3n6zCKd2NZa3axPoiF0zGlMTHHIpOrsI2Wohsb5qRf4AsEEPxkZRQzo7bAC5aR2UzwIH8yOy lgMNFftiEZ6LKQqX2VhNFiRbinGez3WYp64Iz7UEqaG0uaViQHYAWIOnDmt8BKjH2GYV6zUXlnEX yxzqUzaW4XKbb/PET+J0C2xUlb/ZlYmf7qJsUV1XZVlFMxsdq2vKrbl/T4bDVvSsnvNRq3Zf9mok aef+piaiH9UCmxSPbswEzr8u1xwfloGpIICQ/2LTyZ41Hbgmvtd0NIXnAO7/vy0n/tlyXrj3F4v0 4v6eOw5c3v90e//sOK/qOO7RA49H15umh659nT6dw/jpc3z9BQAA//8DAFBLAwQUAAYACAAAACEA GZS7ycMAAACnAQAAGQAAAGRycy9fcmVscy9lMm9Eb2MueG1sLnJlbHO8kMsKwjAQRfeC/xBmb9N2 ISKmbkRwK/oBQzJNo82DJIr+vQFBFAR3LmeGe+5hVuubHdmVYjLeCWiqGhg56ZVxWsDxsJ0tgKWM TuHoHQm4U4J1N52s9jRiLqE0mJBYobgkYMg5LDlPciCLqfKBXLn0PlrMZYyaB5Rn1MTbup7z+M6A 7oPJdkpA3KkW2OEeSvNvtu97I2nj5cWSy18quLGluwAxasoCLCmDz2VbnQJp4N8lmv9INC8J/vHe 7gEAAP//AwBQSwMEFAAGAAgAAAAhAPslaYXhAAAACgEAAA8AAABkcnMvZG93bnJldi54bWxMj0Fr g0AQhe+F/odlCr01q5FEY1xDCG1PodCkUHKb6EQl7qy4GzX/vttTexzex3vfZJtJt2Kg3jaGFYSz AARxYcqGKwVfx7eXBIR1yCW2hknBnSxs8seHDNPSjPxJw8FVwpewTVFB7VyXSmmLmjTamemIfXYx vUbnz76SZY+jL9etnAfBUmps2C/U2NGupuJ6uGkF7yOO2yh8HfbXy+5+Oi4+vvchKfX8NG3XIBxN 7g+GX32vDrl3Opsbl1a0CubLJPaogiQOQXhgFUQRiLNPVosYZJ7J/y/kPwAAAP//AwBQSwMECgAA AAAAAAAhAOoNil0lOwAAJTsAABUAAABkcnMvbWVkaWEvaW1hZ2UxLmpwZWf/2P/gABBKRklGAAEB AQDcANwAAP/bAEMACAYGBwYFCAcHBwkJCAoMFA0MCwsMGRITDxQdGh8eHRocHCAkLicgIiwjHBwo NyksMDE0NDQfJzk9ODI8LjM0Mv/bAEMBCQkJDAsMGA0NGDIhHCEyMjIyMjIyMjIyMjIyMjIyMjIy MjIyMjIyMjIyMjIyMjIyMjIyMjIyMjIyMjIyMjIyMv/AABEIARwBuAMBIgACEQEDEQH/xAAfAAAB BQEBAQEBAQAAAAAAAAAAAQIDBAUGBwgJCgv/xAC1EAACAQMDAgQDBQUEBAAAAX0BAgMABBEFEiEx QQYTUWEHInEUMoGRoQgjQrHBFVLR8CQzYnKCCQoWFxgZGiUmJygpKjQ1Njc4OTpDREVGR0hJSlNU VVZXWFlaY2RlZmdoaWpzdHV2d3h5eoOEhYaHiImKkpOUlZaXmJmaoqOkpaanqKmqsrO0tba3uLm6 wsPExcbHyMnK0tPU1dbX2Nna4eLj5OXm5+jp6vHy8/T19vf4+fr/xAAfAQADAQEBAQEBAQEBAAAA AAAAAQIDBAUGBwgJCgv/xAC1EQACAQIEBAMEBwUEBAABAncAAQIDEQQFITEGEkFRB2FxEyIygQgU QpGhscEJIzNS8BVictEKFiQ04SXxFxgZGiYnKCkqNTY3ODk6Q0RFRkdISUpTVFVWV1hZWmNkZWZn aGlqc3R1dnd4eXqCg4SFhoeIiYqSk5SVlpeYmZqio6Slpqeoqaqys7S1tre4ubrCw8TFxsfIycrS 09TV1tfY2dri4+Tl5ufo6ery8/T19vf4+fr/2gAMAwEAAhEDEQA/APf6KQdTS0AFFFFABRRRQAUU UUAFFFFABRRRQAUUUUAFFFGaACimNJjgAk0wuwTqAfzoAmoquJ8H5iMVMGBUHPFK47DqKYZEGMsB npml8xcgbhk9BTEOoppdQcE8ntUQ3kkseOwFAE24DrTRKhOAwpMCo3kCkik3YaROGBpu/PTmqwlB YBRVgADtj2oTuFhckHoPzo8wU12AHJqIn0P50m7BYsg5pc1RS4PmtGThgO9S+dHn5nBNCkmFmWNw FJuNQbkONpGfpUctwI5AGPB70OSQWLeaN4A5qJZo26MKja4XOM07oLMs7hTqp+cpHWpoZfMJHpRc LE1FFFMQUUUUAFFFFABRRRQAUUUUAFFFFABRRRQAUUUUAFFITziigAHU0tIOppaACiiigAooooAK KKKACiiigAooooAKKKKACo5iQhIbB9fSpKQgHrQBEAFA44prqzng4FEiOoJR8d8EZpyn5RzSeoFZ 7d+MGowlwgO4nGegPFXWbAqtLIc+1ZSSRabZCZTGv3cfhR5xc4AJNNlkVkIJHIwKqw3Hkpgj5vpW Up23NVG6L0TXCZ3Jx2JPOKT+0dsioV6nGc1nyaix4JPNWrC1W4AuJRkZygNEZuTtFilBRV2X0uVk YoOGAzVO6ldTnBFX22oOABxURYHocmtZJvS5mnZ3MyG7xMhc8A81siQMNwYEHpWXfxQFN5G1h1Iq S0u4lj2ouFFZ05craZclzK6JJ58HBYVGtyMYzU7yxupBAwaxr+4W1cKq8Y4waKk+XW44R5tC1dzv HHvC/MeCaoC+DMSWwR61TXURPI3mK2xBknsOe9attLHOv7uDd9FzXNGp7R+6zdx5VqiSPUURQTIM YrP1HVN7KYm4zjNLqFhO8isltJsB5AqW30n7VCpeNEHuOac3Vl7qCKpx1KcWqyFtoxVyO8dgOBnt T18NqjEpPj6ipv7JkQDbIhxShCuviFOVJ7F1IGZARLjjOMVZttsbNljn1PeseW9azOJkZecDvS2+ pGUsVRsdOldcaiWj3MJQb2Oi3A9DUbzBTjPNUreZ3WTCsMLx7msZpp4GAkDISOj8VpKdlchQu7HR +e27ouPrTlnH8R2/WsOC/YEDcMfWrZu1ZecYNKNRMbg0awOaWq1o7SQBjwM8e4qzWlzMKKKKYBRR RQAUUUUAFFFFABRRRQBGx/eEewoprf68/Qf1ooAlHU0tIOppaACiiigAooooAKKKKACiiigBruFU k9Kjy5b+ECiTAkJI4x17VG8qsmVOR6g0m7IBS7Aff5B64ojuRnaw/HNVGY5JJ4psSNOyER74t2GJ OOn86yVRt2RfKrGtnimGQA46n2oZ1RRuIFMUjLHnr3rYgVpeDlTVcTru2pG3J9alkYBemarCeFXy Ris5Ssyki4VGMVFJHGfvAU4TI65Vsiqksvz8uAPc0SaBIc9rCVyvBHesm7tZHkCqQQSDnOMVe+0e aSkOXbvjoPxqNYX+bzmwO2Oua55pSNo3W46DTbV0USAzSAYZiTya00Xy1CqAFAwAO1QWWxbcKGDE dTUksgXHIreKildGUm27EN20o5Rd3sKyH1MxybHRg3oRV2a4wxJOBWTe3ULNGzKC4PDVy1p21TN6 cO5qw2kl4d83CHoKn/suBBkO6n2NV7DVYyixy5B7GtGY8DBrWHs5RuZyck7FRbIeYCZnK56VI9jY sMvCjE/3uaaXCnPSoZ7obRhs0NxS2C0mNl0XTpEdRFsD43bGIzirUbw2iCJECqBwBVWK4Dg43Nj0 GaoX91J5wZYpFQDklSBUOcYLmSLUZS0bN37QCBUcj/KzA4NYUeqALyP1p7X11c7oraDO4f6xmwBR 7dNaD9iy8NRBbBapBfJ03ZY9BWC+hakoLKUJ9FfmqAe6sL1ftcUqY6Fhx+dY+3nF+8jVUYS+FnW3 Nob+DZIyJzn1IpsOnm3XEU+4+hFZUGqI3RuasnVFiwWzg1qqlOWplyTWhpLcFDskA3CsjWr1mKW4 dWjOGx1IIq1FPbXZ3yR7ivTOatRJZE5EEeT6rVO842TErRd2jmpCsVuxwNxG0E9MmtOK4tRsDhXd VCk9uPatf7NFG7SQpHvIxhuhrJfSUuZmlZxG57RjAz+NCg4R0DmUnqbFvdRkAKcADAANWoJ9zbDk nGc1zcNpcRz+XHcQsB/eyD/Wty0UxybnPUc8VtTlLqZTilsaNFMWRW4Bp9bGYUUUUAFFFFABRRRQ AUUUUAQN/wAfJ/3R/Wihv+Pk/wC6P60UATD7xpaaPvGnUAFFFFABRRRQAE4qPf6A0S43KCSKa2FX PpSbsAhlYHheKekqtjJwT2NU2mIfFKJWc4U//WqFMrlL3HWopsbcKASelI8xUYUA+1QJOrzZ5BI5 BPT2quZCsx5gRhllyT1pIY1t0KwjaCSSM9zT5JNqcEZqjJcsgPPP1rOUox2KUWzQUcAsdx7k0x32 8A1lrqMm7aTkVZVzMUw+CetSqqlohuDW5ZVnbsTVC8tbh5d0SEDHTNamVRevFVHvBvwCMU6kU1aT CDd9DMVpoT5bhgSehFakNjCUBkXex65PSqt7dxCElyMjkc96rQ6lcgAmN9v+6ayi4wdnqauMpLsb aJFEm1VVR6CmO0ZGCoP4Vl/2mufmYZJ6U83ysyxpgk9K09rHYj2bQt/DsiMtqxikHcHrXPrfX0s4 hMzby20dK69bZCMv8x7jtUE1pZ7lY28e4HIYDBFZVaDk007FQqqKta4+CwhjiAk/eOOrP3pZoLUr h4o/xWqF/qrWTKMgoxwCe1Ns5JdTyy/Kg4LY/lVc8G+RLUXJJLmZWv7KFmQ2/wArhhgA8Hmuh8sM o3jPtUEWnQIVcgs45yTVokgVdOko3bInPmsQSWtsylWTr7mqj6bblRsBTHoTz+dWZpG2kgA1Vju/ Nl8qIBn7jPSifLfVDjcnWOG3iG3C1NG8bIckVBJZNL9+XaP9kUgs9gO2Yk+4prmXQNH1JWjttvMU ePdRTRFAoPlqq/7vFULid4X2SEA/XrSJeIoGXUfU1LqRT1GoyLhlKNhz34olWG5iaKVA6NwQahZU udm4naDng9asjy0AAAp3vp0DY5W609dOvdsZPkyZZcnke1Vb64EZjXPqTXYva28siu0asyjAJFRX GlWN5Hsmt1OBgEcEfjXJUwrafK7HRGulbmRytnqSDA8wc9q2onldQVikYeymoY9Gt9Im3rmRW+6X H3T6VoR32MAYwOwqqUZpWmKo4vWJXNxdIfnSSNf7zLUsXkLy8rPu55NXkuVdMNisO+2wlgAck/Lj oa0l7urZmtdDbiS1H+rwCe+aGWRCCh3VhQ3m1gSSAPWrqakhwFkUn0BpqrBrcTptGmk0sci7lbGe cCr6SKwHPX1rMjuSw+bHSs/VNTa0liRCdr9evFbKokjNwuzpsilyK5iHWlkcedkHHVuM1rpeqUDB gRVRqKRLg0aFFNVgwBHQjNOrQkKKKKACiiigCBv+Pk/7o/rRQ3/Hyf8AdH9aKAJR99qdTR99qdQA UUUdKACikLAU2RsIevp0oAZKydGGe4A60jKpjxk9KOgJI7VAZQXwWqZOw0riGANyp/A1IUwuAQPf FSL93iopWPbtUOKWo9SCRJVOQcgelNWzSZGdwys3QhiCKn8zjpS/M4Ybhkenas2ktUVdlJUfz2Rn Yj61fCJGvCj0yagcBZVP4U3cwuVGSc54JqIStuN6k5tImYtIoPtSFYYsYVQe2BVWa7kUlW45qq10 R1NW6kENU5SNGf8AfJgOVPtWLd/Jc+WHIJOM56U9r/AOOaozSvLKZT1rlrVovY3p02tzoLdbSNFJ 2s46swyama8TGByK5dbwqDntUhu3wMDr05qo4lWsiXQ1uaOoxQ3Vu6hAJcfKQOc1hx2OpxSLMltN lTkZFdla26QxjAy2Mlj1pXlAbaa0nhlJ8zdmTGs46JFGw1VruTyXtpUmAy25cCrz26uMuzfhSK47 AVFc3GEGK1TtG0ncyau9FYr3Oj2dzjzDJx0AartjZx2NqsMRJUZOT1rIku2DcHpVqLV48KsgYN6g VEJ01K9tS5Rny2NbtVW4uBGdveoDqQDdip6UyaBrrbOhG09jWkqiloiFBrclEu5c1V82OCd2RAsj YLEDk1NHbuxx0GOtQzaKsjbxcSq578VlLmfwouPKtx5vmIPWkS5JHJNVLiwntYgwdpB3OKzPtE7n bG5GO5rOVaUPiRqqalsbOoTRtZnzMZ/hz1zXKXk4lmaJeXDYAHrW5Bpklxh5p2p40u2sboXOC0vq Tx9cVjVhUqtO1kaU5QgizYWN00CNPIEbHReattZygZWbJH94VXGokcdqsR3m4AmuyEYpWOaUpXJI wV4duakCqazL27ZJlA4yKgjvHLHJoUknYOV7mjqVk15aNDHL5b9QetZFrpF6BiW6RWz0HNakNwcc kVTudQC3RXdggDIPFRVjBtSZUJTtZFa60/WIn3Wsscq/3c4P61R3zM3+kE7wSCD2NdBBfqRyaxdY niN1uTAJX5setYVYxS5kzWDk3Zooz3BZvITGD95qvadLArhBEp9WcZNZCZbJ5JNWbbdHIGbK+7cV z0XeV2a1FpZHZQGJl+6MemKkKomWAGPpWBBfrECzuoA9TSz6wpUrH87Y6jgV6KqRS1OTkZtt5EyY kRGB7EZrEuVhtLxRlwjHIXdx9KhTVWXgxkn61rWNtbX0Hn3dvG24/Ju5wKpNT2E9C9Y3JnkwgOwD r2FaI6UyONY1CooVQOAKfXQtjBhRRRTAKKKKAIG/4+T/ALo/rRQ3/Hyf90f1ooAlX75p1NH32px6 UAGRUMjtu2oRnufSmyyBFLMePQVVt7xHlZfu57k1LnFOzGotq5aZVJO7kHsajZlPfI4qO8uFSHeD kEdVrLtrqRz901EpWKUbmy75wvQt0Oage3cc5BqSHaRmRtvO1QeOfapmUqMliRRKPMriTsyCAsuV YmpNgckkkfjTZVKRO+MkDIFZH9qsnX+VQk1ox77G0qqoI6/jUbxkn5WwTWUNVyc5qyt9uAPehtIf Kx26U5R15U8Ed6TEgkEhHCn1qSJ5Jydg49atC3BGGYn9KhUr6ormsZFzMCSRmqMkoPNb8llC46sD 9ax9SsWtVDqwZCcH2rnrU5JXNac4vQz5CdpP9adaxT3C7Y4mb3xxWno1nDOjSyqHdWwoPQfhW7tC gcYApUcLzrmbHOtyuyRyM2g3kgyrxr7E0GwuIIFVwHK9SK6k7JODVC6gnDHyl3J2q5YaEVdCjXlL RlSz8RAyxW08R8xmCBl6Z96vzttfdiuet9NvJdShlNuY0jlDYb2reu0m2k7GI9hRSnUlF8wTjBS9 0ilumSM7Rz71jWb3CSzG4lLl+R6Cr8kF3JCHMW0Y43HmsiZ5oJCXTAI4IOayqyd7s1ppNaE080m4 hCST0A71sabYLHZJJJvMj8tuFW9LtoYbWOUbS7ruLGrjyoBncDxXRSoJe/JmE6rfuowLsbZHxnGa 19POdNiz/d/rTJhFKpDgHiqcF35EHkZ4XOKlJQk2wfvpFqW58sbQce1JFcls81j3d22/Ix09Kn08 XdxkRouMZLHgVMKt52RTp2jdmyJeOcY96wNQaKO9O3ALDJ+taradcsmHugp/2E/xrIvfD1yp82KX z8ckEYarr+0tpEKXJfVk1ve4AHapLho7hOcgjvWXDBIRhY33DgjHINVpdO1RpmYW0+361zutPl+G 5qqcb7k4uG8xgDlQcAmnTapJAFVApY1TME0QO+ORQOPmBFWLaBDMHYAms4yqy93YtqC13IxLdOxk l3899pxU8bseMnPFdBaSxr8vaoru0gWeG5jCqd43Dsa3WHlHXmuYuqm7WMwaxBbsYtjbx/s1Vubo TytOy4AHHrWlq9lFeyxSRkLKOGwOoqrPok32bKzJjvkY4qJqq21ujSDglcx7KKa4kcwxu7MxOAOl aTaBqDru8tCfTcM1rWc9taQLDFtAA59SavpextjkVdPCx5ffZE68r+6jlokaxnWO4jKN6EVsQzW7 r298irt/BFe2jI3JAyp9DXN6fKiXDNIfu8Kp6U2vZSS6MSfOr9SW50mae7LW0LGI8nsM+1adhaiz XE0eGJ6kVagv1I5IqG8v0+5kfMOuea1jCEfeIcpPQdfww3Fu37sK4HysPWo9MSVIIxI6qB/COao3 Mby+TFb3m3zHCkkZxmqkWpywStC5/wBWxXpjoabmk7iUb6HcCcYyQfwqYEEDmuZg1FycF1IrY0+d pUY7SFzwexrqhPmMZRsX6KKKsgKKKKAIG/4+T/uj+tFDf8fJ/wB0f1ooAlX75/CnU1fvn8KdQBDP brNGVPHvUCWccEYUgNz1q7UE2NwwfmByB61Lgm7ju9iAQQouxkQpjgY6VHsjfcse0FTggdqknSBc ySseemTUaskoPlMFJ6E96zl2ZSvuOHCEFc45FRNcMsRcEnAJ2k9fbP8AWpxznK4I6ioZIsYeMElf m2A/e9qz1ix6MtJIDGucA46ZzWXd2KsxMa8Mc1oPg+x649PamSzi3hz3PSqnLUUTCksGVsk4Hpir EEaghXz7GnG5eSXL5weKXYxJ2gn9a5XLmeh0WNazCrAqr26025uiinA5NUA8sQ3Rkj1GOtOEv2pl QrjJ6iuiNZWUTJw1uENyzvtIPXrVibbLF5bLkHrVdoDCMr19arS3DRthjUTqJaMpRuWljSzlD23C H7y5q284mjwtYRu1BHz9TgVo2tjNIC8zNGD0Hc0qVRv3Yoc4JasejGM/MwprXiu+0c+9Wf7Pt1BB Lk+uapTaY8LGWGTcB1Q9/oaqXOkTFxZNHMc8jFW0mU96wft4K5CH060wXks2I1Ugn061H1iOyLdJ m1MXuW2RAYA5Y9KrzaP5ifNcAE+q1Zt5FhtlGCOKilvlXktx9a1lGDV5ERck7RM4pfabAsLBJYgc K6tjA9xTRczSPtSMuf8AZ5pL3VI3fy93JGQO5rc0yNUsYyMAkZJ75rCEeeVovQ0k3GN2jK+y6i6k sgjHbLc1nTLNbyHzVYE+veunuLlUOM1jahco8Y4B570VqMUtwp1HfYpJZ3NyMpE231PFdXbxiOBE UbQFHFZ2kzpNxuycdK1ZHVF3Gt8PSjBcxlWm5OwjgkcVBI5j60yW8QYwab5ySqQwBUjnNaN32Iir FFtRjR2KjqeSKlj1NGIHNc27eXdSRIrGIMdre3pUkLEEZzXHTxGtmdMqWl0dV5sU0bI43KeCDXO3 1t9juQsJ/dPyvt7VdhuUReWA+tVry7jlARfmOc59KutKMo6bippxfkV1lkjOQQagury4njKKQrAf KBTpZRGBk9aoPN8+QT+dcs6vLGzZvGF3c1rG0uUG+S5iJPXJJrRYzywtHgEEYzmsW0u/LHOetaiX gZRzWtGzjoZ1LqRlTJPAx3ocetWLefitAiOSJixHTPNZ0RDcDGK0c3B2I5UzWRZZbdgpCgjG49qx pdHni2ktGyE/eXt9abJezK5CORtOBSfbZniIeQ/SspzhPcuMZR2NW20uORfmuGH+70qK90SSNGmj kEioucYwaqW100bA7jxWkNXQxFdxckY4rWPI4kPmvoc2uJQ+6NXB4G4dPpViG1MrKgGS1SrEqDJA 9celWrSV7HUHMjrho1KKOcA9+amFO+sthyl2JtHjtVtQ7w5kZjksc45xW9HOgTCkgYwBnpVOG5jC gCJQCcn5RReTQx27yg4Kjdwa602tjG3c1I7uM5BYAgcntVgOD05FcrY6nEZMmTkjgVrwXYkZVUjJ PUc1cZ3IcbGrRSClrQggb/j5P+6P60UN/wAfJ/3R/WigCVfvn8KdTV++fwp1ABUEgkV2dBuyMYz0 qejFAGLcrLcqNyeWw4OTkVFbxNBIvfHqa2Joty5A+br9faqjIecqQa5qkGtTWMtLEwlDxswGWx0z TWHGagBKMO1WUdZFCk4PpSUubR7itYryEnlexqQwrJEA65xzSSphu+KfcOscAJP60lHe4XKTQAzr GBgN39K0GVYoCOAFHWqHmBwCp5zwRUEs12S6FlKHj5hSjKMCmnIPtalyM5H0oEo3b1GCPSqQt3ib cefcdKsdEyBkmsHNtm3KbQVZkDHoRTJIbVMbokPuRmqunXXDQyAgjlc1HfGaWbCbiPautSi43Ofl d7EoSzadD5acHggY5rSJAQ8duK51YmQZdWBp0Wp3EMjRcFe27rWft4Q0aLdNy2LUt04mYHP51L9s RI97thQO9UmzL+89fSsu/VzgkkjpjPFZVcQ4K6LhSUnZku9b66YxrtV2x/8AXrorOyhtYwUQF8cs eprlbJJovnMZ4PArdi1NSuyQFDjipwso/FPcqtF7R2NIyr0/Q1l6nZRGMzRqARywFEsnzZDHFU7u +LoY1JHqTWtapBx1IpwknoZ7QQ+bHcEHzoxgHPH5VJFrM1sSg+ZewNULiYh8AjGKdpumX2pqJBGF QkjeTxwa82M5uVqe52yjHlvNmlJqEkqZI5I9aypLl2uCrHjHArol0B1jANwNwH93isTU9NubSZZW jzH0LryBWlaNeMVJmdKVJuyHWd29tKskZwy/lWwdcFxtjkhK57hq52Fvm61JJKYwpHJJ7UU8VNIc qMGzek4YEHj61m3+pywkRA7VYcnPNTq8rIGKsM89DWVqYJaNzn0PFaV6s1TuiKUY89mSLKJEAAxj 3q/Z2hnXczbV/nWZB9wVeguDEOWIH1rHD2k7yNKuisjegs7NV5hVj6sM06XTbKZcCFUbsyjFUEvV A4cGlk1JI1yXHsBXprkscdpXM7VNMnhnjVAZVbptHOagTw/fSANtjX2Zua0f7V3MGz+dXINTVhjI rleHpTlc29rOKsc/c6ddWQ3TR4U/xKcimIzhQAxxXW/aopUKvtZT1B5Brm76JI7txECI85HoKmpR 9nrB6DhU59GtSr5kszOjz7YwcBR3FSxyCOqghlLMwRzk56VIAc46fWsIOTeprJJbFm3ijmmYyMQu e3etiHSbCZTgPk991M063tEVS6K7nqW5/StZVt9o2oq/QYrupUVa7OWpN7I57U9NNggkRy8bHHTk fWqluqrguwGTWrq8pVBCT+7Y5yTWI58xvlyAOBis6iUZaFwu1qb9hZRvIJmYOF5C9MGs3VbxryQs YhGR8oXAzx6mo4Z5I4yobA+vNV23SOFUFmJ4Aq/aNx5URy2d2Otbp1OMMQPTmrF3eCeLCyMOenTi rA064hhAjt2ZjySKr22lXd5cBDE8aA/MzLgfStI8+xLa3G6PpT6lMSGMcKHBZeorrrPTreyOY9xP qzZqxDFFawhECoijoBiuYuL27TUZnKmSHedmTnitklSRnrNnWhgelLWTpt+l1tVDjA5AFa3pWyd1 chqxA3/Hyf8AdH9aKG/4+T/uj+tFMRKv3z+FOpq/fP4U6gAooooAKhkhDZOTmpqCMik1cDOYKWIB HB5qMZjOavtAuSVVQx7gdaryIOmOR2rCVOxopXHKwkXBxmoLqEyxeWTjHINHKmp0beMUk+4eZSih MG3Lb8fhRPEOWFW2TI28Z+lQBtpKnOKykik7lcIHUA+uKsCP7OhIGcdahwUkPp2pRI5Pls2VPUmn Fop3GPdeYhI7UyO43cjhhUUtoYWJHT60luP3hUnBNZuT5rFWVi5MBNHuWs97aVnDJG7Y64FbsEKQ KFONzU6eURRMyrk+grR4dSV2yI1LbGbbITAUZSpXjBqD7Ok1wsTngnmozqYMxV12HPQ1LICfmXjP Ss5xUSk22aFykUNuQAAQKwZWDFucUkMk7eZE8jMQeMtXQWdhHaxhioaQ9WPNVF+32Vht+zWpz63L NHggZXjNVZ2rsDLGG2gD8qy9U09blUaEKH3Y9M59azq4Z8ujuVCsr6owY1QEZUMT3NdnaKiW0Yjw F2jGKq21lbWFuNyhm7uwyTVW41GM58lypHYDitqNNUVd7mdSftHZbFi6vVhlKlsn0qKWeOe3eNwC rDBBqhIqzDzWJJNZ1w7JJwTg44zUzrrqhwpmguk28u1YwQ56Gtiy0q3shkKGk/vEVgWt+bWdJXyU U8gV0MWpW1zEWhkDHHI6GqoqlutxVHPYsNIoGKy9T0yDUYuT5bg8Mo7+9Uby8KXIBb9alXUUCZLH itZqMlaREbp3RhGF7eVoZBhkODRM2Ex68U+SRprp5G6k1Wmb51X05NeQ7RvY9BXdrm3pFil1Ixdi FQZOO9bjWNigw0MZx681jaPNHC0gdiC64Wq81wySvuyc9Pm6V6dHlUDiqc3MzVuNHsrhT5a+Sx/i Tp+VYDwy2dy8btyv6irceoNFxk1Wu7j7TMZfbAqKvL03HHm6gt0FyCx/Oobm7BG0AYqqxy7H3xQD mPb3zk1zOszfkVyS1uyCB2q1deWwSRAFY9cVTRB1x2p+eKXtLqwctncmS7dHA7Vei1LYCS1Y5zyP X3qXyyLdifbvW0KkkrGcops1orddVJZ5yoXoAM0l1ojWyeZG/mIBk9iKo2Fz5bEKQOPWtCXWCE2K MnGDWvJFq7Iu07GY7Z+UdT0xUjudNVHBXzXHOe1MSUQHzSnzkfLnnHvUSQXGoz7I0MjnGT6e5rNL XQbempu2OsSvCHcKVJx1GfyrUsr7zQzkhYl6t71WtdJstNswtwFkkbuep9hT97uSzkKCOEXoK7E+ VamL1HXU7TsT92MdAe/vS2lh5rbpk+QdAe9T29oxcSyAY7Ke9SpqVo9w1usoMiZDDHQ00r6sV+iJ 47eKIfu0VccfKuKlpqMHGR0p1aoggb/j5P8Auj+tFDf8fJ/3R/WigCVfvn8KdTV++fwp1ABRRRQA UUUUAFU5ZACWf5VU4Ax1NXKjliV19x0PpSaugKnysoI79Kbyh/8Ar1KyHHTBH60i/PkHjFc7i0aJ oUfMoI696gnjOdy1MCVbB6U4gEY7UWugTsUGOfrUbPtkUnoeKmkQqx9KgkAZMVi7o0WpbK+ZGVIy 3Y1SmiMbAgY9as2kh4RuSOhPcVNKgZe2DVSjdXQk7OxAJTcKuWII7ipNrKdruWB71BbwS+YVA+Xr k1eVMpg4JX0pxu1cUrJ6GVdafEbkzlSW7c1Y+V4F6A4qzIodTnrVbUZiLICAZboR3FLl6tjuZcyb LpWHAdT09RWva6issQilbbJjg+tZAdnjHmfwnIzUc/TOa54VHTlobOPOtS1LLLHeFfnI+lNu72Vc LllIw1aMcoubOOQHnGD9ay9TX5UfA44JradR2uiIJc1mT2+pS3shgkUA7dwYd/wqjcQtCJGVsnHp 0plhJ5d8p7FSKsXhB3fSseaUo6s0slLQSKYtbR7jztGfrVS65UMOxq/Y6c72iSTSCNSMgAZOKLrS 8xMYZg+BwCOtL2cuW4KS5rGWxypqr5jQyJICRhh/Opo3DR9efSqd4MRsPyrnm7LmRrHV2OpuFjdt xRc9c4rOusCUAYAIq4knm2cb56oKp3n31PtiuyXw3OeOjsUm/wBacVWZs3Dc96sMfm98U2GxJTPm gt1ORXDNOTsjri0ldmjan94mPUGrd1NGEZyqkgE9KpW52kHI4qK9lJgk56jFdnNywOa15EVjZXd6 TKiZUnlicCp7izntABNHtz0Ocg06yvhFaodrbumB6VLcaibm2MbKeueaKcI8nNfUJTfNYyCOW+pp 6jIFJnk/WhmCxDHU8VzvTU1tcv2GnPeZbzFjjzgMep+lXZ/D7rGWhmWTAyVIwTWIZp0VAjnaB0Ha rlrqcyY3ZrqpQp8t2YzlK+hWKkNtwcg45qSY7Ygg6+lE8vmTtLgAk5qBnLEk9al72QdLjVUlxjrU zYBpiZUEjOafHG07DAzzjA71S10FsOtraa+uBDGCSepx0rqoILTQ7YA/NK/Tpub1AplokGk2oZwB O44XPPTp7Vn3F8bZVmvGaRmYhfQf5FdMVGmrvcybcmXlQzSmWQsxPqeB9PSrkMHy+bJ90cqorJg1 OKdl+ZSD2xWosckihmHlxDkluuB7VcddSHoStcu7bUwTjhf/AK9Ufs9nNcfvp189W5SNgDmop/EF tbyC3s4vNbpvzgA9j71n2+jXcupm9e4h3SNucKTSlLWy1BI6+FUjQKnQVJVe1UIhXOSOvNWK3RDI G/4+T/uj+tFK3+vP0H9aKAJF++fwp1NX75/CnUAFFFJnFAC0UA0UAFFFFAEbrk5744qL+IEgg9Ks 1G6ZI5xj0pNXAiIFA9+1DryOeRQDuH0rK2oyORAyk1RkXb2rTIqpOnFZ1ImkGVYiQdw5K9BWhGQ6 5zwaz4g63AYKWHQ4FXUwkhXI55pQ2sxzJCVhjYk8+lVra7WRyMrknFWXAYZPI7iqq28SOzKihj3F U2SidvlJ+tZ9wuGJ/pWg2WjBzVOYblI7jvUSKiZE3B6dailIKVPN8wx6VTLDOK5pxudEWX9HnO6W Aj5fvg+lWLxFkhZO5HH1rIt7r7FdK5+4x2t9DWxOMU6T5qfL2JqLllcw4H23CeoNW7luTwBVO4/d 3uPUhqdcSZas4aJouWrTL733m6ZEtuGLooVh05FVBe3cJBYqqjjAGc1BaPtib/eptw+4fStuduFy FFKVilbysbi4RsEhs/nRdnKirei2Md5rUsbvgeUH24681sXGlWcpMBGxscMp5rmjRnUpuxvKpGMz PsJWaxCnopIpbhsotVrYG2aaAncEfGakkbKE81vFt0tTGWk9CONUluESQnb3wea3reSzhUIbeMA+ oya5aeT50x13DFWWmd0G5z+dZ0Jxu00XVi2kzfura3ePdZLlgcEIcise+jkSJ1kjZRjuK17a/hg0 URxYWVc7h3J9ao3Gom5tzG0XU9SeldM4xcbmEG7lJfljRfQU4/dNMblxTnOENZNWVjRasrL0JoCF pdxPygYFPC8dabkDAA46Vkocz1LcrbDurd6kFIowoFKRgVvsjMY57UwcnFW1sLmVdyR5HXGefyqI RMjlW4IPQihKyE3cVI88mt2xjjsbVridFE2MxKcj/IqjGY7JElljDyuN0ant7ms+4und3ZmYs5yx z1P07CtY2gr9SH72hbuL8iZ5SRJK3Vic7R2UfSqLxXF7MPO3KCMlnGBj2qAqSQW6UsspYDLkAdAD 0qd3qNabG4WsdLCvHYuzgDEj8Ln/ABrNu9TvLw/vZmC9lBwB+FOt7XUdVwIkd41/iZsKK27PwigU Pd3DM3dE6fnWyUpLQzbinqc1FBJK37iOSVs4yoJx+VdDpNrqQXZJBJGQfvu2OPpXTW9rDbJshjRF 9FGKlxWkaVnclzuQW0DRrl3LMfyqxRRWpBER++P+6KKU/wCtz7CigBy/fP4U6mr99vwp1ABWbdI3 2ljMsjw4+UIOn1rSpCAaAKunrKsTCTO3PyBuoFW6AMUUAFFFFABRRRQBG8e4k9D0zUZGCecVOehq u0cnmbyTx0A5yKlq4DsVFMmVzUw/UUMNyke1S43Q76lZmS3gAcgZqNY1cFlbJ7UydBI6rJkjPSpG aO0x8/B7VjJ3NLWEWVk3B880u4MNw6UyQq4yvQ1HbSDJjJ56ipvfQqxZR15Qnr0qnNkFvWp5A2Ny 53Cq0xBY+9TLYIooXCnlhyKoOOpArVK7jtIqjNGUYg1G+pp5GdOodCp6VsWU5u9OjJO6WP5H/Cs2 ZKm0WQLeTW5/5bLkE+o//XWSThV8maP3oeaGajHh1lHbg1VnkBPWta8jB3L2IrClJGQeCKdSHLJv uKLvFE0DfIw/2qSX7rVFbNncCalk+6fpTWsCX8QllN5N5HInyyYIDjrj0qTVL6aOAyCQq5bG6q1p zNmotbOLZR6sKyUnGi2a2TqJEmlsZnfcxbPzc1fdflYe1Zehv/pBX/ZrYl4/GtMP71EmvpU0MeZS J0DDHeri9B7VRaVpbshv4TgVbVsg1jQWsmVVeyJsjAxR259aktbWW7YrEMhRkk9AKWe2e3ZQ44PQ g10LYy6kP8QwKe/AGR1NM+opHbcBk8+lKfYce412HYY+lES7mJI4pjccn61PEu1OetG2geY9EBOC QB6mo2Y9cEdqcx5qMK0jYA6dT6U1qxMmtb6eFyMF1HWrFxKbiOO5JQZ+6Bk7sHnkHg1UkVQuwZA7 kdaiLrGgVAAB2rTmdrE2JZ5mmkeVyN7nJIqvuBYKAWJ9BmnW8Ul5dJAiud39wZNdnpeg2+nuJxva bbglj0q4U3J3ZEpJbHMQaFql4oZIRGp6GRsfpXR2vhiyiEUkkbPKoyctkZ+lbgFGR610xpxRk5ti IioAqqFA6ACnUUVZIUUUUAFFFFADT98/SikP3z9KKABTl2p9NH3jTqACiiigAooooAKKKKACiiig AooooAikU/eXk9xSDipWGVIqFPlBUnJB9KTAguU+Xd3qobaOVeQNwOc1pOMqQapjEM3seKwnHU0i yvuMY2N26c1WLbJx9a0riDcMisyYZwT29qwmnHU1i7moRlQfWq7wwx2zSzyEL29qfbt/oyN6ioLh FfKuoZc9D0rR2tclEJAcbkOV6g0yaMTWxYfeBw3NW2j8oYwNv0qBx5bnB+Vhis7WZV7mLOCM1SE7 288cq/wtn/Gr92Ov1rLlAINZzWhpB6m9eSq7B16MAawr3iQnsauWzNLZLuPC5X8qq3SnByOlXP3o XJjpKxUtn/e47VclZedvT3OazocidB3JxV25R4JWjcYZTyM5qafwMct0Lp6F5TjJOcAAUatbmQpF KGj5zyKueHriK2vDNM21VX071d1N01ZZI1IwGyj9Rml7Pmo8oc9qhz+nxJb3SbGJ3cHNaszZ7Csb DW97CsgwwbFajNkgZ56VOG0TiXW1aZlxg/bJvY1YzhcevvQYGgvblH4bf9e1NkPzAelTFcsWEneR fsryS1LCMgBxhhikmmd2GWJA5A7VTRsGpAa2TurGdtbjieKMZwKaDwarXdybe3Zl++3yr9TSk0ve Y0nL3UTptmn+UkhOPqatP8uF7motMSOzgxKGbudpwd1Sz3STOrFNpxgnPWlTi5LmfUc7J2Qwgk4F SA7FAWnIBtBB460x+o756Vpy3IuQuxb5cda0NI0Z72dWlUiAfeI4zTLS2RrhBI4UE4ZieFFbs+r2 ejwfZrcGRl5HPHPvWsIrdmcpPoa9vZ29ogWCJEHsKgn1mwt5GSS5QOvVRzXOrJq+vMwTEUGfTA/x NaFv4Vt9qtdyyTS/xYbArZN/ZRnZdRz+LbFXKrHM3uAOf1qBtc1Ce6j8rT7hYT0whOfcn0rbtdMt bNNkEKqM59T+tXAMCnaT3YrohgZ2QGRdrelTUUVYgooooAKKKKAGn75+lFB60UAKOppaMUUAFFFF ABRRRQAUUUUAFFFFABRRRQAHpVeVMNnP3uBk9DVimS/dztzikwK4kZThwajnUSLlamk27c/lURVh 0rGS6FoYjlowe61VvEwdwA2kdqsoB5uPUUSR7oCvUqTUOPNGxSdncgsj5lm6HhkJpFYTIyn76dfe mae226liPR1yPrUDSG3vA2OOjD2pJ+6iramkmJ7ceo4OaoXC4BU846VfjHlTkfwtVPUB5Ugbop61 UloStzGuF+Yis14yrMDWvcBQQw5FU7yMxFJF5A59eKzUbo0uRacd0ksHtuFS3EGQwIqrBL5WoQzA gBmw2PQ1uXEI8xh2pRXu2HJ2aZyWzbMM9mH861r6PzJndfmzznFVLiDZcNxj5q0mQtCrAnkdc0qa tdBNmPEdu5c81NZzbLxUP/LRSP602VPLuCpzyKqTuYbm2kBxiQCpfuopK7sampW0l7DviHNthiRg YHvUKydMnmrE/nxwlzuWOQ7SQeG9qoxZLYH161bjaV0TzNqxam3faHLkl2wSTVRzmc/WpvMYuSzE 4HOTTra0eRTNKdsZPWokruyKWiuyIDB9Kf2x3rUDaTDGcRvJMBxk8ZrNncNITGmwemc1XLYi4qjC D3qo8Qnuo3JG2PJwRU3mEAj2xTrbaj5kjLg+lZVU5tQRrBqK5mEr9MCoiSRjHNW5Y4wcqCAegPai 3gBcMRnFaxhYycrk0SlYUBPbmpUUIu9h8xzzntQEL7hn6jHSpYYmvLgW8Jwf4j6CtkuhNyqsEl9c pBEoJY8ZPFdLpfhyK0xLc7Zpuw6qtN0n+zorjyIcyTA8ye/et4VrCK3M5SYBQAAABj0paKK0ICii igAooooAKKKKACiiigBp+9RQfvH6UUAOooooAKKKKACiiigAooooAKKKKACiiigApCM0tFAFUqFP lkcDp9KRTuJHYdKnkTcBjqDkGoSu189AaiS6jRGV2SKfelyBO0f94Zp7jzE4PSoHydjjtwaixSM7 /U6hG4P8WPzp99FmV6L5SJfMA4OCKsXDiN0lK53L+VZKO6NL7DrecT26SgcrwR7iodWTdCrYoQ7I 2YMCGXPA7+tOdvtWnE9WXirveJOzuYCNuV4j1HIqNSWjeI4OzOPcGpZwbeZXYYUnDfSorvNtKsg+ 7/F7is4uxo0Zsi7HK91ORXTCRZoLeU4XeAD7GsaeHzZUMQ3sf4V54Na4tni0hY5F2yITwfenHdiZ R1G2iaV/Jk3Oo5HY/SiJg1nGfTio4LtWDxuwBHQ1WSUCURZARn79OalK0hvYjv1IlWQYKnnPtWZq Sf6OrqQSrqa1tUj8vcqsCgOBg5GKq+R9otZFwThc8D0pzjdWCMrO5YmvPM06O3C/ccvu+oqHT4km mw8gjH94/SoFPyYrS0OCCWRzcMgVR0LAZ4NOOrE9NipBF51wyk8DJz16Upnb7P5eeGIJ59Kakvlx yhR8zHhu4HpTMkgVNrbDvcVc7zU6rl/oPSoY2IfseatIj4L7PkPGatITKzrjn3qW2XAyRUt0gQrj GGAIpdxRDg8EYPvU2swByJHA6D2qxblVlXAXAP8AF0+tRWkXmszMwUAdfSpHKrHjneDxx1FWhC3E iRPIVYsTnOBjmqduskzxRWzyJO75Lq2M+1XWtvtPkxRqzytwxAJA9zXVadpVtZICkKiQqNzdcmmo Nu4nJJWGaVpMWnqX5eZ+XdjWpRRW6VjEKKKKYBRRRQAUUUUAFFFFABRRRQA0/eP0opD9/wDCigB+ aKQdTS0AFFFFABRRRQAUUUUAFFFFABRRRQAUUUUAFMkTd0wDT6KAKi5BHHGaa5CvtP3W/Q1IijYB 1xx+NNMYYkEcVm1YpMgnhEsG0cslUr2QGyiYdQuD9avuxE4aMcdGFUL5dqPEfunlT6VDRSKts0kT NbTFd3Veex7Vc0/JeSLsaxoZMEFvvK2Sa2LV1guwx+644NRE0kQapBEY/LyckE5A4rEM32mARSso eMYBx970ro9SUMu8fdPB9jXNXDNbXSTpxg5JxUTVpXQ4u6sUo7h7WYgHDKcr7Vr3N9ld+4kuozn1 rL1eHbKkyncGALHGOTTrpsWit7DBqtgI3LfNJ09cVGkhaXnHStizgiubSFGXhkYufXjisK3BecKT 2NJrYRoXTM9hnBwO9R2UwSOQYJ3oVrZiQHRJDIUyE4DDBzisOwjEtzFGTgMwz2rRolO5HtwSPSnW AJWWUEYj6g+9StB/pMyqOFJqvbzrbWlwHHMmADnpzUbalABmJm96eF+UkUsSE227GQe+Kd5yQK29 N5IwAeMGldLUZHEOSfSrcUj7EQsdoOcelRRPEYdxb5v7uKlEsTwgjiQ+9NSAluBunjA5wAKdMmBG pO3NQXbqZQYySAo59TTVuZPL+c5x0yKTeokiyssEDyKZc/3WC8U1ZmMis6qOOc1BH8zBwMkdcirE duznzJ/XhaSdxnQaAqtvfb8w6Nj1roKydH09IIFuMsZJF5+bjH06VrV1x2OeW4UUUVQgooooAKKK KACiiigAooooAKKKKAGH75+lFBP7z8KKABfvmn0xfvt+FPoAKKKKACiiigAooooAKKKKACiiigAo oooAKKKSgCHAiBI6dTn1pkjcDHelkKNIELYJHANIRsUjHSs5ajIih3lgx3DpVS5/eSGFpARnI45U /wCFXVcbC2DjrVeYRz4/hYGs35Fp66mDJbMsrcEZ7GrsClrPn78RyPpWvJaRPg4AbGN1MjtfLycg 54INCg0VzoroBdQNET94ZH1rn7pAd0UnUcV0LWzKx2nABzxWXqli0mJFyGA+epltYaMooJ7KZJ5p CUGUHr25qtIzvpUcbY2pnA9+9XYF2oVkXAbv3pku4wiJfuc8Y5pdB9R/he5jkhlikfGFIAPTpWTb 4S/iJB2rIMjHbNTW1wtvbkxwRbsbSxBJ/wDrVWWZ1kWUBQynP5UlJNIbVmzqNctpY7RpI/8AUkZA J6Zz2rN0mC1mtJJZFkaSNd2AOOtV7vU7vUSBOwIxgYGBUulSJBDcBpgm9doBUmtLpszSsiu2GuJB jCknpVG+jRYPlAGTx+Fbgt4LaNpmuEl3D5UU8/jWJseS5BBJUdscioqaIuG5LZSN5KfvCAeClOuF DS9c4H505LOVpC2CcetTmB0UEj7orNaqzLuiERYXj07UyJnM7RiNgqgHcehNa0KI5y5xkdKXyoI/ mJJ+lVy9SSisLOeRT2t/LKl84apXukXIXPHpUckkk2wEYwKTVykrD4XjCMoBAz1JqZUMxAckJnBp kEYRwODWtAsQiBZVYmVcn2/wqqcGyZM6CwQR2ECBtwVAAfWrNMiCiJQmNuOMU+utHMFFFFMAoooo AKKKKACiiigAooooAKKKKAGH/WfhRQR8+faigBR99qdTR99qdQAUUUUAFFFFABRRRQAUUUUAFFFF ABRRRQAUx84IHBp9NNDApmAhtx5IPGanONvPFPIpoPynjpUWsVcYFIHvVG5PzhVHz9+MVpEdPrUe 0N1HrSkroIvUZHkxZ3AfWoZZWjGeHOR0NSKAxkB7dKjRQXk46YxUvYohe5aMtkc9eapvqCTkl2AU jkY606/kaS3QnqGxxxTNNgjljk3rnaeKz1bsXZWuQXcitbII4wvbNJNci2uEa0gSQ7MPzjj1zVm9 hRUVRnAHSs68iRYlIGDmnLRAjMuGX7ZIqj5Jh5gXPQ96d5Nt5SmQ4YnoDmpp7WNYrWXks4IOfrSS W8YAwKzWhTdxsbWKRbQGMv8AePSmo8ATBTn1prwRq2QOalEKbelPmFYiW5jWIAR845qskpWUtgVo JEmcYpksSA8Ch3Y0QrcOFJyTk9qfvmcHaBjHenrEoUcVOqLsQ45PWizDQojzPMAz2qcRHBGTnrVm OJWkGRV4wIkDOuQScGmoBzGStqz4GSBmpxF86oDwKuxIpUEj1psKKWfjvTUEhOQR24Ax39auvCEh jjVslxk8+9Pt41ZSSOQKcUX7T+ArRKxD1L1jviQKTle3tWhVaBQFGKsCtUZsWiiimIKKKKACiiig AooooAKKKKACiiigBpHzZope9FAH/9lQSwMECgAAAAAAAAAhAFwYIyS/TwAAv08AABUAAABkcnMv bWVkaWEvaW1hZ2UyLmpwZWf/2P/gABBKRklGAAEBAQDcANwAAP/bAEMACAYGBwYFCAcHBwkJCAoM FA0MCwsMGRITDxQdGh8eHRocHCAkLicgIiwjHBwoNyksMDE0NDQfJzk9ODI8LjM0Mv/bAEMBCQkJ DAsMGA0NGDIhHCEyMjIyMjIyMjIyMjIyMjIyMjIyMjIyMjIyMjIyMjIyMjIyMjIyMjIyMjIyMjIy MjIyMv/AABEIAT8CEgMBIgACEQEDEQH/xAAfAAABBQEBAQEBAQAAAAAAAAAAAQIDBAUGBwgJCgv/ xAC1EAACAQMDAgQDBQUEBAAAAX0BAgMABBEFEiExQQYTUWEHInEUMoGRoQgjQrHBFVLR8CQzYnKC CQoWFxgZGiUmJygpKjQ1Njc4OTpDREVGR0hJSlNUVVZXWFlaY2RlZmdoaWpzdHV2d3h5eoOEhYaH iImKkpOUlZaXmJmaoqOkpaanqKmqsrO0tba3uLm6wsPExcbHyMnK0tPU1dbX2Nna4eLj5OXm5+jp 6vHy8/T19vf4+fr/xAAfAQADAQEBAQEBAQEBAAAAAAAAAQIDBAUGBwgJCgv/xAC1EQACAQIEBAME BwUEBAABAncAAQIDEQQFITEGEkFRB2FxEyIygQgUQpGhscEJIzNS8BVictEKFiQ04SXxFxgZGiYn KCkqNTY3ODk6Q0RFRkdISUpTVFVWV1hZWmNkZWZnaGlqc3R1dnd4eXqCg4SFhoeIiYqSk5SVlpeY mZqio6Slpqeoqaqys7S1tre4ubrCw8TFxsfIycrS09TV1tfY2dri4+Tl5ufo6ery8/T19vf4+fr/ 2gAMAwEAAhEDEQA/APO6KKMitzcMUUUUAFFFFABQOlGaCaACiiigA70UUUAFFFFAC0lFFABR3ooo AKKKKACjiij8KAFNJRR3oAO1FFFABRSZooAWijNFABRRRQAUYoFGaACijNGaACijNFABRRS0AJRS 0maACgmkzTSaAHA0uaj3CjeM0APpaZu4FOHSgBaKAeKKAAdKOaO9FABRRRQAZoopaAEopaSgAooo oAKDRRQAd6On40UUAFFFFABRRRQAUUUUAFFFFABRQOlFABRSUvagAozzRRQAdqKKMUALSUUUAFAo o6UAFFFFABRRRQACjNJ1pDQA4mm55600tx1phcUrgSE470hf3qBpOOv0NSW1tdXsojtbeSZieFRS f5UXS3FccX5o311Nl8MPFl7AJhYLEpGQJpFU/kTTJvhr4qhfabBW9CsqkfzqfaR7i5kc0HzTs1o3 vhLxDp6759Judg6siFh+lYzM0blHUqw7HrTU0xposUo+tQCTj3oElVcLkxODSbqh8ykMuMUrhcn3 e9JvqOGG4uWCwQSSknGEUmtaHwj4juE3x6PdkepjIpc0V1C6M7fSg5qxd6FrNgubrTLqL3aIgVn+ YQcEEfUUKSewrlnNLmoFkHY08NmqKuSZz0pD0pN1NLUABaomc0M1LaQNe39vaqcGaVYwfTJxSbsr ibLFhpuoatL5djavMw67RgD6k8D863D8P/Egj3i0jc4zsWZCw/Wu2eWHSbaOw09Fhii4yOC3qTTr bVJhLkP05BFedPGtSsjNzPJriG4s7hoLqF4ZV+8jjaRQre9exeKdKtfFHhe4uCqrqNjGZY5VHLqO SprxeN8gGu2lU9pG5cXdFmlFNU5p/StSgooooAO9FBFFABmiiigAooooAKKMUo6UAIOlAoooAO9F FFABRR1ooAKKKKACiiigBO9LSAc0uKADFFFFABRRRQAUUUUAFFFFABRRRQAUUUUAFFFA60AFJSk0 maAGlsUxnxSsagY0AKSzMFUEsTgAdzXVad8OPEGp23npHDEvUiWTBA+lL4B0gX19PcmPe0BVUzyA xzzXqGr3f9laelrA5JbJmkJ5dh/QVw18Q4ysiZOyOS0nwRoukBZdWl+2XfeJfuL/AI12sGr2MEKw W0SW6ZHEQC8elcDNePIxJJ/A1Et46NlWx+v8645VpS3MHM9En1ZYmGyMMCOGByRWP9suvtXmu77C flXtWFBfMflJPOOpq/JcPhA5OByMVk5MEzrNL1jy5AzAYHUMKNRtdE8Qb472yhmBGNzD5h9D1Fc6 05hijYMSCuaZbTtuGGIYmqjVcdhp2OT8X/De60fZeaMJLyxkYKFAy8ZPY+tVtO+Fvii+QO9tHbIe 8z4P5V63pWqywEMGBweR2Y0njKSexhTUreZjbyEKwBJ2mu2OKfKPm0ONtfgvAsZkv9cACjLLEvT8 6sWXh3wzoaL5dsLm4Bz50wz+nSpLHWZLyymzKzZk2sNxOABms64lZpWY9O3tXPPEyeguY6Jdd8gb IFjiT0RAKb/wkdznPnNx2zXKSTkc7vxqE3OGJyax55MnmO+t/Ek6nJlJB7E5FRXumeHPEaFdR02J ZG/5bwrsYe+RXFxXTBcZq/bamyEfMauFWURqRzvjH4eXXhyI39nKbzTi2N4HzJn1riVlGBz/APXr 3vSNdWeT7JKnnpMNjRMM7h3rlp/htpFnqlzNc3rPbly0UEZxtHoT3rupYqNveNFM8v8AN5I70hf1 yB9K9ntdN8L2yqkeiWzlf4nLHP5mtM2nhy7Ahk8PWO3Hy7FII/EGn9biP2h4GWzyM062uXtLuC6i OHikWRSPUHNewal8PPDOohzZmfT7g8jDbkz9Dz+tefa94E1jQlaZoxdWw/5awc8e47VpGtCatcOa 5193dJfQx3kBDRTDcCO3tUVo7CZdoyc8iuZ8Cy3l3rMWkRp5tvOTuHZCBnOe1ep2nhS2tpd97eRj afuqc151WnyS9TNrUZcXMNj4Q1S8mbygIGQZ7lgQBXhMfAANe7eMvDcXiXTrPT9N1VbaKFi7xyLx IxHBz7c15jq/w98Q6MDI1stzB/z0tjuH5dq7cM4xja5pF2MBGqXIxVUMVJUghgcEHqKkEldiLJvx pOfWo/M5pPMoGTZNKKgElOV+3ejcLkmaWmA04GgBaKKKACjNFFABR3pKX3oAKKKKADpRRRQAUUUU AFFHSigApOaWigAFFFFABRR3ooAKKKKACiiigAooooAKKKKACiiigBDQRxS0hoAheoXqwwqFhQB1 nwyv3s/FS2+793cRsCpPUgZH412niFnluCAThRhRXkVldy6ffwXkJxJC4YV67b3dp4jslvLRwSRl 16GNscg15uMpu/MjGocyyFWwQRzTiExjbz61oXVnKjEbPmHcjqKqNZyk5CkDrXHzIwsRgbcenXNX vtQaNBn7pzVX7LIVOT+AphicDHY0nYZrLd7oQmeF6ZqW2nCXQJ5Gcc1mQxnvwM1ZA2ydc81DLN62 uDFI65wRjA9a3r3ZqHg7UbWQ/wDLJ3jz2IBI/WuShO6UEn/61a9/eG08MahKSN32cqo9yMf1q4MR 5bperHTNQdpi32aUFJMfwnsa6skSxrIjBkblSOhrjWtlkj55PStHRNQex/0WbLwE8Dun0qpajNGd SCMVVYsATW61ms8YkhIZCM8Cqcti47YFJMhozlkI4PWh7hkGR2qd7V16An04qpPEwzkdOTVXTIsz pPCDsq3N+2SVPlofTuabe6o9xOSECjPTNN0MSJ4XlXpmVj/Ks24PlnjtUta2LvYti7OCAeali1CS Nl2tgetYplbPDUplJ5Y4o5Rc50Q1Jt2Xfn2NaWlatNd3kdrGPM3feyONvqfauFkuNqHLe1dnoajS PD/2qUA3d4N49l7D+tGq1KTNaa30jSJ5msII4HmOZCnG4/0rHvL5zJlQWHbHpWfc3DO5d23E+ppY tSaFdqgHjvzSlJyHcvW96+4b9w561u2uqS2zK0UxZTwR/Q1yP2tZW3dD6VZhn6Ak4B60k2tQuWfH PhCx1vRZtb0qIR6jAu+aKMYEq9zj1rxkSY717rZambN9zN8mOQe4PauW0nwVbpr11qt7GpsPNL2s PZ8nqfavQo4lKOprGRy2heD9Y1/DwwiG3PPnT/KpHt3NdjZfCywVR9v1d3c/wwx4H5k1v3WqEbY4 1CqBgKvQVSGoSLn5s4PrWU8W29CXMrS/CrR5lC22rXEMnQGSMOv8xXPax8LfEGmI01qsV/AOrQN8 3/fJrr4dQcfxsCffitnTtcnRx82cdBmiGLaeoc54I6yQytFKjJIpwyMCCD6EU9WzXuni/wAHWPjO w+12SpBqyruU4wJMfwtXg7pJbzyQyqUkRirKwwQRXo06imtDVSuTg804HNRKaeK0KHUUmaXNABR2 oooAKKKKACkPWlooAMUUtFACUUY4ooAKKDQOtABRRRQAUd6KO9ABRRQaACg9aKKACijNFABR3o70 UAFFFHegA7UlLnmkJ4oAY1Qt0qUmonOKAI2+mas6bqt3pF2txaylSD8w7P8AUVBFFLdTpBBG0krn aqL1Jr0XRfhfFHEtz4gumQkZFvARkexbHFY1ZwStIhtdSzYeKLXWrLcqiOdR88Wf5e1V5dXCHBJH bGK6rT9P8N6NIr2OmwCQDAeQlz+Oa10vLSfCyWdnj3hU/wBK8qfLzaGLSuecDU0mITePoKsKVcjn I9K9Cn0bw5qSmK4061Vv78S+Ww98iuf1jwJJZxm40K7a4jXl4JCCw/3Tjn8s+9Jw7CMPdhdgwB3x Usa5fk9Oao28yozfaJEjdDhlZsYqO98TaZYIVV/PkPaMf1qVSnJ6IaVzo7SLgyMVCd2Y4ArC8Sa9 HfL9jtpFa3jbLOD98j+lcZrHie+1ZfKLeRbD/llGSM/U1W0TS5NTvljDFIl5kcdh6V1LDckeaRbh Y00+0zv5drAZCO5Hy/jWraaRcod9w8a/7C81vQ20axrGr+SijGF6n61PLZeVCJo5EkjxnIHNcjkD pysc3qtvf3TRpZ3jW8aD7i8ZPrVcXfiiwhJ2x3qL7fNj+ZrdEyFuQDUsZVWDKcZ6VSmluiUzjm8d zKxSfTY94ODyRVK88ZXM6lYLeKLPfGSK7fVfDVl4ktTtCQX6j5JAMBz/ALWK84n8NavbTvDLYzCS M4Pv/jXdS9lJXZSSOn8B69JJqE9heTllnG6MseAw7CulvrJstgd68maG6sZ1dleGRTlSRjBr0rQv FdpqlrHBesI7tRgs33WrLEUl8URSimV5YHj5xUG1gOf1rfuUjcZVgaxbgYJ471zp3MGrGe0f2q5g tc8zSrH9MkCvQNblBl2qNqou1VHYCuE09tuu6e2AQLlM5/3hXY60CLlgPU0mWrWMieTAxnI/nVdp OOKJSd/ABqPPc4/ChIzbJg+DwKswTDcApJqijfMOhqWMhMnFDQ0ybVb90twkZG52Cj6nium1G5a1 t4rRCSIkWME9gBXE3pRWjnnfZDE4d2/Gul1eUO/mKxIcblb2POaTi7XNFsZ897k4BPvRbxXF42II ZJCOm0E1uaLoUCQrqOpgsCcxQZxkerVsN4j+zjy7OKO3jHaMY/lR7oWOaTSNVUBjp85B7lDT0eW3 OJI2jZT0IxXQxeJLncCbls565rVTU7S/wmoQxTqR95lBP4Gi0WOxn6LqRSRT5mORz6GuD+MWjR2H iSDVIQAmoJufHTeOp/Hiu+1DQxpyG909jJaE/OjctH/9aud+IkVxrnhPT0s7d550uyAEGTgqf06V 1YeTjLXYqDseQo/vUofiutsfhTr9yiPcS2lsrdnfLD6jFWpvhFr8ak29zZXGONokIJ/SvQ9rHuac yOK3dqcDVnVdC1bQpfL1Gylh9GI+U/Q1QV+KtO+xVyfNLTAcinCmMXvRRRQAUUUDNAC5oozRQAlH NGKP5UAFFFFABRR3ooAKKKO1ABR3oooAKKKWgBKKKKACjNFFABxSGk7UhagALc00tTWamxRy3NxH b28bSTSNtVFGSSaTaQmDyelQu3vXoem/C99gfWr9bbK58qIbmB9z0FaJ8CeF4oyhluZSf4t+Kwli IIlyJfhn4bitdK/t67i3XNwT9mz/AAION31J/lWnrGoP5rYY7T05rpZLa303Sbe0tB+4t4lVD7Y4 /nXCanIxlc553dK82tUc2ZSdxi3ZZwT2qwb2RcKDlh1FZAcxll6HvQXOGO78axSIuayapLgDexOe tbFjqs8cqtFIcng5PpXHLJzkHt1q/YzszcHkHI+lPYEx3jbwa2ss2uaa0Ub/APL2hJAz/eH9a4f/ AIRW5xxd2xPpk/4V7XpE0RtLlbhQ0flnfnoRiuP1/T7JbEX9l+6bIV4scc55FdEcRJbGl5JXPL7z T7mwbFxEyrn7w5B/Gu58M2sdvpELEfvJsux/lVSRFuLYxzKHQ9jT9OvGa3WLOwxnbx/CRVVazqRs xKqnuX7idw5Cnr1q9p8xETB8lDnj09aynvZGbmNSw6n1ppvJnjMYATPXb1Irl5TeVeNrIkaTc3yg DnjmpVm3R8npVNSFAHccZpksm0YBqlE4nJ3NW0vhFKvzZ56Dqa7C8sJdStLWZ3MDqMPuHzMK5LwX Y/a7+bUp1DW9vwgPd66u+v3bIDfXFLYtFa70LSbq28m7i84epwD+FYp8C+HsZ8p0J6Yk5q9Jd7SC SSarNesz7t35UKpJIq5FL4WjiiC2eoOgXgCT5s/yrmdXttR0pGe6CyQg/wCsiGf0rqDfuSAG49KJ pnaA+ZAWiP3srwaSlqFrnnqa5ZIyy75N6MGGF7jmvRb26h1Kziv7c5jnTcD9a828TaPFaSC7tFKx OcMv9w/4VueBdQeayk02dD5aHMLHoPVRXVOEXDmQ2lYunIUjp71ETyM/lWpdWDBiMEYPeq4s224I rnuYOJWi+mD1q/bWrXHCqSc8cVPBppA8yQhY1HzM3YVlan4ogjVrTSW3dpLgcAf7v+NG6LUSPxZo epXdtHDpwjmjXmVEcbyfp/8AXrU8Gs+sxWthfK8VzasEmR1IJQc9D9MVgWWpzQsG3sD65rufDut2 8t/GZ0j81sJ5h+9zxV83u2LTLmtXZ+0Mi5VFOFX0Arn5LrGcYFbuvWrxzEkZySM1zE6HeeB1rACZ bksRnOK1bK4CheuOSKwolckg49q07QMOOuRijbYR33h6/WT/AEeYbkcbGUjqD/8AWrMu9Ri0a6n0 y2G2OFyMZ5Pfk/Q1N4ZQm7SRuEUZY9hjv+VcFdasdT1m/vs/JLcOU/3RkD9BWvM+Ud9Dpn1h2zkn mrFrrMkbqdxyfeuS+1EKMtkVYiu8kAEGs7tahc9FjurLXLV7DUYo7iFxja/9D2NeMeP/AAXJ4Q1V GgJl064yYZD/AAH+61d5ZXuHXacGtnxbDD4i+HWoLIAZrZfNjPoRXdhqzvZlRlqfP6PwKlBqkj8A 1MJPevRNkyzS/hUQfIpwNMY+ikB5paACiiigAoHIoFBoAKKKKACiiigAooooAKKKKACjNFFABRRR QAUGikoAQ9Kic1I1RN0oYMhdscnOO9eu+A/DqaHoA1y5Qfb7kHyS3WJPb3NeQnGRnpnn6V9CarKq 21skS4jjhQRj0GK48XNxWhnNmDe3LyMdzZ5zWPd323IDZOO9OvZGLSckDNY8zFyeenrXmJX1Zg2e kaRqqa34cjbgT2/7mUDrgfdNYmqabIG82NdyHrXH2Oq3ekXq3Vo2D0kQ/dcehFdxpfiPT9UXMcqw XJPzW8x4+gNVJXGnc566gwd6/iKrLExG09K7TUNIL5uLZRtb7yddp9qzvsByMx4/Co1QrXOcFuxw AvU8Vo6dZybj8p/z71trp0SMGfaB1JJpsmu6VpvyxkXVwOkcZyM+9PcaRYuYZrTRlt4hmW6OG45C 965nxRcCG3gs94MrNvZQfugDAzVl7O/1y8e6mu76DeMCOKQKij0HFQz+AbwoZbO7NzIRnEx+b86a Rbl7vKYcbKIyzHAAyfpXPWmqY1KYlgI5G4rfuNGu0VrfUfMtAeijqw+tLB4a0faN3nMfUvW8HFLU zjFLcRZRINwwacH2jpmrp8O26ops55FYDgMcg1Snils3CXShSejD7p+lZXu7GbiRs9VLmRiMDNXF USHg5FSiO2gTzbiRFT0zkmnZoEnc6fwsTD4VgjxhjI+76k1NcvjIOcmsnQNYjuZHtFiMcOcxs3Vj 71qXaEjHpWUtzUxb2fDcZ9KqGc/3s1Yu4iXJI47iqDqU+ntVK1iJOzNi0mWGwM23dNuIBP8ACBj/ ABqpLrN2ZMiY7e2OlQ210ixNBKcbjlW/z9Kilih52zrjPrUtanZRceXUbq6xXenyGX5RKpLY6Ais WzmSK3iSLKqoBBFdPaaN/a0MslxN5Fmi7d3Qt9K07HQvD8EoEUMxbGE3tu249sVanaNjNwu79DAg 1TWkARIRNH1HnD+tF34i1SwhM02lRbOhZWJUfWu0MGmRN80LyHqPMc/yFLIul3Fu8EljEI5BhsE/ 40k1fUXunlWoa9qOtIIp3EduDnyohgH61DFGEUAACu1ufAmlMpaxv54X7JNhlP41inwrqyajDZiE MZThZVOUx3JPbitHJPYnQq2NpcXtysFrEZJD/CorsrPwudLUS31yA45EcXb6mtayt7Tw1YG1tcPO /M07D5ifQegrKvL15GO5iR6Vm2SzXi8Q2N2RZXx8phxHKxyG9iaju9AYgvEQyHkMvIP41yN1GJQw x160y2vdV08bbPUJ44x0TO5R+BzTshcx0f8AZEi4wpP0rSt9OeGLzJiqRj5izcDFco3ijXguPPi+ vlLn+VZN7f6lfN/pd7NKp4KZwuPoKSirhc6rVvFsE1rcaRo8xbd8ks4447hf5ViRQeVCMDp0rkyz aJq+VGUIDAeqmuttdStL2EGNx0GQeDW9SnZXQSj1E3EdaPtBXHOcUTGLkqwPPrVOVsA7QT9KysZ6 m1ptzcXd0ltaqZJmPGO1d3EltZaZLaXchuGnQpIobC7T1FcxoUC6JpO8gG7ul3Ox/gXso/nUg1OP ad4ZnJ65qb8prE0bPSPCkLBP7Ds3XGPnTd/On3XgDwtrasLeA2E7fdeE/KD9Ky0u0Mg2k81r6fOy yDDkgdM961hiJopNnk/inwvfeEtUFndkPG43RTL0cVkI2RX0D4v0ePxN4Eug6Bry1jM0L9xjkjPu K+eYye9epSnzRubRZZFOFRqeKeK1KFwaKKKACiiigAooooAKKKKACiiigAoo70UAFFFFABRRS80A JSUtJQAxqiapjUTCgCu4yCPavbdK1D+3fDFjeqwMoiEUoHYrxXijiui8HeJzoN80VwWaxuDiQD+A 9mrmxFPnjoZyR2WoJtBwOe9YcqEE8da7C9giuIUuIHDwSKCki8g56VztxblSQPXFeUtNGYSRjSJx VWWEEggEHtjtWlJGV6ioGXjPb3qzNXRHF4g1rTV/cX8m3+63INb+g6/r+stI7NCII+GcR85/OuSv EYjCj5mOAPevWNA0UaP4dtrcqPO8sPIR6nk0M23MGTSbvUHxdXUhUn7ucCtGy0yw0xNyxqzng5HW rt7J9lt1YD5n5HsKzXdjEsjtyaybEbcM8DDBJQ98VorY+Zhre9AYjgZ61x1vcZkbcxCoOWHr/kVb j1i1jkAAlA65zQmaRg5K50F7Ytfwm11OJHjIwsiY3J7ivM9XsrnQtRa1nJIxmNwPlce1egx6hjZK jb7dj0J5FZXjm3E3hZbtVLNayg57hDwf1xVrUzlC2hytresGGD1q5qVqutaLNATiZBvib0I/xrn9 OS5vyv2S3lkH98Lhfzrq7LSNRtwXZYzkE4EgoT5XcSdmeX20VzO5VJHUDqdxq9BbtFJuEhkbHfkV o6lBcafMUntWgDHIyOD9DVRJxwoGWJ4wOtbSq8yLuauk3D2sqyOVLe9ddBfxXKdR7881Q0jwg0ka XOqOYlblYR97Hqa2z/Z2noUt4EXHGTya52TYzrg2khKmVVY9mOKpSWQOCDn0I5q/cy2tyCHhRs9e KxrvSYriMra3Uls/ba3BojqwdnoxZtOP3nIUHqSRzWZcXukadIn2iUSYYbli5OK5XXYNV0248m9m kZW5R9xww9qxw+Tk5Nd1PDKSvcuNOx7JPff2kI/sEam3IHlIvQD1PvU8Ea2qsS+6Vzk49azfA1ub fwcLgnLzytj2A4q6+Q3yng8Vw1IqM2kVOelidrgcDPJ/MVH50hOAe9Vg+GIXrnmkMx46Z7VNjEtf aCvGVH1Fa+i3n/Etvrg5GGWNQfpk/pXLyS9RnA71q+G51uNNvtPP39/np7jGD/KqSC5Uu7tpJSS2 Caqly5wBnPB96mu7Z0dh0x2NRxRtkHBGDSAiKfUjFKIlC59asrExbaRz/SpRakj0z7UXFYzZYhsP GMVmN89ykSKS7HgAZJrY1Mm3hIxyB+daug6MNJtPtl0oN/ON3P8AyzQ9APeqT0uFjEu/BE2o3sE0 9ykEXlKpXGWFatj4M0GydXf7RK6nu+Aavy3jMzc9O9Vnu8KMk/jVOvK1i76WLsvhbQJo87Z4j2KS d/xrmdd0S80uMTaVsuIh94SfeB/rW7JeF1AQ/L1ANIZTKpTnAHepVSwrIQtc3Om2k88ZWR4gWGPb /I/CsyXcG74roNHjPlyWV7II4R80EzdF9VNPn0XcodCrqeQ68gj2IpNOWqHYw7Y5IAB46Gug00Fi B2HXFNttCn3AbDj129a6e10+z0eya+1aeK1gUZzIwHFVCm5OwWJr+6TR/BGqX1xlQLZlAPdiNoH5 mvmePnmu6+IPj/8A4SeRNP05Wj0uFsgngyt/ePtXEIuK9elDljY2imiVBUgpq0tbFC80UuaKBh2o PSjtRjNABnJooxiigAooooAKKPpRQAUUClNACUUYooAKM0UUAAoIoFHWgBCOKjZakNMagCBxULdD 69qsMKhYdaQj2vRxb6R4U0y2kXejRh2buN3JxTLqyt7xDJaSLIPbqKzfDWorr3hKOAkfarFfLZR1 K9jWVcRXNrIZIpHjlB6qcfnXiVU1NpnPLRlmewkRiGU5FZ8lu69R+dT/APCVXyJ5dzbRTdtxG0/p 1qnP4muyD5VlbD3IJ/rUpNENJliwhWHUYJpowUU85HT3r1WIm601HXltoTNeC6hqOp30bJJOURuq ooUfpXW+DfiFLpLw2OrJvtshfPHVR7+tXYpI63Xhi5jj/hVQv41g3NxgFS3A6V1GsWwu3NxbOJIZ AGVh0rmrmwbsPr7Vk1qBUjuisJiyBl9wz3yMH+VKse4rnI7j6VC9uMEEgH3qAtKuVZ3wO2egoSNo VuVWNy3ulij+yg5V2yfatyUrc+G9Rtp13I0DA59MZ/pXIWshVgcfKPWtPV9VFh4XumLfvJkMKDvl uD+maa0ZEpc2ph2+sPHEqRqI1UYAXjFXItXkYr8x3D3rkbaXCYJ5q/FKeMGrtcxejOtNzFqFu8F0 gdD2bnH0rK8N+H4rfX7ueU+Zb2oBhz3Lev0qpFcsuPbvmtLQ70/Yrp92Q0x/QClsUnc3L3USxIVy BmueuLrcT2ouboFeOtZs0wcmkkJyJjdsBw1Kl2d4yKos4AwKFcHHrVNEc2pt3+mx+INGktHH75Ru hbvkV5tH4Z1li22wm+U4OVr1HRSwliXJySOKZqOr28HiCeOSRtquRgHArSnXlBWNlLQl8MW1xa+D bSC5iaKRS/ykf7RNR3JVXwPTOc1t2N4L/THRk8tAf3Tk8P7VlXdsVOdvy9CDWEpc0riZnM23Az1N ND7n4GMCpHjIqSys3ubkxgfLjJb0oVibNlVgTxzz1FRbrizmFzaSFJ05Vv6fStnbYQsUUBjjGWJP P51YOlJc2jTW2DtGGC9KOYv2LSuxbLV7DVIAdQUWMvdmGUJ9R6Vuf2JbCATLeQSRf31cY+lcymmS 3NmoKg+UQSp7Cp/EOlRW/gy/uJ9uwKPLHfeTwauC5nY1VNNG8dItoFLvcQj3Lisy91TRLBWM2owE /wB1GyfyrxkSyso3SOQecFqAvHPX8a7lg47sXszvY/ElrqfiOxs7O23I8wUvKOozngV1+qTlp5B6 kjPsK8c0q6+wavZ3QOPKmVs+2ea9n1KBZiLiLHluNynsc1hiaXItCZRsYEkpXOOc9aq5YlQegq9J C3Xj0IqMWobg5znGM1xEEZZ/lJHPQfSr8KklHA7fNToLJpAAAuPeuk03QJpnQZVlI6EU0r6DLmi6 RBeWFwbkAxtG2R7YNeEWniPVtGuJYtP1CaOFZGCpuyuM46dK978Z61a+DfB06h1+13MZigTuSeCf wzXzcATyTknqfWvWw9JKOprFHWr8S/FAj2reIp/vLEoP54rn9R1fUdYuDNqF5NcOTnMjZxVULTgt dChFbIqw1U7/AK1MooVcCngVYwHSnCgUuKBhRRRQAUUUlAC0UGgUAFFFFABRRRQAUCjNFABRRRQA UUUGgAoo7CigBKQ0poxxQBC4qIirDLURWkIs6PrF1oWoreWhywGGRvuuPQ13lvr+ka8uTJ9kuT1i k6E+zV5uVppXnI7fpWFShGepLgmekXOiNIN0ZDj1HOaz5NJkRTuAGK5CHUL22BEV1Kg9Axpst9eT A+ZcysD6tXN9UfQy9kzoLqK2t1zLMij65q7oGiQarcpKrI8SEkkjjiuLRXnmRASWdgozzyTivZdH 0k6fpcgjUIiKsW7GM+prOtSVNA42RQutVu7LJtnCRJ8ojP3SKor42gUeXqVm47iSLk/jVrVbdriQ QwozsTgKBkmq6eA7y5VTeyJaL1w3LflXOrdSFuIdd0O4B23ewnnEqEfyqB3tHcLFdwuzHAVWyT9B V5fh/pQjeSa8ldI8bgqgZ/GtPSLTRrS8V7TToonRWAc8sD659aVoo19ndXIIPDWqGLebUqp5HmOE z+fNZmo+Edb1Eq1xc2R252QxyNhfzHJroJL2eSUtJIWz3yaabwhxtYbh60KSI2OHuNAv9NXddWzI h/j6r+YqsTFD80kqIB6mvT4r9JoGgnjWSOQbWQ9CK4PxP8NGnge/0GR5B1a1Y5P/AAH/AArWCjJ6 i5U9zBk120ZjbwS7nPG8rgVpaFcbYZ4CeSd6+/rXDxaPcidknRoWjOGVxtYVs2oaxZHWZiyetaVK cV8I3FJWR00jksRk8VA2M1FDqtveYBYRyngoeB+FTMo71g1Yxs0REE84qSGM7hxTDKkYyXAHuat2 ksYRptskwXokSlifypgkb+nOmnWr6hcnAj+4p6s2MBQO5zXPDwprOqtJPNCkBlYsGkfBOfaup0/z XtYby9tzDOSTDC45iX1I/vGrf2qVicnIPr1qZNI1SMl9K1TTtKtoTEsohTa32d9xB9Rn86dpOuQa pO1hMNtyiktx94Dvj1rct7xkbBb5fantotteXq6hYpGNQVSMH5RICMEVOjNVK+jMVkikbYVIYHHP erNjAUaaJSqiZAMtx0PQe/WporCSSVonQxSL9+N+CverTWcUbqnmhjjI5yR7GpG4qLuc7LpcltK2 4hRnjPU11Hh+yK2tzdzApbhPzbtinQfaSAoYNtPG5M/rV8W15qDBPmfA6KAE/KqirlyqJqxmaRBM sv7tR8ydCMj8fWk+J9lcSeBiiPGjIyyyJjaWUd/1rpLX7BpavNNcwvJEOY43BI+vpXl/j3xlDeWU +nW86zzXD/vXQ5WNQfuA9+1dVGk1IzimeaqB2z60/HFCr0p+OK9Q0IiuQRXdeEPGkNrANK1gn7Pj bFPjJT2b2riCKaVyOlRUpqasxNXPeF05LmIT2zxzQt0deRSx6EJHUPIU5xlRnFeJWGr6jpbh7O8l hx2Vjj8q6GH4l+J4VA+1Rvju8YNcMsG76GfIezWuhxFkETFl6ZIxzS634o0PwZas11cebeY+W3iO WJ9/QfWvDr3x94m1BCsupyIp4IiG3j8K56R5JpC8rtI56sxJJrWnhVF3Y1A1PEfiK/8AFOryX96/ U4jjB+WNewFZiLx0pQtSKtdiVkaIQL0p4WlFPApjGgUtLRQAg60veijvQAZooooAKMCiigAozRmm 0AO60mabmmlwKAH9+aXPFRF6TzOaAJu5oBqHzKeGoAkzRTN1KDQA6g0Zo70AFHU0ZozQAY5opDRm gAPJphWn0oHFAEGymleOKsYppFICvtppFTsKiagRFyrBlOCDmvZfBPiWDxKjaa0HkTxoGY9iB3rx pq9g8L6Qnhnw+sjqPt92oeQjqq9hXJiuVR1InY6Sae00wsLRSZW+/KRkn2B7VgX2ruW+ZiDnnNVr y8Zzy3X9KxbmUnPOSe5rzL3MW7HQadfLfwzWG7EzMHjB/i46CqkttJaMyMMOQQ59PauY+1SWdxHd RsQ8TBh+Fej6jHFe2kV5BtMVxGJFx2yOf602i41Xy2OYe5yAAMAYHPaliud2eg96r3ERSQqBz71E pwQQevXipsZtm1FOdw5z9K1LS8dWGHAIrmUfKH5uB0FWrac7sFiMGlsxpml4x0iLXNEa9ijUahbD fuQY8xR1B+g5ryRm4r2jTroh/mwQw6eteX+N9KXRNddYOLS4XzYh6eo/A5/OtoO5RzsqksAgJY9A O9dfo+gXEVusmoSsFPSLPNM8J6WscI1S7UMzH9yrDoP71btzck5zzz1zROT2Jkyv9k0+D50gRm9W GauWFx5t7DAuAGbsMCsae7w3HNW/Dkwl1rLAfJE7Ae/T+tQ7kJ3Ogv5S0rEduM1TMgyMtmor6Y+Z jPJNUvOyQc+1Ra5VzWgnxwOfWtWyuNrqUb6H0Nc5HKC2RzWlazfMCOMcmjYaZ1PiKzl1fwtLc2ZI 1C1XepX7zoOSv+fSvJbTXL+GdJQXPdlB5Ir2Lw9clZwvUNxz0PtXmfiDTE0rxTqFoigRiUsnsp5H 862SuipSsdBpurG8hjP9pCJiMbXIBH1rp1e7l024XS78T3uwhA7ZQn/HtXnlpt2j5Qa6zRJnRhs4 IOamL5ZDUzxK4S8sL2e3uPNhnVisqkkEHvmo1XOBmvXvjF4aWS1tPElvGA7AR3O0Yz6N/SvIo69m m043NUyQJxT9tOWnAVoMiKU3YKsYppHNILFcrzRtqcrmjbQFiAJTwlSbaXFAWGhKeBgUClxTGFLR 0ooAKKO/SlNACUUUUAHHrRRRQAdKSlPNNzigBCcUxmpWaoGegQ5pOOv5VYsdN1DVZfLsLOa4bOPk U4H412XgDwAfEBTUtSDJYbj5cY4M2Op9gK9Jv7+102FbHToY7eBBjEa43VzVa6gQ52PNtM+F17Ko fVb+GyHeNf3j/kOP1rY/4Vn4fQYbVbxj6rEBn9avS6g7MSxOfrxTFveeG57CuF4ubehHOzMu/hXa up+w6wwcdBPFgH8QTXIat4Q1vRdzz2xkhH/LaH5l/wAf0r0mO+YH7x61fi1F1yM7k7gjNVDGST1D nPDFepQ9eo634P0rXVeezAs74jIA+459x2ry2+tLnS76SzvIminjOGVq76deMzVSuSA8UtVxJ7mn iQ1sVckpCaYXpjP70CJd/oaQtnqak0/TdQ1aYw2FnNcOOSI0Jx+NdHB8NfEswBeCGHI6STKCP1qH Uit2JyRzG4etKHrppvhp4oijZ47NJgOojmUn8s1zV5Z3mm3BgvbaWCUD7siEGhTi+ocwu6mlqhEt IZMjg1Vx3JGbioWYVYtLO81KYRWdtLO57IpP8q6ey+HGqTKHvriCzU9Qzbm/IVEqkY9Qckjm9Dtl vtesLVhlZJ1DD2zzXreq3e6Z+QAOg9KzNI8BadpeoW121/NNLC2/CqADx9a3rvQrK8YtHevG55Id cgH8K87EzU2rGMpXORubjJODVKRww5JrbvfCWpojPbPFdgH7qHDfkea5ucyW0zRXETRSKeUcYNYJ Iwd2MnG5SPxrr/BOpJdadJpEpHm25LR5PJjPb8DXHM+6m2l5PpmoQ3tv9+Ns4/vD0pscNDt9VsmW RmC1hurBs+tdgs8Gt2Md3atlSMMn8SHuDWLc2hB5GD6Vlqi2rmSuQeatRucgnAqJ4SGwQevGKkQK g+cjJPFD1Ea1i5BHzY5BBp2vxWN/Db2l9AsiOGPTDL05Bqukywx72IVAMlj2Fc3daw9/fmdWxGMi Meg/+vTjdDLmpltN8qJDm32gREeg7H3rLkuzI3zHirl/MbzR3Un95H86n6da5r7QSgbsatIVrmhL cAg5x7ZNGk6mthrMMjEbHyjn0B4/niq1hp2o65dfZrGAysPvHOAv1Ndfpvw2tgd+q6h5hAyYbcZx +NNpdQSsQag4WQ/Nn6Vnfvdu5YZCo77TXosVrYWiqtpZyMygDL8kge9a9rqjRQeW1pFsPQjBP41K sHLc8lW5KHJyv1FaFje7pViXLyNwFXqfpXps1zY3MG2a1jYMMHEQOKyIvBunPLLe6NII7mRMKhPy Z9BnpVWTBRJvD1rdCRGkh2n03qT+hrg/GN6LvxpqUituVZBED/ujFbVte3tjqBhmWSKaNvmB6iqP j3T4oZLHVokCte71lA6F1wd34gn8qI7WHLYztP5wM/jXY6CBnceucn3FcNp8xwAfpXY6ROSqgdRx ms3uTHY7TxRHDffD7VY5h8q2zMCexHIr5jjxXt3xL8RjR/CC6UJP9N1AYK9xH3NeHx8DGa9ihfkO mGxaSnmo0PvTwa3LFxmjFANKaADFJS96KAExS4oooAMUUUd6AA0UUUAFFFFABR3oooAKKKKAEpjU 7NMagCJzVnRtLl1rWrTTofvTyBc+g71Vauz+FAtV8bxy3OCYomaME9T0qJu0WS9j2SKOKyspobVN sVnAsUajsO5rhr6V2Ac9yTjt616JPbiG+kUD91dR7Qe2e1cZq9kYy0T/AChCcDHevHq3ZgzmDOxH I4Hb1ppkJIfIzTpYSuOOnNRGPngE1kItwygnGTzVxZCDnPTpVGBCrqMVcWNm6LkH9KloCxDcsJcZ x3PvWpJpGk+I9PkfU7VGkjAxKOGxnHWsTyHUsQD0AGa1Z5jp2hZyA0zhVHcjqf5VpTm47DvYwdS+ FNrNCH0fUdsuOIpuh+hrz3WND1LQLkwahbPEw6N/C30Neo2uqOAm75hwDzWreLbeINJbTL1VkQ8o x5K/Q110sW72ZSmeDmQ12Pg3wadaP9oalui01DwOhlPoPan2nwx1e61n7MzRx2m/CyueWXr0+leg alLFYwR2FuuyC3QIgHoK2r4hKOhcpaFpbu20+BbXTYI7aFRwqDH51X/tObf94kn1NYUl42fQegpV uuhPIz0rzZVG2ZHT2+oShsJI24dqsXcNh4gtvseq2yTqR1PVPcGuftpyZFOe4zWrHJlhgfNiqjNo Dynxt4On8K3SyxEy2Ex/dyn+E/3T71H4O8MjX7l57t2jsIPvsBy59BXtniDSU1/wXqFlJjcIt6Mf 4XXkGuK0OKPTvDttaxj+Hexz1JrsliXyWL5tDUiktNMg+yadbx28Kj+Ack+5qlPfs75Zzk1TnmbP 86qM7q3Jya4XJy3Icrmml4d3LEj+dWY7rcQu7HpisKN8duRzVy2lLYVhz2NSI10vSGByQRxT722t NXg8m9jDMv3JB95foazsZJwantZGVsk9e3vQpAchqOjzaXfGBzujI3Rv6iqdx5FnCZLmQRrjgE8m uj8f6hJpnh+CePaJzLsQsMkAjJxXjl3e3F5IZJ5Wdvc9K7aNHn1CNO+p1Wk+Ib0+IIjYSmKIclOz geor0BfE1hdJsugbeX1P3a8p8Jkf24gJxmNv5V010OWUA7vQc0q8EnYb0djuLKGPVrvybWeNgBuk Yfwr6mteCx0ew4YNcv3LHABrK8L2Q0rwmk2zZNekyOf4ioOFH0qCW8HmEnv71yvQRt6rBo2sWAtJ YpIFBzuhbGfrXLXvgs28Xm6Xc/aExzG/DD6etWortiW5xVy2vCsmQcE96FIDjS8ipNbsrb9pBXHP /wCupNF8I3mqSpG58lX5x3x6+1dPqqRSM2oxoou0XDuB1Hr9a0vDV2tro0l+/LzZH1A7VXMI0LLT bPw/py2NqAU6sTyXPqabNdRog3HLD7gboPwrLutTaaQuBg9h6VQlu5HCjOTWbkUb66n5eS7jHZcD H5U2DVjPLK7y4jjGWAGM1zkjMWyxxkcAUkLNGZN+fLkXBNFxxtc62HU7eOISiJ2jJxncf0q3Yzh5 PtOnzZZSN0TDnb3+tcvYidI/IU7kc/UflXUaCgtLpbp4ykcaksTwMY54qos6JRjbQ1pbC013Fx5I NwgJXnBzjofavNPErajq1+ltNbmJLTMaQjsT1NenaK6SXW4ELJ/AR0Ze/FZvjWzZXg1GNyiEbJcL wCOhrdr3bo5+W5w2l+F5nIad0hT/AGjya7bSdN0ywKM915hHOMd65SSea1neN5M7TjcO/wBKQagd 3U+nWsOYVkg8QfDmbxDqst/Jr6vPJ90OnCr2AxXI6l8MfEWnxNNDCl5Ev8UDZOPXFdyl6xZMsRnj OfatvStVlhkU724PHvXVTxbWhSlY8BdZbeQxTI0ci8FWGDTlevd/Gvg+08ZaU9/YRrHq0QypAx5v qG968Glhltrh4J42jljJDowwQa9GnNSRqpXJgadx61CpqQVoMdRR2ooGFFFFABQOKKKACiiigAoo ooAKKKKACikzRQAmOKY9SUxhkUAQP0ot7ia0uI57eRo5UOVZTTyuaYV5pNX0EetaH8Y7VbBbfXLG VpF4EkGDn35xitWb4h+EteuEg8ye2ZlGJJoxtz6EgmvDiKj2kkBRyeBjvWMqEWtSXFHu8+jrIMwy JLGwyroQQaoNosqnAXcOhNN+G2m6hpdhc+ZdAzvGsi20g4iX15rV1Lxl9lumWC0tn2jliPvGvLnT ipbk+zbZWg0WTI+VsZ7DrWrHozwW4d0VV/2iFH1JJxXPz+ONamixZ2ttAy9WC7s1y9/qGqavITfX sspxymcAfhUqMSJR5dzrtU8RaVpZaK2C395/cjHyL9T3/CuVvdVutVuhJdMUKjCoFIVB7CpLGzFt HG+QryAMxPbNXY2hvd0UsYOASpHfHpS5kivZNxuilHIUcMp4rTtrwxyIwyuDnj1qm1i9tO0bAsM4 yOam8opGD0I7VLM7NHU22opHqmm3DvtjaUwPznG8HB/MVS8Q2zx3rhhjPP8A9esGbzdStvsNpKsd x5qyqx/h2nJNd7i11+3WISqb+JQHUjBk9WFXvEZwDAK2efSpIhlDjrXQXPh6SFyGjOfTNRx6PIo2 qgUn14zWfKwK1mp5JUgsK37GAyAHHPH50lro0gbLDIxit2OKDT7M3l26QQRjLSOcAVcYisZ/inVE 8P8Agq+umYB2Ty41PVmYYFcHoV1Hf+H4poyCVXY4z0NZ/wAQ9XvPFt1HHpStLplv0VeCzf3q5TQd ZufDd+8c8T+RJgSxMMfiK63SUoablpaHbS53YK1DgEZPGetatvPp+rRCeznRt38OeR+FDac3IPTt 61xOMluS0ZaqCxwDjtVuJf3mcDira6WyrgBiT7VoWmhySBSyEZ6e1KzYrFOKIsDgH0x0q7aWEjzK oTnNblrosdsolu5EiiHOXYDNZt/rsEEhisF3di/+FNRsM8j+KGux3+tR6bASYbIYYgfec9a4Dv6/ SvYNR8F6PqUs07M8dxIxZnU55Nc9ffDC6jtjNaXYnI/hIxXo0a8FGyNIs57werSeJrSNQT5hKZAz gEda9RuIbWzBEKDOMFyMk1yfw20wx6lqE00ZWS3j2YI+6T1rqtR3Fjx9awxMk56ETZ0rn7R4esJY zkCPb8vqOormZ1K54zzVnwxq8cO7Sb5gltM26ORjgRyfXsDW1qehzRfOIiy5+8OgrncSVqcoCwap 43cnIq7/AGVLkkoR9auW2lO7A7D7YHU1LuFirJGXtJN3/PM8fhRoc4fwXbggMd7AexzTvFd1Ho2m NZBx/aFwpXZ3jU9SfSuf8MXpUjT5XVI5H3IWPAPpVW0Ga5B+zs2e9QhdoHUc/nXRy6UYztwDu6gc 4rFuLRlw2CvqD2qLCK3mjPyr84qRJXb76jFVBvSYhxj196twiNsqVYbvumlYEXo2WNtpDRuSCpU9 Kv8AnPEu6SVt6nqTw30qrDErPD5incTyPQCoLqRpTCP4C42/ShFJvY6rQ7yK1uYvOOHZsgDt9a6T xNH9p8IXzRlP9VvUseBjnNcX4XjEk91cy9YgZAOvPSjxRrk1n4Rj01c+ZeysC392MYz+ef510U3p Zms4qKujkbm/+0T/ACklQAv1wMUyKbLdaoIpVM+3FWYm24O3I6Vm0cqk2zUjl+Yc9K1LOY8MDz29 jWJECx2jr61qW+MAjoen41ncs7jw9cOJNoPf5RnrXK/F/wAHR3NiPElhHiaPAuVUfeX+9+FdDoKM LmMZxkZrq9ceKDw7fSzRq8SQOzI3QjFejhWy4s+SUbipweM1AXWSRnUYDMSAOgqVOleijclzxRSd qWgAooooAO9FFFABRRRQAUUUUAFFFFABiijNFACYNJinUEUAMK1Gy1L2pGFAFZhin2swtb23uCMi KRXI9cGh1qIj2+ualq6sI950C4hvr0XVlOs8FzC0LuOqE5xn0rI1rw9dRTHER2ngN+FeZeHvEt/4 bv457WQmLeGkgz8smPWvc9P1+TU7aGdkS6s51BVwoJjPcEdK8yvQs7otSscdpelyQ+dNOGEca8/7 RPaqs0HmSO8UYCMeMDpXe61HdpatLGA9t1YKCOPbniuX8poyGCx7GOShkBb+VcrVjOfvlaI28lui Tlo3TCDIOGFMke2tIyY2PzDBRcjPbn1roLLRvt6OGyj7fkJxgGqcnhWaOYgliG+6QM7v8KOVl0rp WZFEn26F5mAEkeMkcbj0xikmtdlu7FMYH5Vr3LaT4W0otqN3HGxIIj3ZY49q82vPiHfXWqeXa28S 2TsEELpktnuT61pGhKSuZ1Fd6HR6ZZyWyS3r8vLwvH3V9KiFvd312sVpkTZyDn7vvmumuLR/7MgZ l2krkgdKckSaZoscijE92S7t6KOAM/rWdrMxIINf1bSIPKnmj1Arx++Xp7Z61PbeNp3YrJokOeuU aubluWeQ55561NbSZcYJzQqnQDR8RePNb0yBZLbSLdIScCZiW2mvPtS17VtfmWTUrp5cHKr0C/QD pXqunQxarBLYXMYZZ0KEHn6H868pmtDa3UtuxBMbshI74OK05tAbsi1YTPFu2PtO3rSp5Wuf6LOg lkY4Q4+YGq3mC3tZ5jwsaE/pXV+EtHXSNGS/mX/Tbld4JGdikcAfXrTTaVyInP2Hw5uluGe7vhbI D8uw5YiuxsNCitIvL/te7kI7s1VZ7yRpDubHvVdbptwINTKs5bml7m/cWerw2Zk0W5huphyYp1AJ +hrkpPFXi3ewvpv7PVGx5ccYVm/H0ro7C7lSeNkY8Ed8VZ8e6eureETqyj/SrMjJH8SE4OfpVQkm rAcdp+rXGu6yVu53kxGWAZieladyxhUDGK4zw9fLp3iC3mm/1DZic+gbjNehanYNjeMMvY+tZzQW ZkJMVbAyM1qWdwwxuOfpWX9ndWG4dP5VegAC8Ajms7k6luyijt9WlhAAF2mQcdx2qnqlmRvyDmtx bRng8+NR5lsPNUnsRVq5tItX08X9qOJANyd1PcVdm9Rnm11bgYwM8da0tJ8V6ppIEO8XFuBgQzfM B9D2qe9sGjLcYIrMa2O4/LVqRFmjp4/G1i5DT6J82OiPgZpt54nvb6wnh0uFLB2U7HTl8/WubSED 5cHNb2j2m+dBx260Odhps4KxM10rSTMzTsfnL9S3fNWmtyjAgHg5BHrW7caI9vrN8u0qjTs6cdcn NK+nSIN2GI9qGxO5oeHfFLRkWOpvmM8RzHqnsfaug1e1VLaKc2rSlxw0bcGuGltFZeFrT0TV7/SA 0ARp7N+WiJOVPqrdjSZUHZ6l0WtsXVZLR4Sx4JNak2hfZ9s7Nuic/uyPan6ZqGlyGeSU3XlphmSR c8+xzWlH4q8MGwSxlmuYo1Ykhl9ffNEIcxrNxtoZa27MdkMRZ26nvWrZeFJJ1SW4j2jdkL04qJvH fhvTRixtprh16EjaPzrB1Dxxq+thog4tbYnHlxDkj3PWr5IxWpmmjo9QurHwlZzmxja8mb70KnIH 1NcJcXNzr0ouJznAwkY6IvoK6XQo/MnVTzuODnvVHWNV8P6B4ok0uYSwZCuWK5RSwz+VJRcvhG25 GG+n7c+1OFsVwoXNdtDo1tqCedZXkEqNyChBph8O3AfAhOfXHWpcJ9ieU5m2gI42gk8Vt6ZYtIdz Kd2eOO1bVt4ekGAyYHoBzV54LTSwLjULuK1t4+oLAE04UpSew7Gno2nC3jW4nIBC/l71zHxL8Y29 h4Uu7OJ1+0Xg8mFQedp6t+Vc74v+MULQPY+HoQ+eDcyjj8F715Dc3dzf3T3V3M80z/edzkn/AAr0 qVJxNIxIkGMVYWolXFTr0rqNR3alpKXvQAUUUUAFFFHegAo7Ud6O9ABRRRQAUd6KBQAUUtFACUUZ ooADTTTqQ0ARsKiIqxjIpjLzQBWK+1XLHWNT0wYsb2aAZyVRuDUJWmbaTSe4jeg8c6/HqCXM97JN GMB4MhVde4PHH1rsx4/8KNbed/ZlxFdY+4oDDPfnP9K8tK5pNlZSoQl0BaHey/FjUonddOsLWCA4 ASQFufXII9ay774leK75Cn9oCJD2hjC/zFcuEo2+1NUoroD1C4nuLuYzXEzyyH+J2JP60WriG8hk I4SRSR+NJimlavlVrILH05Fbpf6QFUjcAHUf3lIzms24083elpCP9dbZG31UnNcP4C+IsFrbQ6Vr MnlCP5YLrqMf3W/xr1JPJ1BBcW0se7GUlhcMr/lXmVKLTMnE81udOlic5UiprGxuGOApwT1xXdXL CM/6XZrIOzLgGs278Q29hCzWunBpAOCxzj8BXP7MmxNaiLw9YT6lekLsTEa92btivHZ7oSTsc5kc lj9TXTat/bXiSfztQla2th9xcc49lPT61Tg0qysRuSMySf33BJqm0lYl6nGateNO0VhArFGkXzWV TjOema9m1CEW8EUQGFjjCg/QVxcpKqxVFHtivQ7RDr2gwXcPzTImyZAOQw74/I0OXMrIEcVcRknP 8u9RRxOxAxya359LdZD8rBs9MUR6bJ5hKgfL7d6ysxjbG2YlR3JwPrW94lVbH4d6kJOHuUESrnqS RVnSdH2J585CQxjLu5wB61h+KNSt/FMUSaZMstjbsclf4mHH5VrCNlcDyc2e9eRgkcV33hTVkvLQ aVfuqTRriGVzw6j+E+hHrVD+xTuCheB3FIdKKn5Y+fWk2hXZ01zolwWJCEL2x3qWx0KaV0Uo3XpW ZYalq+nIEiumCdlfBA+laTavrF7EY2nwAPm8sbc1OgzS1S4t7Oyk063YSXcxCyMnIRe4z61Wjnl8 PeE77UxtZoowAjj5WYsBj9am0rQ3mkGVIz3/AK1znxI12Fo4vD1iVaOFt9wynjcOi1oo6XC9jSst T0nxPEDCy293gF7eQ9T/ALJPBqrf6LLASBEQPUjivP7dGUgjIYc5HBFdtoWv6lGBbyubmDj5JDnb +NRKxKd2VBYTu2xYmOO4GK3II7fRbCS/1B/Kt4xnc38R/uipPGPiA+HPD9vqNnYxfaJpfLPmEkLw Tkcc9K8f13xPqviSZX1C53Kn3I14RfoK6KOH5tWaqJ2Wj/ESDUNZnTWYVjt5pMwyKM+WOgB/Cu1u INPCkLcpzz8vf0rwAoMevtXoem+N9Kk02OHVrRxcRDYHiXgr2961r4fT3SuS52Q0Brh82rCQt2GK 0Y/Cs1vBvl8tB/ttgD9a5S08VeGLOJrmLU7hNoz5QRtzH0HFcZ4x8X3niPVpHhuZ1sFwIYSduBjq cVlTwzk/eE6ep6jJa2H2O5tba9tZrsEM6QtuIHTmuLu7V/MYFcYNcboOt3Ogaql9B8xxiRDyHX0N eq2F5o3ieMSWdykcx+9BIwVx+Hce4orYdw1iRKBya2xPB5BrV0+1JOMV1MfhGX74iJB6Hsatm00r QIftGsX9vb7eQjMNze2M5P5ViqcpdCVEseHtPEcnnzEJDGN7s3AAANeIeNNYXX/Ft9fRHMJfZER3 VeB/Kum8Y/EUapaSaZoyvFZyHEsx+VpR6Adlrz9VwMYr0cPS5FqbRiSW13d2bbrW4lhPqjlf5Gtm 38beKLUARa3dKB0BIP8AMGsXbRsro5UXZHQyfELxdLGUbWp8HqAqj+lYd3f31+++8upp2POZHJFR 7KcF5oUUhWREF9vwxTwtSBMGnhaoY1VqQDiilAoGAooxRQAUdqWkoAO1FFFABRQaKACiijFAAKKO KKADNFFFABRRRQAUUHrR0NACHpSYp1GKAGFabt4qXFJigCLZSBT6VL0pcCgCLZRs4qTiigCErUZX 2qyRUbLQBAVqa21C9sT/AKJdzQf7khGaaRUbCk0nuIsza3q0ykS6ldMPeUmu/wDh7pWoQRtrt1cS iGQbIYyf9YPU+1cR4d0eTXtetdPQErI+ZCOyjk17ffiOBBa2wCxQKFjUDoOlcWKkoqyM5MwdQuWl lZ93fvWLLJnJz3q9cnc+ecDrWey4zmvMMmRli5xnr61o6Nq17pN0JLOQqT95T0NURHu4x9KuWsBL DJGCOad7Aj0LT/EFnqSqb2zRJCDkqOtZ/inxUvh6WzjtdKSRriHzA0hI2846Cq2jWjBwAMgnrT/i FZ/abvTUVcskTZ47ZGP5VvGWlymcnqHiHV/EDLHcylIM/wCpjG1RWFrNzd+Hliu9PneF2fBx0b2I 7109tpRijMkw2IOSW4Ark9Vd/FN6ILMYsLY4aXH3m6cUoO8ve2JWhtaV8R9OukCapbmBz/y0TlSa 6i3uNNvlWW2uoGVueGwa4O18L21uRlS7DqTWlHo1nkZiX24FFVwb0G9TvLbSY5T/AKyIA99wq083 h7Rod19qFugHJQNljXJ2Ftb25CrCpHetObwdoWuwMYoEs7zGQ6cAn3FRBoCh4g+I3mxyWmhp5MTj a1wwwxHsO1cLHbu7F3BOT3rpn8IXdncGGWEgrxnsfcVoWvhyRgAI8j6VUm3sS02c5Z2DM6kqcdq7 DQNJaSUfITkjkDmtOz8NtEvnXTJDGo5dztGPxrnvFfxFsdGtZdO8OsJrthskusfLGD/d9TVU6Mpv UqMTB+LOuw3mqWui2rBobAZlK9DKf8B/OvPVXihmeWRpJGZ5GJZmY5JJ6mpVXivXhHlVjdIZtpNt TbaNlUUiELRtqbYaNhoAgK0bSDlSQfY1Pspmw0nruIlGp6isYjW+uAg7CQ4FV3Z5Tud2c+rHNSbe 1LsNCikIiCVIEp4X2p4GKY7DAtLtp4HNOxQMZtFLtFOxRigBoFKBS0UAGKKDRQAUUUGgAooxRQAU UUUABooo70AFFFLQAlHeijNABRRxRQAUUUUAFFFFABRzRSjpQAlHaiigAoxRRQAUCigdKACmFaea QigCFx6VCxqdqgf1oEel/Bi0Q3+rX0gyYoRGpx0JrrtRyJCec9M9q434O30cepalpzsoe6iDRg/x Fe1eg6haHzPlGUPHHSvKxafMYz3OSni+cg5qq9tuAxz9K6CWyk3dODTV08k5Hyn3FcaIMOO1JYAK wNaltZuCPl7961bbS5W6Lyf1rotP0YQBri42oiLnc/T61cYNjDRbFLS1e6uisUaLuJJ6Ad68y174 i6jdatctZ29qbZXKQGRCW2juecVueMvFD6nE2laZuFoDiWUceYfT6VxcOkSOcKp59q1lJJWQnLoZ Or6xruulbaa5bZIwURRgKuTx+Nd9Fo0GiWKWcSAeWvzH1PeqGj+GpH1O3cocJKGbA7A12HiG0ZJp nwRgntwaiV2gRyjuwbEYyaQJIvJwfpVx4BBBv6sR1rLe6O7HTBrGwGjbhi3y7gRz0xW3YzOHBXqC MiuctrsfxKc+orrtGhjvIvRwRg/41UNxm7qlxP8A8I611AsbTQYJDjOV71x+s+JtZj8OXUlgtvDd xruV1TPA6/pXcGBo9HvVmGE8ls59cV5nqtyth4cvLh+F8sqpP8RIwAK6VfmQ0eZal4n1vWRtv9Sn mTrtLYX8hWYqc0IOBxiplXvXqxVlobJaAq9OKlC0KtPFUOwmKMCnUUDGilxSgUYoAbikxT6MUAM2 0oWlxRigAxRilxRQADFHWijFABRQOlFABRRRQAUUUUAFFFFABRRRQAUUY5zRQAUUGigAooooAKKK KAEwKKdiigBKKKKACiiigAozRRQAUUdqKACiiigAo70UCgBCaOooxR2oAjYVCy1Ybk4qN1xSEJZ3 lxpt9FeWkhinibcjjsa9q8M+PNL8SWqw38sdlqagbg7bUk9x714iy5phTjB6elZ1KSmtSXFM+ooN Pil2ss0bqRkYYU68k0bRbVrjUbqGJE5+Zhk+2K+YEurqIAR3MyY7K5FJNLNcEGaWSUjpvcmsVhYo XIezan8aNMs5Qmj6abgKceZJ8ox7VL/wsfQvEsAjvL2SwPeKQYTP1714hs/Sl28fz960dCNrD5T3 FIfD0ieYut2Ij9fMANVrjxJ4Q0ZCXvVvZB0jgGf1rxXYM9qUJis1hIJ3EoI67xJ8Qr7WEa2sIxYW YPIjPzMPc16X4G1+38XeGo7OeQf2laIEkBPLqOjV4MVGMY6dM1a0zUr3RtQjvrCdobiM5VlP6H1H tVyoRcbIbij3TV7FrdljdcYBK+h44rkZLVmmOPXNa+kfFnStVt47bxDaC3nHCzxLlc+47VtRxaHq C/aLDVLZhn7pcAfka8+ph5RehnymBZ6bhBKQeTxmux8K2jiUDacEZJxxVNm0qBN19qllHGOSA2en pzXNa/8AFq102zax8NRmSXkG5lXhfcD1qqWHbeoKLO08d+LNN0PT3tJblVnl+8oOWx9K8E8Q+JLj XpgozHaIfkjz+prIubm4v7mS5u5XmnkO53c5JNIq16EaKTuaKIqrU6rxTFWpQK2KQopcUg5paBhR RR0oAKKCKBQAUUUUAFGaKKACiijvQAGiiigAHSiikAoAWiiigAooooAKKKKACiiigAooooAKOc0U lAC0UfWigAoooNABmiiigA70UY5ooAM4ozRQeKACjPWik70AKOlFA6UdKACjvRR6UAFHajvRQAUl LRQA00jDNPPSk60AyIrTStTAUFaQiDZS7al20u0UAQ7fal2+1S4oxzQBDsoK1NgUbaAK+2mlasba aVoArlOP/rUgUgfLkfjU+2jaKbAg2kn5jn604IalCD0pwUDrSBEarUirTgo7U4DimAgFOoC5pR6U DCikJpe1ABRRRQAUUUUAFFFFABRRRQAUUUZoAKO9JS9aACiiigA70Ud6CeaACikzS0AFFFH40AFF FFABRRRQAUUUUAFFBooAKKKKACijNFAH/9lQSwECLQAUAAYACAAAACEAihU/mAwBAAAVAgAAEwAA AAAAAAAAAAAAAAAAAAAAW0NvbnRlbnRfVHlwZXNdLnhtbFBLAQItABQABgAIAAAAIQA4/SH/1gAA AJQBAAALAAAAAAAAAAAAAAAAAD0BAABfcmVscy8ucmVsc1BLAQItABQABgAIAAAAIQB+/yRhjQMA ANYLAAAOAAAAAAAAAAAAAAAAADwCAABkcnMvZTJvRG9jLnhtbFBLAQItABQABgAIAAAAIQAZlLvJ wwAAAKcBAAAZAAAAAAAAAAAAAAAAAPUFAABkcnMvX3JlbHMvZTJvRG9jLnhtbC5yZWxzUEsBAi0A FAAGAAgAAAAhAPslaYXhAAAACgEAAA8AAAAAAAAAAAAAAAAA7wYAAGRycy9kb3ducmV2LnhtbFBL AQItAAoAAAAAAAAAIQDqDYpdJTsAACU7AAAVAAAAAAAAAAAAAAAAAP0HAABkcnMvbWVkaWEvaW1h Z2UxLmpwZWdQSwECLQAKAAAAAAAAACEAXBgjJL9PAAC/TwAAFQAAAAAAAAAAAAAAAABVQwAAZHJz L21lZGlhL2ltYWdlMi5qcGVnUEsFBgAAAAAHAAcAwAEAAEeTAAAAAA== ">
                <v:shape id="Picture 44" o:spid="_x0000_s1027" type="#_x0000_t75" alt="A picture containing decorated  Description automatically generated" style="position:absolute;left:2688;top:1097;width:2880;height:18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Q3okXEAAAA3AAAAA8AAABkcnMvZG93bnJldi54bWxEj92KwjAUhO8F3yEcYe80VUFqNYoowrIr FH/w+tAc22JzUpuo3X16s7Dg5TAz3zDzZWsq8aDGlZYVDAcRCOLM6pJzBafjth+DcB5ZY2WZFPyQ g+Wi25ljou2T9/Q4+FwECLsEFRTe14mULivIoBvYmjh4F9sY9EE2udQNPgPcVHIURRNpsOSwUGBN 64Ky6+FuFFD6Ox2Pz7d0k0Zbf5t+776q2Cn10WtXMxCeWv8O/7c/tYJRPIG/M+EIyMUL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Q3okXEAAAA3AAAAA8AAAAAAAAAAAAAAAAA nwIAAGRycy9kb3ducmV2LnhtbFBLBQYAAAAABAAEAPcAAACQAwAAAAA= ">
                  <v:imagedata r:id="rId63" o:title="A picture containing decorated  Description automatically generated"/>
                </v:shape>
                <v:shape id="Picture 45" o:spid="_x0000_s1028" type="#_x0000_t75" alt="A picture containing several  Description automatically generated" style="position:absolute;left:5568;top:871;width:3466;height:20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EnL5HFAAAA3AAAAA8AAABkcnMvZG93bnJldi54bWxEj0FrAjEUhO9C/0N4hd40W4UqW6MUUWyF Iq4Fe3wkz92lycuyibr+e1MQPA4z8w0znXfOijO1ofas4HWQgSDW3tRcKvjZr/oTECEiG7SeScGV AsxnT70p5sZfeEfnIpYiQTjkqKCKscmlDLoih2HgG+LkHX3rMCbZltK0eElwZ+Uwy96kw5rTQoUN LSrSf8XJKTgsr9rt8LD93hytLb5G69+TXiv18tx9vIOI1MVH+N7+NAqGkzH8n0lHQM5u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RJy+RxQAAANwAAAAPAAAAAAAAAAAAAAAA AJ8CAABkcnMvZG93bnJldi54bWxQSwUGAAAAAAQABAD3AAAAkQMAAAAA ">
                  <v:imagedata r:id="rId64" o:title="A picture containing several  Description automatically generated"/>
                </v:shape>
                <w10:wrap anchorx="page"/>
              </v:group>
            </w:pict>
          </mc:Fallback>
        </mc:AlternateContent>
      </w:r>
      <w:r w:rsidR="00AF2F57" w:rsidRPr="00AF2F57">
        <w:rPr>
          <w:b/>
          <w:sz w:val="28"/>
        </w:rPr>
        <w:t>GV yêu cầu HS quan sát Hình 18.1, các em có nhận xét gì về hình dạng, kích thước, màu sắc của các loại nấm.</w:t>
      </w:r>
    </w:p>
    <w:p w:rsidR="00AF2F57" w:rsidRPr="00AF2F57" w:rsidRDefault="00AF2F57">
      <w:pPr>
        <w:pStyle w:val="BodyText"/>
        <w:rPr>
          <w:b/>
          <w:sz w:val="30"/>
        </w:rPr>
      </w:pPr>
    </w:p>
    <w:p w:rsidR="00AF2F57" w:rsidRPr="00AF2F57" w:rsidRDefault="00AF2F57">
      <w:pPr>
        <w:pStyle w:val="BodyText"/>
        <w:rPr>
          <w:b/>
          <w:sz w:val="30"/>
        </w:rPr>
      </w:pPr>
    </w:p>
    <w:p w:rsidR="00AF2F57" w:rsidRPr="00AF2F57" w:rsidRDefault="00AF2F57">
      <w:pPr>
        <w:pStyle w:val="BodyText"/>
        <w:rPr>
          <w:b/>
          <w:sz w:val="30"/>
        </w:rPr>
      </w:pPr>
    </w:p>
    <w:p w:rsidR="00AF2F57" w:rsidRPr="00AF2F57" w:rsidRDefault="00AF2F57">
      <w:pPr>
        <w:pStyle w:val="BodyText"/>
        <w:rPr>
          <w:b/>
          <w:sz w:val="30"/>
        </w:rPr>
      </w:pPr>
    </w:p>
    <w:p w:rsidR="00AF2F57" w:rsidRPr="00AF2F57" w:rsidRDefault="00AF2F57">
      <w:pPr>
        <w:pStyle w:val="BodyText"/>
        <w:rPr>
          <w:b/>
          <w:sz w:val="30"/>
        </w:rPr>
      </w:pPr>
    </w:p>
    <w:p w:rsidR="00AF2F57" w:rsidRPr="00AF2F57" w:rsidRDefault="00AF2F57">
      <w:pPr>
        <w:tabs>
          <w:tab w:val="left" w:pos="8625"/>
        </w:tabs>
        <w:spacing w:before="259"/>
        <w:ind w:left="372"/>
        <w:rPr>
          <w:b/>
          <w:sz w:val="28"/>
        </w:rPr>
      </w:pPr>
      <w:r w:rsidRPr="00AF2F57">
        <w:rPr>
          <w:b/>
          <w:sz w:val="28"/>
        </w:rPr>
        <w:t>Nấm</w:t>
      </w:r>
      <w:r w:rsidRPr="00AF2F57">
        <w:rPr>
          <w:b/>
          <w:spacing w:val="-1"/>
          <w:sz w:val="28"/>
        </w:rPr>
        <w:t xml:space="preserve"> </w:t>
      </w:r>
      <w:r w:rsidRPr="00AF2F57">
        <w:rPr>
          <w:b/>
          <w:sz w:val="28"/>
        </w:rPr>
        <w:t>kim</w:t>
      </w:r>
      <w:r w:rsidRPr="00AF2F57">
        <w:rPr>
          <w:b/>
          <w:spacing w:val="-1"/>
          <w:sz w:val="28"/>
        </w:rPr>
        <w:t xml:space="preserve"> </w:t>
      </w:r>
      <w:r w:rsidRPr="00AF2F57">
        <w:rPr>
          <w:b/>
          <w:sz w:val="28"/>
        </w:rPr>
        <w:t>châm</w:t>
      </w:r>
      <w:r w:rsidRPr="00AF2F57">
        <w:rPr>
          <w:b/>
          <w:sz w:val="28"/>
        </w:rPr>
        <w:tab/>
        <w:t>Nấm</w:t>
      </w:r>
      <w:r w:rsidRPr="00AF2F57">
        <w:rPr>
          <w:b/>
          <w:spacing w:val="-1"/>
          <w:sz w:val="28"/>
        </w:rPr>
        <w:t xml:space="preserve"> </w:t>
      </w:r>
      <w:r w:rsidRPr="00AF2F57">
        <w:rPr>
          <w:b/>
          <w:sz w:val="28"/>
        </w:rPr>
        <w:t>men</w:t>
      </w:r>
    </w:p>
    <w:p w:rsidR="00AF2F57" w:rsidRPr="00AF2F57" w:rsidRDefault="00AF2F57">
      <w:pPr>
        <w:pStyle w:val="BodyText"/>
        <w:rPr>
          <w:b/>
          <w:sz w:val="30"/>
        </w:rPr>
      </w:pPr>
    </w:p>
    <w:p w:rsidR="00AF2F57" w:rsidRPr="00AF2F57" w:rsidRDefault="00AF2F57">
      <w:pPr>
        <w:pStyle w:val="BodyText"/>
        <w:spacing w:before="10"/>
        <w:rPr>
          <w:b/>
          <w:sz w:val="25"/>
        </w:rPr>
      </w:pPr>
    </w:p>
    <w:p w:rsidR="00AF2F57" w:rsidRPr="00AF2F57" w:rsidRDefault="00AF2F57">
      <w:pPr>
        <w:ind w:left="722"/>
        <w:rPr>
          <w:b/>
          <w:sz w:val="28"/>
        </w:rPr>
      </w:pPr>
      <w:r w:rsidRPr="00AF2F57">
        <w:rPr>
          <w:b/>
          <w:sz w:val="28"/>
        </w:rPr>
        <w:t xml:space="preserve">Nấm mốc </w:t>
      </w:r>
      <w:r w:rsidR="00244573">
        <w:rPr>
          <w:b/>
          <w:noProof/>
          <w:spacing w:val="-3"/>
          <w:sz w:val="28"/>
          <w:lang w:val="en-US"/>
        </w:rPr>
        <w:drawing>
          <wp:inline distT="0" distB="0" distL="0" distR="0">
            <wp:extent cx="2219325" cy="1466850"/>
            <wp:effectExtent l="0" t="0" r="9525" b="0"/>
            <wp:docPr id="5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19325" cy="1466850"/>
                    </a:xfrm>
                    <a:prstGeom prst="rect">
                      <a:avLst/>
                    </a:prstGeom>
                    <a:noFill/>
                    <a:ln>
                      <a:noFill/>
                    </a:ln>
                  </pic:spPr>
                </pic:pic>
              </a:graphicData>
            </a:graphic>
          </wp:inline>
        </w:drawing>
      </w:r>
      <w:r w:rsidRPr="00AF2F57">
        <w:rPr>
          <w:spacing w:val="-3"/>
          <w:sz w:val="28"/>
        </w:rPr>
        <w:t xml:space="preserve">    </w:t>
      </w:r>
      <w:r w:rsidRPr="00AF2F57">
        <w:rPr>
          <w:spacing w:val="-7"/>
          <w:sz w:val="28"/>
        </w:rPr>
        <w:t xml:space="preserve"> </w:t>
      </w:r>
      <w:r w:rsidR="00244573">
        <w:rPr>
          <w:noProof/>
          <w:spacing w:val="-7"/>
          <w:sz w:val="28"/>
          <w:lang w:val="en-US"/>
        </w:rPr>
        <w:drawing>
          <wp:inline distT="0" distB="0" distL="0" distR="0">
            <wp:extent cx="2171700" cy="1590675"/>
            <wp:effectExtent l="0" t="0" r="0" b="9525"/>
            <wp:docPr id="51" name="image5.jpeg" descr="A picture containing fungus, tre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A picture containing fungus, tree  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71700" cy="1590675"/>
                    </a:xfrm>
                    <a:prstGeom prst="rect">
                      <a:avLst/>
                    </a:prstGeom>
                    <a:noFill/>
                    <a:ln>
                      <a:noFill/>
                    </a:ln>
                  </pic:spPr>
                </pic:pic>
              </a:graphicData>
            </a:graphic>
          </wp:inline>
        </w:drawing>
      </w:r>
      <w:r w:rsidRPr="00AF2F57">
        <w:rPr>
          <w:spacing w:val="9"/>
          <w:sz w:val="28"/>
        </w:rPr>
        <w:t xml:space="preserve"> </w:t>
      </w:r>
      <w:r w:rsidRPr="00AF2F57">
        <w:rPr>
          <w:b/>
          <w:sz w:val="28"/>
        </w:rPr>
        <w:t>Nấm</w:t>
      </w:r>
      <w:r w:rsidRPr="00AF2F57">
        <w:rPr>
          <w:b/>
          <w:spacing w:val="-8"/>
          <w:sz w:val="28"/>
        </w:rPr>
        <w:t xml:space="preserve"> </w:t>
      </w:r>
      <w:r w:rsidRPr="00AF2F57">
        <w:rPr>
          <w:b/>
          <w:sz w:val="28"/>
        </w:rPr>
        <w:t>linh</w:t>
      </w:r>
    </w:p>
    <w:p w:rsidR="00AF2F57" w:rsidRPr="00AF2F57" w:rsidRDefault="00AF2F57">
      <w:pPr>
        <w:pStyle w:val="Heading1"/>
        <w:spacing w:before="161"/>
        <w:ind w:left="3163"/>
      </w:pPr>
      <w:r w:rsidRPr="00AF2F57">
        <w:t>Hãy kể tên một số loại nấm khác mà em</w:t>
      </w:r>
    </w:p>
    <w:p w:rsidR="00AF2F57" w:rsidRPr="00AF2F57" w:rsidRDefault="00AF2F57">
      <w:pPr>
        <w:pStyle w:val="BodyText"/>
        <w:spacing w:before="160"/>
        <w:ind w:left="372"/>
      </w:pPr>
      <w:r w:rsidRPr="00AF2F57">
        <w:t>GV yêu cầu HS hoàn thành phiếu học tập tìm hiểu sự đa dạng của nấm:</w:t>
      </w:r>
    </w:p>
    <w:p w:rsidR="00AF2F57" w:rsidRPr="00AF2F57" w:rsidRDefault="00AF2F57" w:rsidP="006077A6">
      <w:pPr>
        <w:pStyle w:val="ListParagraph"/>
        <w:widowControl w:val="0"/>
        <w:numPr>
          <w:ilvl w:val="0"/>
          <w:numId w:val="70"/>
        </w:numPr>
        <w:tabs>
          <w:tab w:val="left" w:pos="1092"/>
          <w:tab w:val="left" w:pos="1093"/>
        </w:tabs>
        <w:autoSpaceDE w:val="0"/>
        <w:autoSpaceDN w:val="0"/>
        <w:spacing w:before="159" w:after="0" w:line="342" w:lineRule="exact"/>
        <w:ind w:hanging="361"/>
        <w:contextualSpacing w:val="0"/>
        <w:rPr>
          <w:sz w:val="28"/>
        </w:rPr>
      </w:pPr>
      <w:r w:rsidRPr="00AF2F57">
        <w:rPr>
          <w:sz w:val="28"/>
        </w:rPr>
        <w:t>Hoạt động cá</w:t>
      </w:r>
      <w:r w:rsidRPr="00AF2F57">
        <w:rPr>
          <w:spacing w:val="-3"/>
          <w:sz w:val="28"/>
        </w:rPr>
        <w:t xml:space="preserve"> </w:t>
      </w:r>
      <w:r w:rsidRPr="00AF2F57">
        <w:rPr>
          <w:sz w:val="28"/>
        </w:rPr>
        <w:t>nhân:</w:t>
      </w:r>
    </w:p>
    <w:p w:rsidR="00AF2F57" w:rsidRPr="00AF2F57" w:rsidRDefault="00AF2F57">
      <w:pPr>
        <w:pStyle w:val="BodyText"/>
        <w:ind w:left="372" w:right="315"/>
      </w:pPr>
      <w:r w:rsidRPr="00AF2F57">
        <w:t>GV phát cho mỗi cá nhân một phiếu học tập (phiếu nhỏ), yêu cầu HS hoàn thành trong 3 phút.</w:t>
      </w:r>
    </w:p>
    <w:p w:rsidR="00AF2F57" w:rsidRPr="00AF2F57" w:rsidRDefault="00AF2F57" w:rsidP="006077A6">
      <w:pPr>
        <w:pStyle w:val="ListParagraph"/>
        <w:widowControl w:val="0"/>
        <w:numPr>
          <w:ilvl w:val="0"/>
          <w:numId w:val="70"/>
        </w:numPr>
        <w:tabs>
          <w:tab w:val="left" w:pos="1092"/>
          <w:tab w:val="left" w:pos="1093"/>
        </w:tabs>
        <w:autoSpaceDE w:val="0"/>
        <w:autoSpaceDN w:val="0"/>
        <w:spacing w:before="162" w:after="0" w:line="342" w:lineRule="exact"/>
        <w:ind w:hanging="361"/>
        <w:contextualSpacing w:val="0"/>
        <w:rPr>
          <w:sz w:val="28"/>
        </w:rPr>
      </w:pPr>
      <w:r w:rsidRPr="00AF2F57">
        <w:rPr>
          <w:sz w:val="28"/>
        </w:rPr>
        <w:t>Hoạt động</w:t>
      </w:r>
      <w:r w:rsidRPr="00AF2F57">
        <w:rPr>
          <w:spacing w:val="-2"/>
          <w:sz w:val="28"/>
        </w:rPr>
        <w:t xml:space="preserve"> </w:t>
      </w:r>
      <w:r w:rsidRPr="00AF2F57">
        <w:rPr>
          <w:sz w:val="28"/>
        </w:rPr>
        <w:t>nhóm:</w:t>
      </w:r>
    </w:p>
    <w:p w:rsidR="00AF2F57" w:rsidRPr="00AF2F57" w:rsidRDefault="00AF2F57">
      <w:pPr>
        <w:pStyle w:val="BodyText"/>
        <w:spacing w:line="357" w:lineRule="auto"/>
        <w:ind w:left="372" w:right="1483"/>
      </w:pPr>
      <w:r w:rsidRPr="00AF2F57">
        <w:t>GV chia lớp thành 6 nhóm, mỗi nhóm nhận một phiếu học tập lớn (khổ giấy A0). Mỗi nhóm sẽ hoàn thành nội dung trong phiếu học tập trong vòng 5 phút.</w:t>
      </w:r>
    </w:p>
    <w:p w:rsidR="00AF2F57" w:rsidRPr="00AF2F57" w:rsidRDefault="00AF2F57">
      <w:pPr>
        <w:pStyle w:val="BodyText"/>
        <w:spacing w:before="2"/>
        <w:ind w:left="372" w:right="315"/>
      </w:pPr>
      <w:r w:rsidRPr="00AF2F57">
        <w:rPr>
          <w:w w:val="105"/>
        </w:rPr>
        <w:t>Sau</w:t>
      </w:r>
      <w:r w:rsidRPr="00AF2F57">
        <w:rPr>
          <w:spacing w:val="-30"/>
          <w:w w:val="105"/>
        </w:rPr>
        <w:t xml:space="preserve"> </w:t>
      </w:r>
      <w:r w:rsidRPr="00AF2F57">
        <w:rPr>
          <w:w w:val="105"/>
        </w:rPr>
        <w:t>khi</w:t>
      </w:r>
      <w:r w:rsidRPr="00AF2F57">
        <w:rPr>
          <w:spacing w:val="-30"/>
          <w:w w:val="105"/>
        </w:rPr>
        <w:t xml:space="preserve"> </w:t>
      </w:r>
      <w:r w:rsidRPr="00AF2F57">
        <w:rPr>
          <w:w w:val="105"/>
        </w:rPr>
        <w:t>hoàn</w:t>
      </w:r>
      <w:r w:rsidRPr="00AF2F57">
        <w:rPr>
          <w:spacing w:val="-30"/>
          <w:w w:val="105"/>
        </w:rPr>
        <w:t xml:space="preserve"> </w:t>
      </w:r>
      <w:r w:rsidRPr="00AF2F57">
        <w:rPr>
          <w:w w:val="105"/>
        </w:rPr>
        <w:t>thành</w:t>
      </w:r>
      <w:r w:rsidRPr="00AF2F57">
        <w:rPr>
          <w:spacing w:val="-32"/>
          <w:w w:val="105"/>
        </w:rPr>
        <w:t xml:space="preserve"> </w:t>
      </w:r>
      <w:r w:rsidRPr="00AF2F57">
        <w:rPr>
          <w:w w:val="105"/>
        </w:rPr>
        <w:t>phiếu,</w:t>
      </w:r>
      <w:r w:rsidRPr="00AF2F57">
        <w:rPr>
          <w:spacing w:val="-31"/>
          <w:w w:val="105"/>
        </w:rPr>
        <w:t xml:space="preserve"> </w:t>
      </w:r>
      <w:r w:rsidRPr="00AF2F57">
        <w:rPr>
          <w:w w:val="105"/>
        </w:rPr>
        <w:t>các</w:t>
      </w:r>
      <w:r w:rsidRPr="00AF2F57">
        <w:rPr>
          <w:spacing w:val="-33"/>
          <w:w w:val="105"/>
        </w:rPr>
        <w:t xml:space="preserve"> </w:t>
      </w:r>
      <w:r w:rsidRPr="00AF2F57">
        <w:rPr>
          <w:w w:val="105"/>
        </w:rPr>
        <w:t>nhóm</w:t>
      </w:r>
      <w:r w:rsidRPr="00AF2F57">
        <w:rPr>
          <w:spacing w:val="-32"/>
          <w:w w:val="105"/>
        </w:rPr>
        <w:t xml:space="preserve"> </w:t>
      </w:r>
      <w:r w:rsidRPr="00AF2F57">
        <w:rPr>
          <w:w w:val="105"/>
        </w:rPr>
        <w:t>chuyền</w:t>
      </w:r>
      <w:r w:rsidRPr="00AF2F57">
        <w:rPr>
          <w:spacing w:val="-30"/>
          <w:w w:val="105"/>
        </w:rPr>
        <w:t xml:space="preserve"> </w:t>
      </w:r>
      <w:r w:rsidRPr="00AF2F57">
        <w:rPr>
          <w:w w:val="105"/>
        </w:rPr>
        <w:t>phiếu</w:t>
      </w:r>
      <w:r w:rsidRPr="00AF2F57">
        <w:rPr>
          <w:spacing w:val="-31"/>
          <w:w w:val="105"/>
        </w:rPr>
        <w:t xml:space="preserve"> </w:t>
      </w:r>
      <w:r w:rsidRPr="00AF2F57">
        <w:rPr>
          <w:w w:val="105"/>
        </w:rPr>
        <w:t>lớn</w:t>
      </w:r>
      <w:r w:rsidRPr="00AF2F57">
        <w:rPr>
          <w:spacing w:val="-30"/>
          <w:w w:val="105"/>
        </w:rPr>
        <w:t xml:space="preserve"> </w:t>
      </w:r>
      <w:r w:rsidRPr="00AF2F57">
        <w:rPr>
          <w:w w:val="105"/>
        </w:rPr>
        <w:t>cho</w:t>
      </w:r>
      <w:r w:rsidRPr="00AF2F57">
        <w:rPr>
          <w:spacing w:val="-32"/>
          <w:w w:val="105"/>
        </w:rPr>
        <w:t xml:space="preserve"> </w:t>
      </w:r>
      <w:r w:rsidRPr="00AF2F57">
        <w:rPr>
          <w:w w:val="105"/>
        </w:rPr>
        <w:t>nhóm</w:t>
      </w:r>
      <w:r w:rsidRPr="00AF2F57">
        <w:rPr>
          <w:spacing w:val="-33"/>
          <w:w w:val="105"/>
        </w:rPr>
        <w:t xml:space="preserve"> </w:t>
      </w:r>
      <w:r w:rsidRPr="00AF2F57">
        <w:rPr>
          <w:w w:val="105"/>
        </w:rPr>
        <w:t>bạn</w:t>
      </w:r>
      <w:r w:rsidRPr="00AF2F57">
        <w:rPr>
          <w:spacing w:val="-31"/>
          <w:w w:val="105"/>
        </w:rPr>
        <w:t xml:space="preserve"> </w:t>
      </w:r>
      <w:r w:rsidRPr="00AF2F57">
        <w:rPr>
          <w:w w:val="105"/>
        </w:rPr>
        <w:t>kiểm</w:t>
      </w:r>
      <w:r w:rsidRPr="00AF2F57">
        <w:rPr>
          <w:spacing w:val="-31"/>
          <w:w w:val="105"/>
        </w:rPr>
        <w:t xml:space="preserve"> </w:t>
      </w:r>
      <w:r w:rsidRPr="00AF2F57">
        <w:rPr>
          <w:w w:val="105"/>
        </w:rPr>
        <w:t>tra</w:t>
      </w:r>
      <w:r w:rsidRPr="00AF2F57">
        <w:rPr>
          <w:spacing w:val="-30"/>
          <w:w w:val="105"/>
        </w:rPr>
        <w:t xml:space="preserve"> </w:t>
      </w:r>
      <w:r w:rsidRPr="00AF2F57">
        <w:rPr>
          <w:w w:val="105"/>
        </w:rPr>
        <w:t>và</w:t>
      </w:r>
      <w:r w:rsidRPr="00AF2F57">
        <w:rPr>
          <w:spacing w:val="-32"/>
          <w:w w:val="105"/>
        </w:rPr>
        <w:t xml:space="preserve"> </w:t>
      </w:r>
      <w:r w:rsidRPr="00AF2F57">
        <w:rPr>
          <w:w w:val="105"/>
        </w:rPr>
        <w:t>nhận</w:t>
      </w:r>
      <w:r w:rsidRPr="00AF2F57">
        <w:rPr>
          <w:spacing w:val="-32"/>
          <w:w w:val="105"/>
        </w:rPr>
        <w:t xml:space="preserve"> </w:t>
      </w:r>
      <w:r w:rsidRPr="00AF2F57">
        <w:rPr>
          <w:w w:val="105"/>
        </w:rPr>
        <w:t xml:space="preserve">xét </w:t>
      </w:r>
      <w:r w:rsidRPr="00AF2F57">
        <w:t>th</w:t>
      </w:r>
      <w:r w:rsidRPr="00AF2F57">
        <w:rPr>
          <w:spacing w:val="-3"/>
        </w:rPr>
        <w:t>e</w:t>
      </w:r>
      <w:r w:rsidRPr="00AF2F57">
        <w:t>o</w:t>
      </w:r>
      <w:r w:rsidRPr="00AF2F57">
        <w:rPr>
          <w:spacing w:val="-3"/>
        </w:rPr>
        <w:t xml:space="preserve"> </w:t>
      </w:r>
      <w:r w:rsidRPr="00AF2F57">
        <w:t>tr</w:t>
      </w:r>
      <w:r w:rsidRPr="00AF2F57">
        <w:rPr>
          <w:spacing w:val="-2"/>
        </w:rPr>
        <w:t>ìn</w:t>
      </w:r>
      <w:r w:rsidRPr="00AF2F57">
        <w:t>h</w:t>
      </w:r>
      <w:r w:rsidRPr="00AF2F57">
        <w:rPr>
          <w:spacing w:val="1"/>
        </w:rPr>
        <w:t xml:space="preserve"> </w:t>
      </w:r>
      <w:r w:rsidRPr="00AF2F57">
        <w:t>tự:</w:t>
      </w:r>
      <w:r w:rsidRPr="00AF2F57">
        <w:rPr>
          <w:spacing w:val="-2"/>
        </w:rPr>
        <w:t xml:space="preserve"> </w:t>
      </w:r>
      <w:r w:rsidRPr="00AF2F57">
        <w:t>1</w:t>
      </w:r>
      <w:r w:rsidRPr="00AF2F57">
        <w:rPr>
          <w:spacing w:val="2"/>
        </w:rPr>
        <w:t xml:space="preserve"> </w:t>
      </w:r>
      <w:r w:rsidRPr="00AF2F57">
        <w:rPr>
          <w:rFonts w:ascii="Wingdings" w:hAnsi="Wingdings"/>
          <w:w w:val="268"/>
        </w:rPr>
        <w:t>→</w:t>
      </w:r>
      <w:r w:rsidRPr="00AF2F57">
        <w:rPr>
          <w:spacing w:val="-2"/>
        </w:rPr>
        <w:t xml:space="preserve"> </w:t>
      </w:r>
      <w:r w:rsidRPr="00AF2F57">
        <w:t>2</w:t>
      </w:r>
      <w:r w:rsidRPr="00AF2F57">
        <w:rPr>
          <w:spacing w:val="1"/>
        </w:rPr>
        <w:t xml:space="preserve"> </w:t>
      </w:r>
      <w:r w:rsidRPr="00AF2F57">
        <w:t>;</w:t>
      </w:r>
      <w:r w:rsidRPr="00AF2F57">
        <w:rPr>
          <w:spacing w:val="-3"/>
        </w:rPr>
        <w:t xml:space="preserve"> </w:t>
      </w:r>
      <w:r w:rsidRPr="00AF2F57">
        <w:rPr>
          <w:spacing w:val="1"/>
        </w:rPr>
        <w:t>2</w:t>
      </w:r>
      <w:r w:rsidRPr="00AF2F57">
        <w:rPr>
          <w:rFonts w:ascii="Wingdings" w:hAnsi="Wingdings"/>
          <w:w w:val="268"/>
        </w:rPr>
        <w:t>→</w:t>
      </w:r>
      <w:r w:rsidRPr="00AF2F57">
        <w:rPr>
          <w:spacing w:val="-2"/>
        </w:rPr>
        <w:t xml:space="preserve"> </w:t>
      </w:r>
      <w:r w:rsidRPr="00AF2F57">
        <w:t>3;</w:t>
      </w:r>
      <w:r w:rsidRPr="00AF2F57">
        <w:rPr>
          <w:spacing w:val="-3"/>
        </w:rPr>
        <w:t xml:space="preserve"> </w:t>
      </w:r>
      <w:r w:rsidRPr="00AF2F57">
        <w:t>3</w:t>
      </w:r>
      <w:r w:rsidRPr="00AF2F57">
        <w:rPr>
          <w:spacing w:val="1"/>
        </w:rPr>
        <w:t xml:space="preserve"> </w:t>
      </w:r>
      <w:r w:rsidRPr="00AF2F57">
        <w:rPr>
          <w:rFonts w:ascii="Wingdings" w:hAnsi="Wingdings"/>
          <w:w w:val="268"/>
        </w:rPr>
        <w:t>→</w:t>
      </w:r>
      <w:r w:rsidRPr="00AF2F57">
        <w:rPr>
          <w:spacing w:val="-2"/>
        </w:rPr>
        <w:t xml:space="preserve"> 4</w:t>
      </w:r>
      <w:r w:rsidRPr="00AF2F57">
        <w:t>;</w:t>
      </w:r>
      <w:r w:rsidRPr="00AF2F57">
        <w:rPr>
          <w:spacing w:val="1"/>
        </w:rPr>
        <w:t xml:space="preserve"> </w:t>
      </w:r>
      <w:r w:rsidRPr="00AF2F57">
        <w:t>4</w:t>
      </w:r>
      <w:r w:rsidRPr="00AF2F57">
        <w:rPr>
          <w:spacing w:val="-2"/>
        </w:rPr>
        <w:t xml:space="preserve"> </w:t>
      </w:r>
      <w:r w:rsidRPr="00AF2F57">
        <w:rPr>
          <w:rFonts w:ascii="Wingdings" w:hAnsi="Wingdings"/>
          <w:w w:val="268"/>
        </w:rPr>
        <w:t>→</w:t>
      </w:r>
      <w:r w:rsidRPr="00AF2F57">
        <w:t xml:space="preserve"> </w:t>
      </w:r>
      <w:r w:rsidRPr="00AF2F57">
        <w:rPr>
          <w:spacing w:val="-2"/>
        </w:rPr>
        <w:t>5</w:t>
      </w:r>
      <w:r w:rsidRPr="00AF2F57">
        <w:t>;</w:t>
      </w:r>
      <w:r w:rsidRPr="00AF2F57">
        <w:rPr>
          <w:spacing w:val="-3"/>
        </w:rPr>
        <w:t xml:space="preserve"> </w:t>
      </w:r>
      <w:r w:rsidRPr="00AF2F57">
        <w:t>5</w:t>
      </w:r>
      <w:r w:rsidRPr="00AF2F57">
        <w:rPr>
          <w:spacing w:val="1"/>
        </w:rPr>
        <w:t xml:space="preserve"> </w:t>
      </w:r>
      <w:r w:rsidRPr="00AF2F57">
        <w:rPr>
          <w:rFonts w:ascii="Wingdings" w:hAnsi="Wingdings"/>
          <w:w w:val="268"/>
        </w:rPr>
        <w:t>→</w:t>
      </w:r>
      <w:r w:rsidRPr="00AF2F57">
        <w:rPr>
          <w:spacing w:val="-2"/>
        </w:rPr>
        <w:t xml:space="preserve"> </w:t>
      </w:r>
      <w:r w:rsidRPr="00AF2F57">
        <w:t>6;</w:t>
      </w:r>
      <w:r w:rsidRPr="00AF2F57">
        <w:rPr>
          <w:spacing w:val="-3"/>
        </w:rPr>
        <w:t xml:space="preserve"> </w:t>
      </w:r>
      <w:r w:rsidRPr="00AF2F57">
        <w:t>6</w:t>
      </w:r>
      <w:r w:rsidRPr="00AF2F57">
        <w:rPr>
          <w:spacing w:val="1"/>
        </w:rPr>
        <w:t xml:space="preserve"> </w:t>
      </w:r>
      <w:r w:rsidRPr="00AF2F57">
        <w:rPr>
          <w:rFonts w:ascii="Wingdings" w:hAnsi="Wingdings"/>
          <w:w w:val="268"/>
        </w:rPr>
        <w:t>→</w:t>
      </w:r>
      <w:r w:rsidRPr="00AF2F57">
        <w:rPr>
          <w:spacing w:val="-2"/>
        </w:rPr>
        <w:t xml:space="preserve"> </w:t>
      </w:r>
      <w:r w:rsidRPr="00AF2F57">
        <w:rPr>
          <w:spacing w:val="1"/>
        </w:rPr>
        <w:t>1.</w:t>
      </w:r>
    </w:p>
    <w:p w:rsidR="00AF2F57" w:rsidRPr="00AF2F57" w:rsidRDefault="00AF2F57">
      <w:pPr>
        <w:pStyle w:val="BodyText"/>
        <w:spacing w:before="160" w:line="360" w:lineRule="auto"/>
        <w:ind w:left="372" w:right="3715"/>
      </w:pPr>
      <w:r w:rsidRPr="00AF2F57">
        <w:t>GV mời đại diện một nhóm lên bảng gắn đáp án và trình bày. GV gọi một nhóm đại diện nhận xét và bổ sung.</w:t>
      </w:r>
    </w:p>
    <w:p w:rsidR="00AF2F57" w:rsidRPr="00AF2F57" w:rsidRDefault="00AF2F57">
      <w:pPr>
        <w:pStyle w:val="BodyText"/>
        <w:spacing w:line="321" w:lineRule="exact"/>
        <w:ind w:left="372"/>
      </w:pPr>
      <w:r w:rsidRPr="00AF2F57">
        <w:t>GV nhận xét và chốt nội dung bảng.</w:t>
      </w:r>
    </w:p>
    <w:p w:rsidR="00AF2F57" w:rsidRPr="00AF2F57" w:rsidRDefault="00AF2F57">
      <w:pPr>
        <w:pStyle w:val="Heading1"/>
        <w:spacing w:before="161"/>
        <w:ind w:left="480" w:right="375"/>
        <w:jc w:val="center"/>
      </w:pPr>
      <w:r w:rsidRPr="00AF2F57">
        <w:t>PHIẾU HỌC TẬP</w:t>
      </w:r>
    </w:p>
    <w:p w:rsidR="00AF2F57" w:rsidRPr="00AF2F57" w:rsidRDefault="00AF2F57">
      <w:pPr>
        <w:pStyle w:val="BodyText"/>
        <w:spacing w:before="11"/>
        <w:rPr>
          <w:b/>
          <w:sz w:val="13"/>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93"/>
        <w:gridCol w:w="5067"/>
      </w:tblGrid>
      <w:tr w:rsidR="00AF2F57" w:rsidRPr="00AF2F57">
        <w:trPr>
          <w:trHeight w:val="794"/>
        </w:trPr>
        <w:tc>
          <w:tcPr>
            <w:tcW w:w="5293" w:type="dxa"/>
          </w:tcPr>
          <w:p w:rsidR="00AF2F57" w:rsidRPr="00AF2F57" w:rsidRDefault="00AF2F57">
            <w:pPr>
              <w:pStyle w:val="TableParagraph"/>
              <w:ind w:left="4"/>
              <w:rPr>
                <w:b/>
                <w:sz w:val="28"/>
              </w:rPr>
            </w:pPr>
            <w:r w:rsidRPr="00AF2F57">
              <w:rPr>
                <w:b/>
                <w:sz w:val="28"/>
              </w:rPr>
              <w:lastRenderedPageBreak/>
              <w:t>Cấu tạo tế bào</w:t>
            </w:r>
          </w:p>
        </w:tc>
        <w:tc>
          <w:tcPr>
            <w:tcW w:w="5067" w:type="dxa"/>
          </w:tcPr>
          <w:p w:rsidR="00AF2F57" w:rsidRPr="00AF2F57" w:rsidRDefault="00AF2F57">
            <w:pPr>
              <w:pStyle w:val="TableParagraph"/>
              <w:ind w:left="0"/>
              <w:rPr>
                <w:sz w:val="28"/>
              </w:rPr>
            </w:pPr>
          </w:p>
        </w:tc>
      </w:tr>
      <w:tr w:rsidR="00AF2F57" w:rsidRPr="00AF2F57">
        <w:trPr>
          <w:trHeight w:val="849"/>
        </w:trPr>
        <w:tc>
          <w:tcPr>
            <w:tcW w:w="5293" w:type="dxa"/>
          </w:tcPr>
          <w:p w:rsidR="00AF2F57" w:rsidRPr="00AF2F57" w:rsidRDefault="00AF2F57">
            <w:pPr>
              <w:pStyle w:val="TableParagraph"/>
              <w:ind w:left="4"/>
              <w:rPr>
                <w:b/>
                <w:sz w:val="28"/>
              </w:rPr>
            </w:pPr>
            <w:r w:rsidRPr="00AF2F57">
              <w:rPr>
                <w:b/>
                <w:sz w:val="28"/>
              </w:rPr>
              <w:t>Dinh dưỡng</w:t>
            </w:r>
          </w:p>
        </w:tc>
        <w:tc>
          <w:tcPr>
            <w:tcW w:w="5067" w:type="dxa"/>
          </w:tcPr>
          <w:p w:rsidR="00AF2F57" w:rsidRPr="00AF2F57" w:rsidRDefault="00AF2F57">
            <w:pPr>
              <w:pStyle w:val="TableParagraph"/>
              <w:ind w:left="0"/>
              <w:rPr>
                <w:sz w:val="28"/>
              </w:rPr>
            </w:pPr>
          </w:p>
        </w:tc>
      </w:tr>
      <w:tr w:rsidR="00AF2F57" w:rsidRPr="00AF2F57">
        <w:trPr>
          <w:trHeight w:val="793"/>
        </w:trPr>
        <w:tc>
          <w:tcPr>
            <w:tcW w:w="5293" w:type="dxa"/>
          </w:tcPr>
          <w:p w:rsidR="00AF2F57" w:rsidRPr="00AF2F57" w:rsidRDefault="00AF2F57">
            <w:pPr>
              <w:pStyle w:val="TableParagraph"/>
              <w:ind w:left="4"/>
              <w:rPr>
                <w:b/>
                <w:sz w:val="28"/>
              </w:rPr>
            </w:pPr>
            <w:r w:rsidRPr="00AF2F57">
              <w:rPr>
                <w:b/>
                <w:sz w:val="28"/>
              </w:rPr>
              <w:t>Hình dạng – kích thước</w:t>
            </w:r>
          </w:p>
        </w:tc>
        <w:tc>
          <w:tcPr>
            <w:tcW w:w="5067" w:type="dxa"/>
          </w:tcPr>
          <w:p w:rsidR="00AF2F57" w:rsidRPr="00AF2F57" w:rsidRDefault="00AF2F57">
            <w:pPr>
              <w:pStyle w:val="TableParagraph"/>
              <w:ind w:left="0"/>
              <w:rPr>
                <w:sz w:val="28"/>
              </w:rPr>
            </w:pPr>
          </w:p>
        </w:tc>
      </w:tr>
    </w:tbl>
    <w:p w:rsidR="00AF2F57" w:rsidRPr="00AF2F57" w:rsidRDefault="00AF2F57">
      <w:pPr>
        <w:rPr>
          <w:sz w:val="28"/>
        </w:rPr>
        <w:sectPr w:rsidR="00AF2F57" w:rsidRPr="00AF2F57">
          <w:pgSz w:w="11910" w:h="16840"/>
          <w:pgMar w:top="480" w:right="440" w:bottom="280" w:left="480" w:header="720" w:footer="720" w:gutter="0"/>
          <w:cols w:space="720"/>
        </w:sect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93"/>
        <w:gridCol w:w="5067"/>
      </w:tblGrid>
      <w:tr w:rsidR="00AF2F57" w:rsidRPr="00AF2F57">
        <w:trPr>
          <w:trHeight w:val="604"/>
        </w:trPr>
        <w:tc>
          <w:tcPr>
            <w:tcW w:w="5293" w:type="dxa"/>
          </w:tcPr>
          <w:p w:rsidR="00AF2F57" w:rsidRPr="00AF2F57" w:rsidRDefault="00AF2F57">
            <w:pPr>
              <w:pStyle w:val="TableParagraph"/>
              <w:ind w:left="4"/>
              <w:rPr>
                <w:b/>
                <w:sz w:val="28"/>
              </w:rPr>
            </w:pPr>
            <w:r w:rsidRPr="00AF2F57">
              <w:rPr>
                <w:b/>
                <w:sz w:val="28"/>
              </w:rPr>
              <w:lastRenderedPageBreak/>
              <w:t>Môi trường sống</w:t>
            </w:r>
          </w:p>
        </w:tc>
        <w:tc>
          <w:tcPr>
            <w:tcW w:w="5067" w:type="dxa"/>
          </w:tcPr>
          <w:p w:rsidR="00AF2F57" w:rsidRPr="00AF2F57" w:rsidRDefault="00AF2F57">
            <w:pPr>
              <w:pStyle w:val="TableParagraph"/>
              <w:ind w:left="0"/>
              <w:rPr>
                <w:sz w:val="28"/>
              </w:rPr>
            </w:pPr>
          </w:p>
        </w:tc>
      </w:tr>
      <w:tr w:rsidR="00AF2F57" w:rsidRPr="00AF2F57">
        <w:trPr>
          <w:trHeight w:val="547"/>
        </w:trPr>
        <w:tc>
          <w:tcPr>
            <w:tcW w:w="5293" w:type="dxa"/>
            <w:vMerge w:val="restart"/>
          </w:tcPr>
          <w:p w:rsidR="00AF2F57" w:rsidRPr="00AF2F57" w:rsidRDefault="00AF2F57">
            <w:pPr>
              <w:pStyle w:val="TableParagraph"/>
              <w:ind w:left="4"/>
              <w:rPr>
                <w:b/>
                <w:sz w:val="28"/>
              </w:rPr>
            </w:pPr>
            <w:r w:rsidRPr="00AF2F57">
              <w:rPr>
                <w:b/>
                <w:sz w:val="28"/>
              </w:rPr>
              <w:t>Phân loại (dựa vào cấu tạo của cơ quan tạo bào tử)</w:t>
            </w:r>
          </w:p>
        </w:tc>
        <w:tc>
          <w:tcPr>
            <w:tcW w:w="5067" w:type="dxa"/>
          </w:tcPr>
          <w:p w:rsidR="00AF2F57" w:rsidRPr="00AF2F57" w:rsidRDefault="00AF2F57">
            <w:pPr>
              <w:pStyle w:val="TableParagraph"/>
              <w:ind w:left="0"/>
              <w:rPr>
                <w:sz w:val="28"/>
              </w:rPr>
            </w:pPr>
          </w:p>
        </w:tc>
      </w:tr>
      <w:tr w:rsidR="00AF2F57" w:rsidRPr="00AF2F57">
        <w:trPr>
          <w:trHeight w:val="546"/>
        </w:trPr>
        <w:tc>
          <w:tcPr>
            <w:tcW w:w="5293" w:type="dxa"/>
            <w:vMerge/>
            <w:tcBorders>
              <w:top w:val="nil"/>
            </w:tcBorders>
          </w:tcPr>
          <w:p w:rsidR="00AF2F57" w:rsidRPr="00AF2F57" w:rsidRDefault="00AF2F57">
            <w:pPr>
              <w:rPr>
                <w:sz w:val="2"/>
                <w:szCs w:val="2"/>
              </w:rPr>
            </w:pPr>
          </w:p>
        </w:tc>
        <w:tc>
          <w:tcPr>
            <w:tcW w:w="5067" w:type="dxa"/>
          </w:tcPr>
          <w:p w:rsidR="00AF2F57" w:rsidRPr="00AF2F57" w:rsidRDefault="00AF2F57">
            <w:pPr>
              <w:pStyle w:val="TableParagraph"/>
              <w:ind w:left="0"/>
              <w:rPr>
                <w:sz w:val="28"/>
              </w:rPr>
            </w:pPr>
          </w:p>
        </w:tc>
      </w:tr>
      <w:tr w:rsidR="00AF2F57" w:rsidRPr="00AF2F57">
        <w:trPr>
          <w:trHeight w:val="481"/>
        </w:trPr>
        <w:tc>
          <w:tcPr>
            <w:tcW w:w="5293" w:type="dxa"/>
            <w:vMerge/>
            <w:tcBorders>
              <w:top w:val="nil"/>
            </w:tcBorders>
          </w:tcPr>
          <w:p w:rsidR="00AF2F57" w:rsidRPr="00AF2F57" w:rsidRDefault="00AF2F57">
            <w:pPr>
              <w:rPr>
                <w:sz w:val="2"/>
                <w:szCs w:val="2"/>
              </w:rPr>
            </w:pPr>
          </w:p>
        </w:tc>
        <w:tc>
          <w:tcPr>
            <w:tcW w:w="5067" w:type="dxa"/>
          </w:tcPr>
          <w:p w:rsidR="00AF2F57" w:rsidRPr="00AF2F57" w:rsidRDefault="00AF2F57">
            <w:pPr>
              <w:pStyle w:val="TableParagraph"/>
              <w:ind w:left="0"/>
              <w:rPr>
                <w:sz w:val="28"/>
              </w:rPr>
            </w:pPr>
          </w:p>
        </w:tc>
      </w:tr>
    </w:tbl>
    <w:p w:rsidR="00AF2F57" w:rsidRPr="00AF2F57" w:rsidRDefault="00AF2F57">
      <w:pPr>
        <w:pStyle w:val="BodyText"/>
        <w:rPr>
          <w:b/>
          <w:sz w:val="20"/>
        </w:rPr>
      </w:pPr>
    </w:p>
    <w:p w:rsidR="00AF2F57" w:rsidRPr="00AF2F57" w:rsidRDefault="00AF2F57">
      <w:pPr>
        <w:spacing w:before="260"/>
        <w:ind w:left="479" w:right="375"/>
        <w:jc w:val="center"/>
        <w:rPr>
          <w:b/>
          <w:sz w:val="28"/>
        </w:rPr>
      </w:pPr>
      <w:r w:rsidRPr="00AF2F57">
        <w:rPr>
          <w:b/>
          <w:sz w:val="28"/>
        </w:rPr>
        <w:t>Dự kiến sản phẩm phiếu học tập của HS:</w:t>
      </w:r>
    </w:p>
    <w:p w:rsidR="00AF2F57" w:rsidRPr="00AF2F57" w:rsidRDefault="00AF2F57">
      <w:pPr>
        <w:pStyle w:val="BodyText"/>
        <w:spacing w:before="11"/>
        <w:rPr>
          <w:b/>
          <w:sz w:val="13"/>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25"/>
        <w:gridCol w:w="5535"/>
      </w:tblGrid>
      <w:tr w:rsidR="00AF2F57" w:rsidRPr="00AF2F57">
        <w:trPr>
          <w:trHeight w:val="505"/>
        </w:trPr>
        <w:tc>
          <w:tcPr>
            <w:tcW w:w="4825" w:type="dxa"/>
          </w:tcPr>
          <w:p w:rsidR="00AF2F57" w:rsidRPr="00AF2F57" w:rsidRDefault="00AF2F57">
            <w:pPr>
              <w:pStyle w:val="TableParagraph"/>
              <w:ind w:left="4"/>
              <w:rPr>
                <w:sz w:val="28"/>
              </w:rPr>
            </w:pPr>
            <w:r w:rsidRPr="00AF2F57">
              <w:rPr>
                <w:sz w:val="28"/>
              </w:rPr>
              <w:t>Cấu tạo tế bào</w:t>
            </w:r>
          </w:p>
        </w:tc>
        <w:tc>
          <w:tcPr>
            <w:tcW w:w="5535" w:type="dxa"/>
          </w:tcPr>
          <w:p w:rsidR="00AF2F57" w:rsidRPr="00AF2F57" w:rsidRDefault="00AF2F57">
            <w:pPr>
              <w:pStyle w:val="TableParagraph"/>
              <w:ind w:left="705" w:right="226"/>
              <w:jc w:val="center"/>
              <w:rPr>
                <w:sz w:val="28"/>
              </w:rPr>
            </w:pPr>
            <w:r w:rsidRPr="00AF2F57">
              <w:rPr>
                <w:sz w:val="28"/>
              </w:rPr>
              <w:t>Sinh vật nhân thực, đơn bào hoặc đa bào</w:t>
            </w:r>
          </w:p>
        </w:tc>
      </w:tr>
      <w:tr w:rsidR="00AF2F57" w:rsidRPr="00AF2F57">
        <w:trPr>
          <w:trHeight w:val="508"/>
        </w:trPr>
        <w:tc>
          <w:tcPr>
            <w:tcW w:w="4825" w:type="dxa"/>
          </w:tcPr>
          <w:p w:rsidR="00AF2F57" w:rsidRPr="00AF2F57" w:rsidRDefault="00AF2F57">
            <w:pPr>
              <w:pStyle w:val="TableParagraph"/>
              <w:ind w:left="4"/>
              <w:rPr>
                <w:sz w:val="28"/>
              </w:rPr>
            </w:pPr>
            <w:r w:rsidRPr="00AF2F57">
              <w:rPr>
                <w:sz w:val="28"/>
              </w:rPr>
              <w:t>Dinh dưỡng</w:t>
            </w:r>
          </w:p>
        </w:tc>
        <w:tc>
          <w:tcPr>
            <w:tcW w:w="5535" w:type="dxa"/>
          </w:tcPr>
          <w:p w:rsidR="00AF2F57" w:rsidRPr="00AF2F57" w:rsidRDefault="00AF2F57">
            <w:pPr>
              <w:pStyle w:val="TableParagraph"/>
              <w:ind w:left="633"/>
              <w:rPr>
                <w:sz w:val="28"/>
              </w:rPr>
            </w:pPr>
            <w:r w:rsidRPr="00AF2F57">
              <w:rPr>
                <w:sz w:val="28"/>
              </w:rPr>
              <w:t>Dị dưỡng</w:t>
            </w:r>
          </w:p>
        </w:tc>
      </w:tr>
      <w:tr w:rsidR="00AF2F57" w:rsidRPr="00AF2F57">
        <w:trPr>
          <w:trHeight w:val="854"/>
        </w:trPr>
        <w:tc>
          <w:tcPr>
            <w:tcW w:w="4825" w:type="dxa"/>
          </w:tcPr>
          <w:p w:rsidR="00AF2F57" w:rsidRPr="00AF2F57" w:rsidRDefault="00AF2F57">
            <w:pPr>
              <w:pStyle w:val="TableParagraph"/>
              <w:ind w:left="4"/>
              <w:rPr>
                <w:sz w:val="28"/>
              </w:rPr>
            </w:pPr>
            <w:r w:rsidRPr="00AF2F57">
              <w:rPr>
                <w:sz w:val="28"/>
              </w:rPr>
              <w:t>Hình dạng – kích thước</w:t>
            </w:r>
          </w:p>
        </w:tc>
        <w:tc>
          <w:tcPr>
            <w:tcW w:w="5535" w:type="dxa"/>
          </w:tcPr>
          <w:p w:rsidR="00AF2F57" w:rsidRPr="00AF2F57" w:rsidRDefault="00AF2F57">
            <w:pPr>
              <w:pStyle w:val="TableParagraph"/>
              <w:spacing w:line="259" w:lineRule="auto"/>
              <w:ind w:left="4" w:right="147" w:firstLine="629"/>
              <w:rPr>
                <w:sz w:val="28"/>
              </w:rPr>
            </w:pPr>
            <w:r w:rsidRPr="00AF2F57">
              <w:rPr>
                <w:sz w:val="28"/>
              </w:rPr>
              <w:t>Đa dạng, có thể quan sát bằng mắt thường hoặc quan sát bằng kính hiển vi</w:t>
            </w:r>
          </w:p>
        </w:tc>
      </w:tr>
      <w:tr w:rsidR="00AF2F57" w:rsidRPr="00AF2F57">
        <w:trPr>
          <w:trHeight w:val="1230"/>
        </w:trPr>
        <w:tc>
          <w:tcPr>
            <w:tcW w:w="4825" w:type="dxa"/>
          </w:tcPr>
          <w:p w:rsidR="00AF2F57" w:rsidRPr="00AF2F57" w:rsidRDefault="00AF2F57">
            <w:pPr>
              <w:pStyle w:val="TableParagraph"/>
              <w:ind w:left="4"/>
              <w:rPr>
                <w:sz w:val="28"/>
              </w:rPr>
            </w:pPr>
            <w:r w:rsidRPr="00AF2F57">
              <w:rPr>
                <w:sz w:val="28"/>
              </w:rPr>
              <w:t>Môi trường sống</w:t>
            </w:r>
          </w:p>
        </w:tc>
        <w:tc>
          <w:tcPr>
            <w:tcW w:w="5535" w:type="dxa"/>
          </w:tcPr>
          <w:p w:rsidR="00AF2F57" w:rsidRPr="00AF2F57" w:rsidRDefault="00AF2F57">
            <w:pPr>
              <w:pStyle w:val="TableParagraph"/>
              <w:spacing w:line="259" w:lineRule="auto"/>
              <w:ind w:left="4" w:right="138" w:firstLine="629"/>
              <w:rPr>
                <w:sz w:val="28"/>
              </w:rPr>
            </w:pPr>
            <w:r w:rsidRPr="00AF2F57">
              <w:rPr>
                <w:sz w:val="28"/>
              </w:rPr>
              <w:t>Ở nhiều loại môi trường khác nhau, chủ yếu là nơi nóng ẩm, giàu dinh dưỡng, một số có thể sống ở điều kiện vô cùng khắc nghiệt.</w:t>
            </w:r>
          </w:p>
        </w:tc>
      </w:tr>
      <w:tr w:rsidR="00AF2F57" w:rsidRPr="00AF2F57">
        <w:trPr>
          <w:trHeight w:val="856"/>
        </w:trPr>
        <w:tc>
          <w:tcPr>
            <w:tcW w:w="4825" w:type="dxa"/>
            <w:vMerge w:val="restart"/>
          </w:tcPr>
          <w:p w:rsidR="00AF2F57" w:rsidRPr="00AF2F57" w:rsidRDefault="00AF2F57">
            <w:pPr>
              <w:pStyle w:val="TableParagraph"/>
              <w:spacing w:line="259" w:lineRule="auto"/>
              <w:ind w:left="2013" w:right="190" w:hanging="1798"/>
              <w:rPr>
                <w:sz w:val="28"/>
              </w:rPr>
            </w:pPr>
            <w:r w:rsidRPr="00AF2F57">
              <w:rPr>
                <w:sz w:val="28"/>
              </w:rPr>
              <w:t>Phân loại (dựa vào cấu tạo của cơ quan bào tử)</w:t>
            </w:r>
          </w:p>
        </w:tc>
        <w:tc>
          <w:tcPr>
            <w:tcW w:w="5535" w:type="dxa"/>
          </w:tcPr>
          <w:p w:rsidR="00AF2F57" w:rsidRPr="00AF2F57" w:rsidRDefault="00AF2F57">
            <w:pPr>
              <w:pStyle w:val="TableParagraph"/>
              <w:spacing w:line="259" w:lineRule="auto"/>
              <w:ind w:left="4" w:right="38" w:firstLine="629"/>
              <w:rPr>
                <w:sz w:val="28"/>
              </w:rPr>
            </w:pPr>
            <w:r w:rsidRPr="00AF2F57">
              <w:rPr>
                <w:sz w:val="28"/>
              </w:rPr>
              <w:t>Nấm túi: sinh sản bằng bào tử túi. Vd: nấm mốc đen bánh mì, nấm men rượu...</w:t>
            </w:r>
          </w:p>
        </w:tc>
      </w:tr>
      <w:tr w:rsidR="00AF2F57" w:rsidRPr="00AF2F57">
        <w:trPr>
          <w:trHeight w:val="853"/>
        </w:trPr>
        <w:tc>
          <w:tcPr>
            <w:tcW w:w="4825" w:type="dxa"/>
            <w:vMerge/>
            <w:tcBorders>
              <w:top w:val="nil"/>
            </w:tcBorders>
          </w:tcPr>
          <w:p w:rsidR="00AF2F57" w:rsidRPr="00AF2F57" w:rsidRDefault="00AF2F57">
            <w:pPr>
              <w:rPr>
                <w:sz w:val="2"/>
                <w:szCs w:val="2"/>
              </w:rPr>
            </w:pPr>
          </w:p>
        </w:tc>
        <w:tc>
          <w:tcPr>
            <w:tcW w:w="5535" w:type="dxa"/>
          </w:tcPr>
          <w:p w:rsidR="00AF2F57" w:rsidRPr="00AF2F57" w:rsidRDefault="00AF2F57">
            <w:pPr>
              <w:pStyle w:val="TableParagraph"/>
              <w:spacing w:line="259" w:lineRule="auto"/>
              <w:ind w:left="4" w:right="148" w:firstLine="698"/>
              <w:rPr>
                <w:sz w:val="28"/>
              </w:rPr>
            </w:pPr>
            <w:r w:rsidRPr="00AF2F57">
              <w:rPr>
                <w:sz w:val="28"/>
              </w:rPr>
              <w:t>Nấm đảm: sinh sản bằng bào tử đảm. Vd: nấm rơm, nấm hương, nấm sò, nấm linh chi...</w:t>
            </w:r>
          </w:p>
        </w:tc>
      </w:tr>
      <w:tr w:rsidR="00AF2F57" w:rsidRPr="00AF2F57">
        <w:trPr>
          <w:trHeight w:val="1202"/>
        </w:trPr>
        <w:tc>
          <w:tcPr>
            <w:tcW w:w="4825" w:type="dxa"/>
            <w:vMerge/>
            <w:tcBorders>
              <w:top w:val="nil"/>
            </w:tcBorders>
          </w:tcPr>
          <w:p w:rsidR="00AF2F57" w:rsidRPr="00AF2F57" w:rsidRDefault="00AF2F57">
            <w:pPr>
              <w:rPr>
                <w:sz w:val="2"/>
                <w:szCs w:val="2"/>
              </w:rPr>
            </w:pPr>
          </w:p>
        </w:tc>
        <w:tc>
          <w:tcPr>
            <w:tcW w:w="5535" w:type="dxa"/>
          </w:tcPr>
          <w:p w:rsidR="00AF2F57" w:rsidRPr="00AF2F57" w:rsidRDefault="00AF2F57">
            <w:pPr>
              <w:pStyle w:val="TableParagraph"/>
              <w:spacing w:line="259" w:lineRule="auto"/>
              <w:ind w:left="4" w:right="251" w:firstLine="698"/>
              <w:rPr>
                <w:sz w:val="28"/>
              </w:rPr>
            </w:pPr>
            <w:r w:rsidRPr="00AF2F57">
              <w:rPr>
                <w:sz w:val="28"/>
              </w:rPr>
              <w:t>Nấm tiếp hợp: các loại nấm mốc sinh trưởng nhanh gây ra sự ôi thiu của thức ăn như bánh mì, đào, dâu, khoai lang...</w:t>
            </w:r>
          </w:p>
        </w:tc>
      </w:tr>
    </w:tbl>
    <w:p w:rsidR="00AF2F57" w:rsidRPr="00AF2F57" w:rsidRDefault="00AF2F57">
      <w:pPr>
        <w:pStyle w:val="BodyText"/>
        <w:ind w:left="372"/>
      </w:pPr>
      <w:r w:rsidRPr="00AF2F57">
        <w:t>GV yêu cầu HS rút ra kết luận sự đa dạng của nấm.</w:t>
      </w:r>
    </w:p>
    <w:p w:rsidR="00AF2F57" w:rsidRPr="00AF2F57" w:rsidRDefault="00AF2F57">
      <w:pPr>
        <w:pStyle w:val="Heading1"/>
        <w:spacing w:before="187"/>
      </w:pPr>
      <w:r w:rsidRPr="00AF2F57">
        <w:t>Dự kiến đáp án:</w:t>
      </w:r>
    </w:p>
    <w:p w:rsidR="00AF2F57" w:rsidRPr="00AF2F57" w:rsidRDefault="00AF2F57">
      <w:pPr>
        <w:pStyle w:val="BodyText"/>
        <w:spacing w:before="184" w:line="259" w:lineRule="auto"/>
        <w:ind w:left="372" w:right="293" w:firstLine="720"/>
      </w:pPr>
      <w:r w:rsidRPr="00AF2F57">
        <w:t>Nấm gồm nhiều loại, có nhiều hình dạng khác nhau, chúng là những sinh vật đơn bào hoặc đa bào nhân thực, sống ở nhiều loại môi trường khác nhau, dựa vào cấu tạo cơ quan sinh sản chia làm 3 nhóm: nấm túi, nấm đảm và nấm tiếp hợp.</w:t>
      </w:r>
    </w:p>
    <w:p w:rsidR="00AF2F57" w:rsidRPr="00AF2F57" w:rsidRDefault="00AF2F57" w:rsidP="006077A6">
      <w:pPr>
        <w:pStyle w:val="Heading1"/>
        <w:numPr>
          <w:ilvl w:val="0"/>
          <w:numId w:val="69"/>
        </w:numPr>
        <w:tabs>
          <w:tab w:val="left" w:pos="1093"/>
        </w:tabs>
        <w:spacing w:before="159"/>
        <w:ind w:hanging="361"/>
        <w:jc w:val="left"/>
      </w:pPr>
      <w:r w:rsidRPr="00AF2F57">
        <w:t>Phân biệt nấm đơn bào và nấm đa</w:t>
      </w:r>
      <w:r w:rsidRPr="00AF2F57">
        <w:rPr>
          <w:spacing w:val="-8"/>
        </w:rPr>
        <w:t xml:space="preserve"> </w:t>
      </w:r>
      <w:r w:rsidRPr="00AF2F57">
        <w:t>bào:</w:t>
      </w:r>
    </w:p>
    <w:p w:rsidR="00AF2F57" w:rsidRPr="00AF2F57" w:rsidRDefault="00AF2F57">
      <w:pPr>
        <w:pStyle w:val="BodyText"/>
        <w:spacing w:before="1"/>
        <w:ind w:left="1092"/>
      </w:pPr>
      <w:r w:rsidRPr="00AF2F57">
        <w:t>GV trình chiếu cho HS xem hình nấm đơn bào và nấm đa bào.</w:t>
      </w:r>
    </w:p>
    <w:p w:rsidR="00AF2F57" w:rsidRPr="00AF2F57" w:rsidRDefault="00AF2F57">
      <w:pPr>
        <w:pStyle w:val="BodyText"/>
        <w:spacing w:before="26"/>
        <w:ind w:left="1092"/>
      </w:pPr>
      <w:r w:rsidRPr="00AF2F57">
        <w:t>GV yêu cầu HS cho biết cách xác định nấm đơn bào và nấm đa bào.</w:t>
      </w:r>
    </w:p>
    <w:p w:rsidR="00AF2F57" w:rsidRPr="00AF2F57" w:rsidRDefault="00244573">
      <w:pPr>
        <w:pStyle w:val="BodyText"/>
        <w:ind w:left="1092"/>
        <w:rPr>
          <w:sz w:val="20"/>
        </w:rPr>
      </w:pPr>
      <w:r>
        <w:rPr>
          <w:noProof/>
          <w:sz w:val="20"/>
          <w:lang w:val="en-US"/>
        </w:rPr>
        <w:lastRenderedPageBreak/>
        <w:drawing>
          <wp:inline distT="0" distB="0" distL="0" distR="0">
            <wp:extent cx="5276850" cy="1952625"/>
            <wp:effectExtent l="0" t="0" r="0" b="9525"/>
            <wp:docPr id="5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76850" cy="1952625"/>
                    </a:xfrm>
                    <a:prstGeom prst="rect">
                      <a:avLst/>
                    </a:prstGeom>
                    <a:noFill/>
                    <a:ln>
                      <a:noFill/>
                    </a:ln>
                  </pic:spPr>
                </pic:pic>
              </a:graphicData>
            </a:graphic>
          </wp:inline>
        </w:drawing>
      </w:r>
    </w:p>
    <w:p w:rsidR="00AF2F57" w:rsidRPr="00AF2F57" w:rsidRDefault="00AF2F57">
      <w:pPr>
        <w:pStyle w:val="BodyText"/>
        <w:tabs>
          <w:tab w:val="left" w:pos="6481"/>
        </w:tabs>
        <w:spacing w:before="41"/>
        <w:ind w:left="1092"/>
      </w:pPr>
      <w:r w:rsidRPr="00AF2F57">
        <w:t>Nấm men</w:t>
      </w:r>
      <w:r w:rsidRPr="00AF2F57">
        <w:rPr>
          <w:spacing w:val="-5"/>
        </w:rPr>
        <w:t xml:space="preserve"> </w:t>
      </w:r>
      <w:r w:rsidRPr="00AF2F57">
        <w:t>đơn</w:t>
      </w:r>
      <w:r w:rsidRPr="00AF2F57">
        <w:rPr>
          <w:spacing w:val="1"/>
        </w:rPr>
        <w:t xml:space="preserve"> </w:t>
      </w:r>
      <w:r w:rsidRPr="00AF2F57">
        <w:t>bào</w:t>
      </w:r>
      <w:r w:rsidRPr="00AF2F57">
        <w:tab/>
        <w:t>Nấm kim</w:t>
      </w:r>
      <w:r w:rsidRPr="00AF2F57">
        <w:rPr>
          <w:spacing w:val="-2"/>
        </w:rPr>
        <w:t xml:space="preserve"> </w:t>
      </w:r>
      <w:r w:rsidRPr="00AF2F57">
        <w:t>châm</w:t>
      </w:r>
    </w:p>
    <w:p w:rsidR="00AF2F57" w:rsidRPr="00AF2F57" w:rsidRDefault="00AF2F57">
      <w:pPr>
        <w:pStyle w:val="BodyText"/>
        <w:rPr>
          <w:sz w:val="30"/>
        </w:rPr>
      </w:pPr>
    </w:p>
    <w:p w:rsidR="00AF2F57" w:rsidRPr="00AF2F57" w:rsidRDefault="00AF2F57">
      <w:pPr>
        <w:pStyle w:val="BodyText"/>
        <w:spacing w:before="2"/>
      </w:pPr>
    </w:p>
    <w:p w:rsidR="00AF2F57" w:rsidRPr="00AF2F57" w:rsidRDefault="00AF2F57" w:rsidP="006077A6">
      <w:pPr>
        <w:pStyle w:val="Heading1"/>
        <w:numPr>
          <w:ilvl w:val="0"/>
          <w:numId w:val="69"/>
        </w:numPr>
        <w:tabs>
          <w:tab w:val="left" w:pos="1016"/>
        </w:tabs>
        <w:spacing w:before="1"/>
        <w:ind w:left="1015" w:hanging="361"/>
        <w:jc w:val="left"/>
      </w:pPr>
      <w:r w:rsidRPr="00AF2F57">
        <w:t>Cách nhận biết nấm</w:t>
      </w:r>
      <w:r w:rsidRPr="00AF2F57">
        <w:rPr>
          <w:spacing w:val="-5"/>
        </w:rPr>
        <w:t xml:space="preserve"> </w:t>
      </w:r>
      <w:r w:rsidRPr="00AF2F57">
        <w:t>độc:</w:t>
      </w:r>
    </w:p>
    <w:p w:rsidR="00AF2F57" w:rsidRPr="00AF2F57" w:rsidRDefault="00AF2F57">
      <w:pPr>
        <w:pStyle w:val="BodyText"/>
        <w:spacing w:line="256" w:lineRule="auto"/>
        <w:ind w:left="1092" w:right="425"/>
      </w:pPr>
      <w:r w:rsidRPr="00AF2F57">
        <w:t>GV cho HS xem hình ảnh nấm độc, yêu cầu HS nghiên cứu thông tin SGK và trả lời câu hỏi:</w:t>
      </w:r>
    </w:p>
    <w:p w:rsidR="00AF2F57" w:rsidRPr="00AF2F57" w:rsidRDefault="00AF2F57">
      <w:pPr>
        <w:pStyle w:val="BodyText"/>
        <w:spacing w:before="165"/>
        <w:ind w:left="1092"/>
      </w:pPr>
      <w:r w:rsidRPr="00AF2F57">
        <w:t>Làm thế nào để nhận biết được một số loại nấm độc?</w:t>
      </w:r>
    </w:p>
    <w:p w:rsidR="00AF2F57" w:rsidRPr="00AF2F57" w:rsidRDefault="00244573">
      <w:pPr>
        <w:pStyle w:val="BodyText"/>
        <w:spacing w:before="8"/>
        <w:rPr>
          <w:sz w:val="12"/>
        </w:rPr>
      </w:pPr>
      <w:r>
        <w:rPr>
          <w:noProof/>
          <w:lang w:val="en-US"/>
        </w:rPr>
        <w:drawing>
          <wp:anchor distT="0" distB="0" distL="0" distR="0" simplePos="0" relativeHeight="251643392" behindDoc="0" locked="0" layoutInCell="1" allowOverlap="1">
            <wp:simplePos x="0" y="0"/>
            <wp:positionH relativeFrom="page">
              <wp:posOffset>1673225</wp:posOffset>
            </wp:positionH>
            <wp:positionV relativeFrom="paragraph">
              <wp:posOffset>117475</wp:posOffset>
            </wp:positionV>
            <wp:extent cx="4767580" cy="3457575"/>
            <wp:effectExtent l="0" t="0" r="0" b="9525"/>
            <wp:wrapTopAndBottom/>
            <wp:docPr id="284" name="image7.jpeg" descr="A picture containing fungus, grass, outdoor, agaric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descr="A picture containing fungus, grass, outdoor, agaric  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758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F57" w:rsidRPr="00AF2F57" w:rsidRDefault="00AF2F57">
      <w:pPr>
        <w:pStyle w:val="BodyText"/>
        <w:rPr>
          <w:sz w:val="30"/>
        </w:rPr>
      </w:pPr>
    </w:p>
    <w:p w:rsidR="00AF2F57" w:rsidRPr="00AF2F57" w:rsidRDefault="00AF2F57">
      <w:pPr>
        <w:pStyle w:val="BodyText"/>
        <w:spacing w:before="5"/>
        <w:rPr>
          <w:sz w:val="27"/>
        </w:rPr>
      </w:pPr>
    </w:p>
    <w:p w:rsidR="00AF2F57" w:rsidRPr="00AF2F57" w:rsidRDefault="00AF2F57">
      <w:pPr>
        <w:pStyle w:val="BodyText"/>
        <w:spacing w:line="256" w:lineRule="auto"/>
        <w:ind w:left="372" w:right="669" w:firstLine="720"/>
      </w:pPr>
      <w:r w:rsidRPr="00AF2F57">
        <w:rPr>
          <w:b/>
        </w:rPr>
        <w:t xml:space="preserve">Dự kiến đáp án: </w:t>
      </w:r>
      <w:r w:rsidRPr="00AF2F57">
        <w:t>nấm độc thường có màu sắc sặc sỡ, có mùi hấp dẫn, vết cắt có rỉ chất trắng như sữa. Nấm độc có thể gây ngộ độc, thậm chỉ tử vong khi ăn.</w:t>
      </w:r>
    </w:p>
    <w:p w:rsidR="00AF2F57" w:rsidRPr="00AF2F57" w:rsidRDefault="00AF2F57">
      <w:pPr>
        <w:pStyle w:val="BodyText"/>
        <w:spacing w:before="165" w:line="259" w:lineRule="auto"/>
        <w:ind w:left="372" w:right="281" w:firstLine="720"/>
      </w:pPr>
      <w:r w:rsidRPr="00AF2F57">
        <w:t>GV giới thiệu thêm bài viết về “10 loài nấm độc nguy hiểm nhất thế giới” giúp HS có thêm kiến thức</w:t>
      </w:r>
    </w:p>
    <w:p w:rsidR="00AF2F57" w:rsidRPr="00AF2F57" w:rsidRDefault="00AF2F57">
      <w:pPr>
        <w:pStyle w:val="Heading1"/>
        <w:spacing w:before="159"/>
        <w:ind w:left="484" w:right="374"/>
        <w:jc w:val="center"/>
      </w:pPr>
      <w:r w:rsidRPr="00AF2F57">
        <w:t>RUBRIC ĐÁNH GIÁ SẢN PHẨM PHIẾU HỌC TẬP HOẠT ĐỘNG 3</w:t>
      </w:r>
    </w:p>
    <w:p w:rsidR="00AF2F57" w:rsidRPr="00AF2F57" w:rsidRDefault="00AF2F57">
      <w:pPr>
        <w:pStyle w:val="BodyText"/>
        <w:rPr>
          <w:b/>
          <w:sz w:val="16"/>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80"/>
        <w:gridCol w:w="2599"/>
        <w:gridCol w:w="2589"/>
        <w:gridCol w:w="2589"/>
      </w:tblGrid>
      <w:tr w:rsidR="00AF2F57" w:rsidRPr="00AF2F57">
        <w:trPr>
          <w:trHeight w:val="508"/>
        </w:trPr>
        <w:tc>
          <w:tcPr>
            <w:tcW w:w="2580" w:type="dxa"/>
            <w:vMerge w:val="restart"/>
          </w:tcPr>
          <w:p w:rsidR="00AF2F57" w:rsidRPr="00AF2F57" w:rsidRDefault="00AF2F57">
            <w:pPr>
              <w:pStyle w:val="TableParagraph"/>
              <w:ind w:left="0"/>
              <w:rPr>
                <w:sz w:val="28"/>
              </w:rPr>
            </w:pPr>
          </w:p>
        </w:tc>
        <w:tc>
          <w:tcPr>
            <w:tcW w:w="7777" w:type="dxa"/>
            <w:gridSpan w:val="3"/>
          </w:tcPr>
          <w:p w:rsidR="00AF2F57" w:rsidRPr="00AF2F57" w:rsidRDefault="00AF2F57">
            <w:pPr>
              <w:pStyle w:val="TableParagraph"/>
              <w:spacing w:before="2"/>
              <w:ind w:left="2854" w:right="2845"/>
              <w:jc w:val="center"/>
              <w:rPr>
                <w:b/>
                <w:sz w:val="28"/>
              </w:rPr>
            </w:pPr>
            <w:r w:rsidRPr="00AF2F57">
              <w:rPr>
                <w:b/>
                <w:sz w:val="28"/>
              </w:rPr>
              <w:t>Mức độ đánh giá</w:t>
            </w:r>
          </w:p>
        </w:tc>
      </w:tr>
      <w:tr w:rsidR="00AF2F57" w:rsidRPr="00AF2F57">
        <w:trPr>
          <w:trHeight w:val="508"/>
        </w:trPr>
        <w:tc>
          <w:tcPr>
            <w:tcW w:w="2580" w:type="dxa"/>
            <w:vMerge/>
            <w:tcBorders>
              <w:top w:val="nil"/>
            </w:tcBorders>
          </w:tcPr>
          <w:p w:rsidR="00AF2F57" w:rsidRPr="00AF2F57" w:rsidRDefault="00AF2F57">
            <w:pPr>
              <w:rPr>
                <w:sz w:val="2"/>
                <w:szCs w:val="2"/>
              </w:rPr>
            </w:pPr>
          </w:p>
        </w:tc>
        <w:tc>
          <w:tcPr>
            <w:tcW w:w="2599" w:type="dxa"/>
          </w:tcPr>
          <w:p w:rsidR="00AF2F57" w:rsidRPr="00AF2F57" w:rsidRDefault="00AF2F57">
            <w:pPr>
              <w:pStyle w:val="TableParagraph"/>
              <w:ind w:left="897" w:right="884"/>
              <w:jc w:val="center"/>
              <w:rPr>
                <w:b/>
                <w:sz w:val="28"/>
              </w:rPr>
            </w:pPr>
            <w:r w:rsidRPr="00AF2F57">
              <w:rPr>
                <w:b/>
                <w:sz w:val="28"/>
              </w:rPr>
              <w:t>Mức 3</w:t>
            </w:r>
          </w:p>
        </w:tc>
        <w:tc>
          <w:tcPr>
            <w:tcW w:w="2589" w:type="dxa"/>
          </w:tcPr>
          <w:p w:rsidR="00AF2F57" w:rsidRPr="00AF2F57" w:rsidRDefault="00AF2F57">
            <w:pPr>
              <w:pStyle w:val="TableParagraph"/>
              <w:ind w:left="892" w:right="877"/>
              <w:jc w:val="center"/>
              <w:rPr>
                <w:b/>
                <w:sz w:val="28"/>
              </w:rPr>
            </w:pPr>
            <w:r w:rsidRPr="00AF2F57">
              <w:rPr>
                <w:b/>
                <w:sz w:val="28"/>
              </w:rPr>
              <w:t>Mức 2</w:t>
            </w:r>
          </w:p>
        </w:tc>
        <w:tc>
          <w:tcPr>
            <w:tcW w:w="2589" w:type="dxa"/>
          </w:tcPr>
          <w:p w:rsidR="00AF2F57" w:rsidRPr="00AF2F57" w:rsidRDefault="00AF2F57">
            <w:pPr>
              <w:pStyle w:val="TableParagraph"/>
              <w:ind w:left="893" w:right="876"/>
              <w:jc w:val="center"/>
              <w:rPr>
                <w:b/>
                <w:sz w:val="28"/>
              </w:rPr>
            </w:pPr>
            <w:r w:rsidRPr="00AF2F57">
              <w:rPr>
                <w:b/>
                <w:sz w:val="28"/>
              </w:rPr>
              <w:t>Mức 1</w:t>
            </w:r>
          </w:p>
        </w:tc>
      </w:tr>
    </w:tbl>
    <w:p w:rsidR="00AF2F57" w:rsidRPr="00AF2F57" w:rsidRDefault="00AF2F57">
      <w:pPr>
        <w:jc w:val="center"/>
        <w:rPr>
          <w:sz w:val="28"/>
        </w:rPr>
        <w:sectPr w:rsidR="00AF2F57" w:rsidRPr="00AF2F57">
          <w:pgSz w:w="11910" w:h="16840"/>
          <w:pgMar w:top="540" w:right="440" w:bottom="280" w:left="480" w:header="720" w:footer="720" w:gutter="0"/>
          <w:cols w:space="720"/>
        </w:sect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80"/>
        <w:gridCol w:w="2599"/>
        <w:gridCol w:w="2589"/>
        <w:gridCol w:w="2589"/>
      </w:tblGrid>
      <w:tr w:rsidR="00AF2F57" w:rsidRPr="00AF2F57">
        <w:trPr>
          <w:trHeight w:val="1014"/>
        </w:trPr>
        <w:tc>
          <w:tcPr>
            <w:tcW w:w="2580" w:type="dxa"/>
          </w:tcPr>
          <w:p w:rsidR="00AF2F57" w:rsidRPr="00AF2F57" w:rsidRDefault="00AF2F57">
            <w:pPr>
              <w:pStyle w:val="TableParagraph"/>
              <w:spacing w:before="2"/>
              <w:ind w:left="0"/>
              <w:rPr>
                <w:b/>
                <w:sz w:val="44"/>
              </w:rPr>
            </w:pPr>
          </w:p>
          <w:p w:rsidR="00AF2F57" w:rsidRPr="00AF2F57" w:rsidRDefault="00AF2F57">
            <w:pPr>
              <w:pStyle w:val="TableParagraph"/>
              <w:spacing w:before="1"/>
              <w:ind w:left="249"/>
              <w:rPr>
                <w:b/>
                <w:sz w:val="28"/>
              </w:rPr>
            </w:pPr>
            <w:r w:rsidRPr="00AF2F57">
              <w:rPr>
                <w:b/>
                <w:sz w:val="28"/>
              </w:rPr>
              <w:t>Tiêu chí đánh giá</w:t>
            </w:r>
          </w:p>
        </w:tc>
        <w:tc>
          <w:tcPr>
            <w:tcW w:w="2599" w:type="dxa"/>
          </w:tcPr>
          <w:p w:rsidR="00AF2F57" w:rsidRPr="00AF2F57" w:rsidRDefault="00AF2F57">
            <w:pPr>
              <w:pStyle w:val="TableParagraph"/>
              <w:ind w:left="0"/>
              <w:rPr>
                <w:sz w:val="28"/>
              </w:rPr>
            </w:pPr>
          </w:p>
        </w:tc>
        <w:tc>
          <w:tcPr>
            <w:tcW w:w="2589" w:type="dxa"/>
          </w:tcPr>
          <w:p w:rsidR="00AF2F57" w:rsidRPr="00AF2F57" w:rsidRDefault="00AF2F57">
            <w:pPr>
              <w:pStyle w:val="TableParagraph"/>
              <w:ind w:left="0"/>
              <w:rPr>
                <w:sz w:val="28"/>
              </w:rPr>
            </w:pPr>
          </w:p>
        </w:tc>
        <w:tc>
          <w:tcPr>
            <w:tcW w:w="2589" w:type="dxa"/>
          </w:tcPr>
          <w:p w:rsidR="00AF2F57" w:rsidRPr="00AF2F57" w:rsidRDefault="00AF2F57">
            <w:pPr>
              <w:pStyle w:val="TableParagraph"/>
              <w:ind w:left="0"/>
              <w:rPr>
                <w:sz w:val="28"/>
              </w:rPr>
            </w:pPr>
          </w:p>
        </w:tc>
      </w:tr>
      <w:tr w:rsidR="00AF2F57" w:rsidRPr="00AF2F57">
        <w:trPr>
          <w:trHeight w:val="1204"/>
        </w:trPr>
        <w:tc>
          <w:tcPr>
            <w:tcW w:w="2580" w:type="dxa"/>
          </w:tcPr>
          <w:p w:rsidR="00AF2F57" w:rsidRPr="00AF2F57" w:rsidRDefault="00AF2F57">
            <w:pPr>
              <w:pStyle w:val="TableParagraph"/>
              <w:spacing w:line="259" w:lineRule="auto"/>
              <w:ind w:left="4" w:right="158"/>
              <w:rPr>
                <w:sz w:val="28"/>
              </w:rPr>
            </w:pPr>
            <w:r w:rsidRPr="00AF2F57">
              <w:rPr>
                <w:sz w:val="28"/>
              </w:rPr>
              <w:t>Hoàn thành các nội dung trong phiếu học tập</w:t>
            </w:r>
          </w:p>
        </w:tc>
        <w:tc>
          <w:tcPr>
            <w:tcW w:w="2599" w:type="dxa"/>
          </w:tcPr>
          <w:p w:rsidR="00AF2F57" w:rsidRPr="00AF2F57" w:rsidRDefault="00AF2F57">
            <w:pPr>
              <w:pStyle w:val="TableParagraph"/>
              <w:spacing w:line="259" w:lineRule="auto"/>
              <w:ind w:left="5" w:right="91"/>
              <w:rPr>
                <w:sz w:val="28"/>
              </w:rPr>
            </w:pPr>
            <w:r w:rsidRPr="00AF2F57">
              <w:rPr>
                <w:sz w:val="28"/>
              </w:rPr>
              <w:t>Hoàn thành đúng tất cả nội dung phiếu học tập (5/5 nội dung)</w:t>
            </w:r>
          </w:p>
        </w:tc>
        <w:tc>
          <w:tcPr>
            <w:tcW w:w="2589" w:type="dxa"/>
          </w:tcPr>
          <w:p w:rsidR="00AF2F57" w:rsidRPr="00AF2F57" w:rsidRDefault="00AF2F57">
            <w:pPr>
              <w:pStyle w:val="TableParagraph"/>
              <w:spacing w:line="259" w:lineRule="auto"/>
              <w:ind w:left="5" w:right="-13"/>
              <w:rPr>
                <w:sz w:val="28"/>
              </w:rPr>
            </w:pPr>
            <w:r w:rsidRPr="00AF2F57">
              <w:rPr>
                <w:sz w:val="28"/>
              </w:rPr>
              <w:t>Hoàn thành đúng 4/5 nội dung phiếu học tập</w:t>
            </w:r>
          </w:p>
        </w:tc>
        <w:tc>
          <w:tcPr>
            <w:tcW w:w="2589" w:type="dxa"/>
          </w:tcPr>
          <w:p w:rsidR="00AF2F57" w:rsidRPr="00AF2F57" w:rsidRDefault="00AF2F57">
            <w:pPr>
              <w:pStyle w:val="TableParagraph"/>
              <w:spacing w:line="259" w:lineRule="auto"/>
              <w:ind w:left="6" w:right="-14"/>
              <w:rPr>
                <w:sz w:val="28"/>
              </w:rPr>
            </w:pPr>
            <w:r w:rsidRPr="00AF2F57">
              <w:rPr>
                <w:sz w:val="28"/>
              </w:rPr>
              <w:t>Hoàn thành đúng 3/5 nội dung phiếu học tập</w:t>
            </w:r>
          </w:p>
        </w:tc>
      </w:tr>
    </w:tbl>
    <w:p w:rsidR="00AF2F57" w:rsidRPr="00AF2F57" w:rsidRDefault="00AF2F57">
      <w:pPr>
        <w:pStyle w:val="BodyText"/>
        <w:rPr>
          <w:b/>
          <w:sz w:val="20"/>
        </w:rPr>
      </w:pPr>
    </w:p>
    <w:p w:rsidR="00AF2F57" w:rsidRPr="00AF2F57" w:rsidRDefault="00AF2F57">
      <w:pPr>
        <w:pStyle w:val="BodyText"/>
        <w:spacing w:before="10"/>
        <w:rPr>
          <w:b/>
        </w:rPr>
      </w:pPr>
    </w:p>
    <w:p w:rsidR="00AF2F57" w:rsidRPr="00AF2F57" w:rsidRDefault="00AF2F57">
      <w:pPr>
        <w:spacing w:before="89"/>
        <w:ind w:left="372" w:right="731" w:firstLine="120"/>
        <w:rPr>
          <w:b/>
          <w:sz w:val="28"/>
        </w:rPr>
      </w:pPr>
      <w:r w:rsidRPr="00AF2F57">
        <w:rPr>
          <w:b/>
          <w:sz w:val="28"/>
        </w:rPr>
        <w:t>Hoạt động 4: Vai trò của nấm và cách phòng chống bệnh do nấm gây ra (45 phút) Mục tiêu hoạt động:</w:t>
      </w:r>
    </w:p>
    <w:p w:rsidR="00AF2F57" w:rsidRPr="00AF2F57" w:rsidRDefault="00AF2F57">
      <w:pPr>
        <w:pStyle w:val="BodyText"/>
        <w:ind w:left="372" w:right="9368"/>
      </w:pPr>
      <w:r w:rsidRPr="00AF2F57">
        <w:t>KHTN1.2 KHTN1.1 KHTN1.2 TC-TH.1 TC-TH.4.1</w:t>
      </w:r>
    </w:p>
    <w:p w:rsidR="00AF2F57" w:rsidRPr="00AF2F57" w:rsidRDefault="00AF2F57">
      <w:pPr>
        <w:pStyle w:val="BodyText"/>
        <w:spacing w:before="1"/>
        <w:ind w:left="372" w:right="9350"/>
      </w:pPr>
      <w:r w:rsidRPr="00AF2F57">
        <w:t>GT-HT.1.5 GT-HT.4 CC.1</w:t>
      </w:r>
    </w:p>
    <w:p w:rsidR="00AF2F57" w:rsidRPr="00AF2F57" w:rsidRDefault="00AF2F57">
      <w:pPr>
        <w:pStyle w:val="Heading1"/>
        <w:spacing w:line="321" w:lineRule="exact"/>
        <w:ind w:left="372"/>
        <w:rPr>
          <w:b w:val="0"/>
        </w:rPr>
      </w:pPr>
      <w:r w:rsidRPr="00AF2F57">
        <w:t>Tổ chức hoạt động</w:t>
      </w:r>
      <w:r w:rsidRPr="00AF2F57">
        <w:rPr>
          <w:b w:val="0"/>
        </w:rPr>
        <w:t>:</w:t>
      </w:r>
    </w:p>
    <w:p w:rsidR="00AF2F57" w:rsidRPr="00AF2F57" w:rsidRDefault="00AF2F57">
      <w:pPr>
        <w:pStyle w:val="BodyText"/>
        <w:spacing w:before="2" w:line="322" w:lineRule="exact"/>
        <w:ind w:left="372"/>
      </w:pPr>
      <w:r w:rsidRPr="00AF2F57">
        <w:t>Giai đoạn chuẩn bị:</w:t>
      </w:r>
    </w:p>
    <w:p w:rsidR="00AF2F57" w:rsidRPr="00AF2F57" w:rsidRDefault="00AF2F57">
      <w:pPr>
        <w:pStyle w:val="BodyText"/>
        <w:ind w:left="372"/>
      </w:pPr>
      <w:r w:rsidRPr="00AF2F57">
        <w:t>Giáo viên: Hướng dẫn HS chuẩn bị</w:t>
      </w:r>
    </w:p>
    <w:p w:rsidR="00AF2F57" w:rsidRPr="00AF2F57" w:rsidRDefault="00AF2F57">
      <w:pPr>
        <w:pStyle w:val="BodyText"/>
        <w:spacing w:before="119"/>
        <w:ind w:left="372"/>
      </w:pPr>
      <w:r w:rsidRPr="00AF2F57">
        <w:t>Chia nhóm, Chuyển giao nhiệm vụ học tập.</w:t>
      </w:r>
    </w:p>
    <w:p w:rsidR="00AF2F57" w:rsidRPr="00AF2F57" w:rsidRDefault="00AF2F57">
      <w:pPr>
        <w:pStyle w:val="BodyText"/>
        <w:spacing w:before="120"/>
        <w:ind w:left="372" w:right="359"/>
      </w:pPr>
      <w:r w:rsidRPr="00AF2F57">
        <w:t>Học sinh: Chuẩn bị và xây dựng báo cáo thời gian chuẩn bị: 2 buổi ( trước khi lên lớp, thực hiện ngoài lớp học)</w:t>
      </w:r>
    </w:p>
    <w:p w:rsidR="00AF2F57" w:rsidRPr="00AF2F57" w:rsidRDefault="00AF2F57">
      <w:pPr>
        <w:pStyle w:val="BodyText"/>
        <w:spacing w:before="119"/>
        <w:ind w:left="372"/>
      </w:pPr>
      <w:r w:rsidRPr="00AF2F57">
        <w:t>Poster</w:t>
      </w:r>
    </w:p>
    <w:p w:rsidR="00AF2F57" w:rsidRPr="00AF2F57" w:rsidRDefault="00AF2F57">
      <w:pPr>
        <w:pStyle w:val="BodyText"/>
        <w:spacing w:before="122"/>
        <w:ind w:left="372"/>
      </w:pPr>
      <w:r w:rsidRPr="00AF2F57">
        <w:t>Bài thuyết trình (8-10 phút)</w:t>
      </w:r>
    </w:p>
    <w:p w:rsidR="00AF2F57" w:rsidRPr="00AF2F57" w:rsidRDefault="00AF2F57">
      <w:pPr>
        <w:pStyle w:val="Heading1"/>
        <w:spacing w:before="120" w:line="322" w:lineRule="exact"/>
        <w:ind w:left="372"/>
      </w:pPr>
      <w:r w:rsidRPr="00AF2F57">
        <w:t>Bước 1 : Giao nhiệm vụ học tập</w:t>
      </w:r>
    </w:p>
    <w:p w:rsidR="00AF2F57" w:rsidRPr="00AF2F57" w:rsidRDefault="00AF2F57">
      <w:pPr>
        <w:pStyle w:val="BodyText"/>
        <w:spacing w:line="322" w:lineRule="exact"/>
        <w:ind w:left="372"/>
      </w:pPr>
      <w:r w:rsidRPr="00AF2F57">
        <w:t>Nhiệm vụ của các nhóm:</w:t>
      </w:r>
    </w:p>
    <w:p w:rsidR="00AF2F57" w:rsidRPr="00AF2F57" w:rsidRDefault="00AF2F57">
      <w:pPr>
        <w:pStyle w:val="BodyText"/>
        <w:ind w:left="372" w:right="2736"/>
      </w:pPr>
      <w:r w:rsidRPr="00AF2F57">
        <w:t>Nhóm 1-2 : tìm hiểu vai trò của nấm trong tự nhiên và trong thực tiễn. Nhóm 3-4: Tìm hiểu các bệnh do nấm gây ra và cách phòng bệnh.</w:t>
      </w:r>
    </w:p>
    <w:p w:rsidR="00AF2F57" w:rsidRPr="00AF2F57" w:rsidRDefault="00AF2F57">
      <w:pPr>
        <w:pStyle w:val="Heading1"/>
        <w:spacing w:line="321" w:lineRule="exact"/>
        <w:ind w:left="372"/>
      </w:pPr>
      <w:r w:rsidRPr="00AF2F57">
        <w:t>Bước 2: Thực hiện nhiệm vụ có sự hợp tác</w:t>
      </w: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22"/>
        <w:gridCol w:w="3521"/>
        <w:gridCol w:w="3524"/>
      </w:tblGrid>
      <w:tr w:rsidR="00AF2F57" w:rsidRPr="00AF2F57">
        <w:trPr>
          <w:trHeight w:val="321"/>
        </w:trPr>
        <w:tc>
          <w:tcPr>
            <w:tcW w:w="3522" w:type="dxa"/>
          </w:tcPr>
          <w:p w:rsidR="00AF2F57" w:rsidRPr="00AF2F57" w:rsidRDefault="00AF2F57">
            <w:pPr>
              <w:pStyle w:val="TableParagraph"/>
              <w:spacing w:line="301" w:lineRule="exact"/>
              <w:ind w:left="1181"/>
              <w:rPr>
                <w:b/>
                <w:sz w:val="28"/>
              </w:rPr>
            </w:pPr>
            <w:r w:rsidRPr="00AF2F57">
              <w:rPr>
                <w:b/>
                <w:sz w:val="28"/>
              </w:rPr>
              <w:t>Nhiệm vụ</w:t>
            </w:r>
          </w:p>
        </w:tc>
        <w:tc>
          <w:tcPr>
            <w:tcW w:w="3521" w:type="dxa"/>
          </w:tcPr>
          <w:p w:rsidR="00AF2F57" w:rsidRPr="00AF2F57" w:rsidRDefault="00AF2F57">
            <w:pPr>
              <w:pStyle w:val="TableParagraph"/>
              <w:spacing w:line="301" w:lineRule="exact"/>
              <w:ind w:left="369"/>
              <w:rPr>
                <w:b/>
                <w:sz w:val="28"/>
              </w:rPr>
            </w:pPr>
            <w:r w:rsidRPr="00AF2F57">
              <w:rPr>
                <w:b/>
                <w:sz w:val="28"/>
              </w:rPr>
              <w:t>Nội dung cần thực hiện</w:t>
            </w:r>
          </w:p>
        </w:tc>
        <w:tc>
          <w:tcPr>
            <w:tcW w:w="3524" w:type="dxa"/>
          </w:tcPr>
          <w:p w:rsidR="00AF2F57" w:rsidRPr="00AF2F57" w:rsidRDefault="00AF2F57">
            <w:pPr>
              <w:pStyle w:val="TableParagraph"/>
              <w:spacing w:line="301" w:lineRule="exact"/>
              <w:ind w:left="1157"/>
              <w:rPr>
                <w:b/>
                <w:sz w:val="28"/>
              </w:rPr>
            </w:pPr>
            <w:r w:rsidRPr="00AF2F57">
              <w:rPr>
                <w:b/>
                <w:sz w:val="28"/>
              </w:rPr>
              <w:t>Sản phẩm</w:t>
            </w:r>
          </w:p>
        </w:tc>
      </w:tr>
      <w:tr w:rsidR="00AF2F57" w:rsidRPr="00AF2F57">
        <w:trPr>
          <w:trHeight w:val="3542"/>
        </w:trPr>
        <w:tc>
          <w:tcPr>
            <w:tcW w:w="3522" w:type="dxa"/>
          </w:tcPr>
          <w:p w:rsidR="00AF2F57" w:rsidRPr="00AF2F57" w:rsidRDefault="00AF2F57">
            <w:pPr>
              <w:pStyle w:val="TableParagraph"/>
              <w:ind w:right="195"/>
              <w:jc w:val="both"/>
              <w:rPr>
                <w:sz w:val="28"/>
              </w:rPr>
            </w:pPr>
            <w:r w:rsidRPr="00AF2F57">
              <w:rPr>
                <w:sz w:val="28"/>
              </w:rPr>
              <w:lastRenderedPageBreak/>
              <w:t>Nhóm 1-2 : tìm hiểu vai trò của nấm trong tự nhiên và trong thực tiễn.</w:t>
            </w:r>
          </w:p>
        </w:tc>
        <w:tc>
          <w:tcPr>
            <w:tcW w:w="3521" w:type="dxa"/>
          </w:tcPr>
          <w:p w:rsidR="00AF2F57" w:rsidRPr="00AF2F57" w:rsidRDefault="00AF2F57">
            <w:pPr>
              <w:pStyle w:val="TableParagraph"/>
              <w:ind w:right="433"/>
              <w:rPr>
                <w:sz w:val="28"/>
              </w:rPr>
            </w:pPr>
            <w:r w:rsidRPr="00AF2F57">
              <w:rPr>
                <w:sz w:val="28"/>
              </w:rPr>
              <w:t>Các nhóm tìm hiểu nhiệm vụ được giao tìm tài liệu , xây dựng sản phẩm.</w:t>
            </w:r>
          </w:p>
          <w:p w:rsidR="00AF2F57" w:rsidRPr="00AF2F57" w:rsidRDefault="00AF2F57">
            <w:pPr>
              <w:pStyle w:val="TableParagraph"/>
              <w:ind w:right="397"/>
              <w:rPr>
                <w:sz w:val="28"/>
              </w:rPr>
            </w:pPr>
            <w:r w:rsidRPr="00AF2F57">
              <w:rPr>
                <w:sz w:val="28"/>
              </w:rPr>
              <w:t>Các nhóm thuyết trình báo cáo, theo các nội dung: Nấm có lợi ( thực phẩm, dược liệu…)</w:t>
            </w:r>
          </w:p>
          <w:p w:rsidR="00AF2F57" w:rsidRPr="00AF2F57" w:rsidRDefault="00AF2F57">
            <w:pPr>
              <w:pStyle w:val="TableParagraph"/>
              <w:ind w:right="433"/>
              <w:rPr>
                <w:sz w:val="28"/>
              </w:rPr>
            </w:pPr>
            <w:r w:rsidRPr="00AF2F57">
              <w:rPr>
                <w:sz w:val="28"/>
              </w:rPr>
              <w:t>Nấm có hại ( nấm độc, những dấu hiệu nhận biết về nấm độc)</w:t>
            </w:r>
          </w:p>
          <w:p w:rsidR="00AF2F57" w:rsidRPr="00AF2F57" w:rsidRDefault="00AF2F57">
            <w:pPr>
              <w:pStyle w:val="TableParagraph"/>
              <w:spacing w:before="1" w:line="301" w:lineRule="exact"/>
              <w:rPr>
                <w:sz w:val="28"/>
              </w:rPr>
            </w:pPr>
            <w:r w:rsidRPr="00AF2F57">
              <w:rPr>
                <w:sz w:val="28"/>
              </w:rPr>
              <w:t>Các nhóm nhận xét , bổ sung</w:t>
            </w:r>
          </w:p>
        </w:tc>
        <w:tc>
          <w:tcPr>
            <w:tcW w:w="3524" w:type="dxa"/>
          </w:tcPr>
          <w:p w:rsidR="00AF2F57" w:rsidRPr="00AF2F57" w:rsidRDefault="00AF2F57">
            <w:pPr>
              <w:pStyle w:val="TableParagraph"/>
              <w:rPr>
                <w:sz w:val="28"/>
              </w:rPr>
            </w:pPr>
            <w:r w:rsidRPr="00AF2F57">
              <w:rPr>
                <w:sz w:val="28"/>
              </w:rPr>
              <w:t>Bài thuyết trình PP</w:t>
            </w:r>
          </w:p>
        </w:tc>
      </w:tr>
      <w:tr w:rsidR="00AF2F57" w:rsidRPr="00AF2F57">
        <w:trPr>
          <w:trHeight w:val="321"/>
        </w:trPr>
        <w:tc>
          <w:tcPr>
            <w:tcW w:w="3522" w:type="dxa"/>
          </w:tcPr>
          <w:p w:rsidR="00AF2F57" w:rsidRPr="00AF2F57" w:rsidRDefault="00AF2F57">
            <w:pPr>
              <w:pStyle w:val="TableParagraph"/>
              <w:spacing w:line="301" w:lineRule="exact"/>
              <w:rPr>
                <w:sz w:val="28"/>
              </w:rPr>
            </w:pPr>
            <w:r w:rsidRPr="00AF2F57">
              <w:rPr>
                <w:sz w:val="28"/>
              </w:rPr>
              <w:t>Nhóm 3-4: Tìm hiểu các</w:t>
            </w:r>
          </w:p>
        </w:tc>
        <w:tc>
          <w:tcPr>
            <w:tcW w:w="3521" w:type="dxa"/>
          </w:tcPr>
          <w:p w:rsidR="00AF2F57" w:rsidRPr="00AF2F57" w:rsidRDefault="00AF2F57">
            <w:pPr>
              <w:pStyle w:val="TableParagraph"/>
              <w:spacing w:line="301" w:lineRule="exact"/>
              <w:rPr>
                <w:sz w:val="28"/>
              </w:rPr>
            </w:pPr>
            <w:r w:rsidRPr="00AF2F57">
              <w:rPr>
                <w:sz w:val="28"/>
              </w:rPr>
              <w:t>Các nhóm tìm hiểu nhiệm</w:t>
            </w:r>
          </w:p>
        </w:tc>
        <w:tc>
          <w:tcPr>
            <w:tcW w:w="3524" w:type="dxa"/>
          </w:tcPr>
          <w:p w:rsidR="00AF2F57" w:rsidRPr="00AF2F57" w:rsidRDefault="00AF2F57">
            <w:pPr>
              <w:pStyle w:val="TableParagraph"/>
              <w:spacing w:line="301" w:lineRule="exact"/>
              <w:rPr>
                <w:sz w:val="28"/>
              </w:rPr>
            </w:pPr>
            <w:r w:rsidRPr="00AF2F57">
              <w:rPr>
                <w:sz w:val="28"/>
              </w:rPr>
              <w:t>Bài thuyết trình, báo cáo PP</w:t>
            </w:r>
          </w:p>
        </w:tc>
      </w:tr>
    </w:tbl>
    <w:p w:rsidR="00AF2F57" w:rsidRPr="00AF2F57" w:rsidRDefault="00AF2F57">
      <w:pPr>
        <w:spacing w:line="301" w:lineRule="exact"/>
        <w:rPr>
          <w:sz w:val="28"/>
        </w:rPr>
        <w:sectPr w:rsidR="00AF2F57" w:rsidRPr="00AF2F57">
          <w:pgSz w:w="11910" w:h="16840"/>
          <w:pgMar w:top="540" w:right="440" w:bottom="280" w:left="480" w:header="720" w:footer="720" w:gutter="0"/>
          <w:cols w:space="720"/>
        </w:sect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22"/>
        <w:gridCol w:w="3521"/>
        <w:gridCol w:w="3524"/>
      </w:tblGrid>
      <w:tr w:rsidR="00AF2F57" w:rsidRPr="00AF2F57">
        <w:trPr>
          <w:trHeight w:val="2899"/>
        </w:trPr>
        <w:tc>
          <w:tcPr>
            <w:tcW w:w="3522" w:type="dxa"/>
          </w:tcPr>
          <w:p w:rsidR="00AF2F57" w:rsidRPr="00AF2F57" w:rsidRDefault="00AF2F57">
            <w:pPr>
              <w:pStyle w:val="TableParagraph"/>
              <w:tabs>
                <w:tab w:val="left" w:pos="2378"/>
                <w:tab w:val="left" w:pos="2803"/>
              </w:tabs>
              <w:spacing w:line="242" w:lineRule="auto"/>
              <w:ind w:right="441"/>
              <w:rPr>
                <w:sz w:val="28"/>
              </w:rPr>
            </w:pPr>
            <w:r w:rsidRPr="00AF2F57">
              <w:rPr>
                <w:sz w:val="28"/>
              </w:rPr>
              <w:lastRenderedPageBreak/>
              <w:t>bệnh  do</w:t>
            </w:r>
            <w:r w:rsidRPr="00AF2F57">
              <w:rPr>
                <w:spacing w:val="63"/>
                <w:sz w:val="28"/>
              </w:rPr>
              <w:t xml:space="preserve"> </w:t>
            </w:r>
            <w:r w:rsidRPr="00AF2F57">
              <w:rPr>
                <w:sz w:val="28"/>
              </w:rPr>
              <w:t>nấm gây</w:t>
            </w:r>
            <w:r w:rsidRPr="00AF2F57">
              <w:rPr>
                <w:sz w:val="28"/>
              </w:rPr>
              <w:tab/>
              <w:t>ra</w:t>
            </w:r>
            <w:r w:rsidRPr="00AF2F57">
              <w:rPr>
                <w:sz w:val="28"/>
              </w:rPr>
              <w:tab/>
            </w:r>
            <w:r w:rsidRPr="00AF2F57">
              <w:rPr>
                <w:spacing w:val="-9"/>
                <w:sz w:val="28"/>
              </w:rPr>
              <w:t xml:space="preserve">và </w:t>
            </w:r>
            <w:r w:rsidRPr="00AF2F57">
              <w:rPr>
                <w:sz w:val="28"/>
              </w:rPr>
              <w:t>cách phòng</w:t>
            </w:r>
            <w:r w:rsidRPr="00AF2F57">
              <w:rPr>
                <w:spacing w:val="-6"/>
                <w:sz w:val="28"/>
              </w:rPr>
              <w:t xml:space="preserve"> </w:t>
            </w:r>
            <w:r w:rsidRPr="00AF2F57">
              <w:rPr>
                <w:sz w:val="28"/>
              </w:rPr>
              <w:t>bệnh.</w:t>
            </w:r>
          </w:p>
        </w:tc>
        <w:tc>
          <w:tcPr>
            <w:tcW w:w="3521" w:type="dxa"/>
          </w:tcPr>
          <w:p w:rsidR="00AF2F57" w:rsidRPr="00AF2F57" w:rsidRDefault="00AF2F57">
            <w:pPr>
              <w:pStyle w:val="TableParagraph"/>
              <w:spacing w:line="242" w:lineRule="auto"/>
              <w:ind w:right="358"/>
              <w:rPr>
                <w:sz w:val="28"/>
              </w:rPr>
            </w:pPr>
            <w:r w:rsidRPr="00AF2F57">
              <w:rPr>
                <w:sz w:val="28"/>
              </w:rPr>
              <w:t>vụ được giao xây dựng sản phẩm.</w:t>
            </w:r>
          </w:p>
          <w:p w:rsidR="00AF2F57" w:rsidRPr="00AF2F57" w:rsidRDefault="00AF2F57">
            <w:pPr>
              <w:pStyle w:val="TableParagraph"/>
              <w:ind w:right="313"/>
              <w:rPr>
                <w:sz w:val="28"/>
              </w:rPr>
            </w:pPr>
            <w:r w:rsidRPr="00AF2F57">
              <w:rPr>
                <w:sz w:val="28"/>
              </w:rPr>
              <w:t>Các nhóm báo cáo theo các nội dung</w:t>
            </w:r>
          </w:p>
          <w:p w:rsidR="00AF2F57" w:rsidRPr="00AF2F57" w:rsidRDefault="00AF2F57">
            <w:pPr>
              <w:pStyle w:val="TableParagraph"/>
              <w:ind w:right="90"/>
              <w:rPr>
                <w:sz w:val="28"/>
              </w:rPr>
            </w:pPr>
            <w:r w:rsidRPr="00AF2F57">
              <w:rPr>
                <w:sz w:val="28"/>
              </w:rPr>
              <w:t>Các bệnh thường gặp do nấm gây ra</w:t>
            </w:r>
          </w:p>
          <w:p w:rsidR="00AF2F57" w:rsidRPr="00AF2F57" w:rsidRDefault="00AF2F57">
            <w:pPr>
              <w:pStyle w:val="TableParagraph"/>
              <w:spacing w:line="242" w:lineRule="auto"/>
              <w:ind w:right="195"/>
              <w:rPr>
                <w:sz w:val="28"/>
              </w:rPr>
            </w:pPr>
            <w:r w:rsidRPr="00AF2F57">
              <w:rPr>
                <w:sz w:val="28"/>
              </w:rPr>
              <w:t>Nêu được cách phòng bệnh. Các nhóm nhận xét, bổ sung</w:t>
            </w:r>
          </w:p>
        </w:tc>
        <w:tc>
          <w:tcPr>
            <w:tcW w:w="3524" w:type="dxa"/>
          </w:tcPr>
          <w:p w:rsidR="00AF2F57" w:rsidRPr="00AF2F57" w:rsidRDefault="00AF2F57">
            <w:pPr>
              <w:pStyle w:val="TableParagraph"/>
              <w:ind w:left="0"/>
              <w:rPr>
                <w:sz w:val="28"/>
              </w:rPr>
            </w:pPr>
          </w:p>
        </w:tc>
      </w:tr>
    </w:tbl>
    <w:p w:rsidR="00AF2F57" w:rsidRPr="00AF2F57" w:rsidRDefault="00AF2F57">
      <w:pPr>
        <w:spacing w:before="8" w:line="322" w:lineRule="exact"/>
        <w:ind w:left="492"/>
        <w:jc w:val="both"/>
        <w:rPr>
          <w:b/>
          <w:sz w:val="28"/>
        </w:rPr>
      </w:pPr>
      <w:r w:rsidRPr="00AF2F57">
        <w:rPr>
          <w:b/>
          <w:sz w:val="28"/>
        </w:rPr>
        <w:t>Bước 3 : Trình bày – đánh giá kết quả</w:t>
      </w:r>
    </w:p>
    <w:p w:rsidR="00AF2F57" w:rsidRPr="00AF2F57" w:rsidRDefault="00AF2F57">
      <w:pPr>
        <w:pStyle w:val="BodyText"/>
        <w:ind w:left="492"/>
        <w:jc w:val="both"/>
      </w:pPr>
      <w:r w:rsidRPr="00AF2F57">
        <w:t>GV đưa ra các tiêu chí đánh giá trong rubric cho các nhóm.</w:t>
      </w:r>
    </w:p>
    <w:p w:rsidR="00AF2F57" w:rsidRPr="00AF2F57" w:rsidRDefault="00AF2F57">
      <w:pPr>
        <w:pStyle w:val="BodyText"/>
        <w:spacing w:before="14" w:line="235" w:lineRule="auto"/>
        <w:ind w:left="492" w:right="859"/>
        <w:jc w:val="both"/>
      </w:pPr>
      <w:r w:rsidRPr="00AF2F57">
        <w:t>Các nhóm sẽ thực hiện báo cáo theo kế hoạch đã thực hiện, được công bố dưới dạng bài trình diễn PowerPoint… Các sản phẩm vật chất kèm theo là những video, tập san, tiểu phẩm…</w:t>
      </w:r>
    </w:p>
    <w:p w:rsidR="00AF2F57" w:rsidRPr="00AF2F57" w:rsidRDefault="00AF2F57">
      <w:pPr>
        <w:spacing w:line="237" w:lineRule="auto"/>
        <w:ind w:left="492" w:right="5613"/>
        <w:rPr>
          <w:sz w:val="28"/>
        </w:rPr>
      </w:pPr>
      <w:r w:rsidRPr="00AF2F57">
        <w:rPr>
          <w:b/>
          <w:sz w:val="28"/>
        </w:rPr>
        <w:t xml:space="preserve">Bước 4 : Đánh giá kết quả thực hiện : </w:t>
      </w:r>
      <w:r w:rsidRPr="00AF2F57">
        <w:rPr>
          <w:sz w:val="28"/>
        </w:rPr>
        <w:t>Đại diện nhóm trình bày kết quả trước lớp . HS nhận xét phản hồi</w:t>
      </w:r>
    </w:p>
    <w:p w:rsidR="00AF2F57" w:rsidRPr="00AF2F57" w:rsidRDefault="00AF2F57">
      <w:pPr>
        <w:pStyle w:val="Heading1"/>
        <w:spacing w:line="318" w:lineRule="exact"/>
        <w:ind w:left="492"/>
      </w:pPr>
      <w:r w:rsidRPr="00AF2F57">
        <w:t>Rubric đánh giá sản phẩm của các nhóm.</w:t>
      </w:r>
    </w:p>
    <w:p w:rsidR="00AF2F57" w:rsidRPr="00AF2F57" w:rsidRDefault="00AF2F57">
      <w:pPr>
        <w:pStyle w:val="BodyText"/>
        <w:spacing w:before="8"/>
        <w:rPr>
          <w:b/>
          <w:sz w:val="27"/>
        </w:rPr>
      </w:pP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36"/>
        <w:gridCol w:w="2041"/>
        <w:gridCol w:w="2041"/>
        <w:gridCol w:w="2039"/>
        <w:gridCol w:w="2293"/>
      </w:tblGrid>
      <w:tr w:rsidR="00AF2F57" w:rsidRPr="00AF2F57">
        <w:trPr>
          <w:trHeight w:val="318"/>
        </w:trPr>
        <w:tc>
          <w:tcPr>
            <w:tcW w:w="10450" w:type="dxa"/>
            <w:gridSpan w:val="5"/>
          </w:tcPr>
          <w:p w:rsidR="00AF2F57" w:rsidRPr="00AF2F57" w:rsidRDefault="00AF2F57">
            <w:pPr>
              <w:pStyle w:val="TableParagraph"/>
              <w:spacing w:line="299" w:lineRule="exact"/>
              <w:rPr>
                <w:b/>
                <w:sz w:val="28"/>
              </w:rPr>
            </w:pPr>
            <w:r w:rsidRPr="00AF2F57">
              <w:rPr>
                <w:b/>
                <w:sz w:val="28"/>
              </w:rPr>
              <w:t>Nhóm 3,4 đánh giá nhóm 1,2</w:t>
            </w:r>
          </w:p>
        </w:tc>
      </w:tr>
      <w:tr w:rsidR="00AF2F57" w:rsidRPr="00AF2F57">
        <w:trPr>
          <w:trHeight w:val="316"/>
        </w:trPr>
        <w:tc>
          <w:tcPr>
            <w:tcW w:w="2036" w:type="dxa"/>
            <w:vMerge w:val="restart"/>
          </w:tcPr>
          <w:p w:rsidR="00AF2F57" w:rsidRPr="00AF2F57" w:rsidRDefault="00AF2F57">
            <w:pPr>
              <w:pStyle w:val="TableParagraph"/>
              <w:spacing w:line="235" w:lineRule="auto"/>
              <w:ind w:left="881" w:right="124" w:hanging="649"/>
              <w:rPr>
                <w:b/>
                <w:sz w:val="28"/>
              </w:rPr>
            </w:pPr>
            <w:r w:rsidRPr="00AF2F57">
              <w:rPr>
                <w:b/>
                <w:sz w:val="28"/>
              </w:rPr>
              <w:t>Tiêu chí đánh giá</w:t>
            </w:r>
          </w:p>
        </w:tc>
        <w:tc>
          <w:tcPr>
            <w:tcW w:w="6121" w:type="dxa"/>
            <w:gridSpan w:val="3"/>
          </w:tcPr>
          <w:p w:rsidR="00AF2F57" w:rsidRPr="00AF2F57" w:rsidRDefault="00AF2F57">
            <w:pPr>
              <w:pStyle w:val="TableParagraph"/>
              <w:spacing w:line="296" w:lineRule="exact"/>
              <w:ind w:left="1324"/>
              <w:rPr>
                <w:b/>
                <w:sz w:val="28"/>
              </w:rPr>
            </w:pPr>
            <w:r w:rsidRPr="00AF2F57">
              <w:rPr>
                <w:b/>
                <w:sz w:val="28"/>
              </w:rPr>
              <w:t>Mức độ đánh giá</w:t>
            </w:r>
          </w:p>
        </w:tc>
        <w:tc>
          <w:tcPr>
            <w:tcW w:w="2293" w:type="dxa"/>
            <w:vMerge w:val="restart"/>
          </w:tcPr>
          <w:p w:rsidR="00AF2F57" w:rsidRPr="00AF2F57" w:rsidRDefault="00AF2F57">
            <w:pPr>
              <w:pStyle w:val="TableParagraph"/>
              <w:spacing w:line="317" w:lineRule="exact"/>
              <w:ind w:left="103"/>
              <w:rPr>
                <w:b/>
                <w:sz w:val="28"/>
              </w:rPr>
            </w:pPr>
            <w:r w:rsidRPr="00AF2F57">
              <w:rPr>
                <w:b/>
                <w:sz w:val="28"/>
              </w:rPr>
              <w:t>Điểm</w:t>
            </w:r>
          </w:p>
        </w:tc>
      </w:tr>
      <w:tr w:rsidR="00AF2F57" w:rsidRPr="00AF2F57">
        <w:trPr>
          <w:trHeight w:val="405"/>
        </w:trPr>
        <w:tc>
          <w:tcPr>
            <w:tcW w:w="2036" w:type="dxa"/>
            <w:vMerge/>
            <w:tcBorders>
              <w:top w:val="nil"/>
            </w:tcBorders>
          </w:tcPr>
          <w:p w:rsidR="00AF2F57" w:rsidRPr="00AF2F57" w:rsidRDefault="00AF2F57">
            <w:pPr>
              <w:rPr>
                <w:sz w:val="2"/>
                <w:szCs w:val="2"/>
              </w:rPr>
            </w:pPr>
          </w:p>
        </w:tc>
        <w:tc>
          <w:tcPr>
            <w:tcW w:w="2041" w:type="dxa"/>
          </w:tcPr>
          <w:p w:rsidR="00AF2F57" w:rsidRPr="00AF2F57" w:rsidRDefault="00AF2F57">
            <w:pPr>
              <w:pStyle w:val="TableParagraph"/>
              <w:spacing w:line="317" w:lineRule="exact"/>
              <w:rPr>
                <w:b/>
                <w:sz w:val="28"/>
              </w:rPr>
            </w:pPr>
            <w:r w:rsidRPr="00AF2F57">
              <w:rPr>
                <w:b/>
                <w:sz w:val="28"/>
              </w:rPr>
              <w:t>Mức 1(0.4)</w:t>
            </w:r>
          </w:p>
        </w:tc>
        <w:tc>
          <w:tcPr>
            <w:tcW w:w="2041" w:type="dxa"/>
          </w:tcPr>
          <w:p w:rsidR="00AF2F57" w:rsidRPr="00AF2F57" w:rsidRDefault="00AF2F57">
            <w:pPr>
              <w:pStyle w:val="TableParagraph"/>
              <w:spacing w:line="317" w:lineRule="exact"/>
              <w:ind w:left="106"/>
              <w:rPr>
                <w:b/>
                <w:sz w:val="28"/>
              </w:rPr>
            </w:pPr>
            <w:r w:rsidRPr="00AF2F57">
              <w:rPr>
                <w:b/>
                <w:sz w:val="28"/>
              </w:rPr>
              <w:t>Mức 2(0.7)</w:t>
            </w:r>
          </w:p>
        </w:tc>
        <w:tc>
          <w:tcPr>
            <w:tcW w:w="2039" w:type="dxa"/>
          </w:tcPr>
          <w:p w:rsidR="00AF2F57" w:rsidRPr="00AF2F57" w:rsidRDefault="00AF2F57">
            <w:pPr>
              <w:pStyle w:val="TableParagraph"/>
              <w:spacing w:line="317" w:lineRule="exact"/>
              <w:ind w:left="103"/>
              <w:rPr>
                <w:b/>
                <w:sz w:val="28"/>
              </w:rPr>
            </w:pPr>
            <w:r w:rsidRPr="00AF2F57">
              <w:rPr>
                <w:b/>
                <w:sz w:val="28"/>
              </w:rPr>
              <w:t>Mức 3(1.0)</w:t>
            </w:r>
          </w:p>
        </w:tc>
        <w:tc>
          <w:tcPr>
            <w:tcW w:w="2293" w:type="dxa"/>
            <w:vMerge/>
            <w:tcBorders>
              <w:top w:val="nil"/>
            </w:tcBorders>
          </w:tcPr>
          <w:p w:rsidR="00AF2F57" w:rsidRPr="00AF2F57" w:rsidRDefault="00AF2F57">
            <w:pPr>
              <w:rPr>
                <w:sz w:val="2"/>
                <w:szCs w:val="2"/>
              </w:rPr>
            </w:pPr>
          </w:p>
        </w:tc>
      </w:tr>
      <w:tr w:rsidR="00AF2F57" w:rsidRPr="00AF2F57">
        <w:trPr>
          <w:trHeight w:val="1272"/>
        </w:trPr>
        <w:tc>
          <w:tcPr>
            <w:tcW w:w="2036" w:type="dxa"/>
          </w:tcPr>
          <w:p w:rsidR="00AF2F57" w:rsidRPr="00AF2F57" w:rsidRDefault="00AF2F57">
            <w:pPr>
              <w:pStyle w:val="TableParagraph"/>
              <w:spacing w:line="237" w:lineRule="auto"/>
              <w:ind w:right="180"/>
              <w:rPr>
                <w:b/>
                <w:sz w:val="28"/>
              </w:rPr>
            </w:pPr>
            <w:r w:rsidRPr="00AF2F57">
              <w:rPr>
                <w:b/>
                <w:sz w:val="28"/>
              </w:rPr>
              <w:t>Liệt kê các vai trò của nấm (3)KHTN1.2</w:t>
            </w:r>
          </w:p>
          <w:p w:rsidR="00AF2F57" w:rsidRPr="00AF2F57" w:rsidRDefault="00AF2F57">
            <w:pPr>
              <w:pStyle w:val="TableParagraph"/>
              <w:spacing w:line="298" w:lineRule="exact"/>
              <w:rPr>
                <w:b/>
                <w:sz w:val="28"/>
              </w:rPr>
            </w:pPr>
            <w:r w:rsidRPr="00AF2F57">
              <w:rPr>
                <w:b/>
                <w:sz w:val="28"/>
              </w:rPr>
              <w:t>(4 điểm)</w:t>
            </w:r>
          </w:p>
        </w:tc>
        <w:tc>
          <w:tcPr>
            <w:tcW w:w="2041" w:type="dxa"/>
          </w:tcPr>
          <w:p w:rsidR="00AF2F57" w:rsidRPr="00AF2F57" w:rsidRDefault="00AF2F57">
            <w:pPr>
              <w:pStyle w:val="TableParagraph"/>
              <w:spacing w:line="237" w:lineRule="auto"/>
              <w:ind w:right="-17"/>
              <w:rPr>
                <w:sz w:val="28"/>
              </w:rPr>
            </w:pPr>
            <w:r w:rsidRPr="00AF2F57">
              <w:rPr>
                <w:sz w:val="28"/>
              </w:rPr>
              <w:t>Nêu được 1 loại vai trò: có lợi/ có hại.</w:t>
            </w:r>
          </w:p>
        </w:tc>
        <w:tc>
          <w:tcPr>
            <w:tcW w:w="2041" w:type="dxa"/>
          </w:tcPr>
          <w:p w:rsidR="00AF2F57" w:rsidRPr="00AF2F57" w:rsidRDefault="00AF2F57">
            <w:pPr>
              <w:pStyle w:val="TableParagraph"/>
              <w:spacing w:line="237" w:lineRule="auto"/>
              <w:ind w:left="106" w:right="145"/>
              <w:jc w:val="both"/>
              <w:rPr>
                <w:sz w:val="28"/>
              </w:rPr>
            </w:pPr>
            <w:r w:rsidRPr="00AF2F57">
              <w:rPr>
                <w:sz w:val="28"/>
              </w:rPr>
              <w:t>Nêu được 2</w:t>
            </w:r>
            <w:r w:rsidRPr="00AF2F57">
              <w:rPr>
                <w:spacing w:val="-27"/>
                <w:sz w:val="28"/>
              </w:rPr>
              <w:t xml:space="preserve"> </w:t>
            </w:r>
            <w:r w:rsidRPr="00AF2F57">
              <w:rPr>
                <w:spacing w:val="-3"/>
                <w:sz w:val="28"/>
              </w:rPr>
              <w:t xml:space="preserve">loại </w:t>
            </w:r>
            <w:r w:rsidRPr="00AF2F57">
              <w:rPr>
                <w:sz w:val="28"/>
              </w:rPr>
              <w:t>vai trò có lợi và có hại</w:t>
            </w:r>
          </w:p>
        </w:tc>
        <w:tc>
          <w:tcPr>
            <w:tcW w:w="2039" w:type="dxa"/>
          </w:tcPr>
          <w:p w:rsidR="00AF2F57" w:rsidRPr="00AF2F57" w:rsidRDefault="00AF2F57">
            <w:pPr>
              <w:pStyle w:val="TableParagraph"/>
              <w:spacing w:line="237" w:lineRule="auto"/>
              <w:ind w:left="103" w:right="65"/>
              <w:jc w:val="both"/>
              <w:rPr>
                <w:sz w:val="28"/>
              </w:rPr>
            </w:pPr>
            <w:r w:rsidRPr="00AF2F57">
              <w:rPr>
                <w:sz w:val="28"/>
              </w:rPr>
              <w:t>Nêu được 3 loại trở lên vai trò có lợi và có hại</w:t>
            </w:r>
          </w:p>
        </w:tc>
        <w:tc>
          <w:tcPr>
            <w:tcW w:w="2293" w:type="dxa"/>
          </w:tcPr>
          <w:p w:rsidR="00AF2F57" w:rsidRPr="00AF2F57" w:rsidRDefault="00AF2F57">
            <w:pPr>
              <w:pStyle w:val="TableParagraph"/>
              <w:ind w:left="0"/>
              <w:rPr>
                <w:sz w:val="28"/>
              </w:rPr>
            </w:pPr>
          </w:p>
        </w:tc>
      </w:tr>
      <w:tr w:rsidR="00AF2F57" w:rsidRPr="00AF2F57">
        <w:trPr>
          <w:trHeight w:val="1907"/>
        </w:trPr>
        <w:tc>
          <w:tcPr>
            <w:tcW w:w="2036" w:type="dxa"/>
          </w:tcPr>
          <w:p w:rsidR="00AF2F57" w:rsidRPr="00AF2F57" w:rsidRDefault="00AF2F57">
            <w:pPr>
              <w:pStyle w:val="TableParagraph"/>
              <w:spacing w:line="237" w:lineRule="auto"/>
              <w:ind w:right="226"/>
              <w:rPr>
                <w:b/>
                <w:sz w:val="28"/>
              </w:rPr>
            </w:pPr>
            <w:r w:rsidRPr="00AF2F57">
              <w:rPr>
                <w:b/>
                <w:sz w:val="28"/>
              </w:rPr>
              <w:t>Dựa vào hình thức sản phẩm(3 điểm)</w:t>
            </w:r>
          </w:p>
        </w:tc>
        <w:tc>
          <w:tcPr>
            <w:tcW w:w="2041" w:type="dxa"/>
          </w:tcPr>
          <w:p w:rsidR="00AF2F57" w:rsidRPr="00AF2F57" w:rsidRDefault="00AF2F57">
            <w:pPr>
              <w:pStyle w:val="TableParagraph"/>
              <w:spacing w:line="237" w:lineRule="auto"/>
              <w:ind w:right="107"/>
              <w:rPr>
                <w:sz w:val="28"/>
              </w:rPr>
            </w:pPr>
            <w:r w:rsidRPr="00AF2F57">
              <w:rPr>
                <w:sz w:val="28"/>
              </w:rPr>
              <w:t>Nộp bài không đúng hạn, Trình bày sơ sài, không minh</w:t>
            </w:r>
          </w:p>
          <w:p w:rsidR="00AF2F57" w:rsidRPr="00AF2F57" w:rsidRDefault="00AF2F57">
            <w:pPr>
              <w:pStyle w:val="TableParagraph"/>
              <w:spacing w:line="316" w:lineRule="exact"/>
              <w:rPr>
                <w:sz w:val="28"/>
              </w:rPr>
            </w:pPr>
            <w:r w:rsidRPr="00AF2F57">
              <w:rPr>
                <w:sz w:val="28"/>
              </w:rPr>
              <w:t>chứng cụ thể</w:t>
            </w:r>
          </w:p>
        </w:tc>
        <w:tc>
          <w:tcPr>
            <w:tcW w:w="2041" w:type="dxa"/>
          </w:tcPr>
          <w:p w:rsidR="00AF2F57" w:rsidRPr="00AF2F57" w:rsidRDefault="00AF2F57">
            <w:pPr>
              <w:pStyle w:val="TableParagraph"/>
              <w:spacing w:line="235" w:lineRule="auto"/>
              <w:ind w:left="106" w:right="107"/>
              <w:rPr>
                <w:sz w:val="28"/>
              </w:rPr>
            </w:pPr>
            <w:r w:rsidRPr="00AF2F57">
              <w:rPr>
                <w:sz w:val="28"/>
              </w:rPr>
              <w:t>Nộp bài đúng hại</w:t>
            </w:r>
          </w:p>
          <w:p w:rsidR="00AF2F57" w:rsidRPr="00AF2F57" w:rsidRDefault="00AF2F57">
            <w:pPr>
              <w:pStyle w:val="TableParagraph"/>
              <w:spacing w:before="2" w:line="237" w:lineRule="auto"/>
              <w:ind w:left="106" w:right="-16"/>
              <w:rPr>
                <w:sz w:val="28"/>
              </w:rPr>
            </w:pPr>
            <w:r w:rsidRPr="00AF2F57">
              <w:rPr>
                <w:sz w:val="28"/>
              </w:rPr>
              <w:t>Bài báo cáo có hình ảnh , có dẫn chứng cụ thể</w:t>
            </w:r>
          </w:p>
        </w:tc>
        <w:tc>
          <w:tcPr>
            <w:tcW w:w="2039" w:type="dxa"/>
          </w:tcPr>
          <w:p w:rsidR="00AF2F57" w:rsidRPr="00AF2F57" w:rsidRDefault="00AF2F57">
            <w:pPr>
              <w:pStyle w:val="TableParagraph"/>
              <w:spacing w:line="235" w:lineRule="auto"/>
              <w:ind w:left="103" w:right="110"/>
              <w:rPr>
                <w:sz w:val="28"/>
              </w:rPr>
            </w:pPr>
            <w:r w:rsidRPr="00AF2F57">
              <w:rPr>
                <w:sz w:val="28"/>
              </w:rPr>
              <w:t>Nộp bài đúng hại</w:t>
            </w:r>
          </w:p>
          <w:p w:rsidR="00AF2F57" w:rsidRPr="00AF2F57" w:rsidRDefault="00AF2F57">
            <w:pPr>
              <w:pStyle w:val="TableParagraph"/>
              <w:spacing w:before="2" w:line="237" w:lineRule="auto"/>
              <w:ind w:left="103" w:right="110"/>
              <w:rPr>
                <w:sz w:val="28"/>
              </w:rPr>
            </w:pPr>
            <w:r w:rsidRPr="00AF2F57">
              <w:rPr>
                <w:sz w:val="28"/>
              </w:rPr>
              <w:t>Bài báo cáo đầy đủ , chi tiết, rõ ràng , trình bày</w:t>
            </w:r>
          </w:p>
          <w:p w:rsidR="00AF2F57" w:rsidRPr="00AF2F57" w:rsidRDefault="00AF2F57">
            <w:pPr>
              <w:pStyle w:val="TableParagraph"/>
              <w:spacing w:line="298" w:lineRule="exact"/>
              <w:ind w:left="103"/>
              <w:rPr>
                <w:sz w:val="28"/>
              </w:rPr>
            </w:pPr>
            <w:r w:rsidRPr="00AF2F57">
              <w:rPr>
                <w:sz w:val="28"/>
              </w:rPr>
              <w:t>lôi cuốn</w:t>
            </w:r>
          </w:p>
        </w:tc>
        <w:tc>
          <w:tcPr>
            <w:tcW w:w="2293" w:type="dxa"/>
          </w:tcPr>
          <w:p w:rsidR="00AF2F57" w:rsidRPr="00AF2F57" w:rsidRDefault="00AF2F57">
            <w:pPr>
              <w:pStyle w:val="TableParagraph"/>
              <w:ind w:left="0"/>
              <w:rPr>
                <w:sz w:val="28"/>
              </w:rPr>
            </w:pPr>
          </w:p>
        </w:tc>
      </w:tr>
      <w:tr w:rsidR="00AF2F57" w:rsidRPr="00AF2F57">
        <w:trPr>
          <w:trHeight w:val="1588"/>
        </w:trPr>
        <w:tc>
          <w:tcPr>
            <w:tcW w:w="2036" w:type="dxa"/>
          </w:tcPr>
          <w:p w:rsidR="00AF2F57" w:rsidRPr="00AF2F57" w:rsidRDefault="00AF2F57">
            <w:pPr>
              <w:pStyle w:val="TableParagraph"/>
              <w:spacing w:line="237" w:lineRule="auto"/>
              <w:ind w:right="172"/>
              <w:rPr>
                <w:b/>
                <w:sz w:val="28"/>
              </w:rPr>
            </w:pPr>
            <w:r w:rsidRPr="00AF2F57">
              <w:rPr>
                <w:b/>
                <w:sz w:val="28"/>
              </w:rPr>
              <w:t>Dựa vào quá trình tham gia hoạt động của nhóm(3 điểm)</w:t>
            </w:r>
          </w:p>
        </w:tc>
        <w:tc>
          <w:tcPr>
            <w:tcW w:w="2041" w:type="dxa"/>
          </w:tcPr>
          <w:p w:rsidR="00AF2F57" w:rsidRPr="00AF2F57" w:rsidRDefault="00AF2F57">
            <w:pPr>
              <w:pStyle w:val="TableParagraph"/>
              <w:spacing w:line="237" w:lineRule="auto"/>
              <w:ind w:right="232"/>
              <w:rPr>
                <w:sz w:val="28"/>
              </w:rPr>
            </w:pPr>
            <w:r w:rsidRPr="00AF2F57">
              <w:rPr>
                <w:sz w:val="28"/>
              </w:rPr>
              <w:t>Chưa tích cực Còn lo ra , mất trật tự</w:t>
            </w:r>
          </w:p>
        </w:tc>
        <w:tc>
          <w:tcPr>
            <w:tcW w:w="2041" w:type="dxa"/>
          </w:tcPr>
          <w:p w:rsidR="00AF2F57" w:rsidRPr="00AF2F57" w:rsidRDefault="00AF2F57">
            <w:pPr>
              <w:pStyle w:val="TableParagraph"/>
              <w:spacing w:line="235" w:lineRule="auto"/>
              <w:ind w:left="106" w:right="15"/>
              <w:rPr>
                <w:sz w:val="28"/>
              </w:rPr>
            </w:pPr>
            <w:r w:rsidRPr="00AF2F57">
              <w:rPr>
                <w:sz w:val="28"/>
              </w:rPr>
              <w:t>Tham gia đầy đủ các hoạt động</w:t>
            </w:r>
          </w:p>
          <w:p w:rsidR="00AF2F57" w:rsidRPr="00AF2F57" w:rsidRDefault="00AF2F57">
            <w:pPr>
              <w:pStyle w:val="TableParagraph"/>
              <w:spacing w:line="322" w:lineRule="exact"/>
              <w:ind w:left="106"/>
              <w:rPr>
                <w:sz w:val="28"/>
              </w:rPr>
            </w:pPr>
            <w:r w:rsidRPr="00AF2F57">
              <w:rPr>
                <w:sz w:val="28"/>
              </w:rPr>
              <w:t>của lớp</w:t>
            </w:r>
          </w:p>
        </w:tc>
        <w:tc>
          <w:tcPr>
            <w:tcW w:w="2039" w:type="dxa"/>
          </w:tcPr>
          <w:p w:rsidR="00AF2F57" w:rsidRPr="00AF2F57" w:rsidRDefault="00AF2F57">
            <w:pPr>
              <w:pStyle w:val="TableParagraph"/>
              <w:spacing w:line="237" w:lineRule="auto"/>
              <w:ind w:left="103" w:right="32"/>
              <w:rPr>
                <w:sz w:val="28"/>
              </w:rPr>
            </w:pPr>
            <w:r w:rsidRPr="00AF2F57">
              <w:rPr>
                <w:sz w:val="28"/>
              </w:rPr>
              <w:t>Tham gia tốt các hoạt động của lớp Có những ý kiến hay, độc</w:t>
            </w:r>
          </w:p>
          <w:p w:rsidR="00AF2F57" w:rsidRPr="00AF2F57" w:rsidRDefault="00AF2F57">
            <w:pPr>
              <w:pStyle w:val="TableParagraph"/>
              <w:spacing w:line="296" w:lineRule="exact"/>
              <w:ind w:left="103"/>
              <w:rPr>
                <w:sz w:val="28"/>
              </w:rPr>
            </w:pPr>
            <w:r w:rsidRPr="00AF2F57">
              <w:rPr>
                <w:sz w:val="28"/>
              </w:rPr>
              <w:t>đáo</w:t>
            </w:r>
          </w:p>
        </w:tc>
        <w:tc>
          <w:tcPr>
            <w:tcW w:w="2293" w:type="dxa"/>
          </w:tcPr>
          <w:p w:rsidR="00AF2F57" w:rsidRPr="00AF2F57" w:rsidRDefault="00AF2F57">
            <w:pPr>
              <w:pStyle w:val="TableParagraph"/>
              <w:ind w:left="0"/>
              <w:rPr>
                <w:sz w:val="28"/>
              </w:rPr>
            </w:pPr>
          </w:p>
        </w:tc>
      </w:tr>
      <w:tr w:rsidR="00AF2F57" w:rsidRPr="00AF2F57">
        <w:trPr>
          <w:trHeight w:val="405"/>
        </w:trPr>
        <w:tc>
          <w:tcPr>
            <w:tcW w:w="10450" w:type="dxa"/>
            <w:gridSpan w:val="5"/>
          </w:tcPr>
          <w:p w:rsidR="00AF2F57" w:rsidRPr="00AF2F57" w:rsidRDefault="00AF2F57">
            <w:pPr>
              <w:pStyle w:val="TableParagraph"/>
              <w:spacing w:line="320" w:lineRule="exact"/>
              <w:rPr>
                <w:b/>
                <w:sz w:val="28"/>
              </w:rPr>
            </w:pPr>
            <w:r w:rsidRPr="00AF2F57">
              <w:rPr>
                <w:b/>
                <w:sz w:val="28"/>
              </w:rPr>
              <w:t>Tổng điểm:</w:t>
            </w:r>
          </w:p>
        </w:tc>
      </w:tr>
      <w:tr w:rsidR="00AF2F57" w:rsidRPr="00AF2F57">
        <w:trPr>
          <w:trHeight w:val="402"/>
        </w:trPr>
        <w:tc>
          <w:tcPr>
            <w:tcW w:w="10450" w:type="dxa"/>
            <w:gridSpan w:val="5"/>
          </w:tcPr>
          <w:p w:rsidR="00AF2F57" w:rsidRPr="00AF2F57" w:rsidRDefault="00AF2F57">
            <w:pPr>
              <w:pStyle w:val="TableParagraph"/>
              <w:spacing w:line="317" w:lineRule="exact"/>
              <w:rPr>
                <w:b/>
                <w:sz w:val="28"/>
              </w:rPr>
            </w:pPr>
            <w:r w:rsidRPr="00AF2F57">
              <w:rPr>
                <w:b/>
                <w:sz w:val="28"/>
              </w:rPr>
              <w:t>Nhận xét:</w:t>
            </w:r>
          </w:p>
        </w:tc>
      </w:tr>
    </w:tbl>
    <w:p w:rsidR="00AF2F57" w:rsidRPr="00AF2F57" w:rsidRDefault="00AF2F57">
      <w:pPr>
        <w:ind w:left="492"/>
        <w:jc w:val="both"/>
        <w:rPr>
          <w:b/>
          <w:sz w:val="28"/>
        </w:rPr>
      </w:pPr>
      <w:r w:rsidRPr="00AF2F57">
        <w:rPr>
          <w:b/>
          <w:sz w:val="28"/>
        </w:rPr>
        <w:t>Nhóm 1,2 đánh giá nhóm 3,4</w:t>
      </w: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28"/>
        <w:gridCol w:w="1976"/>
        <w:gridCol w:w="1976"/>
        <w:gridCol w:w="1976"/>
        <w:gridCol w:w="2293"/>
      </w:tblGrid>
      <w:tr w:rsidR="00AF2F57" w:rsidRPr="00AF2F57">
        <w:trPr>
          <w:trHeight w:val="318"/>
        </w:trPr>
        <w:tc>
          <w:tcPr>
            <w:tcW w:w="10449" w:type="dxa"/>
            <w:gridSpan w:val="5"/>
          </w:tcPr>
          <w:p w:rsidR="00AF2F57" w:rsidRPr="00AF2F57" w:rsidRDefault="00AF2F57">
            <w:pPr>
              <w:pStyle w:val="TableParagraph"/>
              <w:spacing w:line="299" w:lineRule="exact"/>
              <w:rPr>
                <w:b/>
                <w:sz w:val="28"/>
              </w:rPr>
            </w:pPr>
            <w:r w:rsidRPr="00AF2F57">
              <w:rPr>
                <w:b/>
                <w:sz w:val="28"/>
              </w:rPr>
              <w:t>nhóm</w:t>
            </w:r>
          </w:p>
        </w:tc>
      </w:tr>
      <w:tr w:rsidR="00AF2F57" w:rsidRPr="00AF2F57">
        <w:trPr>
          <w:trHeight w:val="316"/>
        </w:trPr>
        <w:tc>
          <w:tcPr>
            <w:tcW w:w="2228" w:type="dxa"/>
            <w:vMerge w:val="restart"/>
          </w:tcPr>
          <w:p w:rsidR="00AF2F57" w:rsidRPr="00AF2F57" w:rsidRDefault="00AF2F57">
            <w:pPr>
              <w:pStyle w:val="TableParagraph"/>
              <w:spacing w:line="317" w:lineRule="exact"/>
              <w:ind w:left="114"/>
              <w:rPr>
                <w:b/>
                <w:sz w:val="28"/>
              </w:rPr>
            </w:pPr>
            <w:r w:rsidRPr="00AF2F57">
              <w:rPr>
                <w:b/>
                <w:sz w:val="28"/>
              </w:rPr>
              <w:t>Tiêu chí đánh giá</w:t>
            </w:r>
          </w:p>
        </w:tc>
        <w:tc>
          <w:tcPr>
            <w:tcW w:w="5928" w:type="dxa"/>
            <w:gridSpan w:val="3"/>
          </w:tcPr>
          <w:p w:rsidR="00AF2F57" w:rsidRPr="00AF2F57" w:rsidRDefault="00AF2F57">
            <w:pPr>
              <w:pStyle w:val="TableParagraph"/>
              <w:spacing w:line="296" w:lineRule="exact"/>
              <w:ind w:left="1226"/>
              <w:rPr>
                <w:b/>
                <w:sz w:val="28"/>
              </w:rPr>
            </w:pPr>
            <w:r w:rsidRPr="00AF2F57">
              <w:rPr>
                <w:b/>
                <w:sz w:val="28"/>
              </w:rPr>
              <w:t>Mức độ đánh giá</w:t>
            </w:r>
          </w:p>
        </w:tc>
        <w:tc>
          <w:tcPr>
            <w:tcW w:w="2293" w:type="dxa"/>
            <w:vMerge w:val="restart"/>
          </w:tcPr>
          <w:p w:rsidR="00AF2F57" w:rsidRPr="00AF2F57" w:rsidRDefault="00AF2F57">
            <w:pPr>
              <w:pStyle w:val="TableParagraph"/>
              <w:spacing w:line="317" w:lineRule="exact"/>
              <w:ind w:left="104"/>
              <w:rPr>
                <w:b/>
                <w:sz w:val="28"/>
              </w:rPr>
            </w:pPr>
            <w:r w:rsidRPr="00AF2F57">
              <w:rPr>
                <w:b/>
                <w:sz w:val="28"/>
              </w:rPr>
              <w:t>Điểm</w:t>
            </w:r>
          </w:p>
        </w:tc>
      </w:tr>
      <w:tr w:rsidR="00AF2F57" w:rsidRPr="00AF2F57">
        <w:trPr>
          <w:trHeight w:val="405"/>
        </w:trPr>
        <w:tc>
          <w:tcPr>
            <w:tcW w:w="2228" w:type="dxa"/>
            <w:vMerge/>
            <w:tcBorders>
              <w:top w:val="nil"/>
            </w:tcBorders>
          </w:tcPr>
          <w:p w:rsidR="00AF2F57" w:rsidRPr="00AF2F57" w:rsidRDefault="00AF2F57">
            <w:pPr>
              <w:rPr>
                <w:sz w:val="2"/>
                <w:szCs w:val="2"/>
              </w:rPr>
            </w:pPr>
          </w:p>
        </w:tc>
        <w:tc>
          <w:tcPr>
            <w:tcW w:w="1976" w:type="dxa"/>
          </w:tcPr>
          <w:p w:rsidR="00AF2F57" w:rsidRPr="00AF2F57" w:rsidRDefault="00AF2F57">
            <w:pPr>
              <w:pStyle w:val="TableParagraph"/>
              <w:spacing w:line="317" w:lineRule="exact"/>
              <w:ind w:left="105"/>
              <w:rPr>
                <w:b/>
                <w:sz w:val="28"/>
              </w:rPr>
            </w:pPr>
            <w:r w:rsidRPr="00AF2F57">
              <w:rPr>
                <w:b/>
                <w:sz w:val="28"/>
              </w:rPr>
              <w:t>Mức 1(0.4)</w:t>
            </w:r>
          </w:p>
        </w:tc>
        <w:tc>
          <w:tcPr>
            <w:tcW w:w="1976" w:type="dxa"/>
          </w:tcPr>
          <w:p w:rsidR="00AF2F57" w:rsidRPr="00AF2F57" w:rsidRDefault="00AF2F57">
            <w:pPr>
              <w:pStyle w:val="TableParagraph"/>
              <w:spacing w:line="317" w:lineRule="exact"/>
              <w:ind w:left="104"/>
              <w:rPr>
                <w:b/>
                <w:sz w:val="28"/>
              </w:rPr>
            </w:pPr>
            <w:r w:rsidRPr="00AF2F57">
              <w:rPr>
                <w:b/>
                <w:sz w:val="28"/>
              </w:rPr>
              <w:t>Mức 2(0.7)</w:t>
            </w:r>
          </w:p>
        </w:tc>
        <w:tc>
          <w:tcPr>
            <w:tcW w:w="1976" w:type="dxa"/>
          </w:tcPr>
          <w:p w:rsidR="00AF2F57" w:rsidRPr="00AF2F57" w:rsidRDefault="00AF2F57">
            <w:pPr>
              <w:pStyle w:val="TableParagraph"/>
              <w:spacing w:line="317" w:lineRule="exact"/>
              <w:ind w:left="104"/>
              <w:rPr>
                <w:b/>
                <w:sz w:val="28"/>
              </w:rPr>
            </w:pPr>
            <w:r w:rsidRPr="00AF2F57">
              <w:rPr>
                <w:b/>
                <w:sz w:val="28"/>
              </w:rPr>
              <w:t>Mức 3(1.0)</w:t>
            </w:r>
          </w:p>
        </w:tc>
        <w:tc>
          <w:tcPr>
            <w:tcW w:w="2293" w:type="dxa"/>
            <w:vMerge/>
            <w:tcBorders>
              <w:top w:val="nil"/>
            </w:tcBorders>
          </w:tcPr>
          <w:p w:rsidR="00AF2F57" w:rsidRPr="00AF2F57" w:rsidRDefault="00AF2F57">
            <w:pPr>
              <w:rPr>
                <w:sz w:val="2"/>
                <w:szCs w:val="2"/>
              </w:rPr>
            </w:pPr>
          </w:p>
        </w:tc>
      </w:tr>
      <w:tr w:rsidR="00AF2F57" w:rsidRPr="00AF2F57">
        <w:trPr>
          <w:trHeight w:val="954"/>
        </w:trPr>
        <w:tc>
          <w:tcPr>
            <w:tcW w:w="2228" w:type="dxa"/>
          </w:tcPr>
          <w:p w:rsidR="00AF2F57" w:rsidRPr="00AF2F57" w:rsidRDefault="00AF2F57">
            <w:pPr>
              <w:pStyle w:val="TableParagraph"/>
              <w:spacing w:line="235" w:lineRule="auto"/>
              <w:ind w:right="504"/>
              <w:rPr>
                <w:b/>
                <w:sz w:val="28"/>
              </w:rPr>
            </w:pPr>
            <w:r w:rsidRPr="00AF2F57">
              <w:rPr>
                <w:b/>
                <w:sz w:val="28"/>
              </w:rPr>
              <w:t>Bệnh và cách phòng</w:t>
            </w:r>
          </w:p>
          <w:p w:rsidR="00AF2F57" w:rsidRPr="00AF2F57" w:rsidRDefault="00AF2F57">
            <w:pPr>
              <w:pStyle w:val="TableParagraph"/>
              <w:spacing w:line="303" w:lineRule="exact"/>
              <w:rPr>
                <w:b/>
                <w:sz w:val="28"/>
              </w:rPr>
            </w:pPr>
            <w:r w:rsidRPr="00AF2F57">
              <w:rPr>
                <w:b/>
                <w:sz w:val="28"/>
              </w:rPr>
              <w:t>bệnh(4)KHTN1.1</w:t>
            </w:r>
          </w:p>
        </w:tc>
        <w:tc>
          <w:tcPr>
            <w:tcW w:w="1976" w:type="dxa"/>
          </w:tcPr>
          <w:p w:rsidR="00AF2F57" w:rsidRPr="00AF2F57" w:rsidRDefault="00AF2F57">
            <w:pPr>
              <w:pStyle w:val="TableParagraph"/>
              <w:spacing w:line="235" w:lineRule="auto"/>
              <w:ind w:left="105"/>
              <w:rPr>
                <w:sz w:val="28"/>
              </w:rPr>
            </w:pPr>
            <w:r w:rsidRPr="00AF2F57">
              <w:rPr>
                <w:sz w:val="28"/>
              </w:rPr>
              <w:t xml:space="preserve">Nêu được 1 </w:t>
            </w:r>
            <w:r w:rsidRPr="00AF2F57">
              <w:rPr>
                <w:spacing w:val="-6"/>
                <w:sz w:val="28"/>
              </w:rPr>
              <w:t xml:space="preserve">loại </w:t>
            </w:r>
            <w:r w:rsidRPr="00AF2F57">
              <w:rPr>
                <w:sz w:val="28"/>
              </w:rPr>
              <w:t>bệnh –</w:t>
            </w:r>
            <w:r w:rsidRPr="00AF2F57">
              <w:rPr>
                <w:spacing w:val="-2"/>
                <w:sz w:val="28"/>
              </w:rPr>
              <w:t xml:space="preserve"> </w:t>
            </w:r>
            <w:r w:rsidRPr="00AF2F57">
              <w:rPr>
                <w:sz w:val="28"/>
              </w:rPr>
              <w:t>cách</w:t>
            </w:r>
          </w:p>
          <w:p w:rsidR="00AF2F57" w:rsidRPr="00AF2F57" w:rsidRDefault="00AF2F57">
            <w:pPr>
              <w:pStyle w:val="TableParagraph"/>
              <w:spacing w:line="303" w:lineRule="exact"/>
              <w:ind w:left="105"/>
              <w:rPr>
                <w:sz w:val="28"/>
              </w:rPr>
            </w:pPr>
            <w:r w:rsidRPr="00AF2F57">
              <w:rPr>
                <w:sz w:val="28"/>
              </w:rPr>
              <w:t>phòng</w:t>
            </w:r>
            <w:r w:rsidRPr="00AF2F57">
              <w:rPr>
                <w:spacing w:val="-7"/>
                <w:sz w:val="28"/>
              </w:rPr>
              <w:t xml:space="preserve"> </w:t>
            </w:r>
            <w:r w:rsidRPr="00AF2F57">
              <w:rPr>
                <w:sz w:val="28"/>
              </w:rPr>
              <w:t>bệnh</w:t>
            </w:r>
          </w:p>
        </w:tc>
        <w:tc>
          <w:tcPr>
            <w:tcW w:w="1976" w:type="dxa"/>
          </w:tcPr>
          <w:p w:rsidR="00AF2F57" w:rsidRPr="00AF2F57" w:rsidRDefault="00AF2F57">
            <w:pPr>
              <w:pStyle w:val="TableParagraph"/>
              <w:spacing w:line="235" w:lineRule="auto"/>
              <w:ind w:left="104" w:right="41"/>
              <w:rPr>
                <w:sz w:val="28"/>
              </w:rPr>
            </w:pPr>
            <w:r w:rsidRPr="00AF2F57">
              <w:rPr>
                <w:sz w:val="28"/>
              </w:rPr>
              <w:t>Nêu được 2 loại bệnh – các</w:t>
            </w:r>
          </w:p>
          <w:p w:rsidR="00AF2F57" w:rsidRPr="00AF2F57" w:rsidRDefault="00AF2F57">
            <w:pPr>
              <w:pStyle w:val="TableParagraph"/>
              <w:spacing w:line="303" w:lineRule="exact"/>
              <w:ind w:left="104"/>
              <w:rPr>
                <w:sz w:val="28"/>
              </w:rPr>
            </w:pPr>
            <w:r w:rsidRPr="00AF2F57">
              <w:rPr>
                <w:sz w:val="28"/>
              </w:rPr>
              <w:t>phòng bệnh trở</w:t>
            </w:r>
          </w:p>
        </w:tc>
        <w:tc>
          <w:tcPr>
            <w:tcW w:w="1976" w:type="dxa"/>
          </w:tcPr>
          <w:p w:rsidR="00AF2F57" w:rsidRPr="00AF2F57" w:rsidRDefault="00AF2F57">
            <w:pPr>
              <w:pStyle w:val="TableParagraph"/>
              <w:spacing w:line="235" w:lineRule="auto"/>
              <w:ind w:left="104" w:right="41"/>
              <w:rPr>
                <w:sz w:val="28"/>
              </w:rPr>
            </w:pPr>
            <w:r w:rsidRPr="00AF2F57">
              <w:rPr>
                <w:sz w:val="28"/>
              </w:rPr>
              <w:t>Nêu được 3 loại bệnh – các</w:t>
            </w:r>
          </w:p>
          <w:p w:rsidR="00AF2F57" w:rsidRPr="00AF2F57" w:rsidRDefault="00AF2F57">
            <w:pPr>
              <w:pStyle w:val="TableParagraph"/>
              <w:spacing w:line="303" w:lineRule="exact"/>
              <w:ind w:left="104"/>
              <w:rPr>
                <w:sz w:val="28"/>
              </w:rPr>
            </w:pPr>
            <w:r w:rsidRPr="00AF2F57">
              <w:rPr>
                <w:sz w:val="28"/>
              </w:rPr>
              <w:t>phòng bệnh trở</w:t>
            </w:r>
          </w:p>
        </w:tc>
        <w:tc>
          <w:tcPr>
            <w:tcW w:w="2293" w:type="dxa"/>
          </w:tcPr>
          <w:p w:rsidR="00AF2F57" w:rsidRPr="00AF2F57" w:rsidRDefault="00AF2F57">
            <w:pPr>
              <w:pStyle w:val="TableParagraph"/>
              <w:ind w:left="0"/>
              <w:rPr>
                <w:sz w:val="28"/>
              </w:rPr>
            </w:pPr>
          </w:p>
        </w:tc>
      </w:tr>
    </w:tbl>
    <w:p w:rsidR="00AF2F57" w:rsidRPr="00AF2F57" w:rsidRDefault="00AF2F57">
      <w:pPr>
        <w:rPr>
          <w:sz w:val="28"/>
        </w:rPr>
        <w:sectPr w:rsidR="00AF2F57" w:rsidRPr="00AF2F57">
          <w:pgSz w:w="11910" w:h="16840"/>
          <w:pgMar w:top="540" w:right="440" w:bottom="280" w:left="480" w:header="720" w:footer="720" w:gutter="0"/>
          <w:cols w:space="720"/>
        </w:sectPr>
      </w:pP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28"/>
        <w:gridCol w:w="1976"/>
        <w:gridCol w:w="1976"/>
        <w:gridCol w:w="1976"/>
        <w:gridCol w:w="2293"/>
      </w:tblGrid>
      <w:tr w:rsidR="00AF2F57" w:rsidRPr="00AF2F57">
        <w:trPr>
          <w:trHeight w:val="635"/>
        </w:trPr>
        <w:tc>
          <w:tcPr>
            <w:tcW w:w="2228" w:type="dxa"/>
          </w:tcPr>
          <w:p w:rsidR="00AF2F57" w:rsidRPr="00AF2F57" w:rsidRDefault="00AF2F57">
            <w:pPr>
              <w:pStyle w:val="TableParagraph"/>
              <w:spacing w:line="316" w:lineRule="exact"/>
              <w:rPr>
                <w:b/>
                <w:sz w:val="28"/>
              </w:rPr>
            </w:pPr>
            <w:r w:rsidRPr="00AF2F57">
              <w:rPr>
                <w:b/>
                <w:sz w:val="28"/>
              </w:rPr>
              <w:lastRenderedPageBreak/>
              <w:t>(5)KHTN1.2</w:t>
            </w:r>
          </w:p>
          <w:p w:rsidR="00AF2F57" w:rsidRPr="00AF2F57" w:rsidRDefault="00AF2F57">
            <w:pPr>
              <w:pStyle w:val="TableParagraph"/>
              <w:spacing w:line="300" w:lineRule="exact"/>
              <w:rPr>
                <w:b/>
                <w:sz w:val="28"/>
              </w:rPr>
            </w:pPr>
            <w:r w:rsidRPr="00AF2F57">
              <w:rPr>
                <w:b/>
                <w:sz w:val="28"/>
              </w:rPr>
              <w:t>(4 điểm)</w:t>
            </w:r>
          </w:p>
        </w:tc>
        <w:tc>
          <w:tcPr>
            <w:tcW w:w="1976" w:type="dxa"/>
          </w:tcPr>
          <w:p w:rsidR="00AF2F57" w:rsidRPr="00AF2F57" w:rsidRDefault="00AF2F57">
            <w:pPr>
              <w:pStyle w:val="TableParagraph"/>
              <w:ind w:left="0"/>
              <w:rPr>
                <w:sz w:val="28"/>
              </w:rPr>
            </w:pPr>
          </w:p>
        </w:tc>
        <w:tc>
          <w:tcPr>
            <w:tcW w:w="1976" w:type="dxa"/>
          </w:tcPr>
          <w:p w:rsidR="00AF2F57" w:rsidRPr="00AF2F57" w:rsidRDefault="00AF2F57">
            <w:pPr>
              <w:pStyle w:val="TableParagraph"/>
              <w:spacing w:line="317" w:lineRule="exact"/>
              <w:ind w:left="104"/>
              <w:rPr>
                <w:sz w:val="28"/>
              </w:rPr>
            </w:pPr>
            <w:r w:rsidRPr="00AF2F57">
              <w:rPr>
                <w:sz w:val="28"/>
              </w:rPr>
              <w:t>lên</w:t>
            </w:r>
          </w:p>
        </w:tc>
        <w:tc>
          <w:tcPr>
            <w:tcW w:w="1976" w:type="dxa"/>
          </w:tcPr>
          <w:p w:rsidR="00AF2F57" w:rsidRPr="00AF2F57" w:rsidRDefault="00AF2F57">
            <w:pPr>
              <w:pStyle w:val="TableParagraph"/>
              <w:spacing w:line="317" w:lineRule="exact"/>
              <w:ind w:left="104"/>
              <w:rPr>
                <w:sz w:val="28"/>
              </w:rPr>
            </w:pPr>
            <w:r w:rsidRPr="00AF2F57">
              <w:rPr>
                <w:sz w:val="28"/>
              </w:rPr>
              <w:t>lên</w:t>
            </w:r>
          </w:p>
        </w:tc>
        <w:tc>
          <w:tcPr>
            <w:tcW w:w="2293" w:type="dxa"/>
          </w:tcPr>
          <w:p w:rsidR="00AF2F57" w:rsidRPr="00AF2F57" w:rsidRDefault="00AF2F57">
            <w:pPr>
              <w:pStyle w:val="TableParagraph"/>
              <w:ind w:left="0"/>
              <w:rPr>
                <w:sz w:val="28"/>
              </w:rPr>
            </w:pPr>
          </w:p>
        </w:tc>
      </w:tr>
      <w:tr w:rsidR="00AF2F57" w:rsidRPr="00AF2F57">
        <w:trPr>
          <w:trHeight w:val="1907"/>
        </w:trPr>
        <w:tc>
          <w:tcPr>
            <w:tcW w:w="2228" w:type="dxa"/>
          </w:tcPr>
          <w:p w:rsidR="00AF2F57" w:rsidRPr="00AF2F57" w:rsidRDefault="00AF2F57">
            <w:pPr>
              <w:pStyle w:val="TableParagraph"/>
              <w:spacing w:before="3" w:line="235" w:lineRule="auto"/>
              <w:ind w:right="87"/>
              <w:rPr>
                <w:b/>
                <w:sz w:val="28"/>
              </w:rPr>
            </w:pPr>
            <w:r w:rsidRPr="00AF2F57">
              <w:rPr>
                <w:b/>
                <w:sz w:val="28"/>
              </w:rPr>
              <w:t>Dựa vào hình thức sản phẩm(3 điểm)</w:t>
            </w:r>
          </w:p>
        </w:tc>
        <w:tc>
          <w:tcPr>
            <w:tcW w:w="1976" w:type="dxa"/>
          </w:tcPr>
          <w:p w:rsidR="00AF2F57" w:rsidRPr="00AF2F57" w:rsidRDefault="00AF2F57">
            <w:pPr>
              <w:pStyle w:val="TableParagraph"/>
              <w:spacing w:line="237" w:lineRule="auto"/>
              <w:ind w:left="105" w:right="62"/>
              <w:rPr>
                <w:sz w:val="28"/>
              </w:rPr>
            </w:pPr>
            <w:r w:rsidRPr="00AF2F57">
              <w:rPr>
                <w:sz w:val="28"/>
              </w:rPr>
              <w:t>Nộp bài không đúng  hạn, Trình bày sơ sài, không minh chứng cụ thể</w:t>
            </w:r>
          </w:p>
        </w:tc>
        <w:tc>
          <w:tcPr>
            <w:tcW w:w="1976" w:type="dxa"/>
          </w:tcPr>
          <w:p w:rsidR="00AF2F57" w:rsidRPr="00AF2F57" w:rsidRDefault="00AF2F57">
            <w:pPr>
              <w:pStyle w:val="TableParagraph"/>
              <w:spacing w:line="237" w:lineRule="auto"/>
              <w:ind w:left="104" w:right="41"/>
              <w:rPr>
                <w:sz w:val="28"/>
              </w:rPr>
            </w:pPr>
            <w:r w:rsidRPr="00AF2F57">
              <w:rPr>
                <w:sz w:val="28"/>
              </w:rPr>
              <w:t>Nộp bài đúng hại</w:t>
            </w:r>
          </w:p>
          <w:p w:rsidR="00AF2F57" w:rsidRPr="00AF2F57" w:rsidRDefault="00AF2F57">
            <w:pPr>
              <w:pStyle w:val="TableParagraph"/>
              <w:spacing w:line="237" w:lineRule="auto"/>
              <w:ind w:left="104" w:right="186"/>
              <w:rPr>
                <w:sz w:val="28"/>
              </w:rPr>
            </w:pPr>
            <w:r w:rsidRPr="00AF2F57">
              <w:rPr>
                <w:sz w:val="28"/>
              </w:rPr>
              <w:t>Bài báo cáo có hình ảnh , có dẫn chứng cụ</w:t>
            </w:r>
          </w:p>
          <w:p w:rsidR="00AF2F57" w:rsidRPr="00AF2F57" w:rsidRDefault="00AF2F57">
            <w:pPr>
              <w:pStyle w:val="TableParagraph"/>
              <w:spacing w:line="298" w:lineRule="exact"/>
              <w:ind w:left="104"/>
              <w:rPr>
                <w:sz w:val="28"/>
              </w:rPr>
            </w:pPr>
            <w:r w:rsidRPr="00AF2F57">
              <w:rPr>
                <w:sz w:val="28"/>
              </w:rPr>
              <w:t>thể</w:t>
            </w:r>
          </w:p>
        </w:tc>
        <w:tc>
          <w:tcPr>
            <w:tcW w:w="1976" w:type="dxa"/>
          </w:tcPr>
          <w:p w:rsidR="00AF2F57" w:rsidRPr="00AF2F57" w:rsidRDefault="00AF2F57">
            <w:pPr>
              <w:pStyle w:val="TableParagraph"/>
              <w:spacing w:line="237" w:lineRule="auto"/>
              <w:ind w:left="104" w:right="41"/>
              <w:rPr>
                <w:sz w:val="28"/>
              </w:rPr>
            </w:pPr>
            <w:r w:rsidRPr="00AF2F57">
              <w:rPr>
                <w:sz w:val="28"/>
              </w:rPr>
              <w:t>Nộp bài đúng hại</w:t>
            </w:r>
          </w:p>
          <w:p w:rsidR="00AF2F57" w:rsidRPr="00AF2F57" w:rsidRDefault="00AF2F57">
            <w:pPr>
              <w:pStyle w:val="TableParagraph"/>
              <w:spacing w:line="237" w:lineRule="auto"/>
              <w:ind w:left="104" w:right="46"/>
              <w:rPr>
                <w:sz w:val="28"/>
              </w:rPr>
            </w:pPr>
            <w:r w:rsidRPr="00AF2F57">
              <w:rPr>
                <w:sz w:val="28"/>
              </w:rPr>
              <w:t>Bài báo cáo đầy đủ , chi tiết, rõ ràng , trình bày</w:t>
            </w:r>
          </w:p>
          <w:p w:rsidR="00AF2F57" w:rsidRPr="00AF2F57" w:rsidRDefault="00AF2F57">
            <w:pPr>
              <w:pStyle w:val="TableParagraph"/>
              <w:spacing w:line="298" w:lineRule="exact"/>
              <w:ind w:left="104"/>
              <w:rPr>
                <w:sz w:val="28"/>
              </w:rPr>
            </w:pPr>
            <w:r w:rsidRPr="00AF2F57">
              <w:rPr>
                <w:sz w:val="28"/>
              </w:rPr>
              <w:t>lôi cuốn</w:t>
            </w:r>
          </w:p>
        </w:tc>
        <w:tc>
          <w:tcPr>
            <w:tcW w:w="2293" w:type="dxa"/>
          </w:tcPr>
          <w:p w:rsidR="00AF2F57" w:rsidRPr="00AF2F57" w:rsidRDefault="00AF2F57">
            <w:pPr>
              <w:pStyle w:val="TableParagraph"/>
              <w:ind w:left="0"/>
              <w:rPr>
                <w:sz w:val="28"/>
              </w:rPr>
            </w:pPr>
          </w:p>
        </w:tc>
      </w:tr>
      <w:tr w:rsidR="00AF2F57" w:rsidRPr="00AF2F57">
        <w:trPr>
          <w:trHeight w:val="1590"/>
        </w:trPr>
        <w:tc>
          <w:tcPr>
            <w:tcW w:w="2228" w:type="dxa"/>
          </w:tcPr>
          <w:p w:rsidR="00AF2F57" w:rsidRPr="00AF2F57" w:rsidRDefault="00AF2F57">
            <w:pPr>
              <w:pStyle w:val="TableParagraph"/>
              <w:spacing w:line="237" w:lineRule="auto"/>
              <w:ind w:right="364"/>
              <w:rPr>
                <w:b/>
                <w:sz w:val="28"/>
              </w:rPr>
            </w:pPr>
            <w:r w:rsidRPr="00AF2F57">
              <w:rPr>
                <w:b/>
                <w:sz w:val="28"/>
              </w:rPr>
              <w:t>Dựa vào quá trình tham gia hoạt động của nhóm(3 điểm)</w:t>
            </w:r>
          </w:p>
        </w:tc>
        <w:tc>
          <w:tcPr>
            <w:tcW w:w="1976" w:type="dxa"/>
          </w:tcPr>
          <w:p w:rsidR="00AF2F57" w:rsidRPr="00AF2F57" w:rsidRDefault="00AF2F57">
            <w:pPr>
              <w:pStyle w:val="TableParagraph"/>
              <w:spacing w:line="237" w:lineRule="auto"/>
              <w:ind w:left="105" w:right="169"/>
              <w:rPr>
                <w:sz w:val="28"/>
              </w:rPr>
            </w:pPr>
            <w:r w:rsidRPr="00AF2F57">
              <w:rPr>
                <w:sz w:val="28"/>
              </w:rPr>
              <w:t>Chưa tích cực Còn lo ra , mất trật tự</w:t>
            </w:r>
          </w:p>
        </w:tc>
        <w:tc>
          <w:tcPr>
            <w:tcW w:w="1976" w:type="dxa"/>
          </w:tcPr>
          <w:p w:rsidR="00AF2F57" w:rsidRPr="00AF2F57" w:rsidRDefault="00AF2F57">
            <w:pPr>
              <w:pStyle w:val="TableParagraph"/>
              <w:spacing w:before="3" w:line="235" w:lineRule="auto"/>
              <w:ind w:left="104" w:right="-32"/>
              <w:rPr>
                <w:sz w:val="28"/>
              </w:rPr>
            </w:pPr>
            <w:r w:rsidRPr="00AF2F57">
              <w:rPr>
                <w:sz w:val="28"/>
              </w:rPr>
              <w:t xml:space="preserve">Tham gia đầy </w:t>
            </w:r>
            <w:r w:rsidRPr="00AF2F57">
              <w:rPr>
                <w:spacing w:val="-8"/>
                <w:sz w:val="28"/>
              </w:rPr>
              <w:t xml:space="preserve">đủ </w:t>
            </w:r>
            <w:r w:rsidRPr="00AF2F57">
              <w:rPr>
                <w:sz w:val="28"/>
              </w:rPr>
              <w:t>các hoạt</w:t>
            </w:r>
            <w:r w:rsidRPr="00AF2F57">
              <w:rPr>
                <w:spacing w:val="-1"/>
                <w:sz w:val="28"/>
              </w:rPr>
              <w:t xml:space="preserve"> </w:t>
            </w:r>
            <w:r w:rsidRPr="00AF2F57">
              <w:rPr>
                <w:sz w:val="28"/>
              </w:rPr>
              <w:t>động</w:t>
            </w:r>
          </w:p>
          <w:p w:rsidR="00AF2F57" w:rsidRPr="00AF2F57" w:rsidRDefault="00AF2F57">
            <w:pPr>
              <w:pStyle w:val="TableParagraph"/>
              <w:spacing w:line="322" w:lineRule="exact"/>
              <w:ind w:left="104"/>
              <w:rPr>
                <w:sz w:val="28"/>
              </w:rPr>
            </w:pPr>
            <w:r w:rsidRPr="00AF2F57">
              <w:rPr>
                <w:sz w:val="28"/>
              </w:rPr>
              <w:t>của lớp</w:t>
            </w:r>
          </w:p>
        </w:tc>
        <w:tc>
          <w:tcPr>
            <w:tcW w:w="1976" w:type="dxa"/>
          </w:tcPr>
          <w:p w:rsidR="00AF2F57" w:rsidRPr="00AF2F57" w:rsidRDefault="00AF2F57">
            <w:pPr>
              <w:pStyle w:val="TableParagraph"/>
              <w:spacing w:line="237" w:lineRule="auto"/>
              <w:ind w:left="104" w:right="-32"/>
              <w:rPr>
                <w:sz w:val="28"/>
              </w:rPr>
            </w:pPr>
            <w:r w:rsidRPr="00AF2F57">
              <w:rPr>
                <w:sz w:val="28"/>
              </w:rPr>
              <w:t>Tham gia tốt các hoạt động của lớp Có những ý kiến hay,</w:t>
            </w:r>
            <w:r w:rsidRPr="00AF2F57">
              <w:rPr>
                <w:spacing w:val="-8"/>
                <w:sz w:val="28"/>
              </w:rPr>
              <w:t xml:space="preserve"> </w:t>
            </w:r>
            <w:r w:rsidRPr="00AF2F57">
              <w:rPr>
                <w:sz w:val="28"/>
              </w:rPr>
              <w:t>độc</w:t>
            </w:r>
          </w:p>
          <w:p w:rsidR="00AF2F57" w:rsidRPr="00AF2F57" w:rsidRDefault="00AF2F57">
            <w:pPr>
              <w:pStyle w:val="TableParagraph"/>
              <w:spacing w:line="296" w:lineRule="exact"/>
              <w:ind w:left="104"/>
              <w:rPr>
                <w:sz w:val="28"/>
              </w:rPr>
            </w:pPr>
            <w:r w:rsidRPr="00AF2F57">
              <w:rPr>
                <w:sz w:val="28"/>
              </w:rPr>
              <w:t>đáo</w:t>
            </w:r>
          </w:p>
        </w:tc>
        <w:tc>
          <w:tcPr>
            <w:tcW w:w="2293" w:type="dxa"/>
          </w:tcPr>
          <w:p w:rsidR="00AF2F57" w:rsidRPr="00AF2F57" w:rsidRDefault="00AF2F57">
            <w:pPr>
              <w:pStyle w:val="TableParagraph"/>
              <w:ind w:left="0"/>
              <w:rPr>
                <w:sz w:val="28"/>
              </w:rPr>
            </w:pPr>
          </w:p>
        </w:tc>
      </w:tr>
      <w:tr w:rsidR="00AF2F57" w:rsidRPr="00AF2F57">
        <w:trPr>
          <w:trHeight w:val="402"/>
        </w:trPr>
        <w:tc>
          <w:tcPr>
            <w:tcW w:w="10449" w:type="dxa"/>
            <w:gridSpan w:val="5"/>
          </w:tcPr>
          <w:p w:rsidR="00AF2F57" w:rsidRPr="00AF2F57" w:rsidRDefault="00AF2F57">
            <w:pPr>
              <w:pStyle w:val="TableParagraph"/>
              <w:spacing w:line="317" w:lineRule="exact"/>
              <w:rPr>
                <w:b/>
                <w:sz w:val="28"/>
              </w:rPr>
            </w:pPr>
            <w:r w:rsidRPr="00AF2F57">
              <w:rPr>
                <w:b/>
                <w:sz w:val="28"/>
              </w:rPr>
              <w:t>Tổng điểm:</w:t>
            </w:r>
          </w:p>
        </w:tc>
      </w:tr>
      <w:tr w:rsidR="00AF2F57" w:rsidRPr="00AF2F57">
        <w:trPr>
          <w:trHeight w:val="405"/>
        </w:trPr>
        <w:tc>
          <w:tcPr>
            <w:tcW w:w="10449" w:type="dxa"/>
            <w:gridSpan w:val="5"/>
          </w:tcPr>
          <w:p w:rsidR="00AF2F57" w:rsidRPr="00AF2F57" w:rsidRDefault="00AF2F57">
            <w:pPr>
              <w:pStyle w:val="TableParagraph"/>
              <w:spacing w:line="320" w:lineRule="exact"/>
              <w:rPr>
                <w:b/>
                <w:sz w:val="28"/>
              </w:rPr>
            </w:pPr>
            <w:r w:rsidRPr="00AF2F57">
              <w:rPr>
                <w:b/>
                <w:sz w:val="28"/>
              </w:rPr>
              <w:t>Nhận xét:</w:t>
            </w:r>
          </w:p>
        </w:tc>
      </w:tr>
    </w:tbl>
    <w:p w:rsidR="00AF2F57" w:rsidRPr="00AF2F57" w:rsidRDefault="00AF2F57">
      <w:pPr>
        <w:spacing w:before="8" w:line="322" w:lineRule="exact"/>
        <w:ind w:left="480" w:right="375"/>
        <w:jc w:val="center"/>
        <w:rPr>
          <w:b/>
          <w:sz w:val="28"/>
        </w:rPr>
      </w:pPr>
      <w:r w:rsidRPr="00AF2F57">
        <w:rPr>
          <w:b/>
          <w:sz w:val="28"/>
        </w:rPr>
        <w:t>HOẠT ĐỘNG 5. VẬN DỤNG (45 PHÚT)</w:t>
      </w:r>
    </w:p>
    <w:p w:rsidR="00AF2F57" w:rsidRPr="00AF2F57" w:rsidRDefault="00AF2F57" w:rsidP="006077A6">
      <w:pPr>
        <w:pStyle w:val="ListParagraph"/>
        <w:widowControl w:val="0"/>
        <w:numPr>
          <w:ilvl w:val="0"/>
          <w:numId w:val="71"/>
        </w:numPr>
        <w:tabs>
          <w:tab w:val="left" w:pos="773"/>
        </w:tabs>
        <w:autoSpaceDE w:val="0"/>
        <w:autoSpaceDN w:val="0"/>
        <w:spacing w:after="0" w:line="322" w:lineRule="exact"/>
        <w:contextualSpacing w:val="0"/>
        <w:rPr>
          <w:b/>
          <w:sz w:val="28"/>
        </w:rPr>
      </w:pPr>
      <w:r w:rsidRPr="00AF2F57">
        <w:rPr>
          <w:b/>
          <w:sz w:val="28"/>
        </w:rPr>
        <w:t>Mục tiêu hoạt</w:t>
      </w:r>
      <w:r w:rsidRPr="00AF2F57">
        <w:rPr>
          <w:b/>
          <w:spacing w:val="-1"/>
          <w:sz w:val="28"/>
        </w:rPr>
        <w:t xml:space="preserve"> </w:t>
      </w:r>
      <w:r w:rsidRPr="00AF2F57">
        <w:rPr>
          <w:b/>
          <w:sz w:val="28"/>
        </w:rPr>
        <w:t>động</w:t>
      </w:r>
    </w:p>
    <w:p w:rsidR="00AF2F57" w:rsidRPr="00AF2F57" w:rsidRDefault="00AF2F57">
      <w:pPr>
        <w:pStyle w:val="BodyText"/>
        <w:spacing w:line="318" w:lineRule="exact"/>
        <w:ind w:left="492"/>
      </w:pPr>
      <w:r w:rsidRPr="00AF2F57">
        <w:t>(7)KHTN3.1, TC-TH.1, TC-TH.4.1, GT-HT.1.5, GT-HT.4, CC.1, TN.1.1</w:t>
      </w:r>
    </w:p>
    <w:p w:rsidR="00AF2F57" w:rsidRPr="00AF2F57" w:rsidRDefault="00AF2F57" w:rsidP="006077A6">
      <w:pPr>
        <w:pStyle w:val="Heading1"/>
        <w:numPr>
          <w:ilvl w:val="0"/>
          <w:numId w:val="71"/>
        </w:numPr>
        <w:tabs>
          <w:tab w:val="left" w:pos="774"/>
        </w:tabs>
        <w:spacing w:line="314" w:lineRule="exact"/>
        <w:ind w:left="773" w:hanging="290"/>
      </w:pPr>
      <w:r w:rsidRPr="00AF2F57">
        <w:t>Tổ chức hoạt động</w:t>
      </w:r>
    </w:p>
    <w:p w:rsidR="00AF2F57" w:rsidRPr="00AF2F57" w:rsidRDefault="00AF2F57" w:rsidP="006077A6">
      <w:pPr>
        <w:pStyle w:val="Heading2"/>
        <w:numPr>
          <w:ilvl w:val="1"/>
          <w:numId w:val="71"/>
        </w:numPr>
        <w:tabs>
          <w:tab w:val="left" w:pos="774"/>
        </w:tabs>
        <w:jc w:val="left"/>
      </w:pPr>
      <w:r w:rsidRPr="00AF2F57">
        <w:t>Chuẩn</w:t>
      </w:r>
      <w:r w:rsidRPr="00AF2F57">
        <w:rPr>
          <w:spacing w:val="-3"/>
        </w:rPr>
        <w:t xml:space="preserve"> </w:t>
      </w:r>
      <w:r w:rsidRPr="00AF2F57">
        <w:t>bị:</w:t>
      </w:r>
    </w:p>
    <w:p w:rsidR="00AF2F57" w:rsidRPr="00AF2F57" w:rsidRDefault="00AF2F57" w:rsidP="006077A6">
      <w:pPr>
        <w:pStyle w:val="ListParagraph"/>
        <w:widowControl w:val="0"/>
        <w:numPr>
          <w:ilvl w:val="1"/>
          <w:numId w:val="68"/>
        </w:numPr>
        <w:tabs>
          <w:tab w:val="left" w:pos="774"/>
        </w:tabs>
        <w:autoSpaceDE w:val="0"/>
        <w:autoSpaceDN w:val="0"/>
        <w:spacing w:after="0" w:line="335" w:lineRule="exact"/>
        <w:ind w:left="773"/>
        <w:contextualSpacing w:val="0"/>
        <w:rPr>
          <w:b/>
          <w:i/>
          <w:sz w:val="28"/>
        </w:rPr>
      </w:pPr>
      <w:r w:rsidRPr="00AF2F57">
        <w:rPr>
          <w:sz w:val="28"/>
        </w:rPr>
        <w:t xml:space="preserve">GV: </w:t>
      </w:r>
      <w:r w:rsidRPr="00AF2F57">
        <w:rPr>
          <w:b/>
          <w:i/>
          <w:sz w:val="28"/>
        </w:rPr>
        <w:t>(đã chuẩn bị trước bài học 10</w:t>
      </w:r>
      <w:r w:rsidRPr="00AF2F57">
        <w:rPr>
          <w:b/>
          <w:i/>
          <w:spacing w:val="-7"/>
          <w:sz w:val="28"/>
        </w:rPr>
        <w:t xml:space="preserve"> </w:t>
      </w:r>
      <w:r w:rsidRPr="00AF2F57">
        <w:rPr>
          <w:b/>
          <w:i/>
          <w:sz w:val="28"/>
        </w:rPr>
        <w:t>ngày)</w:t>
      </w:r>
    </w:p>
    <w:p w:rsidR="00AF2F57" w:rsidRPr="00AF2F57" w:rsidRDefault="00AF2F57">
      <w:pPr>
        <w:pStyle w:val="BodyText"/>
        <w:spacing w:line="314" w:lineRule="exact"/>
        <w:ind w:left="852"/>
      </w:pPr>
      <w:r w:rsidRPr="00AF2F57">
        <w:t>- chia lớp thành 4 nhóm, mỗi nhóm có 1 nhóm trưởng và 1 thư kí.</w:t>
      </w:r>
    </w:p>
    <w:p w:rsidR="00AF2F57" w:rsidRPr="00AF2F57" w:rsidRDefault="00AF2F57" w:rsidP="006077A6">
      <w:pPr>
        <w:pStyle w:val="ListParagraph"/>
        <w:widowControl w:val="0"/>
        <w:numPr>
          <w:ilvl w:val="0"/>
          <w:numId w:val="72"/>
        </w:numPr>
        <w:tabs>
          <w:tab w:val="left" w:pos="774"/>
        </w:tabs>
        <w:autoSpaceDE w:val="0"/>
        <w:autoSpaceDN w:val="0"/>
        <w:spacing w:after="0" w:line="314" w:lineRule="exact"/>
        <w:ind w:left="773"/>
        <w:contextualSpacing w:val="0"/>
        <w:rPr>
          <w:sz w:val="28"/>
        </w:rPr>
      </w:pPr>
      <w:r w:rsidRPr="00AF2F57">
        <w:rPr>
          <w:sz w:val="28"/>
        </w:rPr>
        <w:t xml:space="preserve">Giao </w:t>
      </w:r>
      <w:r w:rsidRPr="00AF2F57">
        <w:rPr>
          <w:spacing w:val="-2"/>
          <w:sz w:val="28"/>
        </w:rPr>
        <w:t xml:space="preserve">mỗi </w:t>
      </w:r>
      <w:r w:rsidRPr="00AF2F57">
        <w:rPr>
          <w:sz w:val="28"/>
        </w:rPr>
        <w:t>nhóm 2 phôi nấm(nấm rơm hoặc nấm bào ngư tùy điều kiện địa</w:t>
      </w:r>
      <w:r w:rsidRPr="00AF2F57">
        <w:rPr>
          <w:spacing w:val="-18"/>
          <w:sz w:val="28"/>
        </w:rPr>
        <w:t xml:space="preserve"> </w:t>
      </w:r>
      <w:r w:rsidRPr="00AF2F57">
        <w:rPr>
          <w:sz w:val="28"/>
        </w:rPr>
        <w:t>phương)</w:t>
      </w:r>
    </w:p>
    <w:p w:rsidR="00AF2F57" w:rsidRPr="00AF2F57" w:rsidRDefault="00AF2F57" w:rsidP="006077A6">
      <w:pPr>
        <w:pStyle w:val="ListParagraph"/>
        <w:widowControl w:val="0"/>
        <w:numPr>
          <w:ilvl w:val="1"/>
          <w:numId w:val="68"/>
        </w:numPr>
        <w:tabs>
          <w:tab w:val="left" w:pos="774"/>
        </w:tabs>
        <w:autoSpaceDE w:val="0"/>
        <w:autoSpaceDN w:val="0"/>
        <w:spacing w:before="4" w:after="0" w:line="232" w:lineRule="auto"/>
        <w:ind w:right="1898" w:hanging="769"/>
        <w:contextualSpacing w:val="0"/>
        <w:rPr>
          <w:sz w:val="28"/>
        </w:rPr>
      </w:pPr>
      <w:r w:rsidRPr="00AF2F57">
        <w:rPr>
          <w:sz w:val="28"/>
        </w:rPr>
        <w:t xml:space="preserve">Nhóm HS: </w:t>
      </w:r>
      <w:r w:rsidRPr="00AF2F57">
        <w:rPr>
          <w:b/>
          <w:i/>
          <w:sz w:val="28"/>
        </w:rPr>
        <w:t xml:space="preserve">(tại tiết học) </w:t>
      </w:r>
      <w:r w:rsidRPr="00AF2F57">
        <w:rPr>
          <w:sz w:val="28"/>
        </w:rPr>
        <w:t>Sản phẩm: Phôi nấm đã phát triển thành cây nấm. Bài thuyết trình về quá trình trồng</w:t>
      </w:r>
      <w:r w:rsidRPr="00AF2F57">
        <w:rPr>
          <w:spacing w:val="-6"/>
          <w:sz w:val="28"/>
        </w:rPr>
        <w:t xml:space="preserve"> </w:t>
      </w:r>
      <w:r w:rsidRPr="00AF2F57">
        <w:rPr>
          <w:sz w:val="28"/>
        </w:rPr>
        <w:t>nấm.</w:t>
      </w:r>
    </w:p>
    <w:p w:rsidR="00AF2F57" w:rsidRPr="00AF2F57" w:rsidRDefault="00AF2F57" w:rsidP="006077A6">
      <w:pPr>
        <w:pStyle w:val="Heading2"/>
        <w:numPr>
          <w:ilvl w:val="1"/>
          <w:numId w:val="71"/>
        </w:numPr>
        <w:tabs>
          <w:tab w:val="left" w:pos="843"/>
        </w:tabs>
        <w:ind w:left="842" w:hanging="351"/>
        <w:jc w:val="left"/>
      </w:pPr>
      <w:r w:rsidRPr="00AF2F57">
        <w:t>Chuyển giao nhiệm vụ học</w:t>
      </w:r>
      <w:r w:rsidRPr="00AF2F57">
        <w:rPr>
          <w:spacing w:val="-6"/>
        </w:rPr>
        <w:t xml:space="preserve"> </w:t>
      </w:r>
      <w:r w:rsidRPr="00AF2F57">
        <w:t>tập:</w:t>
      </w:r>
    </w:p>
    <w:p w:rsidR="00AF2F57" w:rsidRPr="00AF2F57" w:rsidRDefault="00AF2F57" w:rsidP="006077A6">
      <w:pPr>
        <w:pStyle w:val="ListParagraph"/>
        <w:widowControl w:val="0"/>
        <w:numPr>
          <w:ilvl w:val="0"/>
          <w:numId w:val="72"/>
        </w:numPr>
        <w:tabs>
          <w:tab w:val="left" w:pos="774"/>
        </w:tabs>
        <w:autoSpaceDE w:val="0"/>
        <w:autoSpaceDN w:val="0"/>
        <w:spacing w:before="4" w:after="0" w:line="232" w:lineRule="auto"/>
        <w:ind w:right="676" w:firstLine="0"/>
        <w:contextualSpacing w:val="0"/>
        <w:rPr>
          <w:sz w:val="28"/>
        </w:rPr>
      </w:pPr>
      <w:r w:rsidRPr="00AF2F57">
        <w:rPr>
          <w:sz w:val="28"/>
        </w:rPr>
        <w:t>Các nhóm tìm kiếm thông tin từ sách báo, mạng internet,..tìm hiểu về quy trình trồng nấm và làm Bài thuyết trình về quy trình trồng nấm( trên powepoinrt,</w:t>
      </w:r>
      <w:r w:rsidRPr="00AF2F57">
        <w:rPr>
          <w:spacing w:val="-20"/>
          <w:sz w:val="28"/>
        </w:rPr>
        <w:t xml:space="preserve"> </w:t>
      </w:r>
      <w:r w:rsidRPr="00AF2F57">
        <w:rPr>
          <w:sz w:val="28"/>
        </w:rPr>
        <w:t>...)</w:t>
      </w:r>
    </w:p>
    <w:p w:rsidR="00AF2F57" w:rsidRPr="00AF2F57" w:rsidRDefault="00AF2F57" w:rsidP="006077A6">
      <w:pPr>
        <w:pStyle w:val="ListParagraph"/>
        <w:widowControl w:val="0"/>
        <w:numPr>
          <w:ilvl w:val="0"/>
          <w:numId w:val="72"/>
        </w:numPr>
        <w:tabs>
          <w:tab w:val="left" w:pos="774"/>
        </w:tabs>
        <w:autoSpaceDE w:val="0"/>
        <w:autoSpaceDN w:val="0"/>
        <w:spacing w:after="0" w:line="235" w:lineRule="auto"/>
        <w:ind w:right="286" w:firstLine="0"/>
        <w:contextualSpacing w:val="0"/>
        <w:rPr>
          <w:sz w:val="28"/>
        </w:rPr>
      </w:pPr>
      <w:r w:rsidRPr="00AF2F57">
        <w:rPr>
          <w:b/>
          <w:i/>
          <w:sz w:val="28"/>
        </w:rPr>
        <w:t xml:space="preserve">Các nhóm nhận phôi nấm về (trước tiết học10 này) </w:t>
      </w:r>
      <w:r w:rsidRPr="00AF2F57">
        <w:rPr>
          <w:sz w:val="28"/>
        </w:rPr>
        <w:t>treo nơi thoáng, mát, hằng ngày tưới nước sạch, giữ ẩm và theo dõi , quay video, ghi chép lại hiện tượng diễn ra hằng</w:t>
      </w:r>
      <w:r w:rsidRPr="00AF2F57">
        <w:rPr>
          <w:spacing w:val="-29"/>
          <w:sz w:val="28"/>
        </w:rPr>
        <w:t xml:space="preserve"> </w:t>
      </w:r>
      <w:r w:rsidRPr="00AF2F57">
        <w:rPr>
          <w:sz w:val="28"/>
        </w:rPr>
        <w:t>ngày</w:t>
      </w:r>
    </w:p>
    <w:p w:rsidR="00AF2F57" w:rsidRPr="00AF2F57" w:rsidRDefault="00AF2F57" w:rsidP="006077A6">
      <w:pPr>
        <w:pStyle w:val="ListParagraph"/>
        <w:widowControl w:val="0"/>
        <w:numPr>
          <w:ilvl w:val="1"/>
          <w:numId w:val="71"/>
        </w:numPr>
        <w:tabs>
          <w:tab w:val="left" w:pos="637"/>
        </w:tabs>
        <w:autoSpaceDE w:val="0"/>
        <w:autoSpaceDN w:val="0"/>
        <w:spacing w:after="0" w:line="240" w:lineRule="auto"/>
        <w:ind w:left="372" w:right="432" w:firstLine="0"/>
        <w:contextualSpacing w:val="0"/>
        <w:jc w:val="left"/>
        <w:rPr>
          <w:sz w:val="28"/>
        </w:rPr>
      </w:pPr>
      <w:r w:rsidRPr="00AF2F57">
        <w:rPr>
          <w:b/>
          <w:i/>
          <w:sz w:val="28"/>
        </w:rPr>
        <w:t xml:space="preserve">Thực hiện nhiệm vụ(hs thực hiện tại nhà) </w:t>
      </w:r>
      <w:r w:rsidRPr="00AF2F57">
        <w:rPr>
          <w:sz w:val="28"/>
        </w:rPr>
        <w:t>theo yêu cầu từ nội dung chuyển giao nhiệm vụ</w:t>
      </w:r>
    </w:p>
    <w:p w:rsidR="00AF2F57" w:rsidRPr="00AF2F57" w:rsidRDefault="00AF2F57" w:rsidP="006077A6">
      <w:pPr>
        <w:pStyle w:val="ListParagraph"/>
        <w:widowControl w:val="0"/>
        <w:numPr>
          <w:ilvl w:val="1"/>
          <w:numId w:val="71"/>
        </w:numPr>
        <w:tabs>
          <w:tab w:val="left" w:pos="653"/>
        </w:tabs>
        <w:autoSpaceDE w:val="0"/>
        <w:autoSpaceDN w:val="0"/>
        <w:spacing w:after="0" w:line="240" w:lineRule="auto"/>
        <w:ind w:left="372" w:right="306" w:firstLine="0"/>
        <w:contextualSpacing w:val="0"/>
        <w:jc w:val="left"/>
        <w:rPr>
          <w:sz w:val="28"/>
        </w:rPr>
      </w:pPr>
      <w:r w:rsidRPr="00AF2F57">
        <w:rPr>
          <w:b/>
          <w:i/>
          <w:sz w:val="28"/>
        </w:rPr>
        <w:t xml:space="preserve">Báo cáo kết quả thực hiện: </w:t>
      </w:r>
      <w:r w:rsidRPr="00AF2F57">
        <w:rPr>
          <w:sz w:val="28"/>
        </w:rPr>
        <w:t>Các nhóm trưng bày sản phẩm theo nhóm. Học sinh quan sát sản phẩm nhóm mình và nhóm</w:t>
      </w:r>
      <w:r w:rsidRPr="00AF2F57">
        <w:rPr>
          <w:spacing w:val="-7"/>
          <w:sz w:val="28"/>
        </w:rPr>
        <w:t xml:space="preserve"> </w:t>
      </w:r>
      <w:r w:rsidRPr="00AF2F57">
        <w:rPr>
          <w:sz w:val="28"/>
        </w:rPr>
        <w:t>bạn.</w:t>
      </w:r>
    </w:p>
    <w:p w:rsidR="00AF2F57" w:rsidRPr="00AF2F57" w:rsidRDefault="00AF2F57" w:rsidP="006077A6">
      <w:pPr>
        <w:pStyle w:val="ListParagraph"/>
        <w:widowControl w:val="0"/>
        <w:numPr>
          <w:ilvl w:val="0"/>
          <w:numId w:val="72"/>
        </w:numPr>
        <w:tabs>
          <w:tab w:val="left" w:pos="656"/>
        </w:tabs>
        <w:autoSpaceDE w:val="0"/>
        <w:autoSpaceDN w:val="0"/>
        <w:spacing w:after="0" w:line="235" w:lineRule="auto"/>
        <w:ind w:right="666" w:hanging="8"/>
        <w:contextualSpacing w:val="0"/>
        <w:rPr>
          <w:sz w:val="28"/>
        </w:rPr>
      </w:pPr>
      <w:r w:rsidRPr="00AF2F57">
        <w:rPr>
          <w:sz w:val="28"/>
        </w:rPr>
        <w:t xml:space="preserve">GV mời đại diện 1 nhóm có sản phẩm đạt nhất lên trình bày bài thuyết </w:t>
      </w:r>
      <w:r w:rsidRPr="00AF2F57">
        <w:rPr>
          <w:sz w:val="28"/>
        </w:rPr>
        <w:lastRenderedPageBreak/>
        <w:t>trình của nhóm về quá trình trồng</w:t>
      </w:r>
      <w:r w:rsidRPr="00AF2F57">
        <w:rPr>
          <w:spacing w:val="-6"/>
          <w:sz w:val="28"/>
        </w:rPr>
        <w:t xml:space="preserve"> </w:t>
      </w:r>
      <w:r w:rsidRPr="00AF2F57">
        <w:rPr>
          <w:sz w:val="28"/>
        </w:rPr>
        <w:t>nấm.</w:t>
      </w:r>
    </w:p>
    <w:p w:rsidR="00AF2F57" w:rsidRPr="00AF2F57" w:rsidRDefault="00AF2F57" w:rsidP="006077A6">
      <w:pPr>
        <w:pStyle w:val="ListParagraph"/>
        <w:widowControl w:val="0"/>
        <w:numPr>
          <w:ilvl w:val="0"/>
          <w:numId w:val="72"/>
        </w:numPr>
        <w:tabs>
          <w:tab w:val="left" w:pos="720"/>
        </w:tabs>
        <w:autoSpaceDE w:val="0"/>
        <w:autoSpaceDN w:val="0"/>
        <w:spacing w:after="0" w:line="235" w:lineRule="auto"/>
        <w:ind w:right="676" w:hanging="8"/>
        <w:contextualSpacing w:val="0"/>
        <w:rPr>
          <w:sz w:val="28"/>
        </w:rPr>
      </w:pPr>
      <w:r w:rsidRPr="00AF2F57">
        <w:rPr>
          <w:sz w:val="28"/>
        </w:rPr>
        <w:t>Sau khi trình bày xong, các nhóm còn lại sẽ tương tác với nhóm trình bày với những nội dung lên quan đến kỹ thuật trồng nấm và giải thích, tìm ra nguyên nhân để làm</w:t>
      </w:r>
      <w:r w:rsidRPr="00AF2F57">
        <w:rPr>
          <w:spacing w:val="-37"/>
          <w:sz w:val="28"/>
        </w:rPr>
        <w:t xml:space="preserve"> </w:t>
      </w:r>
      <w:r w:rsidRPr="00AF2F57">
        <w:rPr>
          <w:sz w:val="28"/>
        </w:rPr>
        <w:t>nấm đạt hiệu quả và rút kinh nghiệm cho những thất bại của nhóm</w:t>
      </w:r>
      <w:r w:rsidRPr="00AF2F57">
        <w:rPr>
          <w:spacing w:val="-14"/>
          <w:sz w:val="28"/>
        </w:rPr>
        <w:t xml:space="preserve"> </w:t>
      </w:r>
      <w:r w:rsidRPr="00AF2F57">
        <w:rPr>
          <w:sz w:val="28"/>
        </w:rPr>
        <w:t>mình..</w:t>
      </w:r>
    </w:p>
    <w:p w:rsidR="00AF2F57" w:rsidRPr="00AF2F57" w:rsidRDefault="00AF2F57" w:rsidP="006077A6">
      <w:pPr>
        <w:pStyle w:val="ListParagraph"/>
        <w:widowControl w:val="0"/>
        <w:numPr>
          <w:ilvl w:val="0"/>
          <w:numId w:val="72"/>
        </w:numPr>
        <w:tabs>
          <w:tab w:val="left" w:pos="656"/>
        </w:tabs>
        <w:autoSpaceDE w:val="0"/>
        <w:autoSpaceDN w:val="0"/>
        <w:spacing w:after="0" w:line="235" w:lineRule="auto"/>
        <w:ind w:right="715" w:hanging="8"/>
        <w:contextualSpacing w:val="0"/>
        <w:rPr>
          <w:sz w:val="28"/>
        </w:rPr>
      </w:pPr>
      <w:r w:rsidRPr="00AF2F57">
        <w:rPr>
          <w:sz w:val="28"/>
        </w:rPr>
        <w:t>GV quan sát, nhận xét, bổ sung và yêu cầu hs rút ra kết luận về kỹ thuật trồng nấm tại nhà.</w:t>
      </w:r>
    </w:p>
    <w:p w:rsidR="00AF2F57" w:rsidRPr="00AF2F57" w:rsidRDefault="00AF2F57" w:rsidP="006077A6">
      <w:pPr>
        <w:pStyle w:val="ListParagraph"/>
        <w:widowControl w:val="0"/>
        <w:numPr>
          <w:ilvl w:val="0"/>
          <w:numId w:val="72"/>
        </w:numPr>
        <w:tabs>
          <w:tab w:val="left" w:pos="656"/>
        </w:tabs>
        <w:autoSpaceDE w:val="0"/>
        <w:autoSpaceDN w:val="0"/>
        <w:spacing w:after="0" w:line="311" w:lineRule="exact"/>
        <w:ind w:left="655" w:hanging="172"/>
        <w:contextualSpacing w:val="0"/>
        <w:rPr>
          <w:sz w:val="28"/>
        </w:rPr>
      </w:pPr>
      <w:r w:rsidRPr="00AF2F57">
        <w:rPr>
          <w:sz w:val="28"/>
        </w:rPr>
        <w:t>GV theo dõi, quan sát, chấm điểm theo thang đánh</w:t>
      </w:r>
      <w:r w:rsidRPr="00AF2F57">
        <w:rPr>
          <w:spacing w:val="-17"/>
          <w:sz w:val="28"/>
        </w:rPr>
        <w:t xml:space="preserve"> </w:t>
      </w:r>
      <w:r w:rsidRPr="00AF2F57">
        <w:rPr>
          <w:sz w:val="28"/>
        </w:rPr>
        <w:t>giá.</w:t>
      </w:r>
    </w:p>
    <w:p w:rsidR="00AF2F57" w:rsidRPr="00AF2F57" w:rsidRDefault="00AF2F57" w:rsidP="006077A6">
      <w:pPr>
        <w:pStyle w:val="Heading1"/>
        <w:numPr>
          <w:ilvl w:val="0"/>
          <w:numId w:val="71"/>
        </w:numPr>
        <w:tabs>
          <w:tab w:val="left" w:pos="1092"/>
          <w:tab w:val="left" w:pos="1093"/>
        </w:tabs>
        <w:spacing w:line="314" w:lineRule="exact"/>
        <w:ind w:left="1092" w:hanging="609"/>
      </w:pPr>
      <w:r w:rsidRPr="00AF2F57">
        <w:t>Sản phẩm học</w:t>
      </w:r>
      <w:r w:rsidRPr="00AF2F57">
        <w:rPr>
          <w:spacing w:val="-2"/>
        </w:rPr>
        <w:t xml:space="preserve"> </w:t>
      </w:r>
      <w:r w:rsidRPr="00AF2F57">
        <w:t>tập.</w:t>
      </w:r>
    </w:p>
    <w:p w:rsidR="00AF2F57" w:rsidRPr="00AF2F57" w:rsidRDefault="00AF2F57" w:rsidP="006077A6">
      <w:pPr>
        <w:pStyle w:val="ListParagraph"/>
        <w:widowControl w:val="0"/>
        <w:numPr>
          <w:ilvl w:val="0"/>
          <w:numId w:val="72"/>
        </w:numPr>
        <w:tabs>
          <w:tab w:val="left" w:pos="656"/>
        </w:tabs>
        <w:autoSpaceDE w:val="0"/>
        <w:autoSpaceDN w:val="0"/>
        <w:spacing w:after="0" w:line="313" w:lineRule="exact"/>
        <w:ind w:left="655" w:hanging="172"/>
        <w:contextualSpacing w:val="0"/>
        <w:rPr>
          <w:sz w:val="28"/>
        </w:rPr>
      </w:pPr>
      <w:r w:rsidRPr="00AF2F57">
        <w:rPr>
          <w:sz w:val="28"/>
        </w:rPr>
        <w:t>Cây nấm làm từ phôi</w:t>
      </w:r>
      <w:r w:rsidRPr="00AF2F57">
        <w:rPr>
          <w:spacing w:val="-9"/>
          <w:sz w:val="28"/>
        </w:rPr>
        <w:t xml:space="preserve"> </w:t>
      </w:r>
      <w:r w:rsidRPr="00AF2F57">
        <w:rPr>
          <w:sz w:val="28"/>
        </w:rPr>
        <w:t>nấm</w:t>
      </w:r>
    </w:p>
    <w:p w:rsidR="00AF2F57" w:rsidRPr="00AF2F57" w:rsidRDefault="00AF2F57" w:rsidP="006077A6">
      <w:pPr>
        <w:pStyle w:val="ListParagraph"/>
        <w:widowControl w:val="0"/>
        <w:numPr>
          <w:ilvl w:val="0"/>
          <w:numId w:val="72"/>
        </w:numPr>
        <w:tabs>
          <w:tab w:val="left" w:pos="656"/>
        </w:tabs>
        <w:autoSpaceDE w:val="0"/>
        <w:autoSpaceDN w:val="0"/>
        <w:spacing w:after="0" w:line="313" w:lineRule="exact"/>
        <w:ind w:left="655" w:hanging="172"/>
        <w:contextualSpacing w:val="0"/>
        <w:rPr>
          <w:sz w:val="28"/>
        </w:rPr>
      </w:pPr>
      <w:r w:rsidRPr="00AF2F57">
        <w:rPr>
          <w:sz w:val="28"/>
        </w:rPr>
        <w:t>Bài thuyết trình về quy trình trồng nấm</w:t>
      </w:r>
      <w:r w:rsidRPr="00AF2F57">
        <w:rPr>
          <w:spacing w:val="-6"/>
          <w:sz w:val="28"/>
        </w:rPr>
        <w:t xml:space="preserve"> </w:t>
      </w:r>
      <w:r w:rsidRPr="00AF2F57">
        <w:rPr>
          <w:sz w:val="28"/>
        </w:rPr>
        <w:t>rơm</w:t>
      </w:r>
    </w:p>
    <w:p w:rsidR="00AF2F57" w:rsidRPr="00AF2F57" w:rsidRDefault="00AF2F57" w:rsidP="006077A6">
      <w:pPr>
        <w:pStyle w:val="Heading1"/>
        <w:numPr>
          <w:ilvl w:val="0"/>
          <w:numId w:val="71"/>
        </w:numPr>
        <w:tabs>
          <w:tab w:val="left" w:pos="1092"/>
          <w:tab w:val="left" w:pos="1093"/>
        </w:tabs>
        <w:spacing w:line="318" w:lineRule="exact"/>
        <w:ind w:left="1092" w:hanging="609"/>
      </w:pPr>
      <w:r w:rsidRPr="00AF2F57">
        <w:t>Phương án đánh</w:t>
      </w:r>
      <w:r w:rsidRPr="00AF2F57">
        <w:rPr>
          <w:spacing w:val="-4"/>
        </w:rPr>
        <w:t xml:space="preserve"> </w:t>
      </w:r>
      <w:r w:rsidRPr="00AF2F57">
        <w:t>giá</w:t>
      </w:r>
    </w:p>
    <w:p w:rsidR="00AF2F57" w:rsidRPr="00AF2F57" w:rsidRDefault="00AF2F57">
      <w:pPr>
        <w:ind w:left="372"/>
        <w:rPr>
          <w:b/>
          <w:sz w:val="28"/>
        </w:rPr>
      </w:pPr>
      <w:r w:rsidRPr="00AF2F57">
        <w:rPr>
          <w:b/>
          <w:sz w:val="28"/>
        </w:rPr>
        <w:t>* Dự kiến phương án đánh giá mức độ đạt được của mục tiêu:</w:t>
      </w:r>
    </w:p>
    <w:p w:rsidR="00AF2F57" w:rsidRPr="00AF2F57" w:rsidRDefault="00AF2F57">
      <w:pPr>
        <w:pStyle w:val="BodyText"/>
        <w:spacing w:before="66" w:line="237" w:lineRule="auto"/>
        <w:ind w:left="372" w:right="1000"/>
        <w:jc w:val="both"/>
      </w:pPr>
      <w:r w:rsidRPr="00AF2F57">
        <w:t>GV và HS đánh giá mức độ đạt được các mục tiêu: (7)KHTN3.1, TC-TH.1, TC- TH.4.1, GT-HT.1.5, GT-HT.4, CC.1, TN.1.1 thông qua bảng đánh giá liên quan đến hoạt động</w:t>
      </w:r>
    </w:p>
    <w:p w:rsidR="00AF2F57" w:rsidRPr="00AF2F57" w:rsidRDefault="00AF2F57">
      <w:pPr>
        <w:pStyle w:val="BodyText"/>
        <w:spacing w:line="319" w:lineRule="exact"/>
        <w:ind w:left="372"/>
        <w:jc w:val="both"/>
      </w:pPr>
      <w:r w:rsidRPr="00AF2F57">
        <w:t>Bảng đánh giá hoạt động 5:</w:t>
      </w: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88"/>
        <w:gridCol w:w="1450"/>
        <w:gridCol w:w="690"/>
        <w:gridCol w:w="1548"/>
        <w:gridCol w:w="650"/>
        <w:gridCol w:w="1569"/>
        <w:gridCol w:w="2221"/>
        <w:gridCol w:w="1688"/>
      </w:tblGrid>
      <w:tr w:rsidR="00AF2F57" w:rsidRPr="00AF2F57">
        <w:trPr>
          <w:trHeight w:val="748"/>
        </w:trPr>
        <w:tc>
          <w:tcPr>
            <w:tcW w:w="2238" w:type="dxa"/>
            <w:gridSpan w:val="2"/>
          </w:tcPr>
          <w:p w:rsidR="00AF2F57" w:rsidRPr="00AF2F57" w:rsidRDefault="00AF2F57">
            <w:pPr>
              <w:pStyle w:val="TableParagraph"/>
              <w:spacing w:line="317" w:lineRule="exact"/>
              <w:rPr>
                <w:sz w:val="28"/>
              </w:rPr>
            </w:pPr>
            <w:r w:rsidRPr="00AF2F57">
              <w:rPr>
                <w:sz w:val="28"/>
              </w:rPr>
              <w:t>Tiêu chí</w:t>
            </w:r>
          </w:p>
        </w:tc>
        <w:tc>
          <w:tcPr>
            <w:tcW w:w="690" w:type="dxa"/>
            <w:tcBorders>
              <w:right w:val="nil"/>
            </w:tcBorders>
          </w:tcPr>
          <w:p w:rsidR="00AF2F57" w:rsidRPr="00AF2F57" w:rsidRDefault="00AF2F57">
            <w:pPr>
              <w:pStyle w:val="TableParagraph"/>
              <w:spacing w:line="237" w:lineRule="auto"/>
              <w:ind w:left="106" w:right="34"/>
              <w:rPr>
                <w:sz w:val="28"/>
              </w:rPr>
            </w:pPr>
            <w:r w:rsidRPr="00AF2F57">
              <w:rPr>
                <w:sz w:val="28"/>
              </w:rPr>
              <w:t>Mức 50%</w:t>
            </w:r>
          </w:p>
        </w:tc>
        <w:tc>
          <w:tcPr>
            <w:tcW w:w="1548" w:type="dxa"/>
            <w:tcBorders>
              <w:left w:val="nil"/>
            </w:tcBorders>
          </w:tcPr>
          <w:p w:rsidR="00AF2F57" w:rsidRPr="00AF2F57" w:rsidRDefault="00AF2F57">
            <w:pPr>
              <w:pStyle w:val="TableParagraph"/>
              <w:spacing w:line="317" w:lineRule="exact"/>
              <w:ind w:left="484"/>
              <w:rPr>
                <w:sz w:val="28"/>
              </w:rPr>
            </w:pPr>
            <w:r w:rsidRPr="00AF2F57">
              <w:rPr>
                <w:sz w:val="28"/>
              </w:rPr>
              <w:t>1:</w:t>
            </w:r>
          </w:p>
        </w:tc>
        <w:tc>
          <w:tcPr>
            <w:tcW w:w="2219" w:type="dxa"/>
            <w:gridSpan w:val="2"/>
          </w:tcPr>
          <w:p w:rsidR="00AF2F57" w:rsidRPr="00AF2F57" w:rsidRDefault="00AF2F57">
            <w:pPr>
              <w:pStyle w:val="TableParagraph"/>
              <w:spacing w:line="316" w:lineRule="exact"/>
              <w:ind w:left="103"/>
              <w:rPr>
                <w:sz w:val="28"/>
              </w:rPr>
            </w:pPr>
            <w:r w:rsidRPr="00AF2F57">
              <w:rPr>
                <w:sz w:val="28"/>
              </w:rPr>
              <w:t>Mức 2: 60</w:t>
            </w:r>
          </w:p>
          <w:p w:rsidR="00AF2F57" w:rsidRPr="00AF2F57" w:rsidRDefault="00AF2F57">
            <w:pPr>
              <w:pStyle w:val="TableParagraph"/>
              <w:spacing w:line="321" w:lineRule="exact"/>
              <w:ind w:left="103"/>
              <w:rPr>
                <w:sz w:val="28"/>
              </w:rPr>
            </w:pPr>
            <w:r w:rsidRPr="00AF2F57">
              <w:rPr>
                <w:sz w:val="28"/>
              </w:rPr>
              <w:t>-70%</w:t>
            </w:r>
          </w:p>
        </w:tc>
        <w:tc>
          <w:tcPr>
            <w:tcW w:w="2221" w:type="dxa"/>
          </w:tcPr>
          <w:p w:rsidR="00AF2F57" w:rsidRPr="00AF2F57" w:rsidRDefault="00AF2F57">
            <w:pPr>
              <w:pStyle w:val="TableParagraph"/>
              <w:spacing w:line="316" w:lineRule="exact"/>
              <w:ind w:left="105"/>
              <w:rPr>
                <w:sz w:val="28"/>
              </w:rPr>
            </w:pPr>
            <w:r w:rsidRPr="00AF2F57">
              <w:rPr>
                <w:sz w:val="28"/>
              </w:rPr>
              <w:t>Mức 3: 80-</w:t>
            </w:r>
          </w:p>
          <w:p w:rsidR="00AF2F57" w:rsidRPr="00AF2F57" w:rsidRDefault="00AF2F57">
            <w:pPr>
              <w:pStyle w:val="TableParagraph"/>
              <w:spacing w:line="321" w:lineRule="exact"/>
              <w:ind w:left="105"/>
              <w:rPr>
                <w:sz w:val="28"/>
              </w:rPr>
            </w:pPr>
            <w:r w:rsidRPr="00AF2F57">
              <w:rPr>
                <w:sz w:val="28"/>
              </w:rPr>
              <w:t>100%</w:t>
            </w:r>
          </w:p>
        </w:tc>
        <w:tc>
          <w:tcPr>
            <w:tcW w:w="1688" w:type="dxa"/>
          </w:tcPr>
          <w:p w:rsidR="00AF2F57" w:rsidRPr="00AF2F57" w:rsidRDefault="00AF2F57">
            <w:pPr>
              <w:pStyle w:val="TableParagraph"/>
              <w:spacing w:line="317" w:lineRule="exact"/>
              <w:ind w:left="102"/>
              <w:rPr>
                <w:sz w:val="28"/>
              </w:rPr>
            </w:pPr>
            <w:r w:rsidRPr="00AF2F57">
              <w:rPr>
                <w:sz w:val="28"/>
              </w:rPr>
              <w:t>Điểm</w:t>
            </w:r>
          </w:p>
        </w:tc>
      </w:tr>
      <w:tr w:rsidR="00AF2F57" w:rsidRPr="00AF2F57">
        <w:trPr>
          <w:trHeight w:val="1271"/>
        </w:trPr>
        <w:tc>
          <w:tcPr>
            <w:tcW w:w="2238" w:type="dxa"/>
            <w:gridSpan w:val="2"/>
          </w:tcPr>
          <w:p w:rsidR="00AF2F57" w:rsidRPr="00AF2F57" w:rsidRDefault="00AF2F57">
            <w:pPr>
              <w:pStyle w:val="TableParagraph"/>
              <w:spacing w:line="237" w:lineRule="auto"/>
              <w:ind w:right="835"/>
              <w:rPr>
                <w:sz w:val="28"/>
              </w:rPr>
            </w:pPr>
            <w:r w:rsidRPr="00AF2F57">
              <w:rPr>
                <w:sz w:val="28"/>
              </w:rPr>
              <w:t>Sản phẩm: Cây nấm</w:t>
            </w:r>
          </w:p>
        </w:tc>
        <w:tc>
          <w:tcPr>
            <w:tcW w:w="2238" w:type="dxa"/>
            <w:gridSpan w:val="2"/>
          </w:tcPr>
          <w:p w:rsidR="00AF2F57" w:rsidRPr="00AF2F57" w:rsidRDefault="00AF2F57">
            <w:pPr>
              <w:pStyle w:val="TableParagraph"/>
              <w:spacing w:line="237" w:lineRule="auto"/>
              <w:ind w:left="106" w:right="838"/>
              <w:jc w:val="both"/>
              <w:rPr>
                <w:sz w:val="28"/>
              </w:rPr>
            </w:pPr>
            <w:r w:rsidRPr="00AF2F57">
              <w:rPr>
                <w:sz w:val="28"/>
              </w:rPr>
              <w:t>Nấm lên 50% từ úi phôi, cây</w:t>
            </w:r>
          </w:p>
          <w:p w:rsidR="00AF2F57" w:rsidRPr="00AF2F57" w:rsidRDefault="00AF2F57">
            <w:pPr>
              <w:pStyle w:val="TableParagraph"/>
              <w:spacing w:line="298" w:lineRule="exact"/>
              <w:ind w:left="106"/>
              <w:rPr>
                <w:sz w:val="28"/>
              </w:rPr>
            </w:pPr>
            <w:r w:rsidRPr="00AF2F57">
              <w:rPr>
                <w:sz w:val="28"/>
              </w:rPr>
              <w:t>yếu.</w:t>
            </w:r>
          </w:p>
        </w:tc>
        <w:tc>
          <w:tcPr>
            <w:tcW w:w="2219" w:type="dxa"/>
            <w:gridSpan w:val="2"/>
          </w:tcPr>
          <w:p w:rsidR="00AF2F57" w:rsidRPr="00AF2F57" w:rsidRDefault="00AF2F57">
            <w:pPr>
              <w:pStyle w:val="TableParagraph"/>
              <w:spacing w:line="237" w:lineRule="auto"/>
              <w:ind w:left="103" w:right="840"/>
              <w:jc w:val="both"/>
              <w:rPr>
                <w:sz w:val="28"/>
              </w:rPr>
            </w:pPr>
            <w:r w:rsidRPr="00AF2F57">
              <w:rPr>
                <w:sz w:val="28"/>
              </w:rPr>
              <w:t>Nấm lên 70% từ úi phôi, cây</w:t>
            </w:r>
          </w:p>
          <w:p w:rsidR="00AF2F57" w:rsidRPr="00AF2F57" w:rsidRDefault="00AF2F57">
            <w:pPr>
              <w:pStyle w:val="TableParagraph"/>
              <w:spacing w:line="298" w:lineRule="exact"/>
              <w:ind w:left="103"/>
              <w:rPr>
                <w:sz w:val="28"/>
              </w:rPr>
            </w:pPr>
            <w:r w:rsidRPr="00AF2F57">
              <w:rPr>
                <w:sz w:val="28"/>
              </w:rPr>
              <w:t>khỏe.</w:t>
            </w:r>
          </w:p>
        </w:tc>
        <w:tc>
          <w:tcPr>
            <w:tcW w:w="2221" w:type="dxa"/>
          </w:tcPr>
          <w:p w:rsidR="00AF2F57" w:rsidRPr="00AF2F57" w:rsidRDefault="00AF2F57">
            <w:pPr>
              <w:pStyle w:val="TableParagraph"/>
              <w:spacing w:line="237" w:lineRule="auto"/>
              <w:ind w:left="105" w:right="840"/>
              <w:jc w:val="both"/>
              <w:rPr>
                <w:sz w:val="28"/>
              </w:rPr>
            </w:pPr>
            <w:r w:rsidRPr="00AF2F57">
              <w:rPr>
                <w:sz w:val="28"/>
              </w:rPr>
              <w:t>Nấm lên 80% từ úi phôi, cây</w:t>
            </w:r>
          </w:p>
          <w:p w:rsidR="00AF2F57" w:rsidRPr="00AF2F57" w:rsidRDefault="00AF2F57">
            <w:pPr>
              <w:pStyle w:val="TableParagraph"/>
              <w:spacing w:line="298" w:lineRule="exact"/>
              <w:ind w:left="105"/>
              <w:rPr>
                <w:sz w:val="28"/>
              </w:rPr>
            </w:pPr>
            <w:r w:rsidRPr="00AF2F57">
              <w:rPr>
                <w:sz w:val="28"/>
              </w:rPr>
              <w:t>khỏe.</w:t>
            </w:r>
          </w:p>
        </w:tc>
        <w:tc>
          <w:tcPr>
            <w:tcW w:w="1688" w:type="dxa"/>
          </w:tcPr>
          <w:p w:rsidR="00AF2F57" w:rsidRPr="00AF2F57" w:rsidRDefault="00AF2F57">
            <w:pPr>
              <w:pStyle w:val="TableParagraph"/>
              <w:ind w:left="0"/>
              <w:rPr>
                <w:sz w:val="28"/>
              </w:rPr>
            </w:pPr>
          </w:p>
        </w:tc>
      </w:tr>
      <w:tr w:rsidR="00AF2F57" w:rsidRPr="00AF2F57">
        <w:trPr>
          <w:trHeight w:val="2544"/>
        </w:trPr>
        <w:tc>
          <w:tcPr>
            <w:tcW w:w="2238" w:type="dxa"/>
            <w:gridSpan w:val="2"/>
          </w:tcPr>
          <w:p w:rsidR="00AF2F57" w:rsidRPr="00AF2F57" w:rsidRDefault="00AF2F57">
            <w:pPr>
              <w:pStyle w:val="TableParagraph"/>
              <w:tabs>
                <w:tab w:val="left" w:pos="1124"/>
              </w:tabs>
              <w:spacing w:line="237" w:lineRule="auto"/>
              <w:ind w:right="835"/>
              <w:rPr>
                <w:sz w:val="28"/>
              </w:rPr>
            </w:pPr>
            <w:r w:rsidRPr="00AF2F57">
              <w:rPr>
                <w:sz w:val="28"/>
              </w:rPr>
              <w:t xml:space="preserve">Bài </w:t>
            </w:r>
            <w:r w:rsidRPr="00AF2F57">
              <w:rPr>
                <w:spacing w:val="-3"/>
                <w:sz w:val="28"/>
              </w:rPr>
              <w:t xml:space="preserve">thuyết </w:t>
            </w:r>
            <w:r w:rsidRPr="00AF2F57">
              <w:rPr>
                <w:sz w:val="28"/>
              </w:rPr>
              <w:t>trình</w:t>
            </w:r>
            <w:r w:rsidRPr="00AF2F57">
              <w:rPr>
                <w:sz w:val="28"/>
              </w:rPr>
              <w:tab/>
            </w:r>
            <w:r w:rsidRPr="00AF2F57">
              <w:rPr>
                <w:spacing w:val="-9"/>
                <w:sz w:val="28"/>
              </w:rPr>
              <w:t>về</w:t>
            </w:r>
          </w:p>
          <w:p w:rsidR="00AF2F57" w:rsidRPr="00AF2F57" w:rsidRDefault="00AF2F57">
            <w:pPr>
              <w:pStyle w:val="TableParagraph"/>
              <w:tabs>
                <w:tab w:val="left" w:pos="860"/>
              </w:tabs>
              <w:spacing w:line="237" w:lineRule="auto"/>
              <w:ind w:right="836"/>
              <w:rPr>
                <w:sz w:val="28"/>
              </w:rPr>
            </w:pPr>
            <w:r w:rsidRPr="00AF2F57">
              <w:rPr>
                <w:sz w:val="28"/>
              </w:rPr>
              <w:t>quy</w:t>
            </w:r>
            <w:r w:rsidRPr="00AF2F57">
              <w:rPr>
                <w:sz w:val="28"/>
              </w:rPr>
              <w:tab/>
            </w:r>
            <w:r w:rsidRPr="00AF2F57">
              <w:rPr>
                <w:spacing w:val="-4"/>
                <w:sz w:val="28"/>
              </w:rPr>
              <w:t xml:space="preserve">trình </w:t>
            </w:r>
            <w:r w:rsidRPr="00AF2F57">
              <w:rPr>
                <w:sz w:val="28"/>
              </w:rPr>
              <w:t>trồng nấm</w:t>
            </w:r>
          </w:p>
        </w:tc>
        <w:tc>
          <w:tcPr>
            <w:tcW w:w="2238" w:type="dxa"/>
            <w:gridSpan w:val="2"/>
          </w:tcPr>
          <w:p w:rsidR="00AF2F57" w:rsidRPr="00AF2F57" w:rsidRDefault="00AF2F57">
            <w:pPr>
              <w:pStyle w:val="TableParagraph"/>
              <w:tabs>
                <w:tab w:val="left" w:pos="826"/>
              </w:tabs>
              <w:spacing w:line="237" w:lineRule="auto"/>
              <w:ind w:left="106" w:right="838"/>
              <w:rPr>
                <w:sz w:val="28"/>
              </w:rPr>
            </w:pPr>
            <w:r w:rsidRPr="00AF2F57">
              <w:rPr>
                <w:sz w:val="28"/>
              </w:rPr>
              <w:t>Nội</w:t>
            </w:r>
            <w:r w:rsidRPr="00AF2F57">
              <w:rPr>
                <w:sz w:val="28"/>
              </w:rPr>
              <w:tab/>
            </w:r>
            <w:r w:rsidRPr="00AF2F57">
              <w:rPr>
                <w:spacing w:val="-5"/>
                <w:sz w:val="28"/>
              </w:rPr>
              <w:t xml:space="preserve">dung </w:t>
            </w:r>
            <w:r w:rsidRPr="00AF2F57">
              <w:rPr>
                <w:sz w:val="28"/>
              </w:rPr>
              <w:t>thuyết trình</w:t>
            </w:r>
            <w:r w:rsidRPr="00AF2F57">
              <w:rPr>
                <w:sz w:val="28"/>
              </w:rPr>
              <w:tab/>
            </w:r>
            <w:r w:rsidRPr="00AF2F57">
              <w:rPr>
                <w:spacing w:val="-6"/>
                <w:sz w:val="28"/>
              </w:rPr>
              <w:t xml:space="preserve">chưa </w:t>
            </w:r>
            <w:r w:rsidRPr="00AF2F57">
              <w:rPr>
                <w:sz w:val="28"/>
              </w:rPr>
              <w:t xml:space="preserve">rõ, còn </w:t>
            </w:r>
            <w:r w:rsidRPr="00AF2F57">
              <w:rPr>
                <w:spacing w:val="-8"/>
                <w:sz w:val="28"/>
              </w:rPr>
              <w:t xml:space="preserve">sơ </w:t>
            </w:r>
            <w:r w:rsidRPr="00AF2F57">
              <w:rPr>
                <w:sz w:val="28"/>
              </w:rPr>
              <w:t>sài.</w:t>
            </w:r>
          </w:p>
          <w:p w:rsidR="00AF2F57" w:rsidRPr="00AF2F57" w:rsidRDefault="00AF2F57">
            <w:pPr>
              <w:pStyle w:val="TableParagraph"/>
              <w:tabs>
                <w:tab w:val="left" w:pos="847"/>
              </w:tabs>
              <w:spacing w:line="235" w:lineRule="auto"/>
              <w:ind w:left="106" w:right="838"/>
              <w:rPr>
                <w:sz w:val="28"/>
              </w:rPr>
            </w:pPr>
            <w:r w:rsidRPr="00AF2F57">
              <w:rPr>
                <w:sz w:val="28"/>
              </w:rPr>
              <w:t>Người báo cáo</w:t>
            </w:r>
            <w:r w:rsidRPr="00AF2F57">
              <w:rPr>
                <w:sz w:val="28"/>
              </w:rPr>
              <w:tab/>
            </w:r>
            <w:r w:rsidRPr="00AF2F57">
              <w:rPr>
                <w:spacing w:val="-6"/>
                <w:sz w:val="28"/>
              </w:rPr>
              <w:t>chưa</w:t>
            </w:r>
          </w:p>
          <w:p w:rsidR="00AF2F57" w:rsidRPr="00AF2F57" w:rsidRDefault="00AF2F57">
            <w:pPr>
              <w:pStyle w:val="TableParagraph"/>
              <w:spacing w:line="301" w:lineRule="exact"/>
              <w:ind w:left="106"/>
              <w:rPr>
                <w:sz w:val="28"/>
              </w:rPr>
            </w:pPr>
            <w:r w:rsidRPr="00AF2F57">
              <w:rPr>
                <w:sz w:val="28"/>
              </w:rPr>
              <w:t>mạnh dạn</w:t>
            </w:r>
          </w:p>
        </w:tc>
        <w:tc>
          <w:tcPr>
            <w:tcW w:w="2219" w:type="dxa"/>
            <w:gridSpan w:val="2"/>
          </w:tcPr>
          <w:p w:rsidR="00AF2F57" w:rsidRPr="00AF2F57" w:rsidRDefault="00AF2F57">
            <w:pPr>
              <w:pStyle w:val="TableParagraph"/>
              <w:tabs>
                <w:tab w:val="left" w:pos="806"/>
                <w:tab w:val="left" w:pos="962"/>
              </w:tabs>
              <w:spacing w:line="237" w:lineRule="auto"/>
              <w:ind w:left="103" w:right="840"/>
              <w:rPr>
                <w:sz w:val="28"/>
              </w:rPr>
            </w:pPr>
            <w:r w:rsidRPr="00AF2F57">
              <w:rPr>
                <w:sz w:val="28"/>
              </w:rPr>
              <w:t>Nội</w:t>
            </w:r>
            <w:r w:rsidRPr="00AF2F57">
              <w:rPr>
                <w:sz w:val="28"/>
              </w:rPr>
              <w:tab/>
            </w:r>
            <w:r w:rsidRPr="00AF2F57">
              <w:rPr>
                <w:spacing w:val="-5"/>
                <w:sz w:val="28"/>
              </w:rPr>
              <w:t xml:space="preserve">dung </w:t>
            </w:r>
            <w:r w:rsidRPr="00AF2F57">
              <w:rPr>
                <w:sz w:val="28"/>
              </w:rPr>
              <w:t>thuyết trình</w:t>
            </w:r>
            <w:r w:rsidRPr="00AF2F57">
              <w:rPr>
                <w:sz w:val="28"/>
              </w:rPr>
              <w:tab/>
            </w:r>
            <w:r w:rsidRPr="00AF2F57">
              <w:rPr>
                <w:sz w:val="28"/>
              </w:rPr>
              <w:tab/>
            </w:r>
            <w:r w:rsidRPr="00AF2F57">
              <w:rPr>
                <w:spacing w:val="-7"/>
                <w:sz w:val="28"/>
              </w:rPr>
              <w:t xml:space="preserve">đầy </w:t>
            </w:r>
            <w:r w:rsidRPr="00AF2F57">
              <w:rPr>
                <w:sz w:val="28"/>
              </w:rPr>
              <w:t>đủ</w:t>
            </w:r>
            <w:r w:rsidRPr="00AF2F57">
              <w:rPr>
                <w:spacing w:val="1"/>
                <w:sz w:val="28"/>
              </w:rPr>
              <w:t xml:space="preserve"> </w:t>
            </w:r>
            <w:r w:rsidRPr="00AF2F57">
              <w:rPr>
                <w:sz w:val="28"/>
              </w:rPr>
              <w:t>.</w:t>
            </w:r>
          </w:p>
          <w:p w:rsidR="00AF2F57" w:rsidRPr="00AF2F57" w:rsidRDefault="00AF2F57">
            <w:pPr>
              <w:pStyle w:val="TableParagraph"/>
              <w:spacing w:line="237" w:lineRule="auto"/>
              <w:ind w:left="103" w:right="838"/>
              <w:jc w:val="both"/>
              <w:rPr>
                <w:sz w:val="28"/>
              </w:rPr>
            </w:pPr>
            <w:r w:rsidRPr="00AF2F57">
              <w:rPr>
                <w:sz w:val="28"/>
              </w:rPr>
              <w:t>Người báo cáo chưa mạnh dạn</w:t>
            </w:r>
          </w:p>
        </w:tc>
        <w:tc>
          <w:tcPr>
            <w:tcW w:w="2221" w:type="dxa"/>
          </w:tcPr>
          <w:p w:rsidR="00AF2F57" w:rsidRPr="00AF2F57" w:rsidRDefault="00AF2F57">
            <w:pPr>
              <w:pStyle w:val="TableParagraph"/>
              <w:tabs>
                <w:tab w:val="left" w:pos="807"/>
                <w:tab w:val="left" w:pos="963"/>
              </w:tabs>
              <w:spacing w:line="237" w:lineRule="auto"/>
              <w:ind w:left="105" w:right="841"/>
              <w:rPr>
                <w:sz w:val="28"/>
              </w:rPr>
            </w:pPr>
            <w:r w:rsidRPr="00AF2F57">
              <w:rPr>
                <w:sz w:val="28"/>
              </w:rPr>
              <w:t>Nội</w:t>
            </w:r>
            <w:r w:rsidRPr="00AF2F57">
              <w:rPr>
                <w:sz w:val="28"/>
              </w:rPr>
              <w:tab/>
            </w:r>
            <w:r w:rsidRPr="00AF2F57">
              <w:rPr>
                <w:spacing w:val="-5"/>
                <w:sz w:val="28"/>
              </w:rPr>
              <w:t xml:space="preserve">dung </w:t>
            </w:r>
            <w:r w:rsidRPr="00AF2F57">
              <w:rPr>
                <w:sz w:val="28"/>
              </w:rPr>
              <w:t>thuyết trình</w:t>
            </w:r>
            <w:r w:rsidRPr="00AF2F57">
              <w:rPr>
                <w:sz w:val="28"/>
              </w:rPr>
              <w:tab/>
            </w:r>
            <w:r w:rsidRPr="00AF2F57">
              <w:rPr>
                <w:sz w:val="28"/>
              </w:rPr>
              <w:tab/>
            </w:r>
            <w:r w:rsidRPr="00AF2F57">
              <w:rPr>
                <w:spacing w:val="-7"/>
                <w:sz w:val="28"/>
              </w:rPr>
              <w:t xml:space="preserve">đầy </w:t>
            </w:r>
            <w:r w:rsidRPr="00AF2F57">
              <w:rPr>
                <w:sz w:val="28"/>
              </w:rPr>
              <w:t>đủ rõ.</w:t>
            </w:r>
          </w:p>
          <w:p w:rsidR="00AF2F57" w:rsidRPr="00AF2F57" w:rsidRDefault="00AF2F57">
            <w:pPr>
              <w:pStyle w:val="TableParagraph"/>
              <w:tabs>
                <w:tab w:val="left" w:pos="980"/>
              </w:tabs>
              <w:spacing w:line="316" w:lineRule="exact"/>
              <w:ind w:left="105"/>
              <w:rPr>
                <w:sz w:val="28"/>
              </w:rPr>
            </w:pPr>
            <w:r w:rsidRPr="00AF2F57">
              <w:rPr>
                <w:sz w:val="28"/>
              </w:rPr>
              <w:t>Báo</w:t>
            </w:r>
            <w:r w:rsidRPr="00AF2F57">
              <w:rPr>
                <w:sz w:val="28"/>
              </w:rPr>
              <w:tab/>
              <w:t>cáo</w:t>
            </w:r>
          </w:p>
          <w:p w:rsidR="00AF2F57" w:rsidRPr="00AF2F57" w:rsidRDefault="00AF2F57">
            <w:pPr>
              <w:pStyle w:val="TableParagraph"/>
              <w:tabs>
                <w:tab w:val="left" w:pos="762"/>
              </w:tabs>
              <w:spacing w:before="1" w:line="235" w:lineRule="auto"/>
              <w:ind w:left="105" w:right="840"/>
              <w:rPr>
                <w:sz w:val="28"/>
              </w:rPr>
            </w:pPr>
            <w:r w:rsidRPr="00AF2F57">
              <w:rPr>
                <w:sz w:val="28"/>
              </w:rPr>
              <w:t>to,</w:t>
            </w:r>
            <w:r w:rsidRPr="00AF2F57">
              <w:rPr>
                <w:sz w:val="28"/>
              </w:rPr>
              <w:tab/>
            </w:r>
            <w:r w:rsidRPr="00AF2F57">
              <w:rPr>
                <w:spacing w:val="-6"/>
                <w:sz w:val="28"/>
              </w:rPr>
              <w:t xml:space="preserve">mạch </w:t>
            </w:r>
            <w:r w:rsidRPr="00AF2F57">
              <w:rPr>
                <w:sz w:val="28"/>
              </w:rPr>
              <w:t>lạc</w:t>
            </w:r>
          </w:p>
        </w:tc>
        <w:tc>
          <w:tcPr>
            <w:tcW w:w="1688" w:type="dxa"/>
          </w:tcPr>
          <w:p w:rsidR="00AF2F57" w:rsidRPr="00AF2F57" w:rsidRDefault="00AF2F57">
            <w:pPr>
              <w:pStyle w:val="TableParagraph"/>
              <w:ind w:left="0"/>
              <w:rPr>
                <w:sz w:val="28"/>
              </w:rPr>
            </w:pPr>
          </w:p>
        </w:tc>
      </w:tr>
      <w:tr w:rsidR="00AF2F57" w:rsidRPr="00AF2F57">
        <w:trPr>
          <w:trHeight w:val="2543"/>
        </w:trPr>
        <w:tc>
          <w:tcPr>
            <w:tcW w:w="2238" w:type="dxa"/>
            <w:gridSpan w:val="2"/>
          </w:tcPr>
          <w:p w:rsidR="00AF2F57" w:rsidRPr="00AF2F57" w:rsidRDefault="00AF2F57">
            <w:pPr>
              <w:pStyle w:val="TableParagraph"/>
              <w:spacing w:line="237" w:lineRule="auto"/>
              <w:ind w:right="835"/>
              <w:rPr>
                <w:sz w:val="28"/>
              </w:rPr>
            </w:pPr>
            <w:r w:rsidRPr="00AF2F57">
              <w:rPr>
                <w:sz w:val="28"/>
              </w:rPr>
              <w:t>Hoạt động nhóm</w:t>
            </w:r>
          </w:p>
        </w:tc>
        <w:tc>
          <w:tcPr>
            <w:tcW w:w="690" w:type="dxa"/>
            <w:tcBorders>
              <w:right w:val="nil"/>
            </w:tcBorders>
          </w:tcPr>
          <w:p w:rsidR="00AF2F57" w:rsidRPr="00AF2F57" w:rsidRDefault="00AF2F57">
            <w:pPr>
              <w:pStyle w:val="TableParagraph"/>
              <w:spacing w:line="237" w:lineRule="auto"/>
              <w:ind w:left="106" w:right="76"/>
              <w:rPr>
                <w:sz w:val="28"/>
              </w:rPr>
            </w:pPr>
            <w:r w:rsidRPr="00AF2F57">
              <w:rPr>
                <w:sz w:val="28"/>
              </w:rPr>
              <w:t>Sự tác các viên rời</w:t>
            </w:r>
          </w:p>
          <w:p w:rsidR="00AF2F57" w:rsidRPr="00AF2F57" w:rsidRDefault="00AF2F57">
            <w:pPr>
              <w:pStyle w:val="TableParagraph"/>
              <w:spacing w:line="235" w:lineRule="auto"/>
              <w:ind w:left="106" w:right="18"/>
              <w:rPr>
                <w:sz w:val="28"/>
              </w:rPr>
            </w:pPr>
            <w:r w:rsidRPr="00AF2F57">
              <w:rPr>
                <w:sz w:val="28"/>
              </w:rPr>
              <w:t>chưa cực</w:t>
            </w:r>
          </w:p>
        </w:tc>
        <w:tc>
          <w:tcPr>
            <w:tcW w:w="1548" w:type="dxa"/>
            <w:tcBorders>
              <w:left w:val="nil"/>
            </w:tcBorders>
          </w:tcPr>
          <w:p w:rsidR="00AF2F57" w:rsidRPr="00AF2F57" w:rsidRDefault="00AF2F57">
            <w:pPr>
              <w:pStyle w:val="TableParagraph"/>
              <w:spacing w:line="237" w:lineRule="auto"/>
              <w:ind w:left="81" w:right="838" w:hanging="39"/>
              <w:jc w:val="both"/>
              <w:rPr>
                <w:sz w:val="28"/>
              </w:rPr>
            </w:pPr>
            <w:r w:rsidRPr="00AF2F57">
              <w:rPr>
                <w:sz w:val="28"/>
              </w:rPr>
              <w:t xml:space="preserve">tương giữa </w:t>
            </w:r>
            <w:r w:rsidRPr="00AF2F57">
              <w:rPr>
                <w:spacing w:val="-1"/>
                <w:sz w:val="28"/>
              </w:rPr>
              <w:t>thành</w:t>
            </w:r>
          </w:p>
          <w:p w:rsidR="00AF2F57" w:rsidRPr="00AF2F57" w:rsidRDefault="00AF2F57">
            <w:pPr>
              <w:pStyle w:val="TableParagraph"/>
              <w:spacing w:line="237" w:lineRule="auto"/>
              <w:ind w:left="283" w:right="837" w:firstLine="16"/>
              <w:jc w:val="both"/>
              <w:rPr>
                <w:sz w:val="28"/>
              </w:rPr>
            </w:pPr>
            <w:r w:rsidRPr="00AF2F57">
              <w:rPr>
                <w:spacing w:val="-1"/>
                <w:sz w:val="28"/>
              </w:rPr>
              <w:t xml:space="preserve">còn </w:t>
            </w:r>
            <w:r w:rsidRPr="00AF2F57">
              <w:rPr>
                <w:sz w:val="28"/>
              </w:rPr>
              <w:t xml:space="preserve">rạc, </w:t>
            </w:r>
            <w:r w:rsidRPr="00AF2F57">
              <w:rPr>
                <w:spacing w:val="-1"/>
                <w:sz w:val="28"/>
              </w:rPr>
              <w:t>tích</w:t>
            </w:r>
          </w:p>
        </w:tc>
        <w:tc>
          <w:tcPr>
            <w:tcW w:w="650" w:type="dxa"/>
            <w:tcBorders>
              <w:right w:val="nil"/>
            </w:tcBorders>
          </w:tcPr>
          <w:p w:rsidR="00AF2F57" w:rsidRPr="00AF2F57" w:rsidRDefault="00AF2F57">
            <w:pPr>
              <w:pStyle w:val="TableParagraph"/>
              <w:spacing w:line="237" w:lineRule="auto"/>
              <w:ind w:left="103" w:right="39"/>
              <w:rPr>
                <w:sz w:val="28"/>
              </w:rPr>
            </w:pPr>
            <w:r w:rsidRPr="00AF2F57">
              <w:rPr>
                <w:sz w:val="28"/>
              </w:rPr>
              <w:t>Sự tác các viên cực</w:t>
            </w:r>
          </w:p>
        </w:tc>
        <w:tc>
          <w:tcPr>
            <w:tcW w:w="1569" w:type="dxa"/>
            <w:tcBorders>
              <w:left w:val="nil"/>
            </w:tcBorders>
          </w:tcPr>
          <w:p w:rsidR="00AF2F57" w:rsidRPr="00AF2F57" w:rsidRDefault="00AF2F57">
            <w:pPr>
              <w:pStyle w:val="TableParagraph"/>
              <w:spacing w:line="237" w:lineRule="auto"/>
              <w:ind w:left="99" w:right="839" w:hanging="36"/>
              <w:jc w:val="both"/>
              <w:rPr>
                <w:sz w:val="28"/>
              </w:rPr>
            </w:pPr>
            <w:r w:rsidRPr="00AF2F57">
              <w:rPr>
                <w:sz w:val="28"/>
              </w:rPr>
              <w:t xml:space="preserve">tương giữa </w:t>
            </w:r>
            <w:r w:rsidRPr="00AF2F57">
              <w:rPr>
                <w:spacing w:val="-1"/>
                <w:sz w:val="28"/>
              </w:rPr>
              <w:t>thành</w:t>
            </w:r>
          </w:p>
          <w:p w:rsidR="00AF2F57" w:rsidRPr="00AF2F57" w:rsidRDefault="00AF2F57">
            <w:pPr>
              <w:pStyle w:val="TableParagraph"/>
              <w:spacing w:line="318" w:lineRule="exact"/>
              <w:ind w:left="302"/>
              <w:rPr>
                <w:sz w:val="28"/>
              </w:rPr>
            </w:pPr>
            <w:r w:rsidRPr="00AF2F57">
              <w:rPr>
                <w:sz w:val="28"/>
              </w:rPr>
              <w:t>tích</w:t>
            </w:r>
          </w:p>
        </w:tc>
        <w:tc>
          <w:tcPr>
            <w:tcW w:w="2221" w:type="dxa"/>
          </w:tcPr>
          <w:p w:rsidR="00AF2F57" w:rsidRPr="00AF2F57" w:rsidRDefault="00AF2F57">
            <w:pPr>
              <w:pStyle w:val="TableParagraph"/>
              <w:tabs>
                <w:tab w:val="left" w:pos="709"/>
              </w:tabs>
              <w:spacing w:line="316" w:lineRule="exact"/>
              <w:ind w:left="105"/>
              <w:rPr>
                <w:sz w:val="28"/>
              </w:rPr>
            </w:pPr>
            <w:r w:rsidRPr="00AF2F57">
              <w:rPr>
                <w:sz w:val="28"/>
              </w:rPr>
              <w:t>Sự</w:t>
            </w:r>
            <w:r w:rsidRPr="00AF2F57">
              <w:rPr>
                <w:sz w:val="28"/>
              </w:rPr>
              <w:tab/>
              <w:t>tương</w:t>
            </w:r>
          </w:p>
          <w:p w:rsidR="00AF2F57" w:rsidRPr="00AF2F57" w:rsidRDefault="00AF2F57">
            <w:pPr>
              <w:pStyle w:val="TableParagraph"/>
              <w:tabs>
                <w:tab w:val="left" w:pos="875"/>
              </w:tabs>
              <w:spacing w:line="318" w:lineRule="exact"/>
              <w:ind w:left="105"/>
              <w:rPr>
                <w:sz w:val="28"/>
              </w:rPr>
            </w:pPr>
            <w:r w:rsidRPr="00AF2F57">
              <w:rPr>
                <w:sz w:val="28"/>
              </w:rPr>
              <w:t>tác</w:t>
            </w:r>
            <w:r w:rsidRPr="00AF2F57">
              <w:rPr>
                <w:sz w:val="28"/>
              </w:rPr>
              <w:tab/>
              <w:t>giữa</w:t>
            </w:r>
          </w:p>
          <w:p w:rsidR="00AF2F57" w:rsidRPr="00AF2F57" w:rsidRDefault="00AF2F57">
            <w:pPr>
              <w:pStyle w:val="TableParagraph"/>
              <w:tabs>
                <w:tab w:val="left" w:pos="745"/>
                <w:tab w:val="left" w:pos="949"/>
                <w:tab w:val="left" w:pos="1105"/>
              </w:tabs>
              <w:spacing w:line="237" w:lineRule="auto"/>
              <w:ind w:left="105" w:right="839"/>
              <w:rPr>
                <w:sz w:val="28"/>
              </w:rPr>
            </w:pPr>
            <w:r w:rsidRPr="00AF2F57">
              <w:rPr>
                <w:sz w:val="28"/>
              </w:rPr>
              <w:t>các</w:t>
            </w:r>
            <w:r w:rsidRPr="00AF2F57">
              <w:rPr>
                <w:sz w:val="28"/>
              </w:rPr>
              <w:tab/>
            </w:r>
            <w:r w:rsidRPr="00AF2F57">
              <w:rPr>
                <w:spacing w:val="-4"/>
                <w:sz w:val="28"/>
              </w:rPr>
              <w:t xml:space="preserve">thành </w:t>
            </w:r>
            <w:r w:rsidRPr="00AF2F57">
              <w:rPr>
                <w:sz w:val="28"/>
              </w:rPr>
              <w:t xml:space="preserve">viên trong </w:t>
            </w:r>
            <w:r w:rsidRPr="00AF2F57">
              <w:rPr>
                <w:spacing w:val="-1"/>
                <w:sz w:val="28"/>
              </w:rPr>
              <w:t>nhóm</w:t>
            </w:r>
            <w:r w:rsidRPr="00AF2F57">
              <w:rPr>
                <w:spacing w:val="-1"/>
                <w:sz w:val="28"/>
              </w:rPr>
              <w:tab/>
            </w:r>
            <w:r w:rsidRPr="00AF2F57">
              <w:rPr>
                <w:spacing w:val="-1"/>
                <w:sz w:val="28"/>
              </w:rPr>
              <w:tab/>
            </w:r>
            <w:r w:rsidRPr="00AF2F57">
              <w:rPr>
                <w:sz w:val="28"/>
              </w:rPr>
              <w:t xml:space="preserve">và ngoài </w:t>
            </w:r>
            <w:r w:rsidRPr="00AF2F57">
              <w:rPr>
                <w:spacing w:val="-1"/>
                <w:sz w:val="28"/>
              </w:rPr>
              <w:t>nhóm</w:t>
            </w:r>
            <w:r w:rsidRPr="00AF2F57">
              <w:rPr>
                <w:spacing w:val="-1"/>
                <w:sz w:val="28"/>
              </w:rPr>
              <w:tab/>
            </w:r>
            <w:r w:rsidRPr="00AF2F57">
              <w:rPr>
                <w:sz w:val="28"/>
              </w:rPr>
              <w:t>tích</w:t>
            </w:r>
          </w:p>
          <w:p w:rsidR="00AF2F57" w:rsidRPr="00AF2F57" w:rsidRDefault="00AF2F57">
            <w:pPr>
              <w:pStyle w:val="TableParagraph"/>
              <w:spacing w:line="296" w:lineRule="exact"/>
              <w:ind w:left="105"/>
              <w:rPr>
                <w:sz w:val="28"/>
              </w:rPr>
            </w:pPr>
            <w:r w:rsidRPr="00AF2F57">
              <w:rPr>
                <w:sz w:val="28"/>
              </w:rPr>
              <w:t>cực</w:t>
            </w:r>
          </w:p>
        </w:tc>
        <w:tc>
          <w:tcPr>
            <w:tcW w:w="1688" w:type="dxa"/>
          </w:tcPr>
          <w:p w:rsidR="00AF2F57" w:rsidRPr="00AF2F57" w:rsidRDefault="00AF2F57">
            <w:pPr>
              <w:pStyle w:val="TableParagraph"/>
              <w:ind w:left="0"/>
              <w:rPr>
                <w:sz w:val="28"/>
              </w:rPr>
            </w:pPr>
          </w:p>
        </w:tc>
      </w:tr>
      <w:tr w:rsidR="00AF2F57" w:rsidRPr="00AF2F57">
        <w:trPr>
          <w:trHeight w:val="318"/>
        </w:trPr>
        <w:tc>
          <w:tcPr>
            <w:tcW w:w="2238" w:type="dxa"/>
            <w:gridSpan w:val="2"/>
          </w:tcPr>
          <w:p w:rsidR="00AF2F57" w:rsidRPr="00AF2F57" w:rsidRDefault="00AF2F57">
            <w:pPr>
              <w:pStyle w:val="TableParagraph"/>
              <w:spacing w:line="299" w:lineRule="exact"/>
              <w:rPr>
                <w:sz w:val="28"/>
              </w:rPr>
            </w:pPr>
            <w:r w:rsidRPr="00AF2F57">
              <w:rPr>
                <w:sz w:val="28"/>
              </w:rPr>
              <w:t>Tổng điểm</w:t>
            </w:r>
          </w:p>
        </w:tc>
        <w:tc>
          <w:tcPr>
            <w:tcW w:w="2238" w:type="dxa"/>
            <w:gridSpan w:val="2"/>
          </w:tcPr>
          <w:p w:rsidR="00AF2F57" w:rsidRPr="00AF2F57" w:rsidRDefault="00AF2F57">
            <w:pPr>
              <w:pStyle w:val="TableParagraph"/>
              <w:ind w:left="0"/>
              <w:rPr>
                <w:sz w:val="24"/>
              </w:rPr>
            </w:pPr>
          </w:p>
        </w:tc>
        <w:tc>
          <w:tcPr>
            <w:tcW w:w="2219" w:type="dxa"/>
            <w:gridSpan w:val="2"/>
          </w:tcPr>
          <w:p w:rsidR="00AF2F57" w:rsidRPr="00AF2F57" w:rsidRDefault="00AF2F57">
            <w:pPr>
              <w:pStyle w:val="TableParagraph"/>
              <w:ind w:left="0"/>
              <w:rPr>
                <w:sz w:val="24"/>
              </w:rPr>
            </w:pPr>
          </w:p>
        </w:tc>
        <w:tc>
          <w:tcPr>
            <w:tcW w:w="2221" w:type="dxa"/>
          </w:tcPr>
          <w:p w:rsidR="00AF2F57" w:rsidRPr="00AF2F57" w:rsidRDefault="00AF2F57">
            <w:pPr>
              <w:pStyle w:val="TableParagraph"/>
              <w:ind w:left="0"/>
              <w:rPr>
                <w:sz w:val="24"/>
              </w:rPr>
            </w:pPr>
          </w:p>
        </w:tc>
        <w:tc>
          <w:tcPr>
            <w:tcW w:w="1688" w:type="dxa"/>
          </w:tcPr>
          <w:p w:rsidR="00AF2F57" w:rsidRPr="00AF2F57" w:rsidRDefault="00AF2F57">
            <w:pPr>
              <w:pStyle w:val="TableParagraph"/>
              <w:ind w:left="0"/>
              <w:rPr>
                <w:sz w:val="24"/>
              </w:rPr>
            </w:pPr>
          </w:p>
        </w:tc>
      </w:tr>
      <w:tr w:rsidR="00AF2F57" w:rsidRPr="00AF2F57">
        <w:trPr>
          <w:trHeight w:val="952"/>
        </w:trPr>
        <w:tc>
          <w:tcPr>
            <w:tcW w:w="788" w:type="dxa"/>
            <w:tcBorders>
              <w:right w:val="nil"/>
            </w:tcBorders>
          </w:tcPr>
          <w:p w:rsidR="00AF2F57" w:rsidRPr="00AF2F57" w:rsidRDefault="00AF2F57">
            <w:pPr>
              <w:pStyle w:val="TableParagraph"/>
              <w:spacing w:line="235" w:lineRule="auto"/>
              <w:ind w:right="189"/>
              <w:rPr>
                <w:sz w:val="28"/>
              </w:rPr>
            </w:pPr>
            <w:r w:rsidRPr="00AF2F57">
              <w:rPr>
                <w:sz w:val="28"/>
              </w:rPr>
              <w:lastRenderedPageBreak/>
              <w:t>Yêu của</w:t>
            </w:r>
          </w:p>
          <w:p w:rsidR="00AF2F57" w:rsidRPr="00AF2F57" w:rsidRDefault="00AF2F57">
            <w:pPr>
              <w:pStyle w:val="TableParagraph"/>
              <w:spacing w:line="301" w:lineRule="exact"/>
              <w:rPr>
                <w:sz w:val="28"/>
              </w:rPr>
            </w:pPr>
            <w:r w:rsidRPr="00AF2F57">
              <w:rPr>
                <w:sz w:val="28"/>
              </w:rPr>
              <w:t>viên:</w:t>
            </w:r>
          </w:p>
        </w:tc>
        <w:tc>
          <w:tcPr>
            <w:tcW w:w="1450" w:type="dxa"/>
            <w:tcBorders>
              <w:left w:val="nil"/>
            </w:tcBorders>
          </w:tcPr>
          <w:p w:rsidR="00AF2F57" w:rsidRPr="00AF2F57" w:rsidRDefault="00AF2F57">
            <w:pPr>
              <w:pStyle w:val="TableParagraph"/>
              <w:spacing w:line="235" w:lineRule="auto"/>
              <w:ind w:left="124" w:right="818" w:firstLine="92"/>
              <w:rPr>
                <w:sz w:val="28"/>
              </w:rPr>
            </w:pPr>
            <w:r w:rsidRPr="00AF2F57">
              <w:rPr>
                <w:sz w:val="28"/>
              </w:rPr>
              <w:t>cầu giáo</w:t>
            </w:r>
          </w:p>
        </w:tc>
        <w:tc>
          <w:tcPr>
            <w:tcW w:w="8366" w:type="dxa"/>
            <w:gridSpan w:val="6"/>
          </w:tcPr>
          <w:p w:rsidR="00AF2F57" w:rsidRPr="00AF2F57" w:rsidRDefault="00AF2F57">
            <w:pPr>
              <w:pStyle w:val="TableParagraph"/>
              <w:ind w:left="0"/>
              <w:rPr>
                <w:sz w:val="28"/>
              </w:rPr>
            </w:pPr>
          </w:p>
        </w:tc>
      </w:tr>
    </w:tbl>
    <w:p w:rsidR="00AF2F57" w:rsidRPr="00AF2F57" w:rsidRDefault="00AF2F57">
      <w:pPr>
        <w:pStyle w:val="BodyText"/>
        <w:rPr>
          <w:sz w:val="30"/>
        </w:rPr>
      </w:pPr>
    </w:p>
    <w:p w:rsidR="00AF2F57" w:rsidRPr="00AF2F57" w:rsidRDefault="00AF2F57">
      <w:pPr>
        <w:pStyle w:val="BodyText"/>
        <w:spacing w:before="9"/>
        <w:rPr>
          <w:sz w:val="24"/>
        </w:rPr>
      </w:pPr>
    </w:p>
    <w:p w:rsidR="00AF2F57" w:rsidRPr="00AF2F57" w:rsidRDefault="00AF2F57" w:rsidP="006077A6">
      <w:pPr>
        <w:pStyle w:val="Heading1"/>
        <w:numPr>
          <w:ilvl w:val="0"/>
          <w:numId w:val="54"/>
        </w:numPr>
        <w:tabs>
          <w:tab w:val="left" w:pos="825"/>
        </w:tabs>
        <w:spacing w:before="1" w:line="321" w:lineRule="exact"/>
        <w:ind w:left="824" w:hanging="453"/>
      </w:pPr>
      <w:r w:rsidRPr="00AF2F57">
        <w:t>HỒ SƠ DẠY</w:t>
      </w:r>
      <w:r w:rsidRPr="00AF2F57">
        <w:rPr>
          <w:spacing w:val="-1"/>
        </w:rPr>
        <w:t xml:space="preserve"> </w:t>
      </w:r>
      <w:r w:rsidRPr="00AF2F57">
        <w:t>HỌC</w:t>
      </w:r>
    </w:p>
    <w:p w:rsidR="00AF2F57" w:rsidRPr="00AF2F57" w:rsidRDefault="00AF2F57" w:rsidP="006077A6">
      <w:pPr>
        <w:pStyle w:val="ListParagraph"/>
        <w:widowControl w:val="0"/>
        <w:numPr>
          <w:ilvl w:val="1"/>
          <w:numId w:val="54"/>
        </w:numPr>
        <w:tabs>
          <w:tab w:val="left" w:pos="1093"/>
        </w:tabs>
        <w:autoSpaceDE w:val="0"/>
        <w:autoSpaceDN w:val="0"/>
        <w:spacing w:after="0" w:line="318" w:lineRule="exact"/>
        <w:ind w:hanging="361"/>
        <w:contextualSpacing w:val="0"/>
        <w:rPr>
          <w:b/>
          <w:sz w:val="28"/>
        </w:rPr>
      </w:pPr>
      <w:r w:rsidRPr="00AF2F57">
        <w:rPr>
          <w:b/>
          <w:sz w:val="28"/>
        </w:rPr>
        <w:t>Nội dung dạy học</w:t>
      </w:r>
    </w:p>
    <w:p w:rsidR="00AF2F57" w:rsidRPr="00AF2F57" w:rsidRDefault="00AF2F57" w:rsidP="006077A6">
      <w:pPr>
        <w:pStyle w:val="ListParagraph"/>
        <w:widowControl w:val="0"/>
        <w:numPr>
          <w:ilvl w:val="1"/>
          <w:numId w:val="54"/>
        </w:numPr>
        <w:tabs>
          <w:tab w:val="left" w:pos="1163"/>
        </w:tabs>
        <w:autoSpaceDE w:val="0"/>
        <w:autoSpaceDN w:val="0"/>
        <w:spacing w:after="0" w:line="318" w:lineRule="exact"/>
        <w:ind w:left="1162" w:hanging="431"/>
        <w:contextualSpacing w:val="0"/>
        <w:rPr>
          <w:sz w:val="28"/>
        </w:rPr>
      </w:pPr>
      <w:r w:rsidRPr="00AF2F57">
        <w:rPr>
          <w:sz w:val="28"/>
        </w:rPr>
        <w:t>Các hồ sơ</w:t>
      </w:r>
      <w:r w:rsidRPr="00AF2F57">
        <w:rPr>
          <w:spacing w:val="-3"/>
          <w:sz w:val="28"/>
        </w:rPr>
        <w:t xml:space="preserve"> </w:t>
      </w:r>
      <w:r w:rsidRPr="00AF2F57">
        <w:rPr>
          <w:sz w:val="28"/>
        </w:rPr>
        <w:t>khác:</w:t>
      </w:r>
    </w:p>
    <w:p w:rsidR="00AF2F57" w:rsidRPr="00AF2F57" w:rsidRDefault="00AF2F57" w:rsidP="006077A6">
      <w:pPr>
        <w:pStyle w:val="ListParagraph"/>
        <w:widowControl w:val="0"/>
        <w:numPr>
          <w:ilvl w:val="2"/>
          <w:numId w:val="54"/>
        </w:numPr>
        <w:tabs>
          <w:tab w:val="left" w:pos="1373"/>
        </w:tabs>
        <w:autoSpaceDE w:val="0"/>
        <w:autoSpaceDN w:val="0"/>
        <w:spacing w:after="0" w:line="318" w:lineRule="exact"/>
        <w:contextualSpacing w:val="0"/>
        <w:rPr>
          <w:sz w:val="28"/>
        </w:rPr>
      </w:pPr>
      <w:r w:rsidRPr="00AF2F57">
        <w:rPr>
          <w:sz w:val="28"/>
        </w:rPr>
        <w:t>Bảng điều tra thông</w:t>
      </w:r>
      <w:r w:rsidRPr="00AF2F57">
        <w:rPr>
          <w:spacing w:val="-2"/>
          <w:sz w:val="28"/>
        </w:rPr>
        <w:t xml:space="preserve"> </w:t>
      </w:r>
      <w:r w:rsidRPr="00AF2F57">
        <w:rPr>
          <w:sz w:val="28"/>
        </w:rPr>
        <w:t>tin</w:t>
      </w:r>
    </w:p>
    <w:p w:rsidR="00AF2F57" w:rsidRPr="00AF2F57" w:rsidRDefault="00AF2F57" w:rsidP="006077A6">
      <w:pPr>
        <w:pStyle w:val="ListParagraph"/>
        <w:widowControl w:val="0"/>
        <w:numPr>
          <w:ilvl w:val="2"/>
          <w:numId w:val="54"/>
        </w:numPr>
        <w:tabs>
          <w:tab w:val="left" w:pos="1352"/>
        </w:tabs>
        <w:autoSpaceDE w:val="0"/>
        <w:autoSpaceDN w:val="0"/>
        <w:spacing w:after="0" w:line="318" w:lineRule="exact"/>
        <w:ind w:left="1351" w:hanging="282"/>
        <w:contextualSpacing w:val="0"/>
        <w:rPr>
          <w:sz w:val="28"/>
        </w:rPr>
      </w:pPr>
      <w:r w:rsidRPr="00AF2F57">
        <w:rPr>
          <w:sz w:val="28"/>
        </w:rPr>
        <w:t>Các phiếu học</w:t>
      </w:r>
      <w:r w:rsidRPr="00AF2F57">
        <w:rPr>
          <w:spacing w:val="1"/>
          <w:sz w:val="28"/>
        </w:rPr>
        <w:t xml:space="preserve"> </w:t>
      </w:r>
      <w:r w:rsidRPr="00AF2F57">
        <w:rPr>
          <w:sz w:val="28"/>
        </w:rPr>
        <w:t>tập</w:t>
      </w:r>
    </w:p>
    <w:p w:rsidR="00AF2F57" w:rsidRPr="00AF2F57" w:rsidRDefault="00AF2F57" w:rsidP="006077A6">
      <w:pPr>
        <w:pStyle w:val="BodyText"/>
        <w:rPr>
          <w:sz w:val="20"/>
        </w:rPr>
      </w:pPr>
      <w:r w:rsidRPr="00AF2F57">
        <w:t>Các rubis, bảng kiểm, bảng đánh</w:t>
      </w:r>
      <w:r w:rsidRPr="00AF2F57">
        <w:rPr>
          <w:spacing w:val="-4"/>
        </w:rPr>
        <w:t xml:space="preserve"> </w:t>
      </w:r>
      <w:r w:rsidRPr="00AF2F57">
        <w:t>giá</w:t>
      </w:r>
      <w:r w:rsidR="00244573">
        <w:rPr>
          <w:noProof/>
          <w:lang w:val="en-US"/>
        </w:rPr>
        <mc:AlternateContent>
          <mc:Choice Requires="wpg">
            <w:drawing>
              <wp:anchor distT="0" distB="0" distL="114300" distR="114300" simplePos="0" relativeHeight="251644416" behindDoc="0" locked="0" layoutInCell="1" allowOverlap="1">
                <wp:simplePos x="0" y="0"/>
                <wp:positionH relativeFrom="page">
                  <wp:posOffset>539115</wp:posOffset>
                </wp:positionH>
                <wp:positionV relativeFrom="page">
                  <wp:posOffset>4961890</wp:posOffset>
                </wp:positionV>
                <wp:extent cx="6579870" cy="5730240"/>
                <wp:effectExtent l="5715" t="8890" r="0" b="4445"/>
                <wp:wrapNone/>
                <wp:docPr id="25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870" cy="5730240"/>
                          <a:chOff x="849" y="7814"/>
                          <a:chExt cx="10362" cy="9024"/>
                        </a:xfrm>
                      </wpg:grpSpPr>
                      <pic:pic xmlns:pic="http://schemas.openxmlformats.org/drawingml/2006/picture">
                        <pic:nvPicPr>
                          <pic:cNvPr id="26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57" y="11287"/>
                            <a:ext cx="3450" cy="3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155" y="7822"/>
                            <a:ext cx="3750" cy="36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769" y="7972"/>
                            <a:ext cx="3442" cy="3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57" y="7822"/>
                            <a:ext cx="3358" cy="3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621" y="11648"/>
                            <a:ext cx="3512" cy="3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654" y="11407"/>
                            <a:ext cx="3527" cy="3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57" y="14881"/>
                            <a:ext cx="3375" cy="19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261" y="14914"/>
                            <a:ext cx="3471" cy="1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806" y="14914"/>
                            <a:ext cx="3405" cy="1925"/>
                          </a:xfrm>
                          <a:prstGeom prst="rect">
                            <a:avLst/>
                          </a:prstGeom>
                          <a:noFill/>
                          <a:extLst>
                            <a:ext uri="{909E8E84-426E-40DD-AFC4-6F175D3DCCD1}">
                              <a14:hiddenFill xmlns:a14="http://schemas.microsoft.com/office/drawing/2010/main">
                                <a:solidFill>
                                  <a:srgbClr val="FFFFFF"/>
                                </a:solidFill>
                              </a14:hiddenFill>
                            </a:ext>
                          </a:extLst>
                        </pic:spPr>
                      </pic:pic>
                      <wps:wsp>
                        <wps:cNvPr id="269" name="Rectangle 28"/>
                        <wps:cNvSpPr>
                          <a:spLocks noChangeArrowheads="1"/>
                        </wps:cNvSpPr>
                        <wps:spPr bwMode="auto">
                          <a:xfrm>
                            <a:off x="900" y="7911"/>
                            <a:ext cx="810"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9"/>
                        <wps:cNvSpPr>
                          <a:spLocks noChangeArrowheads="1"/>
                        </wps:cNvSpPr>
                        <wps:spPr bwMode="auto">
                          <a:xfrm>
                            <a:off x="900" y="7911"/>
                            <a:ext cx="810" cy="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30"/>
                        <wps:cNvSpPr>
                          <a:spLocks noChangeArrowheads="1"/>
                        </wps:cNvSpPr>
                        <wps:spPr bwMode="auto">
                          <a:xfrm>
                            <a:off x="7785" y="11557"/>
                            <a:ext cx="810"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31"/>
                        <wps:cNvSpPr>
                          <a:spLocks noChangeArrowheads="1"/>
                        </wps:cNvSpPr>
                        <wps:spPr bwMode="auto">
                          <a:xfrm>
                            <a:off x="7785" y="11557"/>
                            <a:ext cx="810" cy="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AutoShape 32"/>
                        <wps:cNvSpPr>
                          <a:spLocks/>
                        </wps:cNvSpPr>
                        <wps:spPr bwMode="auto">
                          <a:xfrm>
                            <a:off x="872" y="11417"/>
                            <a:ext cx="4170" cy="4232"/>
                          </a:xfrm>
                          <a:custGeom>
                            <a:avLst/>
                            <a:gdLst>
                              <a:gd name="T0" fmla="+- 0 1682 872"/>
                              <a:gd name="T1" fmla="*/ T0 w 4170"/>
                              <a:gd name="T2" fmla="+- 0 14914 11417"/>
                              <a:gd name="T3" fmla="*/ 14914 h 4232"/>
                              <a:gd name="T4" fmla="+- 0 872 872"/>
                              <a:gd name="T5" fmla="*/ T4 w 4170"/>
                              <a:gd name="T6" fmla="+- 0 14914 11417"/>
                              <a:gd name="T7" fmla="*/ 14914 h 4232"/>
                              <a:gd name="T8" fmla="+- 0 872 872"/>
                              <a:gd name="T9" fmla="*/ T8 w 4170"/>
                              <a:gd name="T10" fmla="+- 0 15649 11417"/>
                              <a:gd name="T11" fmla="*/ 15649 h 4232"/>
                              <a:gd name="T12" fmla="+- 0 1682 872"/>
                              <a:gd name="T13" fmla="*/ T12 w 4170"/>
                              <a:gd name="T14" fmla="+- 0 15649 11417"/>
                              <a:gd name="T15" fmla="*/ 15649 h 4232"/>
                              <a:gd name="T16" fmla="+- 0 1682 872"/>
                              <a:gd name="T17" fmla="*/ T16 w 4170"/>
                              <a:gd name="T18" fmla="+- 0 14914 11417"/>
                              <a:gd name="T19" fmla="*/ 14914 h 4232"/>
                              <a:gd name="T20" fmla="+- 0 5042 872"/>
                              <a:gd name="T21" fmla="*/ T20 w 4170"/>
                              <a:gd name="T22" fmla="+- 0 11417 11417"/>
                              <a:gd name="T23" fmla="*/ 11417 h 4232"/>
                              <a:gd name="T24" fmla="+- 0 4232 872"/>
                              <a:gd name="T25" fmla="*/ T24 w 4170"/>
                              <a:gd name="T26" fmla="+- 0 11417 11417"/>
                              <a:gd name="T27" fmla="*/ 11417 h 4232"/>
                              <a:gd name="T28" fmla="+- 0 4232 872"/>
                              <a:gd name="T29" fmla="*/ T28 w 4170"/>
                              <a:gd name="T30" fmla="+- 0 12152 11417"/>
                              <a:gd name="T31" fmla="*/ 12152 h 4232"/>
                              <a:gd name="T32" fmla="+- 0 5042 872"/>
                              <a:gd name="T33" fmla="*/ T32 w 4170"/>
                              <a:gd name="T34" fmla="+- 0 12152 11417"/>
                              <a:gd name="T35" fmla="*/ 12152 h 4232"/>
                              <a:gd name="T36" fmla="+- 0 5042 872"/>
                              <a:gd name="T37" fmla="*/ T36 w 4170"/>
                              <a:gd name="T38" fmla="+- 0 11417 11417"/>
                              <a:gd name="T39" fmla="*/ 11417 h 4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70" h="4232">
                                <a:moveTo>
                                  <a:pt x="810" y="3497"/>
                                </a:moveTo>
                                <a:lnTo>
                                  <a:pt x="0" y="3497"/>
                                </a:lnTo>
                                <a:lnTo>
                                  <a:pt x="0" y="4232"/>
                                </a:lnTo>
                                <a:lnTo>
                                  <a:pt x="810" y="4232"/>
                                </a:lnTo>
                                <a:lnTo>
                                  <a:pt x="810" y="3497"/>
                                </a:lnTo>
                                <a:close/>
                                <a:moveTo>
                                  <a:pt x="4170" y="0"/>
                                </a:moveTo>
                                <a:lnTo>
                                  <a:pt x="3360" y="0"/>
                                </a:lnTo>
                                <a:lnTo>
                                  <a:pt x="3360" y="735"/>
                                </a:lnTo>
                                <a:lnTo>
                                  <a:pt x="4170" y="735"/>
                                </a:lnTo>
                                <a:lnTo>
                                  <a:pt x="4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Rectangle 33"/>
                        <wps:cNvSpPr>
                          <a:spLocks noChangeArrowheads="1"/>
                        </wps:cNvSpPr>
                        <wps:spPr bwMode="auto">
                          <a:xfrm>
                            <a:off x="872" y="14914"/>
                            <a:ext cx="810" cy="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34"/>
                        <wps:cNvSpPr>
                          <a:spLocks noChangeArrowheads="1"/>
                        </wps:cNvSpPr>
                        <wps:spPr bwMode="auto">
                          <a:xfrm>
                            <a:off x="4307" y="14881"/>
                            <a:ext cx="810"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Text Box 35"/>
                        <wps:cNvSpPr txBox="1">
                          <a:spLocks noChangeArrowheads="1"/>
                        </wps:cNvSpPr>
                        <wps:spPr bwMode="auto">
                          <a:xfrm>
                            <a:off x="7806" y="14992"/>
                            <a:ext cx="810" cy="735"/>
                          </a:xfrm>
                          <a:prstGeom prst="rect">
                            <a:avLst/>
                          </a:prstGeom>
                          <a:solidFill>
                            <a:srgbClr val="FFFFFF"/>
                          </a:solidFill>
                          <a:ln w="9525">
                            <a:solidFill>
                              <a:srgbClr val="000000"/>
                            </a:solidFill>
                            <a:miter lim="800000"/>
                            <a:headEnd/>
                            <a:tailEnd/>
                          </a:ln>
                        </wps:spPr>
                        <wps:txbx>
                          <w:txbxContent>
                            <w:p w:rsidR="00AF2F57" w:rsidRDefault="00AF2F57">
                              <w:pPr>
                                <w:spacing w:before="73"/>
                                <w:ind w:left="146"/>
                                <w:rPr>
                                  <w:rFonts w:ascii="Carlito"/>
                                </w:rPr>
                              </w:pPr>
                              <w:r>
                                <w:rPr>
                                  <w:rFonts w:ascii="Carlito"/>
                                </w:rPr>
                                <w:t>12</w:t>
                              </w:r>
                            </w:p>
                          </w:txbxContent>
                        </wps:txbx>
                        <wps:bodyPr rot="0" vert="horz" wrap="square" lIns="0" tIns="0" rIns="0" bIns="0" anchor="t" anchorCtr="0" upright="1">
                          <a:noAutofit/>
                        </wps:bodyPr>
                      </wps:wsp>
                      <wps:wsp>
                        <wps:cNvPr id="277" name="Text Box 36"/>
                        <wps:cNvSpPr txBox="1">
                          <a:spLocks noChangeArrowheads="1"/>
                        </wps:cNvSpPr>
                        <wps:spPr bwMode="auto">
                          <a:xfrm>
                            <a:off x="872" y="14914"/>
                            <a:ext cx="8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F57" w:rsidRDefault="00AF2F57">
                              <w:pPr>
                                <w:spacing w:before="80"/>
                                <w:ind w:left="152"/>
                                <w:rPr>
                                  <w:rFonts w:ascii="Carlito"/>
                                </w:rPr>
                              </w:pPr>
                              <w:r>
                                <w:rPr>
                                  <w:rFonts w:ascii="Carlito"/>
                                </w:rPr>
                                <w:t>10</w:t>
                              </w:r>
                            </w:p>
                          </w:txbxContent>
                        </wps:txbx>
                        <wps:bodyPr rot="0" vert="horz" wrap="square" lIns="0" tIns="0" rIns="0" bIns="0" anchor="t" anchorCtr="0" upright="1">
                          <a:noAutofit/>
                        </wps:bodyPr>
                      </wps:wsp>
                      <wps:wsp>
                        <wps:cNvPr id="278" name="Text Box 37"/>
                        <wps:cNvSpPr txBox="1">
                          <a:spLocks noChangeArrowheads="1"/>
                        </wps:cNvSpPr>
                        <wps:spPr bwMode="auto">
                          <a:xfrm>
                            <a:off x="4307" y="14881"/>
                            <a:ext cx="810" cy="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F2F57" w:rsidRDefault="00AF2F57">
                              <w:pPr>
                                <w:spacing w:before="74"/>
                                <w:ind w:left="145"/>
                                <w:rPr>
                                  <w:rFonts w:ascii="Carlito"/>
                                </w:rPr>
                              </w:pPr>
                              <w:r>
                                <w:rPr>
                                  <w:rFonts w:ascii="Carlito"/>
                                </w:rPr>
                                <w:t>11</w:t>
                              </w:r>
                            </w:p>
                          </w:txbxContent>
                        </wps:txbx>
                        <wps:bodyPr rot="0" vert="horz" wrap="square" lIns="0" tIns="0" rIns="0" bIns="0" anchor="t" anchorCtr="0" upright="1">
                          <a:noAutofit/>
                        </wps:bodyPr>
                      </wps:wsp>
                      <wps:wsp>
                        <wps:cNvPr id="279" name="Text Box 38"/>
                        <wps:cNvSpPr txBox="1">
                          <a:spLocks noChangeArrowheads="1"/>
                        </wps:cNvSpPr>
                        <wps:spPr bwMode="auto">
                          <a:xfrm>
                            <a:off x="7785" y="11557"/>
                            <a:ext cx="8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F57" w:rsidRDefault="00AF2F57">
                              <w:pPr>
                                <w:spacing w:before="81"/>
                                <w:ind w:left="153"/>
                                <w:rPr>
                                  <w:rFonts w:ascii="Carlito"/>
                                </w:rPr>
                              </w:pPr>
                              <w:r>
                                <w:rPr>
                                  <w:rFonts w:ascii="Carlito"/>
                                </w:rPr>
                                <w:t>9</w:t>
                              </w:r>
                            </w:p>
                          </w:txbxContent>
                        </wps:txbx>
                        <wps:bodyPr rot="0" vert="horz" wrap="square" lIns="0" tIns="0" rIns="0" bIns="0" anchor="t" anchorCtr="0" upright="1">
                          <a:noAutofit/>
                        </wps:bodyPr>
                      </wps:wsp>
                      <wps:wsp>
                        <wps:cNvPr id="280" name="Text Box 39"/>
                        <wps:cNvSpPr txBox="1">
                          <a:spLocks noChangeArrowheads="1"/>
                        </wps:cNvSpPr>
                        <wps:spPr bwMode="auto">
                          <a:xfrm>
                            <a:off x="4232" y="11417"/>
                            <a:ext cx="810" cy="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F2F57" w:rsidRDefault="00AF2F57">
                              <w:pPr>
                                <w:spacing w:before="72"/>
                                <w:ind w:left="146"/>
                                <w:rPr>
                                  <w:rFonts w:ascii="Carlito"/>
                                </w:rPr>
                              </w:pPr>
                              <w:r>
                                <w:rPr>
                                  <w:rFonts w:ascii="Carlito"/>
                                </w:rPr>
                                <w:t>8</w:t>
                              </w:r>
                            </w:p>
                          </w:txbxContent>
                        </wps:txbx>
                        <wps:bodyPr rot="0" vert="horz" wrap="square" lIns="0" tIns="0" rIns="0" bIns="0" anchor="t" anchorCtr="0" upright="1">
                          <a:noAutofit/>
                        </wps:bodyPr>
                      </wps:wsp>
                      <wps:wsp>
                        <wps:cNvPr id="281" name="Text Box 40"/>
                        <wps:cNvSpPr txBox="1">
                          <a:spLocks noChangeArrowheads="1"/>
                        </wps:cNvSpPr>
                        <wps:spPr bwMode="auto">
                          <a:xfrm>
                            <a:off x="857" y="11417"/>
                            <a:ext cx="810" cy="735"/>
                          </a:xfrm>
                          <a:prstGeom prst="rect">
                            <a:avLst/>
                          </a:prstGeom>
                          <a:solidFill>
                            <a:srgbClr val="FFFFFF"/>
                          </a:solidFill>
                          <a:ln w="9525">
                            <a:solidFill>
                              <a:srgbClr val="000000"/>
                            </a:solidFill>
                            <a:miter lim="800000"/>
                            <a:headEnd/>
                            <a:tailEnd/>
                          </a:ln>
                        </wps:spPr>
                        <wps:txbx>
                          <w:txbxContent>
                            <w:p w:rsidR="00AF2F57" w:rsidRDefault="00AF2F57">
                              <w:pPr>
                                <w:spacing w:before="72"/>
                                <w:ind w:left="143"/>
                                <w:rPr>
                                  <w:rFonts w:ascii="Carlito"/>
                                </w:rPr>
                              </w:pPr>
                              <w:r>
                                <w:rPr>
                                  <w:rFonts w:ascii="Carlito"/>
                                </w:rPr>
                                <w:t>7</w:t>
                              </w:r>
                            </w:p>
                          </w:txbxContent>
                        </wps:txbx>
                        <wps:bodyPr rot="0" vert="horz" wrap="square" lIns="0" tIns="0" rIns="0" bIns="0" anchor="t" anchorCtr="0" upright="1">
                          <a:noAutofit/>
                        </wps:bodyPr>
                      </wps:wsp>
                      <wps:wsp>
                        <wps:cNvPr id="282" name="Text Box 41"/>
                        <wps:cNvSpPr txBox="1">
                          <a:spLocks noChangeArrowheads="1"/>
                        </wps:cNvSpPr>
                        <wps:spPr bwMode="auto">
                          <a:xfrm>
                            <a:off x="7769" y="7972"/>
                            <a:ext cx="810" cy="735"/>
                          </a:xfrm>
                          <a:prstGeom prst="rect">
                            <a:avLst/>
                          </a:prstGeom>
                          <a:solidFill>
                            <a:srgbClr val="FFFFFF"/>
                          </a:solidFill>
                          <a:ln w="9525">
                            <a:solidFill>
                              <a:srgbClr val="000000"/>
                            </a:solidFill>
                            <a:miter lim="800000"/>
                            <a:headEnd/>
                            <a:tailEnd/>
                          </a:ln>
                        </wps:spPr>
                        <wps:txbx>
                          <w:txbxContent>
                            <w:p w:rsidR="00AF2F57" w:rsidRDefault="00AF2F57">
                              <w:pPr>
                                <w:spacing w:before="73"/>
                                <w:ind w:left="144"/>
                                <w:rPr>
                                  <w:rFonts w:ascii="Carlito"/>
                                </w:rPr>
                              </w:pPr>
                              <w:r>
                                <w:rPr>
                                  <w:rFonts w:ascii="Carlito"/>
                                </w:rPr>
                                <w:t>6</w:t>
                              </w:r>
                            </w:p>
                          </w:txbxContent>
                        </wps:txbx>
                        <wps:bodyPr rot="0" vert="horz" wrap="square" lIns="0" tIns="0" rIns="0" bIns="0" anchor="t" anchorCtr="0" upright="1">
                          <a:noAutofit/>
                        </wps:bodyPr>
                      </wps:wsp>
                      <wps:wsp>
                        <wps:cNvPr id="283" name="Text Box 42"/>
                        <wps:cNvSpPr txBox="1">
                          <a:spLocks noChangeArrowheads="1"/>
                        </wps:cNvSpPr>
                        <wps:spPr bwMode="auto">
                          <a:xfrm>
                            <a:off x="4155" y="7822"/>
                            <a:ext cx="810" cy="735"/>
                          </a:xfrm>
                          <a:prstGeom prst="rect">
                            <a:avLst/>
                          </a:prstGeom>
                          <a:solidFill>
                            <a:srgbClr val="FFFFFF"/>
                          </a:solidFill>
                          <a:ln w="9525">
                            <a:solidFill>
                              <a:srgbClr val="000000"/>
                            </a:solidFill>
                            <a:miter lim="800000"/>
                            <a:headEnd/>
                            <a:tailEnd/>
                          </a:ln>
                        </wps:spPr>
                        <wps:txbx>
                          <w:txbxContent>
                            <w:p w:rsidR="00AF2F57" w:rsidRDefault="00AF2F57">
                              <w:pPr>
                                <w:spacing w:before="74"/>
                                <w:ind w:left="146"/>
                                <w:rPr>
                                  <w:rFonts w:ascii="Carlito"/>
                                </w:rPr>
                              </w:pPr>
                              <w:r>
                                <w:rPr>
                                  <w:rFonts w:ascii="Carlito"/>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64" style="position:absolute;margin-left:42.45pt;margin-top:390.7pt;width:518.1pt;height:451.2pt;z-index:251644416;mso-position-horizontal-relative:page;mso-position-vertical-relative:page" coordorigin="849,7814" coordsize="10362,9024"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GbsJtuDCgAAm2QAAA4AAABkcnMvZTJvRG9jLnhtbOxdbY+byhX+Xqn/ AfljK8e8GrDivUrs3ehKaRv1uj8AY2yji4ECXm9u1f/e58wweMBgb292nRsvkbIGMwxnzvuceQa/ /+lpFymPQZaHSTwdaO/UgRLEfrIK48108K/Fw9AZKHnhxSsvSuJgOvga5IOf7v78p/eHdBLoyTaJ VkGmoJM4nxzS6WBbFOlkNMr9bbDz8ndJGsS4uE6ynVfgNNuMVpl3QO+7aKSr6nh0SLJVmiV+kOf4 ds4vDu5Y/+t14Bf/WK/zoFCi6QC0Fexvxv4u6e/o7r032WReug39kgzvd1Cx88IYD626mnuFp+yz 8KSrXehnSZ6si3d+shsl63XoB2wMGI2mNkbzKUv2KRvLZnLYpBWbwNoGn353t/7fH79kSriaDnTL HSixt4OQ2HMVzSHuHNLNBI0+Zekv6ZeMDxGHnxP/1xyXR83rdL7hjZXl4W/JCv15+yJh3HlaZzvq AuNWnpgQvlZCCJ4KxceXY8t2HRuy8nHNsg1VN0sx+VvIku5zTJCKq7ajmVyC/va+vF1TjbHOb3Zx K10eeRP+YEZsSdzd+zT0J/hfchVHJ1y9rH24q9hnwaDsZPesPnZe9us+HUIBUq8Il2EUFl+ZMoNH RFT8+CX0idd0IgloDKZwAeE6PVbRXBqfaMZv8mhQTDxKnMy2XrwJPuQpDAHmifvFV1mWHLaBt8rp a2JSvRd2WiNkGYXpQxhFJD86LocMW2roYgvXuJ7PE3+/C+KCG24WRBh9EufbMM0HSjYJdssAepj9 vNKYskAhPucFPY5UgxnTf3Tng6q6+sfhzFJnQ1O174cfXNMe2uq9baqmo8202X/pbs2c7PMAbPCi eRqWtOLbE2pbLaf0MdwmmW0rjx7zIFydQBBTK0EiNIxYQrTmmf9PMBvtcFxkQeFv6XANzpXfo3F1 gbH5yFmSQQ4zu2g5jmUzC9A03bG5CRCTyH4M0yqNx7Dcuv5DNbK8+BQkO4UOwGtQynjtPYLVfGyi CVEdJyRxNhYxVFkarureO/eOOTT18T2kMZ8PPzzMzOH4QbOtuTGfzeaakMY2XK2CmLr7dmEw3iZR uBL6mGeb5SzKuJAe2L/S8PNjsxEpxZEMIUDxyXSNyYMkUBoEBPIjOgoydObJv5SOQmcutG7iN+Ao 9N5RXAixpmZZZazU9YajsCtHMeZxtAqUvaN4I44CmVLDUbBk4OYchdE7iguOwrbHZVLt2k1HYZpl Rm2YZp9RvMmMwjhxFExJbs5RmL2juOAoxNTDdk4SCsNCtYem7f3MA3O8N+knzBM/YVDWeXN+wur9 xAU/YY51TEPhDDRtbLJSIi8dsBqFpYmMwuinHm/TU2Ba2ph6sNTy5jzFuPcUFzyFPbYQNpinQEW3 UaSwdFQ6WU6hq6za3RcpWBH+DVUzxyeewrrJnMLuPcUFTyHmHprpOKxQJaUUho2IQo5CczEN4WsZ Yr1RrGn0yx5YvoMDPVm/oqj74y97IFI0UorxTToKp3cUFxwFFiTLyYfpCozAcYHUxjXuKXQWSfqU 4q2lFKhTNTwFyztvbvLh9p7igqewHRX5JaUNbZ5CrXKK3lO8RJnikALmlwvsEM6eh8chkF8bQO6X rZcGUHHqVgZKVUg2gtwAARUFil6i2VhDAWXLOY7tDCqq7JnfQCeUJV2E57gqIDjQKdvVGmmqo5Xg HNv4xtAjiYNQR88AwHiTKK6hehD3+Det4B4NwLuPujt8GDv20HwwraFrq85Q1dyP7lg1XXP+UAf3 fA7j4NvBPcphOnAtmNt5lI/K/pV5fo0Xu7AApDQKdwAKVo28CYHd7uMVAzMVXhjxY2kaTeS3Z8dC 7lzRlsnqK3QgSwCggjABfsXBNsl+GygHAEmng/zfe48wgdHPMfQb+QcAjErBTkzLBhRHyeQrS/mK F/voajooBgo/nBUcrbpPs3CzxZM4OC5OPgBUuQ4ZaIvo41SBfjqBiXFaX9/WCKnJQ6lka6xQQ4TA KG/B1iQcXBRfW0HP2ejtAfB6WwOMvSOu0bylaWsGQ/ZdydZs20FCxCq1FhCoAhjKcKd9ZKuD+lsw xH1k+6EiWwWOO0Y2g6VzN2VtfWyDw5WQ/ufTzm8Cl/ex7UxsqxBmlNiyAKgYDGPWbm1U4K9dEcy9 ODlzgG8sVxu1RgwzNbHxyNT5w6XSoL/neydIQcR+CWz4WpWbVDarMjYvkBGvdxG2kf11qKiKNnZ0 hZ7JouWxFWI5b/WXkbJQlYPCHt5oBErlrqhEoWgaWjZ7A/eq3lglQ9kqYgxEpKANC61ShyCrjTTE +KqzhdlBGqomUk/8ma2koSpf9XaONNTkpA47SMPMvups4XSQRnNsqSvNGptuO9swPT/2x9u1843w KnKXXUKV5bDQ9C4C62I4R6Asi7MENuTRRaAsjYU27iKwLowz0sUWNImDTEHbOUjzXomDlmq26h6B ho4S1jsNoyEPsol2EeuySJiCdpgGNgvKBJL1tBkHKhMygV3moTfkcYZAWSRnCawLpZNAWSILvctI MHGQh6vpmqW3cxBJz3HEvF27iOEy5S67RGzIElmAy+2+z6jL4xyBskjOElgXSieBskQWRpeRGHV5 cNG1ukBDFklTxAgxVRDxtnwfnjfxn+IysOAItSDs+VVZSSxNctoDu4BQMBFbMHglukArCkwdjcEg aszCxsXGIJYa89LlxdYapMmai3rmeUoQunhzAeY537zEEC5gxRTxL42TjJOIAWjoWc3LofK0/mLv pLjUe1W6PU+7UQ4V0peI4U8pZZuhPt3cmp4NlOV0sOQRHjuESSVItHRItSeepGxxQDkKXdklj8Ei YW0Ktj+aAiAINUxX8OHYJIrlpicNxWXxmbIeeTP2QD4UcVl88masBoAHP7uhRKHoyY+SPMBDTofF B47uWckDfOwalGHQVmmpoehbfHJqq2bHWrxoID55w+rBz24oKBT9iEGBaBIj0+RKtKQRUm5ZK2b3 hf3jLl+8DaGs3/e1/FdZN7MRcU/qi8zx1mZaWG56pXWzamp2uhb7cuXFvuDRFzz+CAtnSFVOjI1B 4K9kbKYBsDVFyRY05ctZWx/NsAZd5n81XvTL1FddpsbMj1vbgnCAH5MnhWfxkrEpxRO+FyvsrxXj ZMCRW1YFBTTxe5vdd1naZmVcgtVwyELxtHxiL6TSGHiX5PN/Ii6Q+3O0BQ440gIHHGWBgx8PYQEv 3VTdijUlwOI6qnv99IymgVW+hnnSGbjSbUAhaq9X6hFY5SvAOl0EK2/0LsJGJbLpIirWXNVFXCep rFwCeYTvErSYnZaFOYre/PV0N/hCNDKutuBcwWnfeHBGBblpeRVrrmp518Fm1Syvj849PppehNnl IyoY8Nv2EQ5mHU0fUbHmqj6Crcuwkg8tR/MVppefe9Z8RB+dL2xkeEFEWTV1BtYCK2h9XoxN4k3L 4y+TJtZc1fKqneuvaXi1+uKzVw6/i4V2xQys9/eai5exO4DSNGKGWbHmqpp75sWQfbkynxx9bgVW fePZDkAyTc2tWHNVzT3z7uNec2XNrZb4/6iai2jBfgGD4WbKX+ugn9iQz9k85PibInf/AwAA//8D AFBLAwQKAAAAAAAAACEAViA4tK9JAACvSQAAFQAAAGRycy9tZWRpYS9pbWFnZTguanBlZ//Y/+AA EEpGSUYAAQEAAAEAAQAA/9sAQwANCQoLCggNCwoLDg4NDxMgFRMSEhMnHB4XIC4pMTAuKS0sMzpK PjM2RjcsLUBXQUZMTlJTUjI+WmFaUGBKUVJP/9sAQwEODg4TERMmFRUmTzUtNU9PT09PT09PT09P T09PT09PT09PT09PT09PT09PT09PT09PT09PT09PT09PT09PT09P/8AAEQgBMwGeAwEiAAIRAQMR Af/EABsAAAEFAQEAAAAAAAAAAAAAAAUAAQIDBAYH/8QAQRAAAQQBAwIDBgMFBwQCAgMAAQACAxEE BSExEkETUWEGFCJxgZEjobEVMjOSwUJSU3PR8PEkNGLhQ3IWJTWCsv/EABkBAAMBAQEAAAAAAAAA AAAAAAECAwAEBf/EACMRAAICAwEBAAIDAQEAAAAAAAABAhEDITESQSJREzJhBEL/2gAMAwEAAhED EQA/ACelMaNLwwGj+Azt/wCIWXL1OTD1GNkbR0irBGxu/wDRbNNPTpeGDz4DP/8AIWLWNPfM5mTA aeALHnX+yrx0gMNZTGRgZHSBG8dXA2sIBJFA7W45GOaWSkGj2Kb9ukYT8LJaSRsD3Q23SGOSMEFr ukg/kqpLpNy+BXS2wR+0GTiSAODnODbHFjZD3RmKPKY1ttYdrHBBorXBB065C+Ulr3MBJ9aV+G/G mzM4TABjy4OPl6pvALKMKM6jiRdDW9cRpw7kFbptJw5cLxGuaJMd9uFDg0EIllOl58AgfcMoDgQe d6pPLLO7WMpjSWskbe3zWcEwKbQX0yCF2W/JkcwRvuiRsLBAWPW4nwOAYACSaIAo8Efkmlgli0eN jXHra82b5Boj+qK40uNle74eTGC9zBV+nH14SvGh1IuY1j8eBzo2Fxibew5pLwYjzGw/QK0NApoF AbJwFNxTKJ0U+BF/hM/lCQx4O0TP5QrqSpDwg2VDHh58Jn8oS93gP/xM/lCvASpHwjWUjGg/wWfy hOMeC/4TP5QrwKSAQ8I1lPu0H+Cz+UJe7Qf4LP5Qr6SpHwjWc5r2ntMkU8cbaaaND6j+qJ6fDBLo zS6Jhew7npBNLbkRCXHkbQsjb5hYtDdTJoXghhuj2+SMcaEbpiwceAyPuJh+bQtoxYP8GPb/AMQq sJtSvB7bLYBsmlBBiyj3XHPMMe3/AIhCMnS2vzxkMib0A1QAq0ddswnvSBZWpOx4qH+IlUI2BtmT USJsRuMYmCR0or4R2Ta/p4wooWwtZcbC5wAF2aW32mAfhabmwAB8jx1Ad6VGpDIfJFmPjc9r4rcQ CQCNiEUkybbQPyHRzaXpuRNECWSvAdQsihsURzcjEzcqHIZBGx3SGupo3WeKQT6e3Bka1lv6meY2 VeFp8soIc7oEZuz6dlZYkvgnpm+I4mDJO18cUjnENvpHBCHY8nuuW+OSNpaW9QsDbZTgwsidmU8u BcwtcBe5o8rbNFB0Q5MxsPj6TXN7o+Im9Nopnfj52nwZDI2Ne15bIKG6fUjFNCwMhjaI2htgDg1R VWPps/iNiZ/Dm+Jln7rfj5WMx0ofGHGIAURz5/qt4RrMzZcYZ0QjjYQKvYbkBa8DPjm1qbrhZ0lj hXSK2WdmntOpSZJcI4AA4DvR8lYTi4E0krR4hkdYB7ggFDwn8Gto1YrcXKyMhvgsLmGxsKRRuPAG j8FnH90IZpjI4pJspgqOZnUB5VyEW64ZYoZIX2HEAnyUpJJ0UjJ0Z5YIC8ARM/lCmyCHf8Jn8oV8 8QZOGgg7XaTRsh5TQykVCCEH+Ez+UJnxRBhPhs/lCurdQnoRH5LeEa2CI4o3ZW8bNvQIpHDFX8Nn 2CwYjSZ3GuCijBsnlFJCxbI+DF/hR/yhOIYv8Nn8oVlJAbbpPKGtlXhRf4bP5Qn8KOv4bPsFZXkn pbyjWyrwo/8ADZ9gnEUX+Gz+UKyk4CPlGtlfhRHYxs/lCG5eM1slhjRfoEXHyVUkYfRIWpAObxMg R4WCX8GFn6BQ9oNTZCYI2Et8TckLRBie86PgGNhPTjsJI7bBZNV0qPVIo48V4ORCe52Pogm1HRmt kcjRXah4WXA2xKwOcR2I7rDqkQxsNngyB7myW/p7f73W1upZej5sWLK78NjA0AcG+fzKfAwo8nJz DMLhIca/MFOotqydpA/KyZSMbKeSATXV5kKzHLHxZzP/AJnNDmV3o/6LNn5TJoY8Vo6Y4z0kEbg9 1YIhiZ+OPEsjpDh81aKdE21ZHDxTmua2WTofAy2g9zuU2RnCPGZlRipYpOl/qNqS1BkmLkDw3gse 4gOB7WteBo4zBnYr3APcA5gPc0g1SbCrssi1Rzs2MvYDjzx7tI2BI5+60aZE6XPgzKIawkfPbb9U HheYw0StHVjjoe3uK4K6zQnCbQ2SCrMhseSVyXmwxW6NNd0gE6QGylRcatk9J0lqMKk4CVKQBPZY xGk4SrsnpYww5UqSAUqRMID80EfOYctsWwDXGq+do40bhc7rkZjzmPG17ox6JN6DuMwdTnAgghXA bIdpUpfESiQGyaa2aL0OxrXfC9waHbAlDdQ0UTB8bqDuQVR7SSywQQPjJA6yCR8tkZhldPg407r6 3R7nzpRfRrsA5E0E8EOklpE0Lvgf26geFDVs7IwmY8MbgYXRi63BNmx+iefS5xrc+Uz+G0GZpB7g E191n08wZ2hZUk9k472uae4J5+hCdNJEmZc6Lw87GawEEEPP14Ta7kubEBA6ndZBAPKjl5kbZWzV bZWCgTZA9PkVlwPAPvEeoklzWksvzvYroXCbJ6XnTx61jQkn8XpDwflurtQ6/Cymw2QyYGh5brc7 GgysjGyIqbKyPgdwP+VNuRg+/Pi6Q9shsEHb1RSf0GjNj6g+B2nxuJLmNsg+RWd0EkeXkukJawSE H6lXyDGldLksIAxAA4DktvZT1WePKw4dQiFRyfvAeYQemZbFqLj4kfgOJjkipu/cUFrl0/rdDiyy Bkoja5m/J7gpoZcWPT4MhwDyL6AexpY48kyzQ5mS4hkUxBd6Hsg/2hkzpMXCd+yX43wiZsbvhB87 XMsyZ4tE6QXB4mq/KkZlyiz2ghkxnkwysBFHY7bhRxfDz8GfHkApklggcElQqV2UbtUjVp+Q+eCJ 8pJf0bkogKpZMTHbEwNbwPzW2tkzGjojSqy9oT8lfSoztoSPRZBfDHgCyTXdEmigsGntpvzKINGw RmCIu6SkklGGpKk4SQMMOE9JUlSxhKQHompOEGY4v2Xz8p7saIOIY1jWEdqpQMeZhZWTK629BJHa +aWWPLxsfAxRigtnfGzrdfkBdfVb/aXKfPpuBMDQkZUjgd9vNaKdJk2wdNNHmaeyeQF0rZfrVcfd V4mXkxz9DA7pe0sIPa/9ha5cJrNFEsMgL5R1AXwd1kwsjwqdnNIkAIviwrRsmzNi4U8+OJzTyyT4 wDuK7q0Ry6llPlxBcrDYBPIHb5rNjzyYeY9sbj4cwNHtuq8XKn0vI94a1wYZBZI2PmE8eC8CDchr 9MGJMLmD97HBWnAy5YsuCZv7wYA8dxV/0WTOysd2e3OgDel9OLb4JG6zapmxnIhy8Q9ILekgdinU dA9hPPDYNUMsn8HJZuRxaPey8YbiZGO0kgHrZ8q3XBZ+oyShrHG+k3X0R32e104IjLiDfwkHySSg mn5Gjkp2zsaSpWv6Xhk0W7JWhwIUKXNR02N3SAUqSARoIqTgJUApUjRiNJAFTpOAsYiApVunAT0t QBgEH15ocWmtwjQCEavR2KaK2LLhHQwRE6/NGQNkO0iMNxrruiYGyM3sEOFGVixZUBimALbsehUM PU8SOAY7hYi+ED5FaqsEeYXISYmUzPkdG1xDXkkAXypUn0Z2uBt56faCVpfUXQC2+DY4QrFxI8eL UdKikuSY9cY+VmldrkzsbKxXPYaDWg1waCGSZRh1mLUowfBvf0PkU8YXGyUpbJP0lrsYRyv6ciNt iM7bWSqdaxWzGCTDHxvYGkDkm1t1jI961TDzIQQJWU4DtRQibJdBrsfSbYx1gehV4LROTLcfx8PW WNyQ5hZHZBPYhXaTiNkHvEkgDetwYCdyoZTn5bHZhNusxmjv6KgmXGdHDuGsYXfK06X7FLMfBnOn 6g8NJLm1t3F3asgcf/xduO3d7XFxHl2W7H1xmNpEADR1yydLrHZZYPw/aieCIXjyi2tA23F7fVSa d2xk0acfSsl+gsl4aXfCO42Krjmhn0KTTnbZXX10OdkS0rV/Dwc2GYgGAW1p9EEIA1+HOibTJj1U OL7pFFtux7VGvEikbp+Pl5DizwpHCwd6I/1RvSMduPjykuDmyfEw9yD5oJkjIc+aLwyWufYA43B3 +6M4GM+PHx4JSY3lnSA7kndGSSRohKIW0K1RjaW0D2FFWKbZZDVssuc4BlLWh+cdwEYrZpPRPDH4 Yrutg2Cz4opo2Wlab2BcEkkE9JRhgnpIBOgYZKk6VbrGEnCbdOEDHn7NG6osGRswEckbSCeQS0WF LToWZGTJpmW89LGkX5UDRH1SZ1jS8VrnHZjdvKwrIw5msRSRx2S0WQNyqQgvNkn0yZ+WIcGbGjb+ JEKDh3oqOM6HVNBc2VwGTF8UdCiduFdCWv1bKxsgARyhwDiNwgmK0Y0hEchJBO3y7J49/wAElw1w CB2CPeQWOYba6+D5Jp8yOaMYOQAGVbHAclUPaMrE/DO7nWAPNUZEbWYQMpqZhoedK1UtE7sHZD3w zFl7DgjgpMnAHSTYVckocDazWb7qXryOoKRpkdbt1JkxBBHZZ2uBbRuxwrGNcHAcoe6YXFVR6Z7I amczBfhSkF8LeqM96tHOQuE9iZGxawwPk6A5hBvg7HZd8WFtb2CLB9CLSOr0Uxt1REBOAnASpCig gE4ATgeiekaMIBKkq2UuFgCCSQCdYwh8kG1Q/iV6o2OEE1IAzUfNGHRZ8COnt6cZgA5WpVYrax2D 0V1JZPYy4VtkjGSI5HAWNrPKzZGXHiaiwAC37HZZtThMmfAI5Qx43APdY9WlbPjPLdp4jfryAVow sRyoomlkzc3JwcggFjrYTyPRUDIxv2NqGFMxrXNeKcO+6bJeJY26n1EPAEcnrVUfn2WbIxDNomVn w3QcLb3G4VWko7JvpmkbkadnYZLiYyOoeRBU8aKHO1OSSYgAElp44PH5pYuR79FDBORccR6Sedu3 5LDPE/FxWPa43Keph7kbK0Vok2XhkmLlZGG53wNtwPn5fotkEmPk6fIx7rnERN32CohezLjkmkcA /pAAPfbdYGReFmZYaT0NicGkHY3/AMp61QLN2RiNdpmNJFZDD1X5HyU4HSQS42ZRDyKsj6LPpWWY 9Jmjl3Dn7X2K35WS2XD04x1TC4OHoErTQU0XZ2C1mTM4OIE0YcSOLPKhqP8A0OjafNCA54c4OvkW dlS/VjMyCORldR6Qe9UtGOYsiKSPNdTOkVXnfZJKOh0y/PzJsXRMfIYCHSGia3Uo9Udm52H1fv8A ht487RDLGHJDFphaJGgNNk7i+FdDpGA3NbNiOswERlp/L81zuVO2iiQUIt7yO5TkKRjMbi0m+9pU pp60VI/NDcreYC+6JO2aULldc/1Vca2LJm7HFAfJXUq4N2/RXUlk9jLg1J6SSShEl2SClSABqTjh ME9LGEAnpIJBAJxuHjwyRYzpHUDDGAL5JaClgOkZqDpSLZGSG2PJYWRZMuBiZGM17gIWAgC6oAJC WaLJZG9/SSaIPcEK8GvNMlIWJLDnZOcT+/I1xYfI7oPp2KySSaOU08bix3C1Y8EunNypCCQeDfAP dYsNz/H8Z97WbvlUjTJOyrELsUl7STROx4tY9UzDlSA8ABFoREI55OoFruR5H0QHNjp5c1wIJ4CM /SjQsKbMdgHdQ66dad/qo1ZBXLJvh1JExX+iIYoB6bNkHZYwGUL22VsL+nY3uqYmr2SybWjrNPwS wiZlXXUB3C7PQ8qbNwjFKLmgaCK/tt7fULz7T85zog0uILBsjWl6vNjZglidVANIPBCtkw2riJjy U6Z2oFiwkFXg6niakW+GRHOdnMJ5K0GM9ZaQQQdwuZS3TOlNPhWBvuro2h+wokKtzS20Cg1KaHVX gk9AO4Re+Gbo6B8RYdxso1YS07UodSdJEAA4cKx0ZaL5SKW6YdPhBoT0naNk9bWmbAR80E1Efj/V HK2QbUhUwPqnh0WfAtjj8FnyVtKrH3gYfRXKb6MuHL+0DpMXXcPIAPhkAA9gQePzVE7Xj2illLS6 A/vAcUQjuXkQ+8GGVocSLAIulg07IhzZJWPplt6XE/ZPGNbJy6ZoRBk+z+XAyvwmlxJ5J81HQJ8f 9jz48r68SwQfPshxa/Tn6ljlxLPDdRHe6pUTRObpODkNJBle6yPSqVfKrZNsbGgayTUIjTXxscWH 5dljM5lw8VsrT1RPIr0Kt1ESw5r5WglssQJI+QtRMkbmAgC2SA38/wDldGNaJSezPlNMQkdCCYye 3aiqosgnDfY3A3P1WiOfohzMdwFh4onsCVTLGREQSAJgCANtv9hMIbp8QSYcU2MQWkUQD3UcLGke +GIvJNEgIfi50kEXgGx0uvlEsbKqe2AgNAIPqUVTRlpluF4ePqWOJmh7Y3XvwRaJ+1GOHZeJkYgq CZvVtxd7rBkYMjtMbkxG3hxBA7Alb4soy6L7k4EzRDqaTyN7pcs03K0WiS02B0+vOa6QCmAgXzXC pxc3IxY8zIcDdgWfPqH+hV8cDsKbH1Ga2tdGXH0VsTjq+j5Dcdg63y2ABVm7Syd2OjpoMsZmLj5I FdbLI+SurZZNNhEOmwwkAOjFEXwtQ4XMlRdEJdmEoK9463EnujGU7phPyQKQWHkLowoSbDGG7qjB G61lpa0EkfRc/hZMjbYLvgIxh9Yx2tkcXEckpMkWmGErRcn+qSelMYa06XJSuljC7pwm9U481jDp JJfRAx597MZk8E2PHv0gNBBOxBA7fJafaOXHj1tsZYA1jgCfmqcQ4rmYmRASJI4WdYvYkNCrxo/2 5lzvneGl5sX2oGiqY06Vk5PZLKysczlrgJGAdJF9qQXJ8NsxjjdcbbIryP8AVbMPHEWYRK4EHY36 dwsmoYTcXKMjz1RvNijvz3XVbrhEHNd1seAarmzyh0vUDvexRjNwQ1rpsd4MbhddwgPWXXfYqOSb 4xscf0M8np3KUVWLSdRbtyE8VWAQpVst8Lg0EEAUrWtAbxeygKJFdxurAa2vhWSVkW2KFzmu2JCI Y07mvuzZO6xw0TurG8itlfGmkRk9hbDy3s1BkjHkEG7BXoEGuY2RAz3l3hzAbO7FeZRAtkaQdytc k0jmgEkG+x4STwqWykJtHqYJkga8tryXNZ/hQawAQPjFlWaDqmRDhMYOmdoO8bjRHyTalLgZ2exw LoZQK6JBX27Fcyi4y2jock0aNNxXYGW7JF+E4FGNMz4s5r2t2cCdkOnlkxsaHHLOsPFdTTaWlYOR hz+MGO6CPJaSTTYIsMCMb12VL3gGgeFixNXbJnSY5Fb9/NWyOuUgcXylinex7NMZsWhWqD4ga7op DxaxapHbLpPF0xZcNWCQ7FbXYLQFk0t149eS1jzSS0wxegDqeK52pRSNsNOxKxanpbsHByMmGSyX WQBwjeuFzNMmljFuYAbHzC5ybUZMn2fAY8l3i0fOuaTxbfBJlcEcWoaZJI9xEpFCzyPI/ZVjLbl4 2PjtaGtx9iK2+anqjosBuGcUkRP3cO24WTFxXMyJiT0Mewub5nml1Rp7ZFpmbKyGu1F7XOqIi/Th Y3Qkv6o3EMlII/39FJwD4XPcASWkA+qz5uR4HgxNP7gB/NV1RLdks5ghmyAXbua0/VY5clz5Yeon 4ABSpzst02Q55PPZUukBI+Sn7S0h1FhzOxGEvyWUWOoivzWzAjjdk+BIKcWWPoLQjDyjJAYSdjx9 0UgNaiMommMbR+1Kv+on92adH1F0eSYJHXEXgUeKtGH4hZq0k0dGB0BcaOx27eqBZGFenDOgoB0l bcjZa8PKcX42LJIQ0tPJ5B2pRf5MqtBF+Ycn2bnbMCQyRoaa8zwro8d+l4MJjNCZ/U0DtssuQ0jQ 8rGjILhMCAPII3o7BquiY7cggSRbDzNLmk3F/wCFY7NOGZDI4HilvGwVccIYAB9SrKU5NNlkqMuc 6mEIT03t5lEM91mlhhBdLS6caqJKTtmrExwDZARJoAAA2AVULQANlcFCcrZSKodJJLhKESiSnBS9 UDCbxSn2VasG6zMIAlIgq+GHqFuO3YKZxmngkKbmkFI870lsDNFjypWAEMDCD/atoooXMXYU4bjE jxwarsSj0OkyfsPEjc6y9jZAAOAQKH2WHMfBJNA2NgMjBRHckbrpg7SJSVA0dckYLa8WI08E788q tpGVJ4eQCAwGyT3WrCDZc+Z0h6SQbaRXPZVYON40mVGXAEWWg8ml0xb+kWkCmtkcycMJLGWKv1QZ zP3gdiCujdiyNEsURDnu2AB5QR0fS5weCCDvYUZxb2xougduNt1bHuAEpKD9uFKJwNg+exUIR2Wb tGiP93i6UwwVZKjHXPbukSQdt106SOd9LmABu3mrxECd6r0Kzw3wRytEbi4dN15WrQaaJSuyTR01 RujsVrhkD6J2I5vuqfDAbXdTx2kOs1XBBToC6FcXKMTmhho8H5LZJlGaRrpA00aBQhoPWCa24+SI QhhYC473vfZBxTKRk0XZLGyPjlhc9hBogOIC6LFysg4rQMyQGqF0Vy/UQPhcDRr5rQzILW20kenq pPBFjrIFIJcpmeZ5mxTWd3VRRaPKxJX/ABtMR872K5hmXJRpxJHZWw5biATR9CErwfoZZDso4gQD FK1w7bqjOgkdGQWnbyXPx50rdwaAO9LQ3VXUWulcCfXZS/hmnaG9po36VbS+NwIN8FEggeBn1lES kOae45CP9LXND4iHNPkp5U09j43YJyMhztTdgOAdFNHTmn1sLlpMcYchwQDu8uBP2/RdXmRQnUYc h5p7Aa35QbVJ25pZkOa1hicAHehPBTYtOxZ7Ks6LG1PS5MZtDKxx1t9aQzNzW52JiFnwvgb0uLdr pb8yMYftBj5cB8TFmAPUDt5FDJMeOHPmbFvCXEtP14Kvj3KyT4D9Uc3GAY2t3WPkd0F1J9zBwPLQ r9Zn8XI+E/C1opC55S8ts8ALZMi4aELdjuPUUmn4/kqmu32UjsSoqVlaNmKafYNLosc+Np0rW/vP koV5Lk45SDsV0eiZFGNl/EXWPsuzDL0qOfJGnZuwclzsafAksMazqvyIWlmIJDgSF4ADgL7ndQhi /FyfDbb3xnbz81PSCZ4GCUgMheAT5UVml9MjeyT3PPmmkaHR+IQW836o5p7+nV4jCOmJ7LAHG4so NGYNRyMiIENY9pcHeRCPaRjjoZMHdfQA2/kFzZVS2VhsJkfEfmU17FKzV1sTyovPwkrnR0AvMJdK VHEj+KylMbkJWnEaOkFdV1Eits2MFNU0zRsE65W9lRd6THYJwkRYWMRZZUkmilIBZsyI1vaRcI4y 53AClsseoP6WQsH9uQA/QX/RAKCmK8lgvk8rSN1gxj8C2xusbqM1sKOM07UY3RYMbzsMeNo+YaAh eoYrtPzZM1gD4ifhdyATslmY74NLw54QbEDTt2PSCsenyT5uM+HIcTEWWbPG+1etrsxO9EZrZkY5 8moOyJAeh4B47qzS8tuPrYilAcyR5DvPfZbtWx2aa/EaKkjcNr3BWfKxcI6nDmQ2InEAtH9lw5+i pbekTpLpijfHFrs0biRG15IN9kHzGufNK5wPR1GnAcrpdSx8BmdJPE7rI+191jlaZtJmEYaXh4IF b0qKLcdiur0chKwA8qsfAQb7onn4LscMc/YP7eSwyRNBvfhcji0y8ZaNWPRHO63wxxFlnkcoXjuL RTgem+fJG8aHGyWtZHO1jzsbNAWumDTjshNO9GV0ZJto2qxSvx8Yu55u0TgwYwHQ475MqVhoiBhI r1PC3Y+kZQkDhpOY6tyHEAFB5ox0BY5MENgB33I8wn8FzSOlj9+DS6uN8kA6Xez2Uyv7oBCmcqUf xNBzAzzAB/JJ/Oh/4Wcs0Fosggg7gjdao3gtLXNN8ghGJp9PkNzabnRkiifBuvss7HaOHAHKkhA3 AljIP6Kkc6+geJowGNxFtBAJ4pTjstoggnYg8og44L6EGfjnjYvAUfdHOcXRvjeL2LXgp1lixfDR j6CCDVWLtSik6SW1vytfQ5jae0bbVawh7n5wjaNxWw7qimgeWavEsVtXcJrvqDQSLsXyFdk4hH4j QQCKPoVmBMIBkFAmrPBRUkwbGikdFIHNJruF0mm6kWbuIqrIXHjIc2eWN24FkH0U8fUXl7K4Gxpa UIzVMym4nV63OxzIcyL4mdQBaCh+otxpI8nAgsmSPxo9+CBZH6oTFqpyNPfFVGJ/UN+Re6OYOJHP q+JmMeGtDB1DsaHH+/Ncksbgiqn6BGmTxyaG/HynVIx/wElYJiW4mUb+OMk/TZFPaPCa2ZzcRhaY 3GwBs4Dc/kh+oNaNIdkQn4izw5L5N0bVMcvwBJbOPlf1Gz3WR3J37q2ewSFQSSSuSc7LQVITL6qT 9Vuu07AbtQNi0ltD6JA7oxpEvTmQk9igzeQiGC/om6/JdWCbsllWjpcfO/8A2jAwkB4olGMLEH7F ymRm5S+/VCNPxo/eYZCbcWdQocI1pkrceB0skgL3nZv13XTNWjnhplekY0kOPK+TYuPQB810+DE/ D0QufY3ujzS5dmpkMzWdFADqaR2orodMyJczALZCamYDv22/9LlzJ1ReD2EcPNZlYreloHYeqslN MJWfBxBjM6QeOAr59oyoJK9FgVMLcTfdbsYUwfJY5AC76rfjimhXm/xJxWy8DySS+qQ8lAoJIp6S Kxhm+qkmAToMwkM1h3TLh+ReR+SJoX7QAjDhmH/xSgn5HY/qg2NEJYrgWha2v6e12hWFKHRg3yER a7qZSWaMjmTkRQaPieKwP64mNo//AFCDPfj+ABhXUtnpvgjt+aKZmDJm6FithIEjI2EAmgfhAIQf Ca/S542TsBI+Lfgb/wDpdGOVEpp2Tzo35WJGyTZ8bLaSPU7ILE3JMEltI6SSK3BXVe0GTj5Eknux HWYwaCo0fIi/ZuRFlMBcPiBA3q6/VU+WibpsB6RgyZ8ck0gqNnxPcTx6KgtOCyQk/ATbHDf6fmiO VO6TT5xp0ZYwPqQg8jsskeFLLp7Y3uJe59sae4VItoVoyZOl5WZixyx/GXH4QDuhs+mHDoZRIkPL fJddpoyMCVolGw4B4AQ/UsLI1DPMjWn439+ACknjd+jJ6o5TpdLJ4cQJ32AXR+zuke86hGyaEEX8 QrkDlEnaFHgZMMcQD3u2Lq2B8l1+nafFhMDgAZXDcqNVsolbLsHEZgsfHA0Ma47Bopag51fvFRG6 cJaRVaJB7+zj904e8H94/dRThBpGsn1uqib+ag6OKTaSGN4Pm0FP9E/yKFI1lDtP054p+Djm/wDw Czv9ntGkNjEawnu2wiCccIUY53P0jT8AtkaHBg5HUTf3QbVoo8LUcDPgcfClNOBPcHcLpfaHEfmY D44T+IR8Pz7IG3SMzO0TH8Rha+OawHbbVv8Amqp0kTkjZjZQfrOXjyEeDKzraCsGoHxI8nDeG/D+ Iw+VEp9UgY4z5GHN+NAQDH3A2tVTN8WGHMaQXsZUjT34XRjj9JMxtx2CVgcT1FlOv5mvyWRlYWU+ A0TLTmE+qJyOjyMt4YOmToBFFDs7GM8+M1pqYNNDz3tWbpISrKpG+7Nyg1tWPhI43Sfqc4xsaNri CHWaNXVUqAHGKYyP3BBDSefMfZEJIIJIYJIqLvDJ6a5pN/ZCc6G3ZTTmiTIcCwgGwebC5bKmLdNk YbAe6qJ8lX485bLGSaJBF9lbrTIxp8TQB4gNuI72EkklFtDrZy02+/dRaOb7jZPL+8pAXv2peclc jpWkQJ2FJq2vn0UjY+iie49UWgoZoo/otOJudu6zHm/Na8GhIL4BVMH9qFyf1Ow0mRsOVHJIf3Gd Nee3/tNiGSHIbPIAYw4gA9rG4U9JijyHB7mku2oDzKJZenPZpbeoAGR/Vfku2ckunPBWbIYMCOCU kdZkc07DzXSRQxQtYyEAMa0AfJANHwYsmDpYSBGQHE8kgLomimgXwuLK7fTpxrRJU5H8NW7KnJNR lJHo74DC4mUDtaJwDb5IUAfHAHcotCPhACtl4Th0tpRHKkm44UCg6dRUkDDBPaSr6qdS3TFnZVZc DcnFlx38PaRfkrQdrTXtd7BBqwp0c5pmS6F7sSfaWI9Jvv6o7HkNrn81n1DAw8kDIyHOiLdg9uxd 6If7/jQfBGzxK7kp8cHNUBzRrwNsDG/yW/oEM9qMMTYInjJbJGdyByL3RPB/7DG/ym/oFc9jZGFr wCDzaKWjSOIwsTInymSBrnMIAcfNHpNGhxoZy6YgSN2Hl6eqLxxxQNa2NgFnYBC/aB7m1G8kWLA8 08e0xKSOfbkO013u/S0tc8EgCwfJEtTic/OxZI+ljHsFUeCeQskmO52A/KfuxgAAI32WKXKyH6S+ Qgkskuz24CrdE2mbtWing1KOGT4WBvUCDsfNEYQX6WcpjSSXWDW47IezU3Z2LBjyASy1RJG9FFPZ bIExnw3glkbTQPAorObUdgS2ENPxG+DHPO3qmPxb715IhymHG3CkoNt7LpUhmjZSTBSSsIgnHkkE 9LMwgEu6XokgYkKUHODaHcmlMBYtQlMTmOAsArJWZ6HzpfdJI3PGxK5watmz6k7Hc54iF0OwpHdW e+XTX5LWkmNtjbyXOYWfHk5cry0NkfGWkAbXWyrir6RnZmgdLj6plPla4xyxm772mwpn+Dku5A+G q81TDly5umvEm8sD9zW5HG6lp8ksOW1kgBZJsR2K7I1VkXonjiL9qNmjcB0s6i08fJRmyYn6xBlx D8I0D5AhRz4n4eoyTtsNcOkDtuFXD4MGES8DqL7bfbZMopgbKMnGdmyOniAAeOqhsDR3VMPXiZkc eRYY1hI35B2CufM6BxhYaYAdvIFTDWZWDFNM6nRW0nuRey3mnoDaZGCJsweDQIBrbcrBnxyPx5i4 7hoIN81X/tFGTxxZzHQW8BvTVck90OnmM2HIC2nRuI27jdCatUaLo5wNs0RtRTMG9K4NIc6uALUW 8rgjHZ03orq+6jXnwp9imI2BCZoKZAjbbzV8A6XKpo3O3C147euTja0cS/IWb0dp7PwSMw2yGg5z bAPNC6RzSstuoR5enyN6nxsPR57LntGnkmkAdYaAGAeXkut0XRxgTy5BcHOeKBHdV/6GqExK2aNH xXYeL0vFPcbKIBJL1XG97OlKhu6z5h/D5WilmztmAJof2A+A+MXMCi0QpqFwC5t0VjHwqmViQJnh MnTKJQVJ0ku6xhKvp+KyrOEiBysmYR2Zssck7YmOc8npB48ytUjg1hPnwudzskyvdHGT0tNfNUxQ 9CTlRXnZsmS8guoHYC9gFnjxciUfBETXKI4WngM6pR1df6IvFjnpADgxg42V3lWPUSag5dMmD/2G N/lM/QLQqMEf9Fj/AOW39Arxe/koR4XYP1XIkxmRyRgkhwUNTj9+hindQcxu/wA1uyMduRH0v7Gw n93AxzE26pYFAzGzcaYs0zwwY5PgefWlk0LIwZH5WjzxAMNjrPKg/GfpWpsyyQWuNhp7Gtyq8vAZ iZxzy+o5mBza5uxf2Rq9E26NuPpmm4efBI2QSNkJY0VwQFq0TBdiZGW5/Tbz0gt7i+Vhw8N4MMjH F7GPJHr5FG8LcPJ7lGUa+hjt2aQE/wAkwT0kKDik/qmpSHCBh0lEcqQQZh0k6VboGEFXNjiYAVfo rUO13KmxMETQOLXCQAkdhRQt3oz4Nh6pDNmT6XMwNDARR9OUFOJhYs2TlYQPVjASFpNggc/ZWTYU s00Orw2XTx/GAOCOVgxchph1Mk9Q8MtA9L3VoRXUSkzN1ww6XJn44Be93TI3tusWZmkMxJmig7ih wQtEckQ0WQFlCUgV2sHlVye7hmNiSDdpuj2sgrugtEJMrmyJ82SeJ1lwAcPoqsiJ0roGNNdTQHbc G9itL8vFx8qV8YAbIOlovghUS5fW0OYaO9VyBSqkTsaBoxzO/MBPSOg2suQSDI2BxMZbsArTOcvA kgcblD+rfkqvGc2CR7Zgac2h9QhqzdGjMkXhO3BeP0U4YXRx5MzwCwAEj5/8q6AtlnD3bRxix8gm 6iGZLACY5RY+6DQUAciPw9wDTmWD9QsrP3tuCjeRiuMMZIHSRX34QQsc13HC45rzMtF6IuFEntaY dx5p3fqkwC90KvQ96E0Gj9lrwB1TtYbomjSUcDSwl2wB2KO+y+kuyNQjcWksabJPZGKalYjd6Os0 PSOljJJG0SQQuoApoACrgiIbYFAcLQIy5tjeuVDLk9PZfHGkVpdk5B57JJBxljzuAFs7rHm8p8fR ZGfFH4pRJvCG4v8AGKIjhNk6LEkOEgkE4UhxJJJBYwkuVEmil1dLS4nYBYxj1KYshcQQK2H9UHw4 3TThz2ggvo0tWsPPhxRA7ndw+a26fjdOG11USV0xahjJNepG4MbTQwANaKCmAPJRYKFKQBXKyq0C 8IVhQekbf0C0KnDH/Rwf5bf0CupVXAvoqUJ5RDC6Q8AWrKWfOiM2I+MckI/QM5rXMiXPbFNACQw9 JA9VvxpvecvHwXM642xdBsbXW5WvQ8H3fHkEzQbOwItWYOFJDmTTSEBpcSwA+fdCyfk1NiEOMGNA AAqgNksMARk+ZU8jaE/JVYdmOjwj1DGoDZSpMO6kEgw1J0qTgLGEAnCVJ0rMIBOmThYwll1OKOfA limFscN67V3Wlr2+O2Nxq1k9o2mLRspzDVNG/wBRaF7N8A2brL9Lw8WGIBzWAbnfqCHTuxcYTzNa A3NBFHht8qWFprMrSh77MWMDvw3/ADA2VGoYjS+PTfEEkgb1xvBoEHgfkuvGoWc0rMOpBkenRwQk lw+MH0J4WOdoydQxS4kdbBZC1BrfE8GckPYygPzQyNzhMegEmLcHyorriiUmaMjC6YhJ1dRbIdr7 eajOxsLXuaQ5oIN+lb/qp4DZcglvV8Diem/PmllhkD5JsSXZx2B8inboVbNMUYdlx5ENBkjbI8iB uFU0nOIZQEjQa+nb7LFBlviiMR7Gx6K5k7Y545Ry8Wa7LJpoG0ah1RERggte0jjnhaMXIGJs5oJA JAP0UMSRpcwTVbXEi+4U8rwZ5ow0AAvo13s7pmjJou06OHObM2d/RTSG159vzXN6hEYshzTv6ro5 MURxyRwkh8cl2T28kE1Jp+DrHxCwfuubJH6UiwX03t6qxrOKUVox2F8jWgWSlikO3oJ4uA6XAJDC QXCyOy7bSY4cGNkbAG2BZ7k0hVe46Sekb9PUf0CwDUJXY0IJPWJNj5hFxT0Km0eg4WpxS5TsTawF HA1Vr85+KQNiR9lzOlufHqomPzN99kaw8HxNRfkxmiTZHmuTJhUWzojJtBuB8cpkjBBLTVKB2JB8 0E0l80etzB99JcbtHHi3lQqmUT0RHKxZp+IBbUOzD8YVca/IE+EINpdkSZ+6hmKSZCUTYPhCbKCJ L0SSSIUhhJeiSSxiJFqud4awBxAHJ+QV1Wg+sTlrWtad3uqvQJ4R9SoEnSBTst2Zmva6vgdt6hdR jgtx4mnsLK5TSMd82p1QqzZ8l19U4tHDdlT/AKGlUUSxpvZKwBZIqvsmgycWa2sktzeVHJifNhyx w/vubQ3QPQcWduTOJgWuAojyXOkpLZSTaN+H/wBlB/lN/QK7kKnC/wCyx/8ALb+gV6pHg76JL0Sp JMAcVVBOEwG6dKYqyjURUcQfhAqWV/BPySxN4BSb4L9LxzwnTBSSMYQ3SCQT2gYdJJIIGEnCSWyx gLrOS7HyIpW3QBulXl6ozL0CVkocTKC0UrcqSKaTIglFkt2J7IZMySfRonYMJJgkpwHJ+ndUqNbJ tswysnb7Ke7EEPinFWasLE6OaHLwMmYloN7/ACKL63OdQIhgZ09LbO1W6t0IzYsh+hQOD94JAKPO /wDwr41SslJFebNHPlFw2LHEkjmu6qyG4+NksyInXHOCCPIqcWGIfFmmcBcZJaebWFsInjIY66Ow 8vVdaWiL/RUZTDGS0kEEOFfNYcqZ3vHj8FxvbzTyucHviedwqJD1wkf3VOcvS0NCNMdzwXk/3t/u kZLDfRZOskD0U+pTjkso4BaCbqmiN8EWt8jCyaQto9DuoAIDE8j6I3hztOXGZN+ttE/PZdUZekc8 o0y+CVzpjM4bPNuVGvNZI/xYhTSbrysIjh44lgyMeIAkMdRI32QrMJEDo3iiKO/qFKbV0x0tWCK/ VHPZnB981OKOrHcIMBuu29gIR71LM4fuM2STfmDaGjthbU9OEglhBpjm9N+XkgJ0ieGOIPolriSR xS7sxiTrNWhepNdi4kk7BZaAaI9VzQyV0vKAKYelwLdiBSJ4Wa6J4NURsVla9ubiR5DWgPB6XBUm 2O3uqXQ6yKmSTaOsgEOR/wBRGAH18XmVLffzQDAznwSh1nbYi9iF0DHMyYhNFuDyFw5Mbxv/AA6Y STRHsheWfjPoil2D8kIyj+KVTD0EuEsEW4/NFG/uoZp5BJRJvC2XoIDPcGCya3UoyTEOrlZMl/Xl wwhxbR6iasH0Wz5BSodMXCQ3TJ28LGGkNNNDcrndSLX5weQS2IAAXybRjOm6BQI6qNBc+Q9074iQ SOPUkgrowx+sjkfwJaDD05MsoI6dzXoiM2VFjyRskv4zZ81HTYuiB5cAD+6aHksWsYksuVFJGCRV GuylJqU2PFVEPe8Y8bQetrA80LPJQzLglOS4sJood7Qslix8Miw0WCb44pHcX48OFzj8RYLPmpp/ x/kHphwh/wBFB/lt/QK5VYn/AGcG3Ebf0CuCaPB30VJUnA7JJgCAT/olScIGKMr+Cfkmw9oRv3Us r+GVHEFRBN/5FfTQFJRHyUgkGEAnTKSBhJBJJYw6SSSwQZmR4+K9+ZkX0DYgc7oXOPd9SxpcAuGN kDra3ycOVs9q4nz6UYoyAXOF2a2tD9Mllx34GHkxB74ep4J5olOk3snKkx9WxcrD1efMijJhPxXW 3qgE+c7M0+dtFrw/qNDvey69+pmXT8+OQh5jJ6b7glcflPbi48nhttzzuSOQr4FLjJzaqwflS5Ms jHU4te3pNna00QMELmuID7sfKlN+UXRRAMoEbbcG90tRhJw3SAgvYPuF2cjZzrbAmc4nI8QcEKlr wDRNAqfWJYq/tBZjZuu265JSraOiKvQjsSEgTfyTVYB7qXbyUlfUMy1rt681tgkJnZvwQEOBo7+a 0QvqS/JdOKfwlOJ2+jSCPJzchoFRigPmh/tGYpXtlhAHVE3qAHeyn9m8gu8eM0escnzUNcgdGGu2 6Xxgj0olPNK7ZOL1QBau39h2lsU7je5AFet/6LiWjdegew3hDByC+rttfP4lPM6gHH/Y6fFNscVg 1DMDMxmHIwFk7OkkjzW3CcC14HZQy8GPJkjlOz2GwVxf+tnWtoxxaScfHdD1h3xWCAsGTE6K2yNs VyF0zdm1yAqpsdkrSCAQeQQmjkaM4WjlpAG05htp4K2YGovxZdnEj+03sllYgxXlpBMLzz/dWJ4E Eg8QW1w+Fw4IXSpRyKmRpwZ2Eb4cqIyQOHURwgWWfxH8iisun5hjf0h5b2Bv7LTPO3Ic54AEzNpW gbHycFOGN45f4Uc/SH02QGQhFy8NYT5C1zuFJ4eRVmiVuzMkmo2E27YUjlhcgRlo0wRvmcyd5HSH Egd+Fv4VcDQyNrRuAK/1UZ5RGNzXmud22UWkXVZtM9wY0uJodvVVYk0WTjuka4207rLnzh7gBsxv HqUIxblRnJJGHMke+X4QSWnc+vmoYMTH5zi8W8tLrTxuAmBedjvv5LRpuMZJ2vO12dvI70uyX4xI pWwpGejHZY3d8RHqf/S0RimUaJVFh89Dhi0N4C4WdCQpIo5WdErGvbd0Re6mB2BAA4SuiBvunFjz SDAnDLRjY4eaBY0fkr+6UYhdg4kkVFro20R8gkqx2hPogKTgbpBOmMLskEuySwSnKvwili/wmp8o fhFLF/hApvgv0vCQT7JkgRwn7JqSpAw6dMl2WMK0uVCzfoprMIE9oosiV8LY2ucxwogC6NoXqckx 1GJ9EGOMN25XQ6pkOx4OtvmsTY45+jIfQLvNWx8slIDYuHlnKllDCWPaSd9jsdvvSFyzsdjGCW+o EUT280VdqGW100bbBYaIaPp/osOfhRZeA5zXGKYDqIPn3XVBtbIvegXMxsTg1wIYRbfTjhU6jMGw x+Gba5paQnDXvhYwkvdFvXJA7p9bx4nYni4zrLdyO/G6rKX4Nk0vyOcvw37cWl0lznEHhQkPU2+4 V8Lh0knkrhW3R0vSsoan245SIokJhVrJVoxI1sB3VkZ3VXcK1h3Pqmi6Yr4dL7LFniPa81Y2tbNd bIxrGPNhsQI+pKD6T1DKhaw8vF0uo9rYOh85r92KIfKy5WySSpEoq7ONA3+q7L2YDo8IkX8UgH5F ccP3h813Ghyxw6RE6QEh0tEDk0EcnBcfTpcNpa3/AO2622AN1S1sYYyWI2x7Q5qoyciM6dlSRuuS NhNDtQXnyduzsWkapJYYo2yOkHQ53SSOyseAHfAbBFg2uPOTMdDDmuJufb0XVY7i7HhJ58Nt/ZBx aZoybHliZMwteAbG9oDm4pwwWTgvwnmia3iPY/JdCme2OVhjmaHMcKIPdFSaC1Zxk0bonloPxtPI 4Pkfqli5bjltII628XwR3C25eI/FkfivsiJvVG7u+O/1B/JBHAx5Qc07A2D5hd+OSyROaScWdFkw NDG5MF9DjuO7D3C04LPEpzwC7t6KnClZlBrSR0yDokHkex+6vxQ7GlMb7Baa3UW2riyiX0KNFNod kH1qVzI3kXwUYaQ4AjusGpQeIOL9FGHSj4BtBzHPwpGgkuPI8lpllbJCWknqIsb8ELBqDo9Lwg+F oY6Z/wBSE+AfHiGQXUaII7LqhBVZFv4a6L2Rxudbz3HZGsGMQQucSSGN6QT+aF6bCZZeoDigP0Rf LpsbYW9yB/qVHNLflFMa+k8YEs6ncuNlaW7HdVRAAfJXALmbLIffZSCipBIwgHQRI3R8SOQEdEYA B533RClGIAQsA/uj9FMKq4JQqHklvv6pfql2TGHHCekgEkGYqyhcRUcPeAFTnFxn5KGDQgoeaN/i L9NCVfmknSjCSS5SWMLslSSSxiNbqVJUq5pGx9Aca6yBZWNdEcvD97x3MBBI3ruubhzXO1E6UGjp Di0HvYW2TLkxfa0whxLJA0jfYggArJqDGYutZGZC/wA3dNbg8FND1dCS2ZtUmGBqksTIz4jmAk15 hYGRyZGH401NaHdN3VghEIZxqsr3Tf8AcRWGn+8K2QCV2VJgZEQa4Fkt127rshPytkWrZVOX4GU8 Nose007zCw5cjnRGzs4fmiDYxlQRRyOPWw0R5Dssep4ngYo6XdQJsH0VZN+f8JpbOdcOlxBTsNKU gs0eVEG6vyXDxnT1E32e3KiOE922k7BeyrVi8GHKsiBLq9VAiq+avxgS+vMoqOwSeg/7JwifV4mO Gwq/uum9sCHHUCOA+Jn2aT/VBfYuJzdTLyKA7oj7Rztfh5biaMuVt6gCv6LZItzQkWvLOQaB1Bdt i4kj/ZqJ8YJLXFwA/wB+i4uMW8DzK9E9mMk0cGRvwthsWnzWo2hMW2EYJRDokMswIDGgEd0N0x8Q ny25MhEUuwvuD/yqJtTk1CPwYG7B1EDusmsMnbl4cDGmmxNArv5qChS39LerD2JpkWM44Tmh8PVY 6u/kt0eo4/7UfpfSA4D4XfS0Mzc/w5oGg77DnyFLNCcOXVxqjJKLJA2S+xqvzSSxtq2MppHSizQr cp6o0VTmZTIX+Jt0t5PzWovjlgbLEQQe4Ki7XSqaYP1PHM2OJYm3PjkvjH97+835ELjM1jYsimkm N4D4z5g9vpuF37SQbHZchq+KDkvx27EOMkPyJ3b9Cr4G4yJ5Y2inTcgxOJr4SKI+XC6eZrcvHGVE AXgfGB3XKY5MRAkGxBBsUQUb0nNOPLRILCujPD1+USeOVaYQxpqoO4V2UWmK7ona/JVZsDWgTwG2 v32QnVc0x4TrJB6Hfn/yuaK9uyrdIC6xL71Kx9jw7LWg9q4WzEjrFaImmiN/mOEHkcJ8OMxncvqj 51uur0nFrBZI4g9HYcLsm1jic8bkwjpUXhQssEljOok+Z/2VOU9eYAeGD8ytMTeiEAjd3xH08llh sve8/wBokrgv1Js60qVG1jTQIO3dWfRQj3FKdbKbGQ9KQ5UO6klYTCBTR6BOnHCSuIJOmCdAwkh8 0ku6wSE/8I+oVeJYjr1U8g1GU0AAYK7orgr6X/RJMOU6UIu6XZJLssYSSSXdYxRnZHumHJPV9IAA 9SaH6oNLqDtSwgHlodHIOk8elLfrE+OYvcpgT7wCBRqgK3+9LlpcWfByH4z5PFY89cZaPlV+vKpj im9k5s6XByMTPyA3JhYJYG/hyHlXz6dD78yVzwY5QQb4PouUzmZ2FkxxFvAaRXJbaO6wMh2iQkB4 6CHbc0tKFP8AFmi9bBOVhR4PtTE2AkMsHpvn0Sk1OPJgzMZsTQ9kxc3bfc7qiN079ZxzO63vDaJ7 ji08uNjuzc7GxyfFDiQSO47K0UuMk/2ApY5MLPe3JJYHAOBHffsq9XglbCHsswv+IHsER1kul07E bkxkPYS0OI39Psp9EnuEWO0dbCO4810RTcaJtpOzhpLDzaXI6htWyvzmls721VGqWeMkgj6ri49n QuWIclSaD2TBWNG1qkVYGxiNlfACC0juQoDeNyuxB1SsB8wqxVMSXD0XQMQRh0jBfTGCfnS5zV5S 8MaTdCyPmd10M2RNp8YY0ENfG1x+oC5jVXA5UnTwXbfJNBep2TlqNGTEj6p2k8DcrpcbNI1PxYXF rWANIBq6AH9EM0tsUbPEmb8JPPp3WyCACs0j/p3yUd+98UnlT0wQ0a8OcaXJl5A6XFriQDwbOyIY czZHYx6wZHuJo77ILLG3MmyYIj8QN0eD3pZopZcbPkkkBAhAodrpK8a6P6COaH5muMELSel2wA/N VO0zNw8fIkl2Z4rWkA+RVun6ozHlhyGtBfK0gbcKp2pSZWnZcMjyXeIHAE+ptTlGSeuBUkatYyp2 uMTXOMb4g4eorn8kc9mjI3R/xCbdJYvyWQ5mFBh4EmVAJXmMxg1wCi+G+OTS4nQt6GtNUuabdU0V h01Pd8G3JQnUMWPIIDx8Q3YRyD5raJCT0jk/kFDIaDRC0FTGewPLitm6IMkeHOdmS8B/l9VhLZMT JdBOwtcNxff1CKe0E7YtNhBAt8nTdbigT/osGo57nQYgnZ8bo7Y+uSCbB+wVceRp74TlH9HQaLmw zxmBx2d2JQn2jwyHGJvdjq9dwhEmd4OXjZEFt6gOoA+q67VYxlYcGTHu8DgdwRukyR8TtcYYv0qZ weLp+UehrY3BodZ2XeaBjkY3hStJHJB/RDMfNiZksxi0Mce7hwV0GNIIm0SLvcrZpNxoMIpM0zxt bG4tuyEOZQdQ7LdmTBsQo/vcLAQ5jgSQR5hQxrRY2x8KySNzmtLTVGyqYXAhXA7VeyWV2FDpwm9F JKwmJOkkFYQSSVgbJ9uVjCTJ0kDGfLNM281ZCKjb8lVldvUq+MU0D0TPgv0mkmT35JRhJJJdljC7 p+6bmklgnG+17p4NUxMhrXGLoLTQJog3+hSydUhlw2zMYBIwtAce48vujvtDCH6fI8jgG6XM4EWI /GGHmgjrc34mnceRVcTIzQckcMnTY8+SjKxtHzO4VP7bk9wADgQzqBJ57Uo5UQxNTh08PIgMZaT5 bA2hOZhP/aoxcQ9TDGC49txyqxp9Edo1alKBhYOYAARM4WNjXb6LJkzRY2pTTUHOmYKIO4JA3WnS 4cfN092BluJcJL9WkcqGv6c7H1LxwAYXdPTfGwpGLqVA6gVnZjsrCihld+Ix9gntzafJOVhugfFJ 1Qvuq7juFozdOjfAZA4RkCg09zzssmTPNFi4eLJGTTiQSObV72SejndUx5YpyZAaduCe4O6wDYA7 +q7P2lgL8PGPQ0ANrq+ndcg+MtNEbWuTJCpF4StCa3e/srWix9Eo2dQAOxPBU+kgEEcKkFQGyDeK 81qxKbOz0KzVRFq2OxICFaAjPT8gwaiGsobwNLSR9/0XAulMuQ9p5BK7HRpY3YeJK5w6o7a75EGv 0K47Pj93zXlvdyXEqlQJtNI3TMf1eC3YCKxew4/9q2PJI0SPGBJeMjqryoFXksdjRlw+KWMNv6rH HG5sjDISOh46/tz+Sp4uWwN6JYs5hzMkyEhxAA39R/RE2uizMLIh4lDWm/NCnObn5T3ANYA8WT5W q5pJcPLkaDYftY70QnfKYif6CGNh9WXHG1wDIm2T5EHdX4bYcZkrHtDuthJvzQdua8SzuYTRYBaI 6YTndUbj0lse5PlSzSphTLY5HZujtcd240wJI5DSP9aXXaXNDJokRhuid780D0nGjwtPlw3gF2SH UOa2NIh7LPim0hkLXAPa+3X2vhcGUvjZvx3EvIrlaMhvw8cKsNLMjpI2HdXzD4Ckb3oqloHZ+nt1 PA93Luh7XB7HeRH/ACq9U0UZGkwwxm5ccWHeZ7rdiupxFra0712OxSS0wxPPMuIxyQOIppFEeRHI +63/ALXk93AbYbE4GvNXe0UbMed7CAPFPWz0PdDXY4OHPAw/iAhwHp/srsx1KGznlqRm1bIdPq7M mMFolpzOw7f1tH8rUpIcdjiSCSByhWZGYdPxhLGQWNsGvPdUa/O6fCx3Qb0b29EEktDbOjzNSfNo oma4kxuokJ9I1EZOEQ424bje1zcOVKNP92aLMoNDzUvZqb3XNfHKdn/D0ntaDglpBjN2d5BICBv2 WtjrQXFyY3N+B4NGj6FEoZAQKK55wZ0JmwcqQPmqWu29U/VsoNMNlHZIAWnSAVBSqR1HZWRm2quR ptTjFNTPhiYSA8kydKYy5BuRg9VoBoBZp/47PmtQGwTPgEIGynURypJQjJ+yVeqSxh0yQSKxjDrW VHi4BdI0PDnBtHva452nyz6l14bHGOYB8Yry2I+hC6v2iw35mkvbCC6SNweGjkgbGvoVy0OfNiZu nxOL4mWXVRF2d08HROaYUzCH4bs99mWJ3S4fksMjnN1nGmgJEMsQP1HIWhjzPrGfgizE9x28tytO JkR4mTjYksbD4cdO6gCdybVbdWhFsC47XQ4GVnRuJlaTYHYE7q9uU7O9m5HZD7kbK0tN7hSwHhuq ZumkVjOe9pvuL/oq4RiO0JwjaQI5QJCDuW+aZP09itUV5DhkQ4he4ggFpNckVysDjkZEc4aOs47O oWOAOUQyo2tgLID1MgHUCdzuoyZEEOPj5GG4jxHhko7H0+S6XwTRTh5LTpEjstokaZAGg9iQg2qY kDWNdDdvJ2PA8qRGWNr8QB8jY+ojpaNrIP8Apa16o2GN2DH0gsDB1mvMpJrVMC0clA2yWObvewKI uxG+4uk6Ko31XxaJahh4WNn9bJCWPAquxpUYsgjiyMSVvW2am2eRvsf0R8qkb1sC5MBDw7t5qbWh rmnzWzIxnjFY47nqLSO4orHThI1tHYcJo6Ytth/Q5y6UwOdTHjpvyI3B++31Q3Lk8XKe2TkE2n05 4E5a40H7XfB7H7quOMySy+IQHsJv1HmtF1IL2gxg5UL2QwOaCRfTfnSgHHMxckEU8v8AhI8hazwY /gZOM7q+BxuxwDW4Uhke6+M5uwBIrzNp076Azxh0WHIBfiOI2PIIK0SRtnw3PldUjJCAAe5pQyck z+DPIAAGVQ2uih0s5+MA7GS6R0lsVP8AQVlxocfA6zu4tF181XJI/FwGSQkgzE2fTyWeKWTKHu91 bdrWiPpd7vgzmi07ny7rNUtGTCGkZ0o1PCdPZsAbjsdiiGHiz6fmSxBxDXyUwA877IbmyAalBLEz 8OENa01saV2Rk5EOoMyJA4gOD+eLK55x3bKxOsw9Xbkak7Ce2+olo28kSeD0kEcLlQYna1j52GS1 j5B1NH5rrHHqc6t7XFNOMjpg7MMNtmI9VuaSsO4n+qs1B0jNNyHRAl4YSAOUZ7CgR7X4E88+HLjj rAsOI4HCB5TZcPXKeKFAV9N1dFq04x5Md7jT39TLHpwo+00gfiR5DHgzDpEgHI2V8KlHRHI0zZLk RajgZWIWjrZEfDPcEIbphEcEMGXGD8db7ncKWATDG3OcQfw+pw7nbdQwZW5eRBmS0GEdBrsQNv6K /hJk/Wi4+GIhkdIAifQoJZkYmyoMvGiAe9psgcla2CKXG9zNdUluv5J9Jlb4vQ8XHCOewKL0FMyY D5ITI6Q9ILgRY7rpsKc1RvZZNaxGZkcEuM4DrFEDut2LiEMqjbRufouaU1JbLws2CYEDdT6/VZvd 3X3WqOA9O4UH5HTY6SSSUJFykzhJJYwycJJLGMk/8dnzWr+yPkkkmkBCSSSShEnSSWMJJJJYw7di uS9r42ftzTj07l1H5Wkksumlwv0eNh9rcy28An8lk1trW5+DI0U9zqJHfdJJWj/Yi+EYY2ftXPNc tcefRC9FJGBlNvYkAhJJVh/ZCy4WaV+I3KD/AIh7ueUOqsJ7ezcigPJJJXfSSL9VjYNOxHhvxdR3 +qu1nbAiI5DW/wBEkkf2YGEmR0JfvY7q+drWZEfSKshJJOAfJH4mUPKj9ULf/HJ72kkh9JsaEkSX fdaJ/h1B/TtbDaSSX6Oi/GcXaPI4myJG0fqs+VvHPf8AeH6JJLT4ZdKMskYmMAezv1WZpvnzSSWX TLhqxnObkxlpqlqf/wDy3/8AYpJKq4L9Cx+KB4O4bJt6bIlhMbPBqXjAP6GM6b7JJKWfhTF0hoG5 N70L/NdnhDqlp2/wpJLjz/1OjGZ5wBkcdyrZHFsDyDuAkkpPiHQJ1HFgk07HkfE3rMg3ApcaCZH5 geeoc7/NJJdX/Pw559Gke4OewOPT4JFfVZGPdHp0DWOIBm3ASSXT9JfA7iud79Ab36Sp6M9zsPUA 43RsJJJMnR48RLEml/AHWa6yuoikeNX8MOPQWAkJJLmzlsXQoOy0M4SSXDIuj//ZUEsDBBQABgAI AAAAIQDfdPe54gAAAAwBAAAPAAAAZHJzL2Rvd25yZXYueG1sTI/BbsIwDIbvk/YOkSftNtIAY6Fr ihDadkKTBpMmbqYxbUWTVE1oy9svnLabLX/6/f3ZajQN66nztbMKxCQBRrZwuralgu/9+5ME5gNa jY2zpOBKHlb5/V2GqXaD/aJ+F0oWQ6xPUUEVQpty7ouKDPqJa8nG28l1BkNcu5LrDocYbho+TZIF N1jb+KHCljYVFefdxSj4GHBYz8Rbvz2fNtfD/vnzZytIqceHcf0KLNAY/mC46Ud1yKPT0V2s9qxR IOfLSCp4kWIO7AaIqRDAjnFayJkEnmf8f4n8FwAA//8DAFBLAwQUAAYACAAAACEAotZjWPIAAABK BQAAGQAAAGRycy9fcmVscy9lMm9Eb2MueG1sLnJlbHO81M9KAzEQBvC74DuEubvZ3bbbVprtRYRe pT5ASGaz0c0fkij27Q0IYqHEW46ZYb7vd8rh+GUW8okhamcZdE0LBK1wUlvF4PX8/LADEhO3ki/O IoMLRjiO93eHF1x4ykdx1j6SnGIjgzkl/0hpFDMaHhvn0ebN5ILhKT+Dop6Ld66Q9m070PA3A8ar THKSDMJJ5v7zxefm/7PdNGmBT058GLTpRgXVJnfnQB4UJgYGpeY/w13z5lEBvY1Y1UGsiohtHcS2 iOjrIPoioquD6IqIoQ5iKCI2dRCbImJdB7EuIvZ1EPtfBL36AcdvAAAA//8DAFBLAwQKAAAAAAAA ACEA5UJC+UYgAABGIAAAFQAAAGRycy9tZWRpYS9pbWFnZTkuanBlZ//Y/+AAEEpGSUYAAQEAAAEA AQAA/9sAQwANCQoLCggNCwoLDg4NDxMgFRMSEhMnHB4XIC4pMTAuKS0sMzpKPjM2RjcsLUBXQUZM TlJTUjI+WmFaUGBKUVJP/9sAQwEODg4TERMmFRUmTzUtNU9PT09PT09PT09PT09PT09PT09PT09P T09PT09PT09PT09PT09PT09PT09PT09PT09P/8AAEQgBNAF5AwEiAAIRAQMRAf/EABsAAQACAwEB AAAAAAAAAAAAAAADBAECBQYH/8QAQRAAAgEDAgQDBgMFBgUFAQAAAAECAxEhBDEFEkFRYXGBBhMi MpGhscHRBxQV4fAjM0JScvE2VGJjcyQmNZKTg//EABkBAQEBAQEBAAAAAAAAAAAAAAABAgMEBf/E ACIRAQEAAgIDAAMBAQEAAAAAAAABAhEDIRIxQQQTIjJRYf/aAAwDAQACEQMRAD8A8gnYzGTTwap3 RhPJ8/T27Wo1E99yxB4SKEZZJoSzdnPLFYv090r7o3ra2Ok005Np1XinHrJ7bFalO7WC1PT0a3u6 lSClKm7xd7dn08upynjMv6a71030tP8AddJTpSd5tuVSW95Mmnyxi3JpR6tmKiclF2z+Jz+MVJU9 LaL7X8jE/vMv8xXr6hzk0m3C+CvexXpV4zxs+zJk79T62GMxjx5XdSG9OTWSG+TdOxb3CJ+bxNZS v1I+bxMXyZk0u9pFLJNTk7lVPJLB2eCo53G9IozWqpr4Z/Nbo/5nIPW1KUdRQnRljnVk+z6M8rVp ypVJU5q0ouzOmF3GLNIwAaQAAAAAAAAAAAAAAAAAAAAAAAAAAAAAAAAAAAAAd5bGqvczAkUU7W36 nhvT2MWa3JIs1qJq116iLMXtpaptJXe5ajVdkrpFJOyVtiWm3dZZxyx21K61OTlCDusLHcp8QoOr BWjzSV1vh3LGmkuXLu0zaSzLF7I8+NuOW2rNx5XUaGtRm7wbi3hmkas6T5aibXS+6PRVJqcHGcWn ftgoavRqqua3LPZXW59Dj599V58+P/inCrGS+FryJYs5sk4t9Gna6JaeolHEsr7np2460uhvqQwr RnhOz7PBImUbpm8H4kSeSSDyBaoys0c3j2lzHV01hpKdu/c6EHaxPKEa1GVKavGSyhLqpZt4wE2p pSoV50pbwdiE6sAAAAAAAAAAAAAAAAAAAAAAAAAAAAAAAAAAAAADuRZtdp3T2I4s2TPFY9cWISU1 aVvUz7u2Y7dmV07O6LNGd0k8MxY0J2SV+hJB2fkZlTTzGyf4mqVsNZW5zrUX9POzXkW4yvB9c9ex zacrNHQpNyat0WTy5zTcqvVi7tLyNJJypSTtzxW/cs1I/Hd/Uiqxs072vZP1NY5JY5leehWlnSne M3m1sqRxOp0uLUHGXvsZeUjmn0+LXjt5c/Ym/oWaFdp2m7rv2Kuxm9jbDpxd3ckj0Kelq3+CT8i7 Aong8WJ6b+xXgSwdiUUOPaTmgtVBZjifl0ZwD2vLGrTlTmk1JNNHkdXQlptTOlLeL37m8btmxXAB tkAAAAAAAAAAAAAAAAAAAAAAAAAAAAAAAAAAHYiza+COLMt9jyWPVKlRtCVnghi8bkkboxY1K6FG SlF33JXFPZZvuUaMmnvsXIzTSaT9ThnNVuUUWpNpbF7Rtt3eEyCmk4t9SbSJpdzhndxqJ6qvNpbE M4pwaeVbuTvDkndu/XsR2Vmu5zxumq5fEKfvKMorMnay6ps4NalUo1HTqK0luj1VR0lUS+FTassf Q43GKc4x08q2aji1J+TwfR/Hy608/JjvtywAz1ODaEmmmt07o6tGSlFSXU5Bc0VXPI+uUQdOO5JF kUWbp2AnhKxQ47pPfUFqYK8qatK3VfyLadsktOSd4yzFqzTJLZSzceMBd4npHpNTKH+F5j5FJHeX cc6wAAAAAAAAAAAAAAAAAAAAAAAAAAAAAAAAAAOpHcktjBHAlijy16YRTN8trGyNUrPY3T3wYrUS RtfHYsUnjcqw3J442vc5ZRqLab5W74WCzpm4tOObM53NZNLqWqEpNWTsmcM8em5XRcrttvOLM0bt LN/MwoNQi74lukzZq7afU8/ptT1Wn5p+9jb5bNPr2OfxRSloKUpu7jKzb3/rB2G2vhkllYfRnN4y lDRcqt8/6nr4M75SOWc6eeMPYyLYPovKMzTk4zTW6dzBqB26NSNSCkn5rsTp4OLp60qck08dV3Or RqRnHmi7pkEyYjJpmpgo31+mWu0bSt7yHys8tKMoycZJpp5PV0KvLKzeHhnM43o7S/eaSun836jD L4ln1xAAdWAAAAAAAAAAAAAAAAAAAAAAAAAAAAAAAAHSjKzsyaMkVE8tEsXk81jvKsJpvYkVnkgi 85dvU3jKz7mLG5UvW5KpNY7IhTz4G6fY52NSt03fJboyxnDXYpp5LFFq9n27nPKdNR1qUlKmk+iw bSsm/qVaErZu0t0i1OzalHZo8eU1XSVrKCnC17dmt0yhxCn77SSg2k28OW2/c6K+V99yrXp+8hTj ZNOXxX8jpxZaqZTceXr0KlGXLUi12fQhPSajTuMGqdmne9OSuvQ89Vi4zaas0z6fHyTOPJnj41oz HUyY6nRkTsyxQrypy5k/NdysZTayhodulVjVjeL812NrnHo1pU580H5rudClXjVjdOzW6e6Am5rM s0pqpTdOdni2UUm+xmM2mnclhL8cziWjemqc0F/ZyePAonqpRhXouMkmnujz+s0s9NUs7uDfwy7m 8Mts5TSoADbIAAAAAAAAAAAAAAAAAAAAAAAAAAAAAtXsyWEr+ZGzCbTujlZt1l0tRZvF4IISubxZ zsblWIvxJYuxBF3xbJLBq25ysblSO6V1lElNu+G/E0Vmjanhs52dNSujRniKtfJai73s7pbLsUIN cqs7O31LVCUVhre1meXOOkqSFRvC9SVQXLe2xFGPLezSu7E8HdNdjjl0sVtXBKDtvZ2xc8jXbdeb f+Y9fqrvli4qSa2vh4weS1acdVVTVvibs+h9D8P04cyG3b6ADfffue1wajpYy00YYgxezNoVHGV4 tprsamCpt0qOoU7KWJ9u5JfO5yVJp3u011LlHUKS5ZtJ9H3GkX6VVxd7k9alS1FG0ldPddV4+ZQT aLFCs4uz26mLNdxqWWacbVaaemqcrzF5jJdSuen1FGnXpuMleLzjdeJwdXpZ6adn8UX8sl1OuOW2 LNKoMmDSAAAAAAAAAAAAAAAAAAAAAAAAAAAsmxqDk6Mp2dyaMrkBtF2xfqSzbUq1Foli2rXK8ZXJ IvxOVjcqzF4vf0JYO+/XYqxdsk8JJ2ucso1KtxlayZZjJt/D0yUoyth99izTlZYTs9zhlHSVbpzV lF/7FmDSaT6lKKyuW+EWYN8tu2UzzZxuVtqLOpCz+VZR5vjGn5ZqryuMpq8ktl6npEpSqSlZ8rW/ ocji1OnHS+6TbnFN27Jv+R6vxstXTnyzceeMGTB9F5S4t2DMbCFYe5r1NuhhmmWGEwYKJ6NdxxNt x6Pqi7CSsmndPqjlXZLSrOGN49iWG3Y09fldnlPcnrxi4PCcWsp7M5cKkZK8Xe32LENRJR5HlNWX gc7jZdxqWWaqP9zjDTVkk3KcOZK22VZHJs+iPU05qGqq8q+Skl62v+RzYUl+8vUpWymkurbydZkx Y4wOhxiiqWulyRtGaUljF2s/e5zzSAAAAAAAAAAAAAAAAAAAAAAAALKBgzZnN0AZRmzJtdNoSexN FkCT3JEms9NrGbGonjLCSJYS6WsiCLwSRZysbi3Tk3jctQbwr7YKUJWd1jpknpyusNnDONyujTdk mldonv8AEkk1jFynSqLlVnsydVYvl7pWZ5csXSVbptJ3WzWTnaih7+mpTg3NYbf9dNy5GpGMnFtW aumbSq03TvNpK10r7tf7DC3GlkseKnFxk08NOzNXtkva1Kc+flUZOTUrbMqOLPrY3ceSzVQhm7hb cclzW4zpHa5gk5btLua8qdsllSytDW9iXkszVwd7bl2llRmTd02uho008mpYzqxtTk4u6dmi3pKn va9Om1lySS75KSdkT6FuOrpy/wArv9CWLK6daq1PVyVn8Vl6W/U0pVU4U3LDcs/b9CpOrahN3zOo 39f9jWc+WnSjG6kne/pgxcWpXS9qaag9DZb6e7fduUvysefO97Vt/wARhTe1KjTppeKhFv7s4J0x 9M0ABUAAAAAAAAAAAAAAAAAAAAAFlGUjSNyWNvVnKu0jKSJIwbbsnjfBmm0leVmiZJPmd8tLK6mL XSY7RxpN3SWV0N402ltdNv7FynTVoSnZ9pPa1knct0lThGStCUm3jo7+N7dE/wCrHO5us43IjSqS aUYt3WMbm6o1btcjTXQ7VNU4TlyxxbEW+mLZ8e3mQzpydR8qbbXwuL3tZu3ozH7Nr+uRy4qe1s3+ hPGNW2ySSvuWeSM+dwVr7Pp+qX+xC5xs0ovmaT3vbCzjzf1G9p4xspSi1dpepnmqKzu2+yI6k01J qXLdtrGXnF/uRVJtRTVRXWEs3Wej6/zJMNnUXfeyeW3ZbPqYqV3JJRT6fMvApOustODja78M/wBf UxHVx5rtrCst28FnEXKN60eZJtWW6tZX7v7EPu/jlHOHdNPdLr5dTeGqpWknlJtxTe3qQz1eW0k8 WTfY6YysW4t4uiveNwTTfw3WP6/kRTlGDaSi0t8XIZ1XKCikkk7u3VkTbe51mLncp8SOq/JrtixE 5N9XbohbLMWNSOdu2edt3dn4NYMc75r9eyMMwzTO6mjVVrN7LqaScZN9FbcjA0lrMotO/TutjfTy cZuS6IjTs87G6TUG7YasCMNtwhH+tyecXU1lOkstyUVZeS/Ik0OklWlhN2V9izwqg5+0mlpy2jXi 5Y7O7/BmfKb014XW132woU1qJ6iM251NTUjy9LJRz97eh5k73tLU55aZu3NOMqjx3k1+CRwTWHpm +2AAaQAAAAAAAAAAAAAAAAAAAAAWbGyTRsou1+nckhG6v2ONunpxx2U4t+mS3Sjazds9DWlHZ3wi WFm1d+Jxyu3bGaSxSV+Xs20+pvzSeUruzur3Vs3NItNNWbbStYYynhNbfocnRvGc48/wxi72sutr 3MVK0ua6STWbrb7bmrSTcMWurNryNXJK7hhNO6XS98fga12zaOd8uUlZ4aWV/X5FetqVCLjBt9LP Yiq6l/4G3NvMn17FVu+TtjxuOfJ8jaVWUneTbZo234mAdJI5W2lzKZqM9yptsDCBNBsNwYvgoy3k 1YBUrDMGTBWWAZBUalmonGlCKbs7P+vqQWyW9SlGcIp3Sh+RmtYx2OFKFKnWruT5IRd4vulumW+F 0KVfWS1kIyhOnRqS/wBT5Hb7s5M60o6JUou3MlfG/h/XYvez2uqwqVKGXCFKzsr4c439M/iefxu9 x3tkmnO9pYTpa6nQmrOnRjddr3l+ZxS7xWtV1HEtRVrzc6jm7y72x+CKR6sfTzX2AAqAAAAAAAAA AAAAAAAAAAAACWnVlB4d12ZapVqct3yPs9mUQZuMrWOdxdmEkt77ktOVpJ4y/I5FLUyhhtuPY6FC rTqNJP0e5wz47Hrw5ZVr4uX4ZRzun1Cmotc0oq/d5QjmKavZK7uzHLCbTlGL80cuvrrf/G7d5pRs 04p3Tv2/Qp6mva8Itq+/gWHQvJujVdNt7LZspayjUpTvNJpvEl1/mbwmO3Lkt0rXMPYyYbO7zhrf JlmpUZHQwAm2TN8mEzN7bIKZ3NrLqa5wbmasYtnY0eGbGGmWFjVswZa8DFjUYDKRixsBhZkWNU1L USthJWRDTT95G3dElaV6033ZKuK9qYunCCbw0reFv9yz7M66Ggr6utVipwqUvdTu7WjJq7Xjgr8Q nGfJy3TjFJ4t0KkZOOhrRSVpyim7Zxd/Q54enTJvxvST0uvn7yUZSnKTfL5v8VZ+TRzT0WvoT4jw nQ66klKdv3eplL4o4V7942+hz/4JxDf3CSfepBfiztL1pysc0HRfCdRFtTqaeFt060fyZr/DJddV pF//AFQ3E8aoD1L38Of/ADel/wD0/kP4a/8Am9L/APr/ACG4uqogvfwuo/lr6d+VRGf4Vqv8LpPy qIeUTxqgC9/CdbuqSflOL/M0lw/WR309T0V/wLuGqpglnSqU/npyj5pojsE0wAAAAAAAAAAAAAGy k08YMAC7Q1so/DVu13W5fp1YySlF80b5ycQ2p1JwlzQbTOefFK7Yc1xd+6lKb68zayVtRUqTpSoT s5pq3j/MgoayMsVFyu97osunTqxve0ns09zjMfC9vR5TOdOY04uzTT7M16luvQnBfHeUe6yVpRcf FPZnaWV58sbK1bMGWYv4lYEMAIBubGDKQWMxWc9CRqyuluKavvsSPODFvbrjj0hs+xi2DaTjF5f0 3InWfRI1JaxbI3cVfc15G9rM097LyMe8l3LJWbY35Ws2djMYu3mawqT5ko5fQ99wD2Tp8V0CqqUq aUVeo+snm3kla77l7Z3HhqMb1oLvJGVmpzPbnyj2XGvYrUcNrQrUW6+m5leSWY37r8zylKhJzjFJ tt7LdmbdRrGdt9Y37xqSs7ZXiTcPpU6ujnGq4Qi6ibnJN2ST6IcYp+71Vt1JXSXTNvyJFo3/AAqp XTdo8ifZ3u7fgc8b01l7drgcdPL944S06tCrBXqKOFUeI2XS/wBTyev00tHrK2mq3c6U3F5xg3l7 ygoy+OEk04u9nhYa+pc4vD950Gk4lzp1Ki91UjfN4pWfqjpjHO1xseIx2f1MWMWOmmds3j2f1Noc t7NdeprY3pr415jRtZhTTWLr+vMsRpyUL5t3sv1LGmp3XoWKkEqDdlsY0KlOy2k16FmnKSeKqXm2 islZ4Jqad1uNEtXqcq8lZWmuyaf2Myo0L31Gip56unb7leKxlX8yxSr16WaVScPBPH02Gl8qircL 4TWjilU08ntKlPmXqnn7o42u4W9L8VLUU68H1jdSXmn/ADPTrXU541WkpVO84L3c/qsP1RS1mn0d eSlRq1E9uWaSnH1WGixLXkgdDiOjlQmk028/F/mXc55oAAAAAAAAAAAAAGSajXnTwnh7ogMiyVZb PTp0NbfEvuSunSqpunLklvZPD9DkJ2ZLCvKLSfQ5Xj16d8eSX/SxU0tSLbaXn0IXSn0V/FZLFPVy thqXg9zf31Kfz0l4tEls9rccb6UbNYasx0L1tK1lNPvdmHHStYun4Mvkn66pxWSejRlN4Vkt29kS xWmje7lJ9tiKrqkvhglZbJbIbt9Ekx9pZqFNWcsX3tuVamobuqeE+vVkMpyk7ybbNUbxx0xlyb6h dvLMAGnIAAFrQOEdbQdR2gqkbvwufV+Aa6eg0a0lalJ6TmbhUgrqN3dp+F36HyCHzLzPqvCnrNBQ Vl7zTVMq6uo+D7eZKj3CdHUUmk4zhJWaT3R4yt7HafTKvqFXbnG7ppLCXZ+J1IajTJq9aroqjWPe K8H5Pb8CepU1UqUlelqabTXNTmrmbPKarcunyvjii9anTkmnBNY2fVHb9neC0+MaKNCpWdNwlz36 WtZLydn9PE34nwGnOrzU9U6dRbRq08fVfoS+zdTX8E1jnWjTr0Jx5Z+7lmzt09DncdTUbmW3E9rN C9DqqWndrwhbGera/G3oRcL08dbwTiGnabq6dKtTSW6dlL0wn6HpOPaTR8U1r/tpxptXhUSd4XaT i0+1r+TOJ7Lylw/jkP3iDVKrCVObkrKz7/T7lxvSWV5Rq1090EsnV9odDDRcXr06LUqLfNBrKs8n KW52l6c7C2Ten/eR9DU3p2515kTTt0Eyapf3L8iPSpu9+3cnnFuk0k22tkiLqqUUromgsI3p6PUy ytPVafXkZco8L1krN0XFd5NIm4SVBBXRvyl2nwxxzW1Onp+c7v7FujoOH816usnU8KcPzYna3HTk Rpym7RTbfRI6mh9lOKa6SlGg6VPfnq3ivPu/RHpuCT0GmrRhotIlKTs5zzJ+V9j18G2rvBdVJXz3 jnstpOE+zmr1lavKrXhSceZrCvi0V0y/XwPlDPs/7Tk17MTk5NL3kUorZ3f3PjDNa6RgABQAAAAA AAAAAAAAAAGydng3VVrfPmRGRYstif3q6pmfexTxd+pXBPGNfsraU3LdmoBWbdsAAIAAAAANlufa PZ+XPw2N8qy/A+LI+x+y8r8NXkvwQqV6B6OhOGE4XWVFKz808fY4nEeDOnGdTTJJpXbpSdNv0yn9 j0UPkj5Ih1OabT6pk0u3zvVRqRbUqkm1/njf7opurVWFJPyn+p1OKJKpJp9Xg4tbO6JYS1tLWaiG 17r1IanFtRFPCl4NHco6WFfhFHWTp0qi5vdyXIk4teO+Vb7kPEOG8OShU09OpCd2qlGo7pW3ae78 tzFkbmVcCfGqklaenpS84r9CH+I0m86Ghn/pX6Ho17NUNfotRU0UZ0tRShzwi3eNRWvZXyng8b72 zs4q+xZJVuVjoLiFDrw+h/8AVfobQ4lQTT/h9BePKv0OZ7x32SMwk3JKyy7F8U867sOLQS+GjQj5 Qv8AkbvjNSy93NRfRRhYpUdFGSvKT9CWWkpU4XSbfiyeMS51LLi+ql81eq/Wxr+/1JPLm/OVyKEI 3+VfQsU0lsl6F8YnlSOprzdoU/Xl/UuaapVWat34Xt+BpTWNyaKd7Gp0ze3rPZrUSqV+SjRpUopN uSXNL0b2+h7GisXbb8W7s8d7JU7SnK++D2VL5Sk9PF/tXnb2bpxX+Ksr+h8cPrv7XJ24HpY96/5M +RFIwACKAAAAAAAAAAAAAAAAAAAAAAAAAAAAAAAAyj697JO/DI+MIv7I+Qo+tex0k+Gx/wBEfwQS vX0s04+SIq6+B+RJRd6cfI0rfK/IivA8Ud6kl4s41XqdfiT/ALea7Sf4nIq7sVI7HszOVbTa7QXV 3BVoJvZxefs/sPew1WpdStJKbi001/iisfVJ+qKPs/qFpuN6aT+ScnTl4qSt+Z1eOK2joypQUKmn WWla6U2nfxTcf/szFm2o6ejX8L4pTpyk5Up004PvFpNfe/0Pm/HtKtLxrWUYq0VVbivBvH2Z7+tV Wp4Fw3WN3lSU6U34rK+x5b20o31ul1kVjUUVd/8AVHD+1jHH1lpvLvF5uxtTX9rHzRqb0/7yPmju 5O7Qdkb1v7plWlWaWyJalRyppEGkMomhgipsmjugLNNYJ6au0vEr0yxSdpW3EHr/AGWStNLo/wAj 1tL5TyXspZqo1vfP0R62l8oPj57+1+VuH6CPeq39j5QfT/2wT+Hh8P8AUz5gaIAAigAAAAAAAAAA AAAAAAAAAAAAAAAAAAAAAMn1P2KlfQJf9uL+x8sPp3sRL/0kV/2o/gEr3FB/2UPIxV2ZjTO9GPkK rsRXz7ijcdXVX/W19zk1LXwzscbXLrqyt/jbONU8BUiJTlCcJxdnFpp+R6ziNWlWpTrX/s5tVXZb Qqq0n6St6nkZbXPQ8Mb1XCaKbTSc9LO76SzB+knf0M1YtcIi3wDX6eV1LTVoVUuzu0/0OX7TUlV9 n6dVLOm1Dja20Zr9UjsezMlWp66El8c9LJyT/wA0Wt/HZ+pDxSkqnD+L6dr56Pv4LtytP8Gc/WUd J/l88tgJtNNboeBmKu0j0OSaNSS3ky5CTcFdt4MQ0LkrxkSe4dKOWsIzRvTJ4blam/EsU2FWqfdk sG743IIPHmT03nPcsSvYex7vCtfdM9hS+U8d7H4Vb0PY0/lIvx8u/bDK+q4fHtCT+582Pon7XpX4 poY9qLf3PnZUgAAoAAAAAAAAAAAAAAAAAAAAAAAAAAAAAAAAfSfYmVtPT8aS/M+bHvPZKs6emou+ FBr7sJX0jQvmo+rRnUyUYtyexzeH62NLRc9R5u7LucviXE6tVSUXaL6Imjbi8dnGevqyp2ab39Dj T3Luou5NvqU5LJNrIhllM6vs3VUnrdE3mrRdSH+uGceNrnKng24Vq/3PjGj1Mn8EKyU/9Lw/s2Pi vaezrpP2hk0uVV4c6S2akrNejaXoa1KafEdNRk7qrCrpZ+aukNHRlouJ0ZpXek1PuZPvTm7xfle/ 1RU1FdR41XdRu9DVe9il0u8+hytak2+eTi6c5RlvFtP0Zmmk5JPF2dH2g060/HddTSSSrSkvJu6+ zOfFK6yjtKzp2KM6SW7WMZINZO8LRk3dlWMsY+zMTbb3fkxE0zTqSi9y1R1GbSRTyjaDyX2OzRqx lHDsWqLT2ZxaUml2LumqPo/qJEr3fshlVmu9j2VL5TxvsUnKjWbW8kezpq0SfSPkn7W5N8c0y7UP zZ4A93+1h39oaK7UUeEKQAAUAAAAAAAAAAAAAAAAAAAAAAAAAAAAAAAAPZ+zcraOl35X+J4w9n7N q+mpLtH8wlek941SUL7O5TrNu+SxJYTKtXZmbVkUNQU5ouVssrct3bcjSBwbTb2sU69klbNnv0L1 d2XKn5lDUJ2t2YtJH0jhWrVePDNfGmqn7zSVCt1XNC2Wu90crjnu6XFNJKCaVeDc3be7aX4In/Zn qo1tNqdDVs5Up+8p36XTT/P6lbjjWu43q6NNNKhDlopdXDP3aZzyjWPTge2lB0+LwqNWdbTwk/NK z/A4MVnZHqPbCMp6XQaqab53OKb7NKSXpdr0PLxtc3PSX23suqXoLvbfwZkxYsKb7bduxsk0aq6d 0b2xjbdGto3TeLXLmlebXKMdy7pX8SxcSs2Po/sRG2hqSfWZ6+HynlfY5W4Ysbyv9z1UPlEHxz9q /wDxNBdqMTxB7f8Aauv/AHLB96MTxBUjAACgAAAAAAAAAAAAAAAAAAAAAAAAAAAAAAAMntPZr+5h /wCNAEo78vlKdYAy0pVdyGn878EwAKlX5vUqaj8wAuKfgOu1HDuJe+0lTknyuL8Uen4biUdRdupO UYOT7OcU/sAYyVz/AGlu+AU4ttqjqnCF+i+P9F9Dya3ANYpfaQLZgFCJIvlXmAEYjuXdL8yAKzX0 /wBkf/jIeX5s9PT+UAsHx/8Aaz/xDR/8K/E8KAVIwAAoAAP/2VBLAwQKAAAAAAAAACEA1leIIeJH AADiRwAAFQAAAGRycy9tZWRpYS9pbWFnZTYuanBlZ//Y/+AAEEpGSUYAAQEAAAEAAQAA/9sAQwAN CQoLCggNCwoLDg4NDxMgFRMSEhMnHB4XIC4pMTAuKS0sMzpKPjM2RjcsLUBXQUZMTlJTUjI+WmFa UGBKUVJP/9sAQwEODg4TERMmFRUmTzUtNU9PT09PT09PT09PT09PT09PT09PT09PT09PT09PT09P T09PT09PT09PT09PT09PT09P/8AAEQgBUQH0AwEiAAIRAQMRAf/EABsAAQEAAwEBAQAAAAAAAAAA AAABAgMEBQYH/8QAOhAAAQQBAwIEBAUEAgIBBQEAAQACAxEhBDFBElEFYXGBEyKRoQaxwdHwFDIz 4SPxQlJyFRY0NUNz/8QAGQEBAQEBAQEAAAAAAAAAAAAAAAECAwQF/8QAIhEBAQEAAgMBAQADAQEA AAAAAAERAiEDEjFBEwQyUXEi/9oADAMBAAIRAxEAPwD8yVpFRsuknQyA4SvyVGwRdJOhK/6Su6o3 H5pWEVOMK1kpzeEG9bq4gRhP5Sv0U8lKpV8JXKbD9FRsqJXqleu6o9FR5KQY0qpXkrz2VxEI+ytZ SuU5oDZFT1CUqnKlQrOyg3zhU9wn82UzBKPbcoFlR7e6VaZBKRVByaRUF717KZrKyoJv+qZRK/6Q b+quK3JRWREzaVkfqrQ9UopmiUlY3+6pBpK7KYIld/ZXfZMoCFAPzTlMDPbCVhXPKDKuKld0ry/2 rvv2SspgnH7J6jfhXcKAA7jhMQrySkV873T4JWytYzSDsNk9AkglcfqnKvCZF4TAr/SVnZPVPdJA r0UAJPa1RSbfqEwM+qUntwr7KFT0SsbK90VwSj24StkG3qFfRURK32KtIpgld0VRExoCyqlBn2WV LMUGyuO6lYtOVsOQm3kqN0ob16KYCDBpAPIoBxaKcJX5q1hKvbvsrBFQlGsJVoBGPVTztWuErslC vulZ3Tjz7Jt2TEKT3Sk9PogV5J7oBwilCkrO/kmN02Pf9UE7q12KVhK4pMAD6Iitf7TFTCc1uqnm qiembVCfdQDhSBjvumFa7pjCnwOMpXmn2SsIqc7oArjule1IgPZMd0A57p/MKwNk3/6VrGAFK+3c qiogGU59UCsYRKUHl7IFcJ/MKpsTQCmie+UrhXFbfdEgUnqfdKG9JSYAHZPzRWuEgiD7dlQErhII m3qeb3VrN1kIkD1T0/NKspQ+yuCVYVrO6cfonkpoeQT39EpVUYgeqLKkRGgD3WSgB27q91iKo2Gy eVoO9pzvWFoSvNWvug9sqcbcJiqlIAE3PCqHumeeE25Cucpgnl9cJzunH5K8dlZBM8f9q7XyU57J 5UpYJyr6plNhZ3TAO5Q+SeiVymdKZ7/ZTzV+uBWU9FEOd0G6efCDmxunwD6fZO+R9FePdO6ohtAC rSmOwUDkZT+YKvI81M4VCsJ/Cm2+ErtVFZCiB7JkeSvkiuCHZXzT+ZTJ+iUPJM+wKc4CDilBN1TY /dN059VYLzwErnCDfZVXBOLworX0T2QPIcKbm7VIwg9BlBKQAp+qyUwYq8eifmnYKyYiVXA9VeLT 2T13U/TD1yqp5cFPPZXFNyUA4VUBPPCCqV5cpurSYJ+nmnqrhOEqJWbTsP1V4pKF5oplVM+6V/pX yTN7JgY8/oiIplRq9vqpsr9kpZ/BRwiAY/RWuFr8VPzROVapNE+uVeT5KK1vhUOUyU32KbV+qCK+ yUlHYpKF+iUNvP6IKpMZ9UDz8k291arhNiPsghvy+qoH2Sk53Sh7Ken5qpgd/VQE53Q9/qoE01dk 5ISkUDlB/MphOaV0Pb7oP4EAStk7BE9VaCQTcIrQUruOUoceaD+UlK167qBx68pVKK+/1V7A791F dsfZPXISQPX6JSY7q/qrglKopXmmCqK0ogVtfCYSvTyVU7RFVMKnbKoJk2AptyrSk1Uq8YVr+WlX slY3ViG/kmUQdkA713SvdOxCV+agcY4QJlB9FQ9Nk5Ss+aVt+SBSJScpouyKUimjX5KFKGyLKsrN d04UHBr3SvJb3oBvz5K8IN033CANvRBug2QXZsJBOyt/wpQI2Vz+iCWiV+Svokip7YT2T0VHKdon sr9USsJARPuE5ShwiY4TBKlgfVOcchKQDKQLx5J6ivdPzSsbEYVF3U2Vo8qDbOe6gbFXblMWioit FPPyU5/VEXjdCpyr7qYplVSk8kwN1UU9VUMp22Tsqdv9qTQTdPug8vyVxTPdKPbCD1VTETjfzU8+ 4VrH+krNX7IHPKbXjKh3zSvKAn5pVhKKQAMJxmkrsESqcJ7JjdEDslZ808k5wkQynPCJjgIGKT2Q 4CuEonCK7D3UT8DZL7Kp3TAHqEU+iJg14OwTFWnbm0r1obWs4Lx27p3OdlARW3urnhWKcg5Tgoor otY7HhAMYS/JBukocfylVLJTNbbqgrwiXjn0QMemFaoqexQHGVNCvREVvuqHtab5UB+yv6J+hRSj 6nhNwpeTYWdFBzkqfqg/lK87qh/Cgym6nKIp7p3r8kvt90z+qWqUT7oPNPZNggd8p2GEsqqSie6e 6Z7J7JoEcJfCH+Wn6qoqYUQEnjhTRaU52V5PknrlJVESvJOFrQruU5+6JXlyoFFPNM0maRDPsnl9 kRLQx/0nog7Jwk7gJ3pPZEDKc2UFZVUEV4/ZQeit7HKoiUh7IkCuyvol4UFFKFdyr2tLQ8J+C8+6 n1U/mFlxafQRTPYooNW+EJzSfVKvCxtF4U33QbbpjfOy6Kvnacop91NFrthRXhRJRf5snlW54TH1 TB91dAeSvooPT0THJ900VN1N/dKTRU98BK/JOU0PJOU5pOUtDKWT2SgnqcrIcq3R8/JRCFYCucqZ QDt2UFxypnzRPqqKLBHZBjZKCVtunYd1VKxlRJUW+6qmfNOdz3QPztP4ExwU2QL5/lpsnum5vuE0 Mq+aicbpoqCzuEwEr+Wrqic+qUn6pqBzWyC0IoWidqJ5pWPJPzUtqHHoiAYTjCQLxzSfREz22TQQ FM/9JXmkoIm55Qeib2GeyFPX7pzv7q6Kp67K1j1Qe4QQ7bpdkJ5DZXekDmsJ7oU2U0B/MIpX8pEN jX+Snc90+/kqdlnvArCvun89FP2VnxVGaROeU8u60A2KD+UnGPor3UkEpWzyKtT0VVEP2HCvHl3R WgmDGvyVzR9VM7q7qYB2TzTzr7IrgZ7bq+SicoH5J/Nk2VHKz3BOcC0RXFpOxKTjCK/wq52FJnby 7KqeqBsnkqiYJkClFcj1V+qSIfVT13QY3SlMAIOMqpkEK9CAK1lE281egpE55RSBwlJecFU7K/RK zeybH9k/VdXhzdK/xGBuvcWacyASEEim+o27E8LN6mrJtctUKTPbhfUavw3wzxLxiPS+Gui08Yjc 6R0Z6hQHAvJz+q8HxDSjR62XTtk+IGEU6qJG+RwVjh5JyuLeOOXt5pm+V3eDRaWbxXTxa53TA4nq N1eDQvi8C8Lr/EcGhh1jWaGMRgCnBpJHrkmjurecnL1Jx6141WmcLq0vh2t1kMs2m0ssscI/5HNb Yb7964C5a7rXGy9MlAjKd90IoK5r0VzFPNT908le/ZEP5hQK9imVROUz6q2iZBPO042VTKYHJyn8 2QJ/N0E4VpQq+amAillE1Ma7wib45T323WcaUbJgoNgmLW86IA57hL8uEFmspWcpgDHKDfz5pONk 5zSkgfRMV+itY/LCcq4J39Fltspn/SV5JIFeiDdP1CfVMA7+ycK0pwEwX3TslKc5TsFUF2g80oeg T6Wh9ThRZD8lUrsm99lcoVm0vtwqpX181Qxwp2z9VdigGBQ+imB/MJ68KYWSSDdpNJPrdSzT6WMy SvNNaKF1kkk4AA5W3xHw3VeGTCHVsDXEWC1wII5o/osvBtZqNF4lDNpGB8pPQGH/AMr3HkvS/FOn 8SbPHN4g2JocCGhj+rpO9E1n8lx5c7PJOP41J08KOKSVxbFG6RwFkNaSaG5ocLHbB70e6+j/AAx4 zpfDdNqYJWubLK8OD2tvqAG1jIzsvE12o/q9bNqKA+I69t8blWcuV5WYZ05752WckUsRAlikjJFg OYQSO4sLf4ZqGaXxHTamQW2KQOPyBxA5NE0Tmxnde/8AiTWv8SiI0kOolijkPWTG4iIg0ATW5G/0 TnzvHlJhOOx8tztul3/tbI4JZZRFHE98hv5GsJP03WLmua4teCHA0QRRC6y6w+x/CfinhsnhGp8F 8WZEyEuMoOxkJOx8wQK8vRfKawQDVSjTEmLrPQT2vC1xX1eoKjvmHXyTR9e/upx8fryt36trDBV+ qAJuVrOxl1OjLHMcWuABBaSCOMEKPvrJybN53NrfpYoppo49RMIIy11yFhdRAJGBk2QB7rdD4fq5 9K7Us0kjoR//AFaLIxRAF5HopcndO64mi3tBGCRY91CbJPc2vo/wrpfDhr5neKhrg2EOhDh8j7NE 532rPN9l5XjLtNJ4lO7SNa2MnAaKF80BsFznLeeYZ1rb4d43rNB4fPo4ej4cp6rcDYJFEjvsN+y8 y7N/VZNHyGuSAtuo0ep0zYTqInRtnYJIya+Zp2Izst8ZJehz1/spwsqINO9VPLIWsRMd0yss+6VW 9oMVfdX8lXMe1rC5jmh4tpIIBF7juEwYGuQr5IRR3VDSWlwBLRVkDAvaz+6SaJhLSlQO9+qCXjyR XjzUpBf0U7+a6JNHqI9LHqnxkQymmOsZrfG6kOnfLBNOHRhkABcHPAcQTQoHJ9tkNjTXmi6BpTJb mEBpOME49bRTBw5S/NN0tQUbZTKAYA+qZr/e61qnmKCZT2T+YQOMIN+4QZQfVILk+6fVPVT2u0F+ qfRMeSYr80mgiYVxeyCUfSx2RPqn6oHKve09MqfwICK+fklDupQsp3V+i6vCZ9PpvE9NPq4viwxy Avac2B5c5rHknyaOQLuf4R4gzw1niL9M8aV/9sljPANXdedLu/FHiml8V1rJ9JCGRsb09QYGk9rC 55fHNfqPCo/DJJQYIm00AZIBwCe230XOcuVksi5Hl/qnvulJjZdaHttugHGFc3jjOUG6I+ij8C0H /wBtN8Rl1cn9Q9pcA2iwVfy1Vk4zkUvneMrJksjK6HuADrABwD3rZbJWtkZ8eFgDSR1NA/sJ/Q8f T158ONlu1bY9v8LeKaDw6LV/1UYM8lCOQtuh2B4z/MLi8X8Un8SlLZwGtjJDW716/kvLo1VE8EL0 msjPwJXyFnUz5yGkk/8AYoqTwcfb2PbrHmglp6hwcE/ZbWxGSdkcZFvIDSTQF7X2r9F9p4J4bodJ Pq5XAvc0EMElEM3seZ2zggcLln0XhU84hEQgexoa34TwKBIsuBvcEgbHNp/We3rhOPWvD8Y00On8 WMMDGMY1jCWtcSB8oJNnOd/dev4D+Jf6bSRaKfTkhjnH4gdZPUScg82Tm11+OeFaV5b/AEjSZWxi OybwKAv0Apa4/Cujww6eTSsEzyXiQtHUCAaF+nGM791c4+bj2nt61ww+PyaPx2XxPTQtILOghwqw SM+uF4/iEsmq1cuqkGZD1EjbK9vT6EP07RNEakFFpBu2mrv2+/Zbz4A2eSoS8Qh4LJHtFgAZGN84 zwVvhwnD4zeevl4gQ8ggn5Sftutug0sus1I08MZe99ANGCbIHPa7X0+k8G1OkM51OihnANRte4np 70AedjY9E0PhTodaZPhujLHBgcAS0uAyAR5mj6FatNfL63R6jQaqTTatgjlj/uFg17rAwOEbXAGy cisgHb+ea+2i8BGoEv8AUt+JK8B7JnWXMHIOwJ4F3i162m/Dugib16iETHpqpD8v0HNkn3Utie2P z7ReHazU/CdpoiSHEWRgEHAPaxf3XtS+IavwvSR+HfCAdG8iJ24AuwSOckfRfW6Xw7+j0bIoHAgG zirJJJoH1+ywk8J080nxtQOstYQCW7G7vB4Kxzzl9Jyr5OXwmd8TpntJkcWufYJLurJs8VX3Xlye DSsieWvY6Rhy26sVZIOxF472v0eOB50cenAAAFkkZPqufVeFwywvaYQ8g3R5uj9908fL/q2vjPw7 pIBruvUtEkbAS3qGLoEEg+pWfib4Jtc4R6aJ4cyhYNCiSKrazjHnS+w0/hbPidZjALyQQNhsbP0p bNP4bBBHIL2J6T0iz2H3U9JeXsvv1j52Hw/wnTaGZs+njdNKbjDz1EAgUAe48l4f/wBJ1DpWNLPh tfIT8+zWmqsjbNr7uPSt07nVGCHOBIA35P6Kxwule4ytYWWCAGjAG1/zsrxnrbdS218H4h4HLpns ZCHyF7cnpoWTQo3tjlc+q0MscropITE6EdL7B5NC/M7+i+/h0LWue4uz1W0Gu2AL/Nb3eEwSRSQN ofENvIogk7nOT5FdNiTY+G0vgBndHG2YCQAue4ZBAOANs/Vetq/B9VNphE+Z85NFregM6aNAenpS +ob4PAzpLXvHw2BrACPqeb8l0u0kbXGRjSXPJAF3g7rO5DLr4jQeAwaXUSDVhk0oIEbAbBO5GcHn 6LsdpZH+KtA0UMEBBEjGgBkr7NdQGDRNi9hS+pbpQwuc8DqP9oAyPP6LF2kL7dCCR/5AV+vGVz48 7FyvidR+H9K8ySNE8AY8NLXOafiEH5iKHyisAZorXpvA29XVEXPjY+gJACCbxjnB+q+3Ph3UXFwA aCPlIuz6eiwh8PaHAmxRqgcVvt6rfvEyvj9J+GR8fUs1On1L+gn5GV1sZQIeKNE52XiR+F6gy01o JbIGkHk/zC/U2aWGGOSYtJ629JAJAAOTm8nC8prdO15AijbIXW0WCSKBBI4VvOepJXj+JeDHWRTP MT3aohrY4zJ0tjzl3nYFVS1ab8N6qFjIXzacMkYfjF0YeQSCPlsdqzdg2V9bFE14EkZIcRQIAseW FgGxvcIzkk5oEk9vyWL5Ji+lfPN/C+iaxobNqKIvjn2RfTf/AEvVyfNHQYdgSif0ifzr8Z+ivZT+ FX2VaBsLKINvzVq9lr8XCseSceSnZPqn4L6J5p3+iDOayrA/JPVMYr2T2QVNsFE+yoD8kH6p9dk5 35UofZNuye6cDjugJynHorXqgfdRE91A3VA9FOU5VGTTW+QdwsmjpkAdVHF8ZWFc2s2AvBbyBg/o k7RiQQ4g1YJClei9aM6nVaGTRh8bIWVqC0x5c+g2hQ57EgGl7Om/A2oc6J2o1sLWPjD3Bot4J3aO MYz57K2SfTXyAFmvyWxkMjyAGk2LArftXmv0fQ/gfS6fTCWdpnkD+qnGgWYoEDY9yu3TeB6fw+aH UaVha9vBFht7gc1+y4c/Px4L9fCeF/hTxXxLTnUxRsjiDq6pXVeaONyB+9Wul34e1Gi8Rj0sronO HSJHMJLOhxyCDmxd48iMhfo7GTBhBpowRQx9O6kekHxC+SjI4V1UCfIC+1rlP8qaetfKyfhZsEwj ZIJQ4G5HU0g5sG72GAV50/gsrdVJB8MNYA3oLcguySO2BeF96dEIwKLaYCASMm/1W+HQQxxxuNAD Njgm8+ud128fl9u2L0+Pb4c+TqkgDm9bgaNW0jBIPYi8LZ4f4K2TUOmmAeHMp1tomjz7D+BfVxRQ ABrQCBsBwtw05JoMG14WrYs2x4Z0L5RckLGkvtpBqhyBXn3WZ8OPWx0jiSO+QF7IZWHAX5BYy/BZ J0ucA6tiapZtknRlteQ3Tgzua5rXMJLQC3yznhbHxiQ9DekACukDFcDHout88Ecb+p4ABre7K4D4 jGz/AJGNsEGrGPZZ/ovpbW7+jDqcATgAYtZDSMaGBxIIsDuc8rRL4nKI2CJgBcCQDgHC1OnnLB8U UTWxs0UvljX867oY2Cg0WBgm7srp+GSQGsG+wXiN1kglLWCgDZo/qvUh8QdBCxoBeQT1HYXXdZnk 1b43WzSCiXZFULPbZai1ocY2/wDiC4gbDhefrfGHvNNprmGnUbF8LVptRPqOsueQCKJoUP3Tl5cJ 43qF0TGDqIJIN16q6f4Tj10KA4Xkviqz8Uh13vd4+yxM0jKDrLwLFc1sPRcr5mp4ntSv08TTbmg1 gc5XG6Vsji2OgQQPQrxi+WeQF1h94vb0HZdMMEvW9xB6iQRRFn96T+9X+cdjpY2uaxw+YnBBXRM6 GGEl8fRjBvZcsMFENcHkA5PIrtXOVq8Tnjs6dwDTYBDic+vtytTyWnpGD9XC6QBoaSex2zuuj+qa aLQaO5AugPJecGR9DGMa0NsuNZBzgAnfZZf1HTrmwhpfYwAMDz9qK43zWVucJj1IHddAlxDSTdVg fyl0/FMbBIelgN9JrI3/ADXHPqYo4y4kgACmntXK5f674s7SA4xAN6vlxnbCs8liekroglndK104 6mSCxRvnY8WvRbr/AIOl6nwUCaAFWcc8LxpPEBBKG9Ja1oLiCKIvfHBXOJZ9XGZGueIyaacDF716 rX9Lqej0GeIvnmkLSWMNA2ADfpvt+S318gqyHCnO2sWN+65II9PHAWvkNWCRdknmvP0TxPUsjIiY 7piIIF5JFV+f5pOd/T1/416zWl0XwXOJY3BLd/OjVA7L55sskEsoLviknqEwIsE2CCLvt98L0Imu qNkbmML9zWx5PmkkMHxREQ01h7gRZIqyb3Kl59LOBBJq/hfDiunn+5hJod/T2Xo6cS6dscbi4yAk ucHWSM4rlaIzBEZA17iQACSKGLwAOF1abXQujZNqrDTgYzjm1z9/xqx6Jewhp6nDH/sUXK7VNJuM jpO3P3RXWfV+LqfVOEK+g86jyVB9FBgBL7rUVfJKvn0U81bxe6BZ9k55Tj9lFRff7Km97tS/sma3 QNrKue6m6Z5pBeO44Uze/wBVcpx7pQwmeLU91ceiBe+bKJyhu63wlirknKZU2TnB+hUQ/VUd+FF7 /wCGtMNQzXFj9M2RmncXHVMDmBhqz3DrrO1ErXGaluRj4b4GzxHRRnTySN1HWXSF4AjbHkAiskkg 4x+RPt+HfgrWMnZI6SGUF46eknABBu9q3C+g/CWijd4RHK2LTteWBjjCDTwOXdz3X0WlYyJ3TbQB sBsFnnznG4zNryB+H49PJqGaaJrY9QwNdGB/aAbABOeb+i9LS6QwacRV8wzfI8l6JAjuR7gARk8L V/URuBcCCALu18z/ACPPy3I68eGsWlwiLHAYK1OAaSSDXB4V/rIyzqwLOCV5ut8UYyo7BBOT2Xl9 +XK5W5wejQdH1NIPkmmIc4hzT8oJusLw9V4zQayM0AKBHKyi8fOm0hJaOskgEjcL0cfHLDLHsmaP quQAkZHZbCHOZbCAw4obL4xvi8kmpe6RjgCbHmvQd4xK2BpiIDANydl24f8AyXhro1k/wtQ9of0s 5IObRnjnw29Di4kjDjtS8TU6ozkMa0uJcCXHauV29MDYPm32wMlavOrOGOlvic0k7SHUADQbm/Ne XrNRrjrmRzEkPFgAkYK3uMY6BCxxEQ6nBp47FeYZ5NTqTI9wY95AY08C0vO2LOPb19IyWa2ucGNJ qiMea6DpY4QWtmDgTtWQPW14UuomZO+MEVGNwd/3WyCaVrWgU8kgMaTk5s/wrnLWrx/49nq6YAWk BgN2fyWnXalkUQc0AEUKAXmS6yXq6XAFh3F71x5I2Rz7yXAmhe9rHPV4x6DvET8JojiY4uybxQW5 s877LXMZQwSK9Md/NcAd0kAm3E3tsVnK4hvUXAmq337px5YWNmoLJIj8M/MSesk/c91lp9V/TRhn TTSRROL9B2XBZDQ7YgUAButcbreS6roHPCXlqzi75tQ509ZAcOy3uHS0FzqAFABcEMrbBcR5kmqt dIeA9vUaaM+nqudvbWOqMtjYDZL3EAWaA7rRqNQ6Mh0biXvHzk5+nusDIH2Gi62HpyuKU24m3U04 N4VlTNr0NLqpXuuSQisgi7vufdata6TUP6pHtAOxAse+FoaSHNkBBbYoDcgKSdXxHAkCjsd/orOd LO2cLZi8FlAAEGhuAN+669OOj5gQbN3drmjNPaA5wJGS3ny9MLoiJBcPhlxO9Hbus/e0vTs1EEL9 MwCR3xnn5gSCBa86Ulj6c4sY4gFoPbY1mwF0fFYxwJcARtd15eq1SyxvcwxjNk3nJ4x+i39SWuZ0 PxXyH4lgENoNvrs5910xGGEu/p3OOS0tNWAO9V54XLLHK0kgkuJsOBIIPfz/ADwupjWsaQygaySc kkWaCi2uKYh0jyXPINEWK23sZx2VoPA6yCRVUe/n+impcerpjkIJIc9pdudsf7KxjJeCAbeCWmhh 1ng+SW1qfHRO1wbE0Cmg2ADub3UEQM7ZGtppBIIze90OCs+kOhJkBIYaJAvP6qROa8Pd0kjYAXY8 7Hqs6qhsXUBGXdDjYvJo91lKG9bWucCNiRz2pZAOBDpHUA3pAABo/suRwedS1oAo7nknySxJ27S1 hOT90XI7USNkcY2/KTYr6foii9PzXCX+qnGCqvrPAuK3S+e+yDNbeyb/AEW4qg5vCmPNUZ/NS/8A aod1efVRUHKkDCYS7S/ZUX6J9LU4PKv1QTj9k2+qfzZPKkF2z5ImN+UvASqcpjZPUpWUBNye9JYx +6A/uiMow0vAkcWtJokC6XtQmJmi0sGjbJPqHyO6/lDmOJwBQ+YmgMHFrytLpZ9ZqGwaWF80rr6W sFk0LND0C9fw2DS6Wfw/UN15L3u6pYWsIcyjtfBNb48l04dVjlX6d4XCNPoJ4mCJsr3dRMYIBujV bgAGuFnEAwiSQAvPBOAt41OmZAwtNueA4Aen5rklfG4lxBBIuhsvB5bfa104fHZqdR8XRdLGgk4I B2peBGZSZYRIAQLq9l6UPxRG+WMspgNAncrxPhyHVPc5wBecUV5bx134/GE2skJbC51BuKC1PEhj La6iTY7rDUNqZ7qOBVhdTQelhFkgZoLnePbeyRwOimIqR3S4Gunewt2qhkEcLC4kki6zQWeuJawD oJNj5huMrGR46gXzU8Da12nUZl1jp2iMyMcNhi01AZMYWA03ANHAWxsgmcS4GgADQUfp3taXMAya FlWLGRjeJBQBaMA8LTrZR8OMPJIDgSWmqrdZ66Q6eBocKJGa5Xm6rUCWJrG9QJ2HqpFk1s+IJZ5T ppHxxFmbduVphg1GoLHdI/4cOINONnz3Kr9KIGt+JkOG4OQr/U6iKAQOyxwthJyL7rU5amZ8Z64N uIRueSLJDn2W+6oBAYbIOBdVlGtDfhmctfEDRcKJsLPX6s9MbAKA/tBHHBUxYxaCSSSLB44XW2Rj /mDQw85qvRcGkcXlxY75hZIOB5+67BTmDAa4He7tZq2M3Tii0EWdyRlauoua9uTQuuVreOqPqNGj VA/f0XO6R8Y6yQ41gb2e/wBFnO1k6dztLMzTvmDXiNlBxJGCVyNldRLg0kNsEHcBYs1E0rmwOLrf kA3R7+S2zRmMOijjaKoGt7vurZIRrhkI+YuwLIaTgr1Yp4jCS4EymqzgBeNCHmWiMA46sABetHpz qAWwzQsPwyXl5ogADHmVi8drVZwyxiSnADFkXuubVyiWR7mxisAUeVyf1D4XAGjQ5wFkZHOLAGhm aIIyVm8cpn63xSHp7AHYiitr5GN6S4nJ2O4J/RYNa0Q5NkD5s5PsudkhfPXSC0nB2KSU+uiGUl1E MGcFxwD+y3RmaIFzjQfyDg1yuCWIl4LTkjjZbdM0k9PVYut8K7kLI6JXh/R8uGmyL3ytsPQLa0Bo LgR1OusZF+p+ywcWNY0NBJsgkbH09FGMc8tcWtABHyAfcJKznTt6hVknIo4xhZlzRH1C8ZNEZI5H Ne61OeBCG7nvstABc7pokY+UA49lqVnGqYONE04ij1E5AKy07CHF/wAoJwCDsd/dbJG/IXE2QKFj ZYdbGxgXfSQRYxjyWb21PjtZqBHppG/DBL9yeFjBGGxuLndJOR5rRFRhBLrFk5zfouyKQOjAaCQB jyWePGalSRjQ4FtGxtRBHssHRA0SRg4O/sq8tMthxBAs3t+6ysksdQNGsrVkiSsOh8YDQ6qHdFse 2Rzifl+yLOQfknGyfRQdk9/pyvrvIy7J+yDjKXhaAb0BhM+qJkXeFcDi6+6vKn7KjfzTOw90HmCm E49FVO9JjZOPJL4+ykRaRQfzCKhur5ooT9FBazSc7Kcd1l6lKpn0URBhEdfheodpfEIZm9fyuyGO LSQdxYIOb7hfcHwfSz6tkbtC/SzsAbqI2uD22TbS0ja7zxVhfnzXFpsAHyIsFfc/gSX+pncyJhL4 mh8nW8kPcSQCABgAVzvW61eVnHYznb7TVaVrPhs0zQA2MCgMWFzRxykDrsEDGMFe215cwh7Q0k2S FwSRyOlLcGrwBuvncuV5du/HqPO1PUIehttLjlcEmnkimJaS8AcjYr0xIIZi2YWQcDuuPWSSfFa6 wGPGQMkLErceYCXzSNc6iBdEYK69PJ1ABxDL7DdaG09zzYBGB5hZRNBlBLi0FtChglSVbNjOeQNj eSPlGCT2Xl6aPqmdI8gMByXHJC79RI5zBGQB1GiSNsqf0sIAjvracixsUSMg+AAmAOoirIxa0f1E kr/mB6WGwBiyurpY1nTkMG1jlcrg5z/+MYrNjdNxqOHVTvmkLjYBwB2SNpji2vqAu9x6LcIP+RxN EH6HutMz8spxIFgivsjayyW4NkBIAxe6z0sHXqmGRwa3qBs5Irsua5JW9RGAKwL5W0z/AA2g9F1g Hk45UvZjPxQMjn6IXdYLrJJ5rK5x1GMgkUBY3s3xstcTXSz9QDyG5OLpehrSyQ0CLoAUK2Ul/DMa myEaUBsYNGy7Ng/7WTLcwumNEHGd1lptOHGpD/x1kA7nutUoy4wuLWNHJtJy24YysnIcCCLA/NYR OFkPBcQTgefn9FohkcHkzPGBihdnZSScNje6yKFBtZK1nasQ7paW0ABz77Lv1XiL/EHsL2tYI2dI 6RtQ3XkRyOdETGCDjBP19V1+H6uBplGpiLnFhALXAAHgkqWDohPV8hokmhW59SuqWJ0bTHM0AgXj NZ7rzGiQODndTXX1NNEfRdcPxdRKRISXnckV6Llerq41TjJIFFxuyLAC3t1EDtO2OJlyUOokWbWr xCMNeGhoqgCGuP19VY4mRh3U0tsYA5Nc3n2Vs9hs08gLhG5vQHgi3YAWHwZOrrIroANDAP7KxtdJ IA5o+c2CBt5eSz10L4mgGQOAyQMFTcuDU1zTbmgOBus0bXdo2gABxIsA5XLC0E9TmhoAs0ML0dOL cDkEivX1UqWjgGGhZA5rlbGOAcA2iRsdx/2ttNN2TYvcLlDQwkOBBFEWFcxJVmDxI0gA+R/VYySt Y7qN9b7BDeMYrytZOcSyiR1b75wtmu08On+GX6kSdY6qqwMKy5RxNkN9MmQRRAO9pI100gjohgBA s/r7LFvw3AgxkAk87LsaGtLG11Zq+yW9qsDGxRUXEgAGzsFt+J8MDpstuqBWmWRojMeOk7rRG8/E FWGgAAGvqnxn664nh7jZA6u+U1Di0BoBLjuRtS1yURTCMEXQXRRe2MkigMgCicd1OydOYmYHLR9U XZ0EACicIp61faPyRSkHoqvrvEoSse2FOPPzCpW58Csj1TCX/wBp/MBRTuU7gBONlRkmlpDj9k43 zyn2TyzaBxvVqqeqcf6Uil/7tB50ljhPXlXtDj27J7bpz3VpTFTF3lXCJxkK4Hsm3ZPOgrufMKYj s8P0P9dIIY5omTOcGsY8kdVg2b2AFc5OwX6R+CPAXeGeJauYOD4XRgMPWCTveBsCci8r8/8AAYNS fEI9TC6WGOAh8k7WX8Jpv5ufPv8AZfsnhkhi0/VLOZTIQR1AC8VeNxfdPJfXj/6zNtdOqkEZAokH uNlxF7vjBscmTdldModPI1oJAecHtS4dVBJpZWZ6w40HHHqvn85Y78M+PC8QkmfqC1pNXlwGyx1D gJWRsNvAz5rq1pcxk0YaAXn5SFoigbC/4kxANYJOSueu0+NPwmiRxByBkHZWhTS54AacAG7UncH/ ABGwgGxZIXK1sgaA1lE7g90+Ga6HEEAMNknN8BZlhZTqN8EHC06aNzXgvNmrrzW9xLQJH30NFkBJ Uxo1epDgIwMkW4nhZacEsOKFZI3IXG+eOV/xJA5oJqgfouyCQhg6QS0A0O6UzGEelJBPUQADV1he fqouol7HAAGrHK7Zi+VpAmYy3XVceq897iGFryCAcEbWkWMx8NkBa4gE5BGVreQQCWk2OMfZabcQ burxXCjpAX0ASSLsD80rUj0dDqWadkgLW/LmiclcrpDNKZZKaCdq4XO8hxYeoAncE/qs7LwQ07Ch jZYnHO1kd7YmN03xnSFoOw4Xnvf1UHCg7JANWs2uc2OpSQ07e3KCKOYlwdkYNAg16LXGdl6YNsER seSCCCCMDsFzRwSyzMhBPxHk0HDAHN/RbAInSEBzrBrLc19Vsnn1B1Eckj7kiaGsIaONjjyWxoki m007o5ekkDHSbBCsGlqVoa0Gzihg+q2/PK50klm93YpBK5uoAY6iBYN17LN2xdenq5JC9pc0AtFA DNeakJLXxmwBsP8Aa4XTdTgSSSTk3hbnPaP7LPNc7Lj651T8dGpcyFjwwiR73dRcCDX8pc7nOLmC Rwe45sZOdv4eVtgNMvpYAf7rFE+Y7LGcDrMrHPe5xBBcKJPmcY9F0kjKAFrg9weAH2L4K0zT9UhL 3kgAgmt+35rImWaTpkcGFoJDnjA5yVyNcZZbe2g+yKGLG4xsFfQ3t3wOLmCh8vTuNl6encG5FURQ v05XjRud/bYABoUNhzhejpnfJ3NUK7rlZlas12OeSHOaQc5vhcznGySSDYIzey3QRAsIJAsZWDo2 tcLAORSWpI0OcXG20KAyORysI2hri5+QMmzkLqa+KXVMbI1wiZhxG7r3rstHiEjYpXPjYaBw2waH Ypxuq6NO0FpqrvCrm24EON3ta5NPLIQHg1ZNgDAW/USloaQ28U43nZakZrCZwPUGk2RW21K6cuqn AEgAisWuaKRj2OcTQBOSNj2/6WX9VR6WkNYR05Iyf+0zVzp3Sbh1gAgDArC6WuplmrObK8uBxmJL 3AEEAG7XaHtLcEkVjN0EvTOM26h5Gb+pRYxtJYMhFn2q4/LRtsCig2TtRX13iZA4wnsg2GeE91qU BuP5Sd90xYHmnuigwP8ASo32UAsYVvcBWBWO/qnqoqBjdUM15q+6lJ5qQXKgspsEHkrqKe1p9EUS 1Vz2T1CHGycoGQBa3aaVkUoe+GOdoB+SS6Ng70QcXfqOy01ml9N4P4DGzT6bxTxljneGzuLAyJxM hdsDQzVg7G04xm2M/wAJRTs8T002llDw9rvjRfOAwZoONUSdxuL3X6W0BgaxpDSAASecfuvE/C+i j0rf6cwhrGSGRrnM/wCQA7Anmh5L2py34pIB6uMrj5r7Xo4/W4zhoBLrIOCOFPEJYpYi4kks/tHF ry5XklwaaINlcmo1UzdMWuNAkkd147y/HXj9c80pfN1uFVdC1ommbLI1hOQLwe65H6gvkIDiSRtW y2wFokHW35iMFTk7R0Qf8VuIo7V39Vtji62fEaSXDb1WDQXi3VZzvustLL8haQW06gL3KxF1ria9 pPU3JO/Ky8Uc2HS9MbrLuKXaGB0pbIQfMbheR404dbWufYugK47rciS9vKaXOfVmyc1yF7GnAaz5 iCKoDkLxIHNaXWS4A2AF6EGp66ptEYI7/wC1mxqrM5wPTYIG52pYtjD/AIQkaCwYNYv1WrUmWSQN IABN+W66GxSDSgOs0asHHspZMw+L4i6CQdMTQKF+q8yKMgAOIGck4ten8DF1kij2Wl0LWYkDS/et v4VOMyYsrhkMRdUpIduCBnzC2NjBBDQAQMc/z0SSEMHXJ1Eg7gWPJYW6Loc6ORvULaSCLF7i91qx ZXQ+wQZAcAADyWid4a3/AIzZJv5vyHuFi2S3tsE3teLzlNQGkHqdTaoBp2PmrxMYQ0XW0Xd3Yuhg rvdAHxuNjABcCci/02XHpYw6RrI7cdiKq+2V6LYXNne2NwcGsLnhzgKArvvwpb2V5/zjrAbZIqhm /wDS1fBeCHSAEhppo472DzWfdbPivdJ0uAAI37LMtLYgXEAgkgEeW/rhXcRjC3qzkiwckE+vquuM RROJIJZdUKsDyK1aQxSzsEzgGVZI57ivdZuIEkgYPlDqAvbK5cr3jUbJHlpLmULNdJGwWLwDGwmV lk3QOQRj/panFxZ1SGgMLJjY3A5BoWawtS4ljTrJR0tDA8PBzRoV5H+crHoIomw0tAJA3xvS6HQ9 Dh8Rr2Rk0CRfoM/zKrXVhoJJoURdZ+y17EiNaGtDurJFCjkFd2lIFNuwTk3uuFxab5IwCMZvPrsu rTk0wA1kiyufJe8dnV0Cxnha3mx8pIIyAM58j/NlmSOqgbG5xuqHtBLXCnUbsbLmjXQiaXNaSSbI OwPdag0zPeXUQKBsUCV6TTEYi4kVWSfuV50pDiQ0mnGgPRXLiytjS1rAGEEXmq78rBzg4lrjQHmu WHqsNaWhoxYON8rZIC10nUSQBeMrUM7bpoXQQC2Fgdv1NonkY8154IcHxgAgmqvz3XRLO6doZZNA VkmqxuVIdKQA7IAuyRj3Wtwjfp5WB4BALWO6iBuQdvWl0yyCaUuiYGsAwBzS5mxgAuaaBxjF+S3a YBoI+gKxym9ldEMZ+GKtF0McA0XSLCa/JOFVNt0r2X2frwruAqf5hMJ+q2HCe1JglEAjHsrnP3Up Ud7VDjdRFfIe6od1FfVMBIpz+6UQm37JWMd+VMFypvuqioJzuioU+hRvj3X3f4A0L3zNn1E04EVm GEg9Of8Ayzj6LwvwtpfFIvENN4lotA7UMZIWtc6MllkG/oOeCv1/SROc2N87WNeG5DaoX2pY83k/ nx/9Z+spYxE0u6PneKc4cLy/6hgkcXZ6cG8e69LW6h8UgYyg2rJXj6oNeSWAWdwOV4+PPY1JWjVz vNmFoAJ3XgeIaiZz6ebrsfzXsEdPyvJ6icDheZNEGTCTpLxdnssWzXXjMculiPxC5wycg72vU6IS 34rsEcLTg04NDQOVJHhwIB3rZYv11Y9JM7GiwLuydgt8xAMYFCzuuWMOGqY0EkXvXC65SHElrbIO B2S0xuY8mQkCgBk91854jK6XVP6DgGs/dexJLJHCT005+MH7r57USAzEEEZoGleNWRoBc2Sh8ubG d7XsaM/IOo5G9Lyw3re0NAoDBJ37rvi6wTf0GylaenHG0nqdxwtooxEWAeQVwxyk2BZs1kc91sml LGUBZ5ypIxZrKWdzIyGuAA4rdcj9TIWgNYCSKcPPyRrzK3qPbeufNcBBcSLJ6SRY5N91uQkdLZS8 PDj0MIo2T9Fol1Es7YxJK6VsTeloJstA/m6EUHUASLODYWeldBHJFI+OicnpJojj1S3pqRiR1Slr wTQxjdaHRhxBcDQdkj1Fr0J5I9Tqy0EMZVAncd8LgcS2TouxZo1nnP0U48rYsb5H/BFjD9gQtL5J NQS425xvNX9FZXsBBccEc9lnBA+WMyRuDWgkGibPkEtk7qxhpyG2SKdQsVnK3SRTTt642AxgUSTs fLzWuNlv6ASSRk9s72t7HytjkgDiIybu9gP3WLd+FczR0kEgECiR3XXDO0PaKJAIto5XFIB1jpBD BufNdMLa6STYGD0n6JZ+jY5xcCAwmjdgccrLrDo6jIY9oskk1jtS1ySm+ljiCQA4VuOy1UXPppvF kuxX3281qfCxfiySkmQl9mySb/lLYHFjmWTQ5B3UY4BrA0AYokY6r5KzGmMtkGyNgCs2kxsbGCC9 ziSKArnGbXTB0tDSeBYCxki+ExjS3pNW8VXZbOjpZ81EuAIA7LP01ue4F7QM4wDi7XP0OLyS6xea xXutzB1gFwAOxULXiw2q2JWM7Ig1TmMLWUA8dO3mudxFBoN0PX2W/wCEaJFWMkDzWcQjMmQb7Ecr WjjjaRIA287G6WxxLnGhgb++66JYwx5e3N3XktLNQxwqiCSRQKprCAxOcSDkCqAyVum1Qbp2xxxj qBPU6zbyfLYUMY7LnAAcfhuAeTsTWe30WccVODnWLGxOxVlxcYGRxhJIF4rIyujSud004WSLvn6r XIGkD5cXVbALu0sYMYINDYDus2pb02M6ekdVeVosXREu3P1RMjD8sO25RN09T7r68eNRsLKYQZ8k 4qvRaD+BPRX3Uymh+yvuoqLtIpz5pvf5IOUOVfoK+SmOyDv9UlQ/llB9AgGd77JWFQx5q4Uvv+Sq lom/sqP1TlOUn0fb/gDV+IzSO0EeqczTRD4nRjFnNeVnbuv0iAgRUHXQydrX5L+C9do9FqdS7Uh4 lfH0xOacA8jHfC/UPBQZNP1uoWMgm8+fZeP/ADvFy8nw8dkqTgl7viZLhyePJaTpaZ8R1gEY9V3v bGHAloJrC6xGx8LPitrY0eFx8fjsnbteUfOSQHpLntyBk0vJ1IINMPyuGQvpPHJ4mxfDDg3igN18 y+MuuiQOLNLPPjY3wrnYBKHtdbWNG/crc9rWaemkA1glGxuLHDqAYRnva2miWAtJAFVSzI1a1w9T YQ6iKHZYRSkPAeAXE7ArfqnuijAaBfpilxRu+Fb3tBs3d5CtwjR4rOPkb1U0HjC8WZ0sjmlx+QGg 4BdviM/xpAGNpg2Nbrz5HlruloPSNwVqTGpGRILxI0mgaAXdBICGdVi8GguWONpLD/43kE59F1PY GgFtDqIIrgdipaO74zWk9Ld24I58h5rXLMHOcHxlhAoN7FaQ1w6CXkEHFHI86WTw74jgT1FxuyQC PUIZ21NLjC4NeeoYNC/UFYQsAjcC6ySSaz6hYku6nxkk3kkj7gdltidK0FoFAnYi7KaY1TOLAGmy RsCd7XOJDIT0WSMZJr0XRMHEkSAEgGyBkd1paCHW4ZGxPCsvSwaXVRsOq7vjyWYc6vlFmqo7D9lk 9gIBIJNUQf52WZgawAglxIugTgKarR0todQ3PrRXUZpYonNjFX2HfkeS0MIDz0t2Aza6W9MjXA2C Dwdlm9jmDul1kAOOF0adolc4uyCMcE8foueVzC8lhIz6352sy8hhp1EiiQf5z9lLFxjqI6BaLwAR nbOAuiGVrmNaGkUK8itMcQ6bcerbJzstsLQCC7BN0E3rEkdLmsDerIsUXDeuT6rjDQHFzb6ScNsW uvUhwiBY4FxuhW3oufTtb0galpBcLwMuPBxstSdJppWBxcx1g1W9e67oiWOaWUSMkgZXLAXFxMhu +RuFsEnS5zAASRv+yxaN8kpmlcXnqed6G2FGMcKc4WLyb2K5YHE9yDytrXEvIGLNevmEkXHZ1kgE EgjBCkkhjbmiew7rW0lu2aFm8lYTlz2lzTZBzhTDHRDJ1wE3ThsT37Ll63CTqcSSTknf6hWNxc0i 6wFAGiTANg5KaYweZC8BpJcTg7WFtEdHqGXk2cAWP3W17AHxkEE8+nks3uax1AZ5TdHI5h+MC00D gkDZbon9Iom882SrJINmgEHDjwPJZRxtcwAAdJxjIU2m9I0iQhjABVmwb23XXpyACBmtlpigEYtp FjkWtlBpPSACcC9lbNZtbHSZ+XOMlFoDv/dwBHGETUx+Zn05Q8KX9/NVfW141/mUHasUg2U/ZWC4 /ZXnZTy3tXFqibq975TjyQbkeakFUPZKyqtaIfzTdPsgSUP2tXzQnCKaptthP17oi0C7vCtJDrPE YdPqdQNPE91OlOenB489lz6PTy6vUxaeEt+JI8NZ1EAWe97L3PDfA9Nq4nxM1Th4jHI4Ohv5egc9 Q5s4Oy1J+s2vr49H4VFC6fT6fSu/pHCKKUAU7Y2SOSD919X4ZE2LRA3ROSQd/JeJ4L4eZNM3Tzu6 mipLDQ0WQLutyKrzpfStjayJsbSCBsV5ed/F4uQyC6JyTRIHC65NU2PTGYiwNrWmNsfxJBKQA04C 5vFwW6b4cbj84sALjtdPryBI3VulkkJwTXquF7muJ+IKaMAhdkLWxachwF1gLnkfEAceZC48+WV1 jVYaQCARQIKy62lw6RXaytT5GuprRm6CzzsGi28rN7WRjKC8ua4gm1p1LQ3T9JZfpuV1Na4EE11b gLh1WqIcWixW9DdJFeTIAXElpABoLklYOvc0Tg72uwkyy/8AK0ADa9l6MOl0ztK4vLbFm1eV9Vle G0EvBaMdiMhdsVktAHUSaBvY0sIdP8bUdANAmgStmrhOllFO6iCCD2Wby/GnTqdNJFEHSMHUKII2 AXI6JvwHydXW4uoUABRyt0mtM1NkJLxkNJwR5rXo5I/6oGYXGCSB2KTZO07c7S6adgLQyqFgjjFr Y15dOGEU9rqttknK69SYHaoujPw2EUaG9rhNGUuLCaxZFAelJxuqz+I0l5c2Qm6DgME8WeDsuWMv JLXNNg2SBv7rqsiNzWh7XOOQSa9wtuh1o0sUkbmW5+AXbj/StuTpI54wIuogWXYzsfNbdQXA/wDq CLAHau/qsWi3lxIu9iup8oOmEAjjJJBDqyPIKarzbHUQTdmqOPRdEbHNsuOSMVstnwI7aTQdya3W 6XqLKYSKNgDY0lq681zRWCCAaIpdGlgOoeWtdWboDK3Pk0x0gYdOBOH2ZATRHYD7qQPEDhI11OAN d1OW2LvTW8NY4x9WAcEHBpbWxmTDQL3uloovf1EY5zV+a9HStYQOkE0cWN/NZ3pLcbdPomy6WSSW RrOg4AGSf2XHMD8Rvw2gBmwA2FL0HEFoxzWBfphaAOmTqABPI2CvHf1ndc7G/FaZA0ANHzAG68/u t+j1EMcUglZ8Rwb8mLA7/wC1qcGP+MA8RXRAGzqzS09IczpbJRJAqtxzZtLNWN8UIb1FzQA8XQNg jfCzZGC4OGQDRtaWSAOIbkEEf7W9tgAA0Rz2CACQ4/EGeAOFlGCGg1V8WshEXEkms5K3tYBGA4A2 MeihrndGLJBAIF+3ZaImkajreOpo2rg/qu9zGtF5J7BcZBdZa0NIN2eVPsWVWiR4c7pAJPygmyPM hZlrpulgaS9oodI3ABO3ks4Q1ooHyq1m0BstsJDiCLGMdlJpa526WzkmzkisroY0RjAo5O9o2Uvc IwM7ZOSs5HWBnIBAyrJdTXLKZHSDpd8p3A49F1QMcSS9wNC84tcwDhILGCd+1LdHOS+iAQLFDhaz Ura2Bps0N+yLNlOaC2wPVFv1jHtX5Vkq+qViyn8C+jryqNkzXsl4Rb+i7JzhTOEQUZFoOaPKD14T ZFFfqpxug+lrSKg9Uymas0pFPdBzWE+yC1MQvCcJ/NkVV06KBmo1IjknEDCLMjmkgEDF1nJxfFr6 n8LwSeH6knUOgZO93wjHJ1dcYGTQGCDjdeH+HJNOzxjTt1oJ0sjw2ZvBHF+V1fla/V4PDvD3akTO 0jD0moz0i28WVvnfSdudv43eGNiOolliL3Mqw4nBJGQB/N10vIkY9zLJHAT4EemYGxNHRdADYLHS xu+M90jqYcdIXz+fPeXTrwmRuZEHxtc0G6yV5PiL3GSy4joFAEL6NgDY8ANHC+X8T1Dvjua5ouzR CWY1x7rzeuR0oL2007Ud1pFulcQAQDlJHSyOLQQK2pboYiISBReckjlcOVdpMa2UZeoAFoPZbGA9 ZGQDlZwtDWkgE1utb39JBGxyVmapNIGhvTk8kleXqWE5jcCT5rp1EjZaY0hoO5J2XBK5jSWMJLuT dArc+EaZAYwXEUfXC0uleGEtcenAx3W5rInRSmbUdL2/2C91xNkslodg4pFjEyOjdbHEkZwUL5pc l92c9RyszG2/+R4DSMVuuiZ+iLmGGExhjPmJOHEKVXRFomjRu1EkjRJVBt5IXPGQHEuaekHND81o bOZiSDZO1H7LbE5wcA1uRRondLOiOjUOgkawAkuaKAAIoDv9Vpa8Njc1v/8ATHzDAoXYO15WR6Gu 65GuFvrBoVypMWmOVvRGXMIHXZurSRHJ8QtJJkvOXb/wrG3Ok6iSTsHH7ei0uNl4BoA1RXZ4ZANZ OIC8NDAXWRlJc+q36cEkAnFYrhbnAhlgkdj5LD4TIpnhrgSw11Dnjb6LJ46wCOMEOwPNZvayjZMg OHVihZW34oDSQCSSQa+60BhDyRVDFElXqFk7jci8hT9VGsL7JAArcZwgjIGbN5pbIBcxxQINElZg EAuJoA0Rwp3paRRjqDhRyAQeF3wU1rqbjZeaS7rsHF3hZt1AJ6HOrYj9QkjN7driGsLr2wAdx/pa 2zlrm9FWQd8ha2vLjbHA1dg9gtTyC/qYCMmhuAqSDgA57XtDwRgg1R7rma13USTRBoALvvpa4uY1 /UKutj+i0EAgNJIob+Z4U7WVoheBMck0ceq6hKOoGwTdEDYd1wRtPxekEBoGTza2h4BLrAINYUWx 6jT1Cm4F4zutj5C1tNG5qjytOlHXGCDVjJJWc7DLI1uc7EJKzjGRzi0xuINEBGRhxAGTe3CsbWsJ 6rLhgefZZdQAJk2rgZUX4wLCOoh1AEg0eVI3EEMJGdzk1+yOlY1vTA0V5rm6n9ZJHSbsjyRY7mxD 4hka7AzgbLJzGkF2L8sJBIfgixV5VYA9wBAAHdal6Zta5W/8dg2TnfbvazgjAN2DnhbC2zgAjsjW 9JvF8AfqtYxa3B3TiqRYm73H0RaxjX5VxtkoU/mEyvoT44L6hKwnHogu8rX4A7JfocKhRXLgqCyV Fc7/AKJgv0U9k/m6ffugK+1qb+WFdthdqxT2PmgtTnn6q8qhtzhXthT0+trKMhrwSAQCDR2PkfJJ NqPsvwlpdCzRSajUaRztU83pZK6hg5ocGwbvhfoWkknc2pOloIHVQAvC+S8Fd4F41GQzSjTyQVJI Ij8MkngAcY/JfU6SUzfGABaGi6JuuwB5Wf8AIl9cc+Pdb553NYCCCL2XRALgD5DQGQvMhjfK7Heh YXpG2QfCebrcr53Cd7Xps6c/iHiLoWdIF2KscL5fV6p5n6r6rGAeF9FrjpxpS55txOF8/IGSustq t1efKt8JEa0AdZIJdkgrOOQNdYBwDjzWvUPYwNDd9gEhDm/3isrlx5a3jOJzwTkgO3BWjxCUNYGg UKyQul8rQA0DA2K87XOLxTTkd1vNSfXlOcC9/wAxrfIXPK9xeHNdQvvutsxd1Agis2KXFJJ82Nry rreMnEl13kHasFCOnJFEnBCkTyXAAkC8kBeprR4e6KMBxFAWQMlZvKyrOnkmW7DgCKx5oH23egeC u6Z+gOibHDD/AMoNlxFk+64KAqge9J2TK6YWCgcURkUuljmsG99rFhcbSWg4FmqytzXfEYWsIu7A v7oOzT6caqUxRzhgLbLiLHmBey4NeHNJHWD8PBoAWAd7/RdPw29Mby4MH9r3NuxnchcGqf0FpaSS TVnY57LM3Ujmhkd8QOY42DgjyW9pdYdH1B7jXUDknlUNDpCcEuN9rWQifI4AAkNJJA42srWwra15 a4xglzwLJPNr0GyF7Okgg1d1thee1rRZabIN5Fk+q7r6og9se2D0jvvalsWMzYYQ0juMbrUCQ1rn UbJAAObG9hPiWS0OAAF1VkYSFwDSHMBJ2zn6rODbC8ABtDcmjvdLFkjmsIeM1xwtcdCUAEm832pb 8Y6gLBuwN/KkK0n5XsDqNnHcZ4WETLmJZQAJskbrbO1zB1uaRi8nbv7rnikDnPo/LijX7qzuJK6q tw6R/c6iBwVva1rXBoNkmyOy42Oc53VeBkrZFYc9xNkZxus2Y1mx6LQI5GPfGHtBBLScOHPsmqfH PO6SKIRg5DGjAxutDXEMDnEnFAX9lY3Ux3TRsADsL/VN6ZkedKxzJSTTc2aUABeGhtgk5/VdfQHO LDkgZR7ABV0QDnsp+NOjSj4Ic2Q2QLQzGOUANw6yDfHksIQ4R0BZrFnhHkgA1kggEqSxM7b2hzpv mIAIrzB8/NZPiHS4E2aorXo5CXHm8Xxa3SF2CbG9hTez406fTtYHUQcYtZCKySRkd+QtrSGxdTm0 B3WHxC5xP/tjPCsNYfEAaACCBgil0RUWgnB4yuQNPxqxRO4XaG1i7Hcd1qM1kaGSaNYHdY7Oznta wcS7LRtvayBJ3NmqK6Y52tuCi1dVYwiuMdvy791f/E+qIvoT45Mk4RFqAEH9wRFQCf8AsiKKN3Tt 7IiqH7oiJPov7KjZEVAbH0UGx9f0RFeP+w+5/Bv/AO0Z/wD5N/IL67wj/BP7Ii1/mfHLx/7PT0X9 zFt1W7kRfLj1V43in+Nq8pu7/UIinP8A1b4uWb/M31/Vd7/8Y9ERebg6NUv+MrzpdyiL0Rl5cv8A cVyH+0oiOkRux9QrJ/Z7IiT7CsH7s9P0R39wRFrkkbHf4nerPzTTf5ne/wCSIsVW6bc+oXLqP7I/ Uoin4kSPdq6oP87/AP4O/IoiyVIf/D1H5r3vCf8A9XqPU/kiLPP4s+PHb/cfRbNN/lj9ERaVk7/8 x3/wC2x/5m+qIolY+Kf42f8AwcuKH/B7foiK8PjLo039p9CujT7v/nCIs8nSfGZ/wtQf4/oiLMRi 3+/2/VYSf40RPwdUG7fRbZf/ABRFIfrXov7T/wDL9V1y/qfyRFCtc/8A+KfVSL/H7foiLTLKPZbB /b7Ii3PqVXf2la+6ItuTMbIiLTL/2VBLAwQKAAAAAAAAACEAquXw5s8sAADPLAAAFQAAAGRycy9t ZWRpYS9pbWFnZTUuanBlZ//Y/+AAEEpGSUYAAQEAAAEAAQAA/9sAQwANCQoLCggNCwoLDg4NDxMg FRMSEhMnHB4XIC4pMTAuKS0sMzpKPjM2RjcsLUBXQUZMTlJTUjI+WmFaUGBKUVJP/9sAQwEODg4T ERMmFRUmTzUtNU9PT09PT09PT09PT09PT09PT09PT09PT09PT09PT09PT09PT09PT09PT09PT09P T09P/8AAEQgArgEhAwEiAAIRAQMRAf/EABsAAAIDAQEBAAAAAAAAAAAAAAAFAwQGAgEH/8QAOhAA AQMDAgQDBwMDBQADAQEAAQIDEQAEIRIxBRNBUSJhcQYUIzKBkaFCsfBSwdEVJDPh8UNTYpIW/8QA GQEAAwEBAQAAAAAAAAAAAAAAAAIDAQQF/8QAJBEAAgIBBAMBAAMBAAAAAAAAAAECEQMSEyExBBRB USIyYSP/2gAMAwEAAhEDEQA/APp1FFFABRRRQAUUUUAFFFFABRRRQAUUUUAFFFFABRRRQAUUUUAF FFclQTuYoA9oquq7t0jLyPoZ/aoBxBjWBC84Bjf+9K5I2mX6KhF0yrZYqJd6yBjUv0H+aLQUy3RV T35r+lf/APNei+a6ynzMRRqQUy1XtU139s2jWp0ae4BP7VA5xVpP/GNVY5oFFsZUVnrvidwmNK0o R1MftmaWK9orFL3KVcqLpGIVqI9YmKR5EUWGTNipaUCVkJ9TVdviFo64ttu4QpSPmAO1Z0cWYUlK myHVTEcwaj06kdau2t21cKUlPgWgwU4kdehIyDMjod6zds3aY597Y/8AsT96j/1C3mNRP0qkpOqf CD5/5rnlp/V834/tRuMzQhgm+t1fr/Bq1SUto1akx+cU3b+Qegp4SbEkqJKKKKoKFFFFABRRRQAU UUUAFFFFABRRRQAUUUUAFFFcqISJJgUAe0VUVeszpTKz2Apfe3j56KCP6QMn1Pb7UjmkMoNjNy7Y aHjdHoMn8VGriLCeh+1ZC64u3aKQnlI5qyRHUAdydszgUse41fOrdU00EkeFtIRBUrE5kiOoxnFR eYvHx2zZXfGjbp+JobB2Mj+5FKH/AGnsEFKXbhK1k9JP2JED7xWUbtX7kLdvfnG4UolQnoT5bx61 KeF26kaUolpEwoEFROZxmQOv8iTzFlgii5ce2lqxcN6LRek9SRO56Abehk1fZ9prZ1Wq4aITuCk6 h3kiAR/JpKjhDT7KNUYyFaMK9QZj+Yrx2yuWnPgqZ0noEjrk9PPpWPMqNWJGytL6xfb1W9yFpiSQ TgHMwdhviqt5x7htp4feA+qJCW8nHTyx1NZlqwVy1p5rhS54dImAucAQZ3+lePtNW/KW9r5pR+rx GDsJnfHU7VjygsURuv2rdT4W7VuOgCiSN98AY8jmai//ANLxBT2hNuyUkYUZjz7efrS/hqmrvWlq eaCZBxjYEHP/ALV9u1Ur4SsSJRp3Mbj6465qbytcDaIIru8a4k7q0w3BPyoEGOpJM+v1qq5xTiC1 H/dv9JhAA+kDzAr3iLd/bvt+7W3hX8xPiGDEdwdiev5qO3XavW2u4QViQFBvCcnee4z5ZNNbqzVo R0felp+Mt1cn+sk7RjETmcRVVnhxtHtbegIJIVOT0xHSQfsTTR25tfcWrpi3U5nltNnfByMTvjbv Uq0u2+pLduu4V9DB9J6eVJqmbqQudZ0OhSnVhS5Ib07HrO4NcNpfSOapBauFEQpKyFACfp9IjPnT dC2LlCkpUtCmgJlEASTgdjidtvWp2+HIU8h9ySso0p0kgZyCcSO81qnJBaIGPaG7sW0qfeD6MiFj M+oAjY7jr9nNjxyzvfDqW2uJKVTkd53ilT/C3U6tMBTsawNvrO4zkZzVRVlcW9wjkIQITkaZxmPK NsULNXYrhGRsJdS3qbWwUn5JkDO0kT1jp1prZOJWylOqVJAmsE2zffLqWMjYnTAM7TArY8BSpNsS 4oqWTknf+TNdGDLqdHNlx6VY3ooorsOUKKKKDQooooAKKKKACiiigDyionXW2kanFBIHU0mc9quE tXKrd24CHBEAj5pnb7UraRqi2Pq5UpKUyTArO3PtVatJVoSpRFJ7z2ruPnat5TMQJJPbOwH0ORFT eaKKxwTZsHblWzQA81f4pRecQtmSefda3f6Bkn0AB/asq/xC+u3E85T4aIEwdMHtgdRj8xVdpjm/ D1LUkkSIjpkZzuBviBHeueXkF4ePXY3vPaV3xJ4faLCv6nCf22n60nf4he3aE86/UlLo+U4EbdIk ddv+7TNhouENNNI5QnWcHIkRjA3P8FWxwZLtwl1yT5TgdhiovI2WShHoVWvD06krSjXoMA/MBtJI MQSf3qTh9veu8RU65qQ0J8OQNoAj7HatD7ui30ryhP8ATv22AqUttIcSpxaAsnAK+u32yMedYk32 K8v4Yz2iffaHw3SbdxsOA58Wc5OYn9qu+yVq+bIPqEIXsCJCvP0rRJt2kt/75KH4XKAQDEiOtWG+ VqSlPyoHgjyG1VUU40TeVlFFktSPkR3MEiQNsevWu/cdKU6UkrmAeqfQmfPOKvMradUvlqKFTpKv OI69qqNuLtH+RlfgnUrBJkjbr1JNYsaEeRnDXD9K0qS6txIRplWM9zG/2rq44eh9paHEzgY2gxEj 96hLj6rhKlPHfH9/WmoUpbadSvHEwOokZx9qbaM3GZ5vgjFolKrh6ELWNZwAIIIAM7kx5nYU4tQ3 ct6G0gp6KGdP/YPSaUe1rVmm1RdXNzcIQyTpDSQdSyIBz2AxsBSBHtg81aCy4Tw5FugYR4iTHUkD qeppliVG6mzbqZaZb1XDzWAcuEYn/wBj0pS5d8DaVylKQ72SyIT+8TWYcXxbihSu5ZAA2CRH1M70 zsfZy7fTqcREkZiI+pxU5KuEMlXZY4rxTlsIRaW+hGjeRCZ2AAA8s+g60htLK+uXNVq06pczzBjP qetbS24NbWiUJe+LAMkjwpjv/iryFKRpSyoaexH+NhWJM3c/BXwnhL6V83iGjmiDIM6yMgnHT7b9 6c6EqRy23ZWNz1xS/wBoG+KXnDkp4c/yHUHxgmApMZzGIifvWMtuE8cW46hQUEO4cVr1BcdJGSJ/ byp9KqzF/I310y0+lCnMpMxntgntUyWNTf7T/NqydpwV9LehyVpRMAzCZyYGwnrTuysrlpCdLq9P aTAqP3o2q+jNFv4/kim9m3y2o0xS211p/wCTPrvTRlXTvXRgik7IZG2WKK8ors4IHtFFFaaFFFFA BRRRQB5Ve7u2bRouPqCUjrVPiHFmbJJlacbknAPQetYi/urzi1wpb08pBMNpJg4MTByP3qM8yiXx YXLstcc485fEt2iimDpEHKCesRGIBrPI4ReO3wvuJXSHNERp79BEQBP3pja2SlIWrIuC38uPlJgS PPBmrnD2VN6uZJ6f5/auKWeT6OxQjFC/S0PCtWIMvzAGY8juPTNXmrFKUIS47Kep/Sok42MT/mmi rO1uEpTonI2ESYmDHeobJh9V+vmMw0CAjtA6/QippNg8tLg6Fmw23z1RAzPTI9N4qNpxt1xLXK8B RPMCMb9DtPl5V3xZpK1MpUvwNmYGJPfy+lS2w1afD1plj5IvI2WF2qEqUlKfGsAlwHoDtnPXegqa 0KTze/eBG/SasXZd92VyUjmrAAJ6Hv8AYUvb4gn333NxkHQIceMQTidx5/UiqKBPUXEeJj5fABCF dT3PlnpQi1a8LTiAtInQepkyY8sfium1KSgpbVpSZ0CBAj/NePuIWrU40tCYkOCRE4ON/vTaaMTO 3LZKk6kpOTselDLOhWpSVaq6aGptGl+dHbdXYfauVuJaRqSla1nOT+5rUhbOVHV/xo8U6vFt/OtZ n2nevLK957TJcS7pCB0GBPTuD960jJddVpe+QdEjtmPP61G8pp/U04nxzInf+eVNFMNSXZkOEXHH neKNvuo1sk+NkJAAH7gjeSa1fEmn1XVoq1XCEIXzEmBqyI6E4gyB3NcJKrdCeWz4iuB3+tWeY2t7 R+sokKBkdvxv2p+THL8E9/wL/VHEO3d2otNTpSnYdz2nzqza+z9naJT7qyFqJAPMIkdc4/Aq2lar ZtKNQ5pJMSCI6E+fkKYBKk6l6AhMSd8GP7UrVmqTKzdutCkp0taB1AjfaO3rXDylIfR4iUrXBiTA 3M/io3L1ptSl6oamTHU+fX6VYZWi5tOa2lZTONxJwIyJj/FLRtnTJad1ISiOmT1oU57u4lKkoDRH lJPYZkn071Oy020xzXGgVaSowCY+25qG+tec40vwakCAYkxO0Hbz700Yfojf4V2rthalLShemeXP cyRAHkMmrCW/D8FSEKkHpkZ+3/VQcR92aRruJCQCCEr3GJMetTWzTS2Eutp8BbBEzqgiROfU0NKj U2csvoc1pUkhSMHpPf8AP71O82r3RCm1ETnzrpoJ5ilJVMidJ7Rv/O9epKl2itW84qdDXyFmvX4V fnembH6aT2gUlzV509bT1qmFMWZJRRRXTRIKKKKYAooooA5JrN8b4+3bI0suJEyNR6+nl51NxTiK SlSQohkTJBHjjcennWWvGvfVl97wgIgN7pKd8eeTPoK5s2aujpwYb5ZUVeXV9yUvOqcBJU2dEBIj BIETvE9iaYWtt7vpdbytZ8cmNsCB2nAFWLGz5WlaY0O5KZI3EQOoAE0z+AlhfOgJQZyOnSuLmZ0y mo8IU2lm+nU7pHO5ZCNW+RIketROcU90SywhpounLsGQI6YPkadkpU38xH6gUjoOhpDecGd99126 IZI3mdPeabTSJar7HWtbrFvc2uEu5I+kQfT+1W1FSG9OkatzjaoeHFLVl4p0IGkf2+sk1Ki5Yu06 W1eMdOtUiiTYpuCpbniqW0Hi+Wf7VO7bq+b9MVJZtfKnTWpcg3wTzqQhCfmXMeWBv9aw3tfxN2xU m2tlxcPHm8wD5UBUiJ66k/jzreqKEXAWpfSEJGT/ANQa+Ye1Da732gunNQKEHlojYJAj99/MmrRa XYqVsl9kONPs36WuI3C12mkjxGQgySD33JnrnyrdN8WtVWSXWXSUZlSgBP0/hr59Y2iW/D9zWndt /Db2ycJ0A/jr9TU3O3wO40Tjil1e3vwVlDI6DE+Zq1Lqn9eo4gROPtVe0t/d/lTV5xSWk6nMnsN5 6VsItiSaRYQ6m2TzVK8IBJxOP85pSS0u9TctrWYOoSTG0CZ23nHaonOIv3Ddw2zhIaOszsmYJquy 37wynSPGIBG5ON4/m1dcYUjklktjC/4pdaWvd0BHxBJUAoFEHqM9oFVGeMoVbqW8gBpEAkTqMkwA O5IBPYA1Qv16EfDSClkaluTgmCAAdoyPsaoXCX1W3ykJLsntJGewx/N6dQTRNzafBvi2064hdupo KR+qBKUwI3yKtH5FpcUgJ1xJXsk7TOJJj71mPZu9Qhx22edK1O7asYnHfpOPXvU/Fmbp1PMe1hoE 4Awe0+lQnCmdGOdobu29tbtq5iAYE6R1qwtTqbRC2WvCAAGR0nr9P3rPIbvrtSWuaAoonUokKjyj +RNWOCcT8Dlq4hfKZXpDyl6grBJIPUzH0NG1aszd5o0jzvulprUnwgSc/YVhLj2nuXOIqRbwVLIb Dm+jMY6Ge57Vr3tFxbqs3Ey08MlJPygDsZB7elK08Ms2lJ90S0hlBDhbSjxqIkTMk7g59aRxbKxn Fdll2yX4UvJQtMAaeijjvmOtTWgU1q5yguF7J/T09PpVc8U5r6GnEloriTI/uM9vrUzt60026tKV lWUiBOTmTFZt0wWRMsRrTqbSDrzMwY7j612t1Lbbq9UrAmKr2xSthl/OsIjIgTtBjbNTKUhPKU5h ZMQOp8v51rGqZqdo95zdv41ddhTW1c1spVpiaUvhq7bWwpM/Tb/zGKY8OaWzapQ4rV28h0quOhHd lyiiiqmBRRRQBzFJOP8AEkWrWjXpKsGNz5D+/lTW6eDDJX16DvXz++uk33EVKcB5TRMEzknEkRv2 PQGoZcqii+DFqdspNPOcb1PvS3bknlkRIjc+X9/3u2t1pumbVXNXzXSUHEBJgAHG3f0qnfvtWvCl IS0GWuaAhIBAIJJJHUjG47024FZrW4i6eSPAj4Z6GdjnyO9cUk5O/h2NpLgaNoUlKUqSjXic7nri ouI3zXD2FKuIKew2/Pep+WvVqUoIVBxj5t5/alPF2PeFKXr5sYKcYHp+aeK4ObtjSwuk3raX7dSC gjY7pP071bKfl8QCjviRPX8TSTgKFNIQnRo38P3j67U5Ck6VKUo6UCFjzP4p0LLg8cZ5topDadHp +D+9VLZvQ+hKUkqgQoDFWzzeQnlpCFAmCenn+YipHFoShKnoRIg5jNaKdEqW4U6QRtvmetCypvws oB7en7moni7y1qZ5RVEif6TvvGete2gWphHM8CwdwZkeUbTWmHabf4iVJwkb9T/1mknGPZq1uHHX 2V+7rKyVg5Qonr3En1p6patbWnCV5IIyf/KjKXVW6WFRzflM5kD1raNToy9v7PXjen/gWiZ1JX0p nc2T6n08lHhgCZGIpydVu38NoFABMDvk0qtOLKvXFeBZSfDpxKDGSdpGf2po40JPIyB5aLdCUqdB VE+EyKWv3XhU69dAJRkkoIG0bzOelS8STbNsKaeZ0KuEHWWYwZIkRsYGQd/pUd1a2arJrSlb7GgJ hRCdYAJBwBBEk99q6owSOWU22Jy+F2hU1dN6HSEuOKxCQcgdZNTNs3VwpP8Ap8LUVwSpewMGd/Oo WkWbVon3NTuhbpTpeSSQYGCQIjaJ7ULQrPIcW2kt8vSjAyOnY/2qq6JPs64x7z7i9Z2y0ghQBAI2 GSZ7z9hio7Z64/05m1eebdLRlyPEQTO+dwDUDNqzbWjtsp4qDytMndKiBg+vSuuKWbbXubHDAttI UC6pQgyNj59fU7UDdqi1ZLUi9ZXjSDB7xIEfaa27KvgNOJTLOdalH5RjB6dD9qxSbZ11Dz9vJZC5 ntJ/JGfQRWi4XetOtos7dJFw00C24fkUqDOOhHnSTVo3E6ZNxThzlyjnpdWM+Drt0IP2ilxsH3Hm V3CvFo1ENyFKExkbRgZ+laSy562/9xAdgggkEKPQwO46yKj4g4q2ZStzRzjGhsL+acEefSPSkjL4 UlD6LWeJP26VMJZW68CW5ICZEmAPICJ+lRFn3R9p+6WELPwgkSeZMEjyEmB3BqtwniCbB55gFbqn dThDuqR3IMZAziZxV5riKXXGUaENMo/5JhWZmZOdwTg0zQiYuueDe+8pTKrhtbYIASvwEdcET9Qa Z8GsrppzU5rKQIAVlSz3M+Uj+9OElzVqT41EHlwAEwIMHG+T9qBcNN3aGFLIeWJQmDiZkHp3j0qU pUWjCyBTGl5CWVctlCy4sJ31ZMeQOd+9Scpu5cadyhbUzkfnHkO1dlpK9elUTnHzTPn13/Ne8pSU dVpO8wIzvt+K53yy6pI7tixz1Jb06jJGenX96bJ+UUvQlCVI8QHad6YJ+UVbGqQknZ1RRRVRTyii ql/dJtbdazvBjzMf9UrdKzUm3Rn/AGh4jDvIQZwfQCMmehnvSzhTSFo1toWJcy5oA1R+Y8/Ko7cO 3N6q6ejIIIEE7COmO/1HnTJoadSbdHKSgjyERkQNo7V5s5apHelojR1ecGs75LXPZ1qRkE9fI+Uj Y/5q4021y0JTp0iDgQPt0EzXrbieYpOk6gN+hnpWK9reN3jV/wC52jy7ZDQGvlkgqUc77kAH0yat BLojzIce1Vw620hpnwqdMFXUJ657nA9AaXcFuH330MOOkqGQTEqABkTucdZ6Ve4Aw7xT2ft3eI+N 1BIbcI8RQDiZicz3xHWaZ2HCGLZxTunWqMSiCJ36/wAmsknZtpKjq1tktNa3lwpZx98bVOtpXvCl tqOobJ2TJG5PXBrstuqf8SUaB5ZNCSxzE6lpCtcAdyNx+w+1amTZHcuKt/Do1a/EUzhPoYk1NoRc cl1SStJROcR1z0rl5pNy4lalSkdM/ae1cXTj7bmltRERMbVoEPDbm5uFPIu2gIXDfaCNo6+p70wj Qx8vjCCAD+Zj0NcW51IQrRCydwI2ByT0B/eqV3eP2l38TwIK/AE//ITsJyc7T0pscbEnKhmgakha YCf0FXSR/MVUuE3iOGO8lWu4AwRvvnfrFVb68bQ3p4mHbdEy34RJ77Ez+Immdk77xZNOtpISR8PV ue0iTiquAimjH2rntF72nnXC2WZ8ZcAMACcDfIxgZmntjbP6nVqaDDqz4HoAUoEyD2HpRxNLCVOp TahbrqJDnUESJ74xgdcHvVGwe5bi/errWskhttW+AMiNwcRNWhCkQnO2V7/3lLwRbjmoWsqdB3mT GTnYxjqDV11hN6x7slHIt+X8MJQZQojeR38+oqrxd9Pgft2SFkltRLs7CQYBwc9R61G0/eMPFSXX ighJcSpAgRJkRuM9ZqlEtSLLtku40tJXFvncDwqAPoc+dJ3W0IUphSvHMjt6/amDDdzcPKv7dYRg JdSISNzBj7zM9KznE2/dLta+bqQV4UkyI6QZyKdIRljQppS1NvE6xjAJT9TuPI9q7vr1fFDoeRyV t+EK0adZmZGTORPbNRMus3aeXg5BH0yNvSu1pVoVsFZExMdNqATGDd1dNWimEpCIjQraCT1HXGIN Q2bTqb3lNpd1xJcwExkZnocTA2rhnVqdW4ucAr/pJ7kR0Hbyq0y4ptCtTruhaM//AJickSSCQena ijUzQMWtrbX6HU/CeeQNj4TIJnt0O/ep+ZatISn3siM+I+GdoJJMQapX1w+ng3NsWmrhYSAEqkAJ 6nv9MRvWeYeReouk3tvyEoTqXnG8QOu42rnUToczTM2fNt0JVyQpe/IPhyTBjse/c1n+JXbFjxlP C0tTrKC45nEnoO4q/wCzTqbl9Xuql8lBCTqRGAMgdegM01HC+Hr4jzVWv+9ieYUScYGZiYAIIEjG aJNoaCi+yzbfHZdabQthDLmkST4oySfSuG7i1uG08RUgBQXp1KnMEj9oqyy+lSkJTrCQCTgQOhBk yCN64S1be7qY0IKCuIScCcyJ64HpUZJsqmkSpdU2wt9PzAFWkfqA2P1H71SHEve0a2V8t4COW4To UfUf3q8OVYsJVKdAkal75HTrFcsWjDrnNU1CuoG3eR5Gk5TN7RlOM+0PFeH+0CUXFjzbQtoOjfSe pBHXyPat7aOpftW3kghK0hQnfOaotrQ+rSplBTPUTTNCdKQO1dKaa4J00zuiiiijSNSkpQVKMADJ NZHjnEdd0qFp5CAQe5mcDoDP1in3GHi3aqQE6pBJHkM1lLBtp9T3OTOvO/eBv6z9a5PIm+kdXjwX 9mTcKtOUrxKQFuiVxuExjI3q94kI5uNYkeg8/OBUpbU03pt4GAATkY/tXbjaUtrRpBkGR37/AEg1 FRpGylbKFvep4m0tDbRCkETkTnY48prn3V13iqEqtELt0AFbzgB1KiMT1wJjtmrHD2m0Nq5aChM/ VR757VZdUtLiEspQVE7E9OpitXJjdHnvDq3EobR4Rv6V2pK02yuYv4rcqn+n0x0E/epW1K0qUkaM 7Ab/APtV7q6at1K1KOs7wc/c7elO3SJpWz22uFXDC1pSRoEAkb+dcaVreQpSUGIzA3IyRUsqU2l1 sE9sHIPXeq/ErFN65bpU+UJaPjSnzG4OYI9PtvWI36TpuPgr94a0Igzqx17T+fOp2ypPzdAdsfjy qpfOJtrRanEl1IAAnG8CJ3Peao8K4zzbhNs5anI3SCUgec7Dzmt1c0FDlNwlbalaTjAn9ROI9a4u G2ri30uI18sHfB8xI+30ruHW9KW2taScyMAfT96rulfE+HKQ3LSguClwZwczFVi6EavgrN2rNyhD d5KyXFHluTKEgzMnJ79s0zbtm7aHUqOpwROYMd9+25pFxa9Xwu3ZtrNR1BBC3NzHUD6/avPZ6+vL tFwhTpPKEoByZM9/SqbyfAixVyMFse5cKW0p3nuidBO8mSR3Ajp61lPf1rcuG9C2bhl34ciCTEnM yIMkQcA9a0N4l+9tLV9TQDqCvW2UEKkAgER3iIOM0mYSt1tbqULQrQQRHiBmCCIiQQRv0kV043wc uTs84c4l23dfcZAaEBud19Zjpgg+U12DqcTzFL6QAcEA5B7yD9qqJbUi3Qw2mEonQmcZORjrNSMi 5TrWpla0tDUsAj5euTgD/NMTpE7S1LtypKCEcwjGBAiSc75xPn3qm9ZpfTow6hYwBGROCIO/WKsN uL+M7pOkoHLSJCEnuRttOfTtmfhqtbi1XDwbAnlkAyD5evnWioRs2tgiH2gjQMhYPY/v5VfumlJ0 KVhTolHZQBE7dROB51aXwznNuutzpDieU2qJX1OYABAzEV3d2yX2uVzYnWMQYx16jMDpRZtCtsL+ VKfz/kZqtdqvvedFovQsnxKG+dvwams7tLt2u2S0UcnwoBOVDqTjy/NHEb5Vk3qbaC5wI/JJ/AHl Q3wCts0nDG7l1NqxdOkXTQJWQogBB2BAMEneDtTddjbaeU4pPJJkjovGxHrWR4FxVC0odc1oejGo yRHb960zDqb5PNbWhbyDqCTsY648iRUXJNl1FpHV2VcPsEq4fa+InSGUjYmc4BkzRZuNXvK5i1Iu AClcOEROYgGJ6fWq13xRfLdaVIej4ekYE4OdpESR6d6Q8Ftb5p5pbzpAWRBBkSN57b9RQ4/TVL4a BDiWeLItW0EoLnLBK5iROZMkYIHaaaQx7uthxRCZ0yYkE7GdprlwlNwl5MnwZAAJKoydt9vpPpUv JUtj4ip2kx9p8xU5P8KwX6U7mw12jTHNUVAnQrcHvjpnpV6xYVbMoaU8VwAASPx6V5C0K0IR8IIw rzB6/wCfrXaNKdSVKUuNzsM7Co/bK/KO2QjmKVp85q+KX27aUq8KT5TtTAVTGIz2iiiqmGe9o3Fo acU3koZUYAk5xtSrhNrpt1p5Q1boknoDAM5if3pv7Qs6gh3+kHqZx2jrVKxcbXbpU2vwrEjHbcEn NcOVfyOyD/5kto4/40XSJU0BkYTJ6D0iouJ8RbsLdKlSVEzAiQKsMeHSnVMoOs+c9ttv7VXftUKu EvvJ1oQAQn/9Yj+5+1ZfAi7Jk3CeZo0aFhGo9gO3rt96lJa1IudIECJnO/2qJ63161avEdh+T/PK hYaTaKTcJGgAa/QGYxvnp1pQLLr3K06uvU/gYpRdpYVdrfvXQ3b6iJPUgbDzxVxq4trv/jXrg6iN iO0/9dqXe1DSlpaWlPhAOP3n186G7CKGdw4602wpnKTCRG3kPt1ryzQn4q2Vjxkb9QDn77YqHgTy 7jhrPiPwkctc7mAIPrEGoLddz/rS2lKlokjTGEgAxEbEd/Oi6ChopGpCUqQFpXKVgjrnefWoXHfc kpaSmEIEaRsZyasePkaUr0zsPTzP0ofZQ7/yKAjruKZinSHVKbSvVCenn2+v+KkS5zdSUqAWBnJM T3xBNVYTb2mrVKGpJkTPWAJ36VirnjPEHX/iPOsJmeWnwgfbP3mt1Uao2bDinC0XrYUp1CHRiYkH +4rjg3Ck8PUtanta1wCBgYMjfP8A7Sjh/EH1qT8Ul2MajI9M9/OtKbhKELUpB8ETG++3pTRabsWS aVEPEbhbTaUspaQvcl4mImIwCBJI3gZpXcv3KWFsYQpaNRDcagmckZGfPO+1NEhKm1LT8VDokBXX IxHlv9BXi7VLt7zbhDJVGkKjxAdBmuqE0jmnBsyzPD12mm2cQ8Ua9U4KiBMkwYnMRTh/htqpKFNO vajtOBoG4HnPUzFXfckr1+KFHcKI7k7AxnFQXbK0vsu2/wAuxZyAoTnHTy7VTdRNYiqxaJS4tLyw Nbh5eCYRBwqTmT2+1U7xhpLSr1x4tMiEggSEwYEgCcknf8U6VaqUpKm1nSTjeUxkgg4jPTvUd3e2 Nte+7XKdGtsEOFJ5awcRkQTOImax5QWKxPam6TbpQ46l+yJKmXEjTqXmJ6yCCD9KpC1atLp7kWz6 HXgFBUkpcnOIJEnqD9K0bdoi0bWhlA0Ey2yr9JJJxvHWM1GtlS2UrbkPIcxC8JgT1BBzjNbGdiyh XRnmdKkqWpK0QvS4VDYjJmY7j7mrrFsi7cSh55ptC4glBInoOwnz7VbSzy3CpxC3UvTKigE6vUCc bwcGKr26UtuFDiXdK4EZVmcmBgbYkkfWao+ia4Z3dcJsLJSFuHWgSeY1MYMZAkz+Kv2dlYp0u8PS AvEJLpzPb6TPSpEpStCOWgogbqQD4SesmKucppWlXIhRxqTIInG4PapNJF42xSOHquLhSOd4x3QQ Feh6xAHrTZhpFo4tKsIKIbTO57wc9fpXZWU8pSUrKEjAMDT3PeTVZjiVq+pSOcFurPmnPSO3Sllk S4Ghi+jNkpt20ocTM7mfOuSVtKUppJWhwEwTIBA2iMT61Ep3UnbV3E9R674696hUtaX9Or4RbkYw nyP1/eudzOhIlt71Fz4XIQoHIzuO9TKKEKQnUhCdgCYJP13FU3OHtKf5uvxHJ0/qnP0rtTiNCUJQ HYOBuR55NTcmux6sutBepKkq8PbaPpTMbUnYd1dxB2Ig/WKbNnUgHuKthdk5o7oooqwgv4q2ldks lM6Rq/z+KxbfEHbLWwn9DhEwIiAqd+xFfQiARFY3jvBHQ8p21SkqM6ZJG/TGBH5rnzwvlHRgmv6s 4tLvU57s9hbwJRAOkkH8dcVY4e6tLa0Of/EuMjcHOPTP2pXYOJXyk3Hw3bdwgnqg9Rnvn74q5c3i m9am0krEGNEyPvvv2ri1aezoeO+i8t9NpbJU8krQXAARmJ6+X/ddXTaHbRSkp38X9v560sTxNpbz lncwJ+Wf1g7571as3P8AbKtlXHNUgwhUZA6T3rdaF2mhdaK92uEpVhC8GMdcH6GnDlupxCmHFrUr 5kk9J3Hpmk96ylSlJ/TEj69R5VxwXibkrsXlS6gS1O5HUZ7bx2ntWRl8NeP6O7e1TbWyk65VrnBP YV0ypKtS0j40Rq2x5/YCorZxCUKQpZ5wQNcfsDsZ60BaEuJ8Wjm4KTj1H2ptSE0stC4QhGq6WhCh udo7SdqlbWhelaflI7iDSC/CfdNDidaZknqI2+0Gq/DnLm2Uhpt0m1WZQqJCcGR5T1HesWU3ZbRo C47qWwpA1dOoIjp/iqD3D7G+tl+8IA0GCpPzJob4g+lxSHoKwY846k9voa9b4klerwSpGCJwrvM4 JxW7iBY2jvh3DGrK3dUmLpCxjoQB+Z/xTAOpQ3qStZSQDpUZOfXpShpzRq5chIWesASMzJ2iD96l Tdp941qd8JQNAP6TkSOwPrWrJRjxtjF25Q23qbQDoMYgQe2Nu1QcOuX3ULVcJR88IMRqGZ9SKWo9 obVd4q3VLSydK0uAaVdNxse01Nc3KWLRTjbWvOWUzkdOuDGTFPrrkzaYxW5pc0YW6sSMFIie46zE TXN3bpuW1KSkF0R+siO4kCapC8YaYTpWUc1GoAkgx13yCO56j610xdIaUhhVxzVHqQCozkZHaNz3 oWUzaGCdTTGjmmR+o5MdievXNdJuGHdLSnUOpXILZAIV/IpQjilr7y6pKloVpJ8Q8Jjc9TH0rs3u rmpS1KgOYgiYWnEiR1E/URTLLyK8bLqhof8Ago8KPDy0kgDqDtBqMuNaVadbWZM7Cdz5T5Ur4pxv 3SzZumQtWtyMkiDBkHGYHeu+F8XbvW1LcSPhCdR2PqNv/Kqs1E3hbRbUU26UKUo5JCFbEbdekTQw wnRqSt24ameWoAnyJJg4M9TUTlzarfWjUS6gdJxJmYAg7bjeo2b5pbi3VYQszMFKgTvIIgDY/U4q jzqia8eVlm2atkqUjXcZM8uTCSZBAJ2+nU13avW12rSnmsLG6TEGPKuF3fKTqZSJkAkRt33H4PSu Le8Sq7SpKGtJB14hZ2yPKoT8i2VjgouuXVq0lLV06fGDAP8AkHBE0G3tW3Oeyy0HSJ5mgQrpMgb1 BzFXKHUvW6R0QrWDO8RjfyIqs5xG6bR/t/d7hSDBgGQkbRBz1kedY8n6MsT+DFtVzzFe8IQE9wfr sO8danDn6dKM4mRnc7eVLf8AUUaFc52FBHjMkhM9TjAxvtil444zb2lwlKVlLUpyZKlTGfX9hSbi KLEx6lzV8qh9TmdpHlXhbVqS9zSEDJET/PSkdvxLRatPutMon5lKXpSMyInfpmrqOIKUwhak9flC /wBsZxmpvJaGWJoZM3SFOaMoV0lEem9Obc/BTWWt71SlKUpSFonwHB/Pln7Vo+HL12yTM1bxp26J ZYVyXKKKK7TnCo3W23U6HEhST0NSUVodCK74Eh3UWlwoiJIkx2zuKgZ4EtOjnKK4GYgSdp+1aOio ywwZVZZpGcvvZxq4W04mAW9k5j77zSq44bxJhxKktlSeoTj7EA/mtx0rkipS8WMuho+TKPZ89uDf agpKYSPnCgAU9zP32jpVkNqWpKlSI2KkdRERjBIB+/nW2Wy2v5kJP0rwMMf/AFJ//mk9R/pT27XR jUh1Sk8tJOI3EkeffNdrsLpQBWhxYJBGDgjY7Y/M9q16G2R8rSR9KkgdhQvD/wBEflf4Yp3h9wpO pbS5CwvAI2mBmOm9co4NeW9uptltxId8W0wYHT6bGtvNE068RDezL8MM7w261JUlCwsAgHQZgxnb ptHarXDeFPvlXvDRbAMyN52rYQOworV4qEflOjHXPCrxlxXLbK0nE5MwewOMeX7Zj/0i8V8VlspU CYxkDrExiQMAVtaK31oh7LPmt7wNN9qWvmtuj5wETPYTGD51cseFXCChtBedSnZa/mB7dgPL1zW9 0jsK9gdq3YVUb7LMi7wW48HOZDsdRvtBG+xB61Hw/gV0riAurhZwqQOXpA/PStnRQvHihfYk0Ln+ GNPMcqYTEHzpafZ9SpPMCVK3gnNaMUU21EVZZIzLnBH1q+MEOt7FJzPnnrRa+zxt0qQ3ASVkyTkA 9oH09K09FasKB5pCI8CTqSpLulyIJA3rv/Q21ICVqkDYbinVeUbUA3JChPBwj/jcj79vWok8G8Uq I+n4xTuuqx4YgskkZS64I9odRzXloW5zEQBLZBMATmM7+VU7jg12pzn8tSlzIGYxsCNu+fSttRFK /HTGWeSMSzwG9Unxa9SMJKiZO58upP2FTn2dWtKkqbQQd5ET6wdx3rXV7WevE32ZGHu/Zm4dt3W1 BR5pkwdu23bttUlnwS5RboahxZQnSSoRMdRO25raUVvroPZkY3h/Aby2aFuApbQWSCsgGDuDG/rF aXhtuq3tUocPi65mrte00MKi7Elmc+woooqpM//ZUEsDBAoAAAAAAAAAIQBuY9Y31LAAANSwAAAV AAAAZHJzL21lZGlhL2ltYWdlMS5qcGVn/9j/4AAQSkZJRgABAQAAAQABAAD/2wBDAA0JCgsKCA0L CgsODg0PEyAVExISEyccHhcgLikxMC4pLSwzOko+MzZGNywtQFdBRkxOUlNSMj5aYVpQYEpRUk// 2wBDAQ4ODhMREyYVFSZPNS01T09PT09PT09PT09PT09PT09PT09PT09PT09PT09PT09PT09PT09P T09PT09PT09PT0//wAARCAHBAa8DASIAAhEBAxEB/8QAGwAAAgMBAQEAAAAAAAAAAAAABAUCAwYB AAf/xABAEAACAQMDAgQDBwMDAwMEAwEBAgMABBEFITESQRNRYXEGIoEUMpGhscHwI9HhFULxMzRy FjVSByQlc0NigkT/xAAZAQADAQEBAAAAAAAAAAAAAAAAAQIDBAX/xAAkEQACAwADAAIDAQEBAQAA AAAAAQIRIQMSMSJBEzJRYQRxQv/aAAwDAQACEQMRAD8AU6cl1AB4aCds7OGyMdwaLWWKK4S1HQFK 9cjEY3zkihJQsT5CtFIuckHBGOaGDW5kLST9TEnJOTzXK4pioYpqkEdzfyAEApiFe2TjeiNJ8W4S W7kUyTKPkJGR6n0NL44YmuJYzMoheEOGIzkjtRWlSXUEMluJTFZuhIkI2BJG2fxorBoI0uNGuPGu LQS28DgOo3JA7kd8Hehrm+XVL6OOVFEUTsyADB6cnH6CmSXAlvpLe2I8ELguP952x+lIdSiuLW7I WNPFBwWXgd8fhTTbQMtv7oFEaHA6st5Z3xj3NBzO11AgRsugC9IG3uKFkjlcdUx6YycqpO/rUukK SI1KrkkDuKcY2K2SI6HCjYAgk55ONxRdzfI00clpD4BRCCQc5z3oLYcnHtVkcQbfJ9sb1qoxQmyh 0YsSrEknJBOc0bpbN45QjII39Kus9PNypaPIAOCGBBPtTSy0grKuHwTyPP0rObXUFdiiVS85wSSB gjHeq5AsIDSHngDk1odbtEsJgIV6nlUuo8+Kz8sLXMIEg6GJyzHc+w8hS452sG1ovlupHJKEKvAA 32qgLkHJA9MUZLDHEoUHIAwBUYOkNnA9NsmtKwLIWVvOZG8MEjFENYOwDSJ0gcknvR1uLp90LInq ahcAwr/VlZjzgnj6VLCweOyDhlnYiMLlFB2PPP5bUEhiRC6nEwOAuBiuyzSYBMzgblQTjPtihmAJ TpcEtuc8j0oVjvD0Y67gFxjqOOe9FvbutwQrYwcHBzn6+VcMHQQXIBO+54ou3iJAJ4O9NIlsqjgy ACSQDx2FSdVXYDBHemJZIoyFwMjtSuaRmY9IBJ4ppiIxxlW64iQQQcCmWpyM80cajA6dz5CgLO7E UiGSFhvgnOwztR+oMquCdsgAVD2RXiB4o+phHEAWJwAO5rcfB1jaxWS3k4QTFSWLH7gPHPG361h5 bfpugOoMIyOllPO1FtPKUKl2wQNs7bcbVtF0Q9G01/pttdXZMTyKJSYY1I6Sd9/LGaSavdNcYklm UyTEOYguyjfAB7bY29aMfRpV0qTU71zBGwxAuMl2I29h61Ta9V1px0xbYC8tnZpZegbRjfBPJOaG 2NKgr4V1CSfU/scMLOkoAIU4wAQST6c05+L5Ibg20EBBWAuHGMEcbe21ZrQDNZ3zvaFhIVKkjnHJ x60yiurVrmZb0EkD5AScZPOfPtWb9NGI7oMXCLk4GME5wKjFakEdYIJ7Yp9pGsRaTPLNNajxiCrw kAEb7EfuKZX3xTpd/EUk0yQkj5WyoIPv2FVSoi0Z+zs45bqOGZzFGxwWAzg9vpmj9Z08adF4KyB8 OQGxjIxRuk2K3sRuIsP0Pgp1DqAAznH84qHxBdRwCNpFDyhMxg7gEnJJHfHl61m8aQJmfk0qYWyX V1IltBJsjMdz6gc49aR9WZWUkEA4BB535q++uWnnMlzKzyHkscn/AAKHZRGqM2Qr7qcbGtWJWNLT SjJJGJnCpKrFcHfIxjPvULCG5Mks8cKyxW5PXnfA8yKqWK6t0iuFDdDDqRgeB+1Ofh24hGodIgLm 4QpIpOxzyaiOsZt0mFwNK1ONSsb/ANJwwwQCMD8xQnxVoV5cgXVhJGGVSrKQQzA42JB3HvQ2m3Vx badNazhJRA4aEFhkAHOPpTl9c025KWk5QyOwUxuMgg/l5/hW1/QvDG2fwt8QR2k1tDBbhJiAzlwT gdgc8Us+I4NZspI7TUbwyBYx0qr5UDsMbeVa5/h+2N1cWsclzHKW6omSYhQDxnnj05xVI+BkbVY2 uriW4tljBkaRt2bfYeQGxoq0GWfOmnuOgqZXK5zgnIzURITyNx3ppr+n2ul6zNbQzCaA4KsrAkZO 4PqN6X3EcauWgbMRYhQSCQBxmoqgId9+DRFsGiYTKRhDsM7/AIUOq5Yc70TIOhekkAgZJFJv6GtJ 2s9ul5G99C8kKnLIjdJb0z2FbOz+O9LVvCk0VIoSMExkEgDjbAz+NYhFtWRvHmkR+wRA2du+SKZ6 boUOp26mw1OE3mN7aYGMk+SnJB/KiLoPTVXGmfD+vILiyAgznLwjBzjgrxWY1b4Z1DTiSoFzHjJa LJI9xyPfcetC2lxfaDqhDo8UiHpkiYYz/OxrY2etsLFnKhklIKNjJA7j08qbk16Hh89LFThhgjzr RaBrVlBCLPWbRbq2GSjhQXjPOx8j5dq1tppem64ji7hAcgFWAwy/X13qpv8A6dWZbMN/Ko8mQGri xNWZm3/qsskwDuQAAx5B2/zQeo2UFrO8akhy2BkbCp2UmLbIYFiQCO+3FEaq0stjE8nSWRjvjc5r kqmWtQHd3McUAjQqSBu2NiT2H50ZaTyS6PNFM4Idl6ADumOc+hpWsf2mZFZQcAsVxsBxXTvGILUE kEliO+PP0qniFo6gnMKJFbwgOTkSA5JAAJz6UFJf/bLpmAIRE3Prjf8AGmVpb28Vr0i5KuyD5s7g nOR7UkntZFP2eAnDHPXwSKSaAsgmsZ5kE7MjtuSckH9xTKSztSgeNldAQCc7ZpWth9nKzDLlVBJA BIPkaKhnZbaRDC0zykkIOAeAcedHb+DLJ47RgQGhGMDAIFFaYLMkL48QIOAAw3oey0e7iM1w8aBC h6RKRvn07UJbWktpcCQGJsHJGc8+VPRNI1kCRLKGVwSDsQa5qtsuEu7SUxyx7lVOzY9POsY0t1bX EjhmAzkYOQaOttUuph0spBGOaHqEh1r8wnit5QfmRSCe+Dj+1IDJhSSdqYak8ktikkBA6iAcjgZ/ zSqXGMdh286XEqQSA5C0z4AOPOjbaGKFeuUgADcmhWlKNiKIuwGcAbCqsXlywJQkA5AIwBWrf0gS H0d/AUCwjAO3URS7UA01wAo2IyT5mqoraaLAZcg8gnirXt55pB4ZAAG5HnUPGNUD3tkwiRowHOMc 7iloykgLLkg5waKvZHR/CWZ3KjDEYAB8hQfSHOAHLAdzmqTAMtmM02JSCrHLE9hTCe/t4yBhyCMA gYBxSc+EscYjJLYIcg871YIXmCKCSMZ34GaG7DB5FbpcWYulmTdgpUncZ70A6iOUYYEc5HFQhjMM Tp1t82MgelXicMhjkQFBnGBgj61Og2iTCO5VUUASA5HuN6nfL4lwhY7KM49aAw0N0nhElCeSON+K P1GUROqKpZzwB3ob0Po7HHIY5ZVQskK9TkDgZxn86lo2sR2d8009qtwnSQFI4PY70FhwGLuQXGGU EgEeVQOBzgAdq08JHlz8SzXOnTWElrGYnkDIMn5AMYHttVWkG/ea6+wsIBMpeQ+g3wCcmifh/RXv LeW7mjAQRFoQSMswxjI8qJ+1j7NMZrYQSoh6AuAASdzj24obTRSiC6VBcxR3V9bME+zxkFmHORjA 9cZpVIrdPVn5iRjfcYoltTaCymtoGcmcjrGR04HpjnNAKZ2BcBmA3Y84qUNs7I0jSvPcydcjkkkn JJr0MhkfpQEnOwA3PtUorK8ugGhiLqQSCCOxwSfLfbeq5bS5tWPjwvGQcZIIwRVJWSaDRr2TT5pH YMh6CpUjGSRtke+KhdT2rzJf6ifFiBKJArYZyPPyGfqanBrb3Xw7d296UkmRkETN985O/wCAHPrS 5dJmkhF3eSJaWpO0knL/APiOT+lHVdhXgr1O4S9u2mEEUKk7JGMAD96FxkKM5C8AnYUfqZ0tFCac LiRgN5JCACfQY2FLkZgPujOecU2CY1t9QlhjCAAoGJI7Y8t+1XWtwIr2G6sxiUOSYgpIA8h9KXtL ACAEYg98/tU7W6khlEkJIcEbY9azWPBs2ur3Ni3w+Z4LUI5kC8gNGR2Pvj65rOKvVfR38gZ4FOek HBJ8vpWs1KO21zR7a5WHounGcIRvgbg+Y5xmsvd3aXEQt4o0jkDkDpOASec/QVpJ/YR/0d2uq28V sdV1S+K3II8G3ByekcAj1Hc0DdfE0Ws3KRX9/PZ2bA9UcCHbyyeTnftiklvaQBi9zl+kEuCeBjbH nU7eHS5oJTKxiYhihwSMjGBQpi6ler6TCs5k0mc3lrsA4OSCexHIOfSkwUg9wRWpudBt20iO90e6 8edRmeFXBIA3yBsdttsGklrCL24SEEJNI4VM4C5O2Ce1UwQZY2SQFLi9jZ7aWFjGyjYvggDPYg4y KBaRA+XUkA8DYmnN9LdWWmrotxGEa2maRsnJyQAB7frmlken3l7mSC2kMZbAONs+WeDWfrH4QW7g L5axiaMkZUOwOMdjmtNpfw9pGu2XVo97Jb3yDLQTHOD7jfHqM1mp9KvoVLyWkyBeW6Dge5FQtLm4 tLlLq1kMc0ZyGU/z8KaasZpbu0vHZdM+IY2E6KRb3Dblt+OruP5zSyzhvLe+OmNdtArkhcgMhJ45 7GtpPqtv8Q/DqSP0CRSFdDyjjy8h5GsndW7TQjcmaP7rA/eA5x6jypSegN9Pj1iCOUG8GIn6cLGN 8cnPlxWpttVMdsInY+L0ggnv51kdP1brso0RMSAhWOeT5/zzpiI5jFHJG+Gwc78b/wCajwRgo5wh BVhyOM01h1NpsWsixyoCMYOOON6Be1jexMkToSgywB3znFCxWgkJMbdDgZHkaHo0x5qE1vpcniCz Z/FABPWQOOK7aSF4FmjjSNclgiDbHb1J96AhvhNZPYX0ZclgVfO4xzTmwhlguUtYk8QZB+XfAqf8 KZx4prZDPJGAHTIBGef3oZFa55kEYVMZPJ70VqFxLJeFZCVCZG/A32yKXC4WOWSMEYKkA+ZJqGtF 4Fw3U1rHLB0o6SHJJGSw9KVrqL20+PB+cHkHH5V43oWTJOenYZqi7uVfBCjIG5HnTj6TdsaN8QTy qY3JAPO/euqsnhtcK6MinfB3pAZiwyAQRzt3omG4YQ+EpyGAz71oOrGiXcTkh8E8ZqREDsDuNsZB pbKvTDE4B3G5FEzXERgi8EkzucuTwPSix9RzEoXTehgCASQfTfFLSsYDmZwjAZUEZztRGnvLJZOs gxsSD5il7QGNirHLZ3PnUwWsTL4w08qtjoAHSAD2prHaqsYIG+KWiRbW3MxI6icAE0BcareTEdLd Cg5AHFXv0SMLueCI4aQF+yruf8UDPeOIwIz4auN8cn60uZpXYM5B9hirZD1Rp1DJ7UNUUkD+IQ+Q gIHc96sgjEjZ8VEOc4ziuSKyEZXY8HjNDknJz3pgMFtIY5CzHqJ8jtRaNEuAzovYDNKrXAbLEEAE kEVbax5kQ9ORnjypOwaGuoQm1s0uCAQ7dPPelq3SqAWBGTuRvijbmV5VRJGyqbAY2FUeGpBBUHPO 1UosWBVv4UxCscZ3B/MVdeqPG8XuBgUBFD4c8bAkoCMjPftRN6zGfw+B05BHnUNfIF4AzTgEquS4 GduBVcMUrEMx3O5zRQjUMSoAzzVhnghwC3WfJd/xNU8AJsbkwZWZp2jAPQsb9OCfcHb6VC4uLi6I 8Rz0LxnG/uQN6J0eKO/1KKIoxiOWfB3IAzj3NH/EVi9lNDCFRY5B4ihRjpGSME96FTKSbEkcYXcr kggDPFHXOpwW+kiyiUPLICXYADAPb8c1Q0/TCYY16mc77bg9sVRDp7SzIJCB1HB34oBgUE88PWIJ GQSAqwB5BOcfjTnSfiKa1UW99Gl5aFy7RyAE5IIyCa5qVhptvYx3FvdqZCgUwkgv1gnJx2GKUQQv cOBEASTgZIG/7VSdEtGp+JLHS7a2tb3SAfDuwSVySAARxncbkilKWWra6WdAXjgULljhUA4AzXY7 hmgtILskwwNuvB6SckZ9c0y1H4wH2Q2Ol2MVvbFChDDJOe4xx+dEWmxPwzl1pk9r4vjKQIzgkAkZ 8s0FDhyMggEkbefaj7vVrq6szazNlOsvkDBJwPywKpsI4CSJA2SCAAcb+dEv8GkiPgf11iBXc4DZ 2P1pnoccLLIJrV7mY7JGCQPf8KkdJvDY9QjEMLvhGbOSRnOKPs7aPTbFJmmDXshKoAchQRgfXGah lJFl3q7R6fJFbiJHQlXVRgKpxuPX19azEDh7npd+gMCckbk+Yq/UzHbRm2RQZAxaRiec9h6VTbNC UBlAPy7E9jQvA8DJ7FZFhkgDsWUEqzZJ5z9Mir45NNvbeK3lhhtZEJDSAkE48+3/ABQOoagbp4hG DGsSdIIO9UQWsM8TsLpEmB2SQYDfXjNNMLCtT0u40qZZrebxYGwY542yASMgEjg0Vptm+oQ3GoxM iTWXTI6kYD78jyORuOKUQyMh6cnoJHUucBhTueNbKBfsEz+BfxglGHzDB4PnuNj3qrI9AtUnubya W+lVmMrHrYKekHyz2pbGJVAZS4AOxBOxo+5t5oyLe5uo41Bz4fidQUnnIGQDtQ0WnzzB2tcShASQ pGce3NJDGOn/ABLd2wMVwxnjIxlj8w38+/1phcx2WpRNMIsSFP8Aqx7ZPYkd/WsmepSVcEH15FON C1BLeRoZYw6yjCMT9w+dHWgTKbO6uNMvWSXKA/K4xsR22rUxG2aISJLDKh2wpznz9jSbV7U3CfaI wTKgPWM5yBtkfrV9s1reWkLtbRB41CyMFGSR328xihr7GSS1NvqCEAiORxgkZ6W7U/a7SGZVIJAX fA70t+yq8KBXfoDYJ6yQvkRk7cGqDddYKsx6x/uI5Pes3omjMzxT2pIliwM4J4zVSysclVIAGNjn G9MLu6m1EQLckAQp0ghcZ5OT5neo24t1SZwAAgPSc5JOP0qhnrNrY2dwbjJkAxGRsQe370bp+qPY QSSAFw2wIO+eR+dIWBZsuSCe4NEsrJAo6uoHciksH6Tm1G81C4lmchC2xCjmhBIxmwSflHOavkMQ gUqQrk8DvVH2ZmJYEZPABzTrRUSuOgkGMnGPmz51KK3kuATErOVGSAOB3NS+yOy+GFPUVzt3NaH4 XhmtIvEuR0xz4Cg7nGSNxWc5KKsuEOzIaB8Px3UkLXBIhf5iRy2+MZ7UZr/w6sd3GtkqRKVI9NuP rWqtoIIo0aNyiIMlQBj1/goG61aLM0hjLBflQEcEdz+3tXH+aTkdK4kkZZrSOGxdpJPmi5HJ8uKX KEYjpcNncA7GtLe6S2oS+JaQnEiYdiMAYxz5+dVP8L2tujSXFw5QKQG4HG2PauiPMjOfF/AHTmy8 gLEkjBBPHtUDH40mFJ687jGwx/eqtOKRSAOz+KWwARsR51pLWxjtZfGlwUkORn0rRSqRztC610Z5 3DyxllHGRsBThLGxjUGa3gwBg5QUBq/xGc/ZNOUlyQrsi56Af3pbcR3Ux6luZUQDB6jk59hsK1t/ Qg3VItFWMmOBA2eVGBSQTQRKTDECScA/814QqjAMzTkHh8YP7/nVd09uG6raNoiBkoTkA57HuKTs LALqR2mYSY6gce3tQ/SpByWJPlU5HOSSMnO+arA6tsgEnnvToaJpExcADIJ5HFMYlESYAJJ5NDwy ogEUaknuTV5juekMWHQxwCQQB70lKhU2clcqMkY8gOTQgvgNijYPrxRcsc0MPjTRkxliocHIJFVm K3uEyhAOO2xH0p9rCi+zuIpZQjNkHgHnNFXgVSXYgE7Z8hSiG2aK9hIOVDjce9HalG8tyFUnpxk7 8VL/AGHWDyDRdPuvhWTURdSeMgYGMYGTnAHnjvSGLS7gB8qoB2BJoywXpHQpIXOSCeaYu6ZWIMvi E4C5GSaqTEj2gXVvpEEgkkKXTuB1BSQF/ma7c60bieV7sC4BjMcZI+7uMEev96hLpM0UQurxhFGX CkAZbncgcfnQ1+ba1OLeC4chyA0igAjsRjvnNJKilZGC6WzxMq461KuWAOMnbHlxSxrmVkCM2AMk ADHJ7nvV1xHcGCO4uThCP6a53IBO/wCNAOQxPYe9UkDLEt5XlVVVmZ/ugDJNThLwXCMBh0YHBHBB 7iqreWWGRJImIdCCpzwRxRD3DzyM0oHW7FiQMZJo+iB7JFP8Qas0duI0kl+bc4UADc1f4HwxpcRF 28mpXSnBSMkID338qSvNLBhoXKMV6SQcH13qnTLddSvhbLMkYIJMjnYYH50QeDZO+u9Lmumkt7Bo YzjEauTwd9z5ihGWJ7pvDLxRFvl6sEgeuMU0b4b1A2stxDC0ojkKFVG+2MEeYOe1BXNrJaeD40Tr 4g3zsVOdwabBDKe61CXTxHLfpcQwnKhjkj9/Tc0nFxJHcJIhY9LZIO29GWlkLhTIX6YlOCe5PkB3 oe+aMxiO3QiJMBmIwS2/7VHpQFdTm4mM0xJLHsKMhsDJDGxOOs7Ab4Hr5UAhKTRsEDBTkg7g0Te3 TyXDkfIM4VVPFDBFslkviBYyejpJJbbBH7UG8LRkBsEkA4BzjNWJbmbHXOoJBPzNjtnHvtXrixuL UR/aEKiZA6HPIPcGmkIN0qKC6JtZsK5BMcmcb+Rz2NWdImBSa4jiEabNITjGeAACSd6pgtZIUV5B s65B71RcMGYHIOBxU3bBqkSMFmYi5vsSYOF8IkH61WscioJVJx2ZTwfccVQqlmKpkNyAe9W2d1La 3AdAMjlWGQw7gjuK0wlGisn0zWrY2uox+Ff7COdBjq25PnxuKTX2k3OnSgTAFGJKOpyDj96smgQ2 6XtlIQ3USyDlN9sHuKPiuxfacY52AdT82RwfMe+KG9HQTDdxNaQ+GpMhHS+Rntv+f61WbdbC8NxE si2U46XyMmMkeXkD38qF06Vba5QuMgENjOMgHcVr7y7tbqSNooegOmHBxyR3pN0MGuNOWxsnaRop EcLhlYkkd/yNIgwhvyYC8kakhSBvj+GjHEkZNtHgx7BQx8/L0pZPM/T04XKsScD6UkwF7yszE5AO +w2AzQxjG+CVyMHB5qyUiMEkFvICqDIxTDJgncEHiiiVZF1lUHADLjGQNxUlmBG+R78VWGZSMMT5 jyo/T47eSfw7t+gPsrY29M+lJlpgb9LDAIPlVDK6HKkj1Bo54QspRMHBwCO9cQpEeqRS4B3XtQng 2hh8O3Rj1WCSRfECYAABzk7A4+tbHUYhcdMKMkQB6sHYAY8gKQaBL9iiu70WZRJCoTrHbB4z643p rFIszmSeTrZkxgE5IPI9K4+b5PDp4cWk01AC0S3jbMucZB2AzTSGS0lTEoSZwoGAuw9fWlQiht5Q IkR88AnPSPPPemcUSumLd40fGD0kHBPpWEsNkrLnvfs9qVUDqUY6SADQt1pgvLaIm7CoANl3Bz7+ lR1P7SsXh9IkJHOPzpXbTTQowuSQgOQBsSfL+eVEf6hUV32l28NyhgkyQQSCc4GQP1rvxTHdS2en x2zMA5IYA48ufzohbiFx1oiI4BJDAnI27n2qy3uYb2HcgPCrSEZ2BGASPTBzW8ZO1Zz8kF9HLTT7 e2sXAAyT1Ox5J9aSX9yokKIdh5VdquvW8MXg2zCaU7BVOd/U1m+q+mLSSAoG47D6V2pujnoZKVx1 FhvuKDnAdsqRt3qEUs8akSAODzkZyKtLQSSF7aJohj5lLZAPoeaHIVAUyqB1Ahs8gGqx0sw/2jap SMFYgDJ8q4DE0gDFkXG5Ayc0IaL4YDNMRGwyM5Pb39jTNJYWhCXIcSBgAAdiPOgtMjYwySx3MQcA hoycEiuzys6ozAEIenI2I9/OoYw2PrubC6tZATjMiEDYEc/kcUnCmKbZTnbG1Hw3ACBY2KHOcHYm q+kKwJJJBBHpimkDZK0lVpVWQA5OR7jii7zpQksQM8n0oGGNvtkbEAKZBsOAM0RrKk3QVTsRsKT/ AGDKA3u2J6UBCA74OCfrR3w7aC71eB7t/CgV+p3bYEDtn14oaK1ABLjJIG3lVvzABVyAOAKqhI2u sXOn3UKMsmIRMVKqRuADvjzzWWu7gplFJcEbAHj+1BEFAC+wPGRzVLT5cKAQM7nPamirPXUsj9Pj NgKMAZ2A8hVC4YZXfeoydUzljkAfpXAvScLweaollqYIOcAAZPpU7aSN5xHkkk8YqoLjOc1dZxIL hWC5POfpUt0gPagskkwQNhBzjvVSKIhhcirbmdfG6c75/D3qdxZSRxQy+KrRyjIK9j3B8jRFYDLY tRv1QRpdzqg4AkIA+matit7m66SsckpY4BIJBPv9aXxxNGwIck9geDTC3u5Io8RyuiMcFRxxvt50 34CR68hnsXEMgAcqWADDb8O+1LGnLJ4cmAOvqzijdWUSQxTRMS3fByBt/PxqrSbIXt2sblRHn5yx wAPPNQnQUCOyHp8PAIGCcnerhp04CMykg7kg7gVpYdJsbLr6gJfmKliN+eR2xVrWiiYW6t8nQCCP LPFZS5kmbx4bFD6bBI8WQVCgAgDn3oieKN0RSAIUOFUHYDPAq+7VrYhiAUGRnzPYVXFLDMjKQBID kc8eVZ/kZouNF9xEjRgsuI1GQQe2OKWNozyRS3CyKkaDI6jufSmpkGUhkdQDjGOR6VC4gd7OSNZN skgAjcjI+tEORoJ8aaMyVV0wwwQNjiiraKC4tzDMStwmeggcjG35/rVsmnXMdnHdSxFIpGKqTsSR 6UIVMUocb9JBGf0NdV9laOSmiNuZLK5KTAlGGD5EZ5FM2tvtVwDYqUYoCRnY7b5q97I3mnRvgHIL RsOwzuDVFqL3TpiuM5GMjBNEXbEWRWjXMyJN/wDblvuuw+UHjnypy0n2CMWsuDId3YHqBPmD5EYq i8vobi2tyqnxSSZCyYHHb2rujxyX9+HnVDErqTjbv+m1XjwAW4YgzTkkEEqqnn3rttZjriaRGKOu 2N98b0YkST6scdDpHIWfflScbA896NVILaYpF1mEj5c42qXg7MXLbi2GGyQCQDjnvQbdchAHyKOA OaeXZMtoh6sR56iPXAGaTTlvux7eZPlSi7J+ykoFBHUS3mDxVZlIOJAcgbHFTFsxHysc/rXJMBgJ F2Gwp0UiyKYCQEHk5HoaudepgWGcncDvQMakkkcA7+lHxEuy7EEECpeFx039tZQy6QGupOQAoOB0 AbAep47ClAt5IpZAsyHqIwQckjvt+FXtqKywMssYRyBsBgHbFD2kcEc3iTMASOATha45RauR0xf0 ySzxRSYd+ro5A3zUXWe4uTNbMYlO+c8+9TBtWdjguAdmAxjz96ouL5WIjUgRr2IIz7miNSVFNddG r3V48R6JA/QAMAZLee9LJrhOlmkVkkIwQec+lDiSR5gbSZkQbkjYDFMpbUTpG0gw5G+/P+alJQY3 8kLrFpLxXgmB+UfIwH5GjBbRxW00JOPHXobDbjOCfbgVQZVtshQy5OMkd6HmuSufHLOhOMjbHtVK 3qJbSwK0qy0mynYhS0xHyswyBuePX+1C6iAZWKjYmh57t4mCtug3BxvihG1ASuA2cE+e9dnHPNOX kjTJmMEHbfzqmIZkxwf1FEHJjfwhkjc+2fzqhUuBIGEZPzYxjeqtEUCzdIc9RGc8VMJam0LFn8bO y42xTH/SZJGeaRRFENyzbAe3nQE0UBLCKTIAzgeXvU2MmLeExySRscKAAMjOfbHFUyAI/Sx5UHI7 ZrohkhYYbAIB34wd67HLGz5lGcDGewooGVsCTuAQBtg9qsjlZQATkDseaJbwZB8vSccYNUtECcgD jBzVUKwqzKyTBCeDkY9N6LvowZRIRuRgA0stmX/UYFUYIIB9aYapFczalHZW2MynpUZAySfPtWbe 6UlZXAVL5YkIPvNjYf5ppDJpq2F50xSvKceC3QScZ3PkNqOuPhe6s7K1jQmd5D4cnSNkJ8vTc71p 4vhvSLZPngL4UA9RJ4FS+VItRR8zkWWSJ7prSboAEcchQ9IPck9z2odAFDPOpeRvu54FbcnVhbT2 MNkXspT4cWTnpBJHPbfc54pbZfBd/cXUgu7gRRpgE9GQdtwBkZx501yL7BxoyrsF2IJJOTgcVFck nGAB3p1rHw1c6Xb/AGgTJPD4hQshJ6ccZ9+PpSXpOMDitE01hDVFb3ARgCMjz86N0+UOrkDjn60M Y1K4YcjG9E2kRt7aYqNyRjPtRLwSKXjHiMwG5Oaj09QxuPar0jbqJdlIHAA5+tT6RnIwKadEsqEb qBuSO3pVvV1RspUAg5A8+M112bZUUknbONqih65EhGS7nAIFDkqGk34PreC1ls0jjVTJKwJxg9I7 A+9Fx2AtYi7gADcgDGPOlsUBskCjJlx1KRzTWyj1C5icSxsVcYPpnyrh5ptfZ2cUK9K4VJAPSHjJ wwxuue/tn9aKuLSNYlmJJz8pCnfYZ/GrY9JEgkSObpJ7Dke4qUOm3FmD4konTO4ycj198VzSmnqN ooUsrBjGWBQnqQnsw3G/41GaW3klGegOSAexB7njzqeoJPDMFCGRBlhgcb9q4tla3K9ckQR3bLMC QVNaKSQqYqmsrsyCSP8AqAHYLklfTFFy30cVoJCgErDj22JoiYjSy7Pl4pflyTv6GhVSDVOrxOoK xyDnJHn+P71af2xUevtUWbR4Vm65HI6sA5CYJAoFoyIlLr8kiZBPBHmKZxWcS6PPBEQ8qOGU89Sj sPLucetJTK8IMMikoM4H/wASfL0z2rq4mqOTlVMZ6A7M82nM4w6kpg8nHn9M0yYx23Qky4n3z184 7fSs1ZzmKdJ0IDRMGBPfzFb+axh1Uf6usishh2XGQNtwfUH9K6IQRg3Rmpk+0KCoCgbL/wD2/m9S 0zUFivCGjBiJCnAxg9vzoy4gAvCI8CNkAJHCtjciqbUHS0nmKo6nZm5zk4G3vUt08Kq0VJaFZr44 8PMhwSSBgHt+NXwTsrf7JQwGST/PKvfbYb1C4kLdBwCd8+mKEhniimcOmQScLmobsBXYkTRSW8uQ GGMUPNEsbuOy7HevR3btKJHUKQMZUYz70beQK6CdRyMkj0oumIUMJCR4eAAeMdqGm8ZVxMvUM84o uZiG6Y9scnGaqIcjAkYn13qxoDQMD1R5Knkd60/wvaQzXIuLlQ8SnpWPu7dhjsPM0gSGRCWIBXvj Y1o9EvZYbSV4Y0CKxCMwyQSN/wBqjlTccL43THeuWi28wu8jcYYAgAegApFPi6mEcI3OxI7U0+zN JZmS5k6pDuQ24PpQJaOzXqhILOcAnbHnXJCVLqzqlH7DYreCCPwurK43PkapxBcloyCzbkMF5FDS CKcokBbLfeyc48zTezSGzgDSYyTttuR2GKiUerwqLtaL1C2qYRWYKQTtzUHvPtDAyOcEjAU4IPrR uoXtsvSUAeXOwXtg8Gg7mwWaNbhUaMsM48qcJU7kElawojuJ5ZvCZQ6k9hx9ajJZMLjoYnozkg8C iLZorVQWIBJwDXp7oEls5AAJG+fcdqq2/CcXpKe3tZYgJACVG5B596Fh062MxWIAnyJyape4wuQO uNzsxG/1qv7WvW5GAMbHGMDFa8aaM+TQ+aWx09cTyKXA2Rdyffy+tCjV4GkBhgUeZZ8/lgUskt4p WJjLSMe+/wClQ+zOg6ekrnzGK3SOcbaiZ9QaJWmIjAJKjYDjtUPsdqIikcY6jt1ZORQ93LJFAhj2 zsc0NDdOpJdixJGxOw86SQHZpJRGYJPvLsCfLaoWsJnlCgdAB+Y+VVSEjJLZJOSRxRen3cUav40R cbE4OCfQ02qAreDghTvuM7Z5q+EdIHzEpgHB5FEX2A0ZyPlhU4A4Jyf3/KuWllc3UBmtozL0/eVQ SQB3P40nIKthem2P224j+zIHmDAjtsDvv7VqtN0C5OtJd3SeGkB6hnBLHy/vTL4Ms1ttBgbwfCml JZyRud9vpjFMrvr+0QBTndgRnGQR/iuPl59w0jEJhULjpY7cg70m+J7+aG0RLMOZXkABTnbtTtVC pueBuTVaRxgMz9Jy3UMb1yptyLQp0AXVpaMt6CTI5YHkrnsfwz9aYx3cV0ZI4WJdBuMcZ/eoXlxH HZytHluhCRj2pB8MzXMZma4QjqIztjGSc++/603O7ki1G9I/EWn3TWVz0szRleooCdyMYOPpWLsd I1LUJClrakAEgs2yg+WT39K+tTzokYYDJJGB7kVNgrIAFAYHOAOTW/H/ANDSIkr9PiUsrR3DW7xE PGSGBOMEcima72CMRjqGcUb8ZwpJrjYhjV/DHV0jBJOdz60Bd4SxhjXIwQMk+ldna6MmqOw2NxOE 6QAJULxnnqwcEDHeiIdEuAsky3aYTZQU2OaFjuhZMVtGYocEE8ow7g9ge9EXGqTy23hWyhNuCd89 6tshYwa0gZ5ZImmQCMFiG2BOOPemekWhkm6o4wCBux/2Dik9lbyEsYyWlPOeRT/7c1nAfCjQ5bv9 4nvkd965+WWUjfijthlzELKZZWKSO+QvUCAOOfSnGmajDMqjrRD/APHq3B71nrxr2+to5prcpEMg SAYAydsj8s1VZ6Xd3TKzMAM4BB227muRpOOnVWjzW5Ra3bzI5UOiklTxyP2pTZas0bGPxD4THIZz 1AZ5GaZ3ekzGzETOZSBuCMY9if5vSK00OSYlYgWGeRsBv3qONx60waf0MprsRSFifFjJBBU5AB8v qKMhktLotAFKSsoIJPOOw/Gh/wDR5rW3eORg4YYGOx7f2+tIZ7trc9ALJIj/ADHnP9uKqCUvBybR bMzf6i1tfwmWJWwNz5cZrt/AdKh+1WjdduxyFJ3Xfg+dHeLHMYrpAjxtkFTvg+v87bUu1DUGhd7d Y/6DkBVY5A8xk/zBraGilSRRp1/CA0znw3J2GTjG1EtdW+p3crzQ/wBLA2UfMMDcir9Ns7OS5DxR IetCrqwyBsdx69qXyQpZXQWKRxK5KlcbYOwOfX8q6OOrw5eWwixtPDaVREk2+yEEltuQR6U+tYL2 zhNrG4jguULBTuIyRnGfUD8aAsb2S1ADFA0TFQSudvLPern1BruSRFlClBgKdht6+ewraEqenOzq uljbp9qPiSOWJHbHn+v40NLcxmJ1gy6HAcHvny+tCyQX1xi4ZGYOSoOc4xVt1A1pD/SbpPQCARsT 3FW4XoJiwRrDGVQkMSSRxgmrbfPUPGJORsamwabAZVJI+YjYAiqLrJj6kyqqcbHOKhjPS3ttJZxx ragOcHqX23/Ou2ZNxbPC5xkbYPagYmgLqZgUj3+6N/Si7eT7LFFKVOZnwP8AwHf65FTJYABN0pMy BSxBwduKGmSR2UqxRcb5/wAU9vbeIMbgkKHIyScCpW9glyAY/mB4I4qlLBIRWyqJcSTEoTwDuRT6 CJmg8YxlYAQABsXAyd/M4I3qN38Mzl/FtsEnYqTj8KLEVw9mljEADbpmRicktzge2cfSonPDbjVl Uc8t5erCF6YlIyM80fqVpaJGOkgMTjp7H/NK7OVrSPxDH1s2c+lEWZlvbl55iAgOAAcgVyzi/wBk dMJfTIwwraL1/Nl84BHb3ry6uyS9TKmx2BH3R6etNZZbWO3YTgFdgAe9LrayN6TIYxHEMhS25OKi M2nbKcU/CdlDFPid1CjPygnGe+T6k1O8uyZOmAB1AwTnYAVVfW8iACJ16SAFIzj29KUubiNiGQcY quOpPsyZ3FUgmOVbyYQmEkc9WcY+lUSxzROU6shjjH7UZp7JGryMwDkbY/nvU7qceC7sqsudsH5v f0qld4JtfZ1Le3FqIH6QSMgnYj1oaGK1UBZIxIueTtn0qsNO0RnCsUY4IxuPrVTeJcyL4Ac9A2BO KqKr7E9NzotvYzQiSFY0UbEKBkehNe1uwi8EuoVh3B3rHWGqS6dM6yM6j/cpOBn1q27+IpZQVjuE AI4G/wCtdC8OWapld/BALfqVcohJIPbP7UiYq0nTGBk9ycCnUN7I8LMwEqkYII5zzSm4iXxD4eeg 7jzHvVRJVlRt7gOFMJyeDnY0dFYeFHmXA6tzg5xQsBnQ5gYkZ4HFWi6uJ9uoHtgKP7U2x6M7DSRf 3IRXfGMOQcgAbV9C0bS7XQrLpU5c465MbnJ2/UUh+HLCRtOgKp0mQEs/c7nH6Vrbx4IbJ2ud1K4w OTtwPWuDm5W3SN4xpF4HSiqOogbbHfalk12P9cityhHQuQxHII/vimFtMk8Mcqsel1BBNB6xbMzQ 3cGfEhbBA7qcZ/vXJNv0cVuk9RuVS2kiQ/MUJ27UNocj3Fs00zZKZRR2wKr1OJo7XrbJdiFY+/b2 ojSXVNLAUAMgKkcd6yUmouzRxVYXKYm64yMqNyKuaONYyqADCmkN5emCT7PjEkjDqI7f8VZHcXMU mJiD8oIIOQR3NZ/KMC/x34NdSgM1kwQHqG4A74qrQ1kW2Yy5PW7EZ55r0V072jgr0uuVAbb2oiw6 Xg6TgkHBxtvVwm6SM2mlpjPjm3eHWILpIiyzIFZgNgQcc8Zxj8KzdyC7KoBJzgAdzX1RxbtdGOch sjp6WGQc+lZX4n+F4bazn1KwnlSSMhgmR0gZ3x3716nFyLxmDiINKtrL7a8eqkoEGQM4D+maCupI heTmCMpFn5FJyeaBmuLksDKOskfeG+a5EA0ySdWcYJAOcV0t4Z1podNJtyCkTTTSDAUcj+9Fw25g uDPexuCx6go3z67eVdsLgWsRlWIHCYLMQCMcihb/AFCe6ljkNs8QxhTvg/WuSey07IKomjF2mOl2 VIwASTjBFDQX/wBkvJ4FMSxs5KFgcDIB7dtzSaw0661G4QQIIkGAQSSB6001bRLi1hWUzNN1bFgN 1OMD6etYSUVIu8oe2V7a30ZaKTqA2K9x9OcGltxcPpmpTPCAYmOSpOxOAT9dzSay0q+llBjZwRjf OAB7011CwvFsw08gdk3Drkkfl+dYvrGRSQ2S6juEkRwpcblEYNseDt5+tZ6605Ly4fJRCM9R6dzv j9MUsih1A3PXbBzKRj+mDnHrj96OvGvltvEnV0lQ75GAw8853rRRp3Fjji06bJbfT5YYwwYMWBJB zgDjH6Umt7qKSXpu7cOnTgg5BG/IPnTG11GRpfDlwY5B0oT5njHpU7SOxld4GhVJTsTkkjI7Z3Fb RuL0m+2ixppLOdTbFmg6vlfGSvpt9Pwq2OJmvo2cPMJQSpOwwDwDVEAubbrju4SIHbws44Oe36/S i4Y542+zE5Qn5WPYZ5rs41Zx8zK5pTNfW0boY1GAM8E53P50Z0r9q8KOJnkdt2B75327c0TH4V0V DPhghC7DAwRv6E4qP2uC31Ixhj1qVGVHLZG+fYmmnWGJd8QXEllbIloWWMEEkHg/w0DPI13pIvBc KbiMYKtjEijGB7jzo95ftVpPJeFBH1llAG5wSMY/Os/cSGbpWMBVOBgDgDuffNdMX8SVjIDUYWwr xPFOpxwSDvnjmmA0yUwFkK9DEMGVwDv9aHdoJGEU4Uk4AkwcjGds+VCzR2/UIsMx8+o9qxkneGlo ja2yzTpDKw8MMXDYx1AcioajexTXeFBEKABCOMedWX99BK/hRgt0/L1Dgk7YFAyq8LYbpGBwTxRV ksfaakGq2D2zMDjgkbgjiiJbuDS2KdQdkGAq8k9hSrR7tYZsgqA2xII3oi+swLx7kKCHIYHyPBrK qY/URk1HU7pvGkaSOIHARAQD70Tb3AtrVUAImuHzhuSCcZq+yuBGp8RwigZJJoGECXVPFZi/Rlsn sO1E1aNeJ0zmqwT2rEoxZXAyfX2rlrcxw2wjcsCwJON/52ohmOp3xjXIhTckHY1XqVlChAj++xwF G5rBSrGdFX4UsRNOiBmKAggE5wPI+9M5bh4k6I1HSi4JzsP80r+xXltF1orAHck80MZbnqAwx785 HvVJxk7FqQaGnvZkjY9MYwMA8UXPb23hFQCMDY5NBWtxHCpZzlgOM8nvUJLpJUJ6SHO2c5AHkBSU E3Y3Jo41v4spSKTJQZOB+9RcTjpgYr0HYkcmj9MAht3kxlnJ39Krup4GQM8JByekjYnH7Ulf0GWX x3EKweGpBUDBBGKEFxHa9TIhDkZxkEVW1rMYVuFBAffpO4xUrMeNMZJo1wgxjtvzRiQ9spmkg1Jl MkfSQfmdds78URbW1uhHhxKAe+Mn8apubSSCYi2YKj/MAecjke1ASaq8DCNYyWBw3V+1dHHqOblT s0XgQSROBgED6Gs3qVq6HMbhkPIBBIPrRVpcSXiyFuo4HBoBlAJ3AHnmrXplR62u57e3MEYTc5zj cVoPgmyM2pveSAhINwcbZOf2zSG1a3aYQSZYSYAZeVJ4PrX0H4V0iawt545JVcSsCoBIHfz7nas+ eSjE14o27NLbtGFUL0AFunYYFe1Gya7g6AQCDkHtigtYmltIIfBC9RYAgjcAeXrTeKQSRK68MM15 iumzaT20ZbSZ7iy1GOyuyyjdehjt5gj02NaO8kEFlLMc/IpJx3rFfEkk8epR3BYq3UcHPGO1NZNX M+glZCDI/wAgyc5qZeItw7O0NNJvRrGnyGaJQvUUIHBxS+Ccw3zwNwGK546qXfDOoGylaGVW8GQ5 zj7ppy80Bv5ElVSjHIJHcgVnypN0XFdW8ERWa61AuVIGc5PatBDFDBLEZsElT05P1ND3SwWUpaEg bDO2QhPBP87Ugvrqd70NK7ZAwN+PalFNyp/RT1fE08qPcXwjjJCsuWI4xTaGGO3QIgwv60FpZ60V 27Rgb0FresC1uooosO++QDwTx9earjirbMZ3J0MJBAL5WZwXVT8vJOds/r+ND63PGujXbzQsUMZB U87jn0xXNJt5ZWe/usF5B/TXH3VH7muXxh1eG90uKUxugCswHHc/TbetuOXyszaPlUfzP0xgHJpz o+lNLP4syIAg2yMn8Ko1TRLzTJmEi5RQCsqg4Yf39KNsZ54o0WFRI8pwuAcsceXpXoTncMIgvlpf BbxnUMzKXTORGuMtjn3x5Vqmhsrq2UHwpIzsu4x/zWYuoNQsLiG4ugsgG4GDgZ3IzRFpbXWpyYtV W2hxuoJx7/nXDN2vTqWDHSdQjhWWCKKMmBz1Av0llBO4zsSB61oeqOePKsrRkZBG4IrC6ppdzpdw esmaOXcSEYBJ5z60Rp9nqd3IGtpPs6KBuCQB6etTJRoTV6NbDUEtXktZiQEchTgnGCdvwH60zjkj urdRF88cq/eHGCKymsWlxY3KGSXryfEWRRjcH9Rz9assviWeCRhKiSws23SOkgfp9KmUFKNodfaG 1rdw24eFz0uCASQAMjbn6d6B1NkuIXeNldMYBG4I7/v+FD6pdkj7TApVXyWRhyD6d980nbWj14cA K4+dkGCT5kcVXFx2rKugD7NdXFwbe3BcBvl6RsPX0ou/juNNliml6hK6YY9j2579qY6XfQRMqsCV IypHHNH6zp76pahYyodNxk8g8/Wt/wAjTVh1VCAarBIFhZSyAA5YcMO48ua0mmRabPaE+OhlCHrU nBH0NZO+0K4tnhRD8zKTgjk84963Flpzf6HBDIFExQF26QSM8j6DavQ/5qeo4P8AoTXpmpbeKAvG sxdwckrzjn8KFltzd3plgBEkjdQVRgD+Cnt5ptnDddLyFW56iNiDjIP41K0gtrNSHOZFJYNnZkGP z3rX8SbMrwFsIxcRmMsUcKQMDOR5Y+tWS6WsFn9p++ABnPcZ4phBH9k1KNk6HjkOFUD7oOf71bqF 1DLHLbhgkqNh14OxBB9iDmrSqLTJ9ZkdRhWNVkhGOoZI55oR7IynrMwQtyCKJMT3Ny4h2iUnBJ2O P2qi8k8NjGCoC4+YnY1z/eFgcduIrTxMAAOME8sec47Cif8ATftIeSQeHGTnLd/YVyaKOO3BZ2d1 xsDsB32oSTUdRviwtk6IxwcfuaNY2sLhp9tnKFgRweKcus1xppWEkSBNj3OKzSWl+0yDxyWPqdqf 2N3LFqQg6SYggHUe5qZJ+ghaOsMPF6sEcEncc0yuRBFBFuEYJuByQfM/zmvawsg1SCOONPClXJbG +3I/DFchZTbTyTAFHfpUEbkAbVEpZZrxInpzG3t2mWPq8Q5znjy/f8KhZMDPJe3LZ3wgO+/pQl1a 3NoiYY9J7ZO2aj9pe2jEbx9LAZBI3HqKz+MjbUMru+L4hiJDOcH0FERWNvFDiQBnAySe9J7O4Xxf FmwAOABv51fJcJN1kyOjHkE7Af3NR+O3SH2aWnpoYJrlbe1j6ix+bOwBrj6WYwWRQccYPer9MQRp JIdiF58s/wCK7NeyLGSVG5wATvjzI7UkpPwrsvsBkuZVjaHpfHAAHFRikM7xxyEk5wWbbH8xR2nw CSN7i43aRsAntUbq2tMGSNwCvYnIqk6VCpWHSyKtvgdLDGwHftilVxJmUrApRwMlT/NqoeOeKJWX JiYZGdiaL0thI7zMACdgCck0qSVhtghuJZCVyxk7KQNj6V57eO5w0kY6yACTsR559aJuVjSYzDGU 5GNvoaqMkckiyA4cjBH962g2ZTWE9PgFszKCOgjbPOcn+9ILmB2u5UGSASR5U/a6EzLaEguTkeYo W4jERYMQWJyT51t4zBEvheyBunnZPEeIAIgGdznf6YrfaRHKt8Y7ltgmRjYZBBAHljel/wAO6Za6 fClw0nXJcIrHqAHTncAD96a6nd21u0MyyBZEkGQdiy53A868/wD6OW5Ujr441EcyxpOoyoJU9SE7 8VVbyK6BoixCuQy53DZ3B9qrvZZYrCeS1CkhepWHGMc+9ZTSdWfTLmRrzreCc5bHIPn61jFOhJGz e3t7lSJ4VbbBDgZwe1Z7V9ItbdYrq3hKxRyr4sZJ6WGcZ3960NvMk8fXHKskT7qRQWuD/wDC3ajq wI9s+mKzaaaCLaZD/wBN6eVzH4qZ46ZDgfjSnVozpxCM5fK/KxHsPx2ou3+I44/skbv1M5xLsfkG Nt/XmufFqw3lkjwSI7xHJCsCSDjP6UOG6aQcroTWWqyxSS+IqyrMArB+MDYflmi0065v3DJbkQjh mP8Afc1H4b061dkubiZSQf6cZP4E1q0vbczvbq6mSNckA0SVvCnPpiQgvL6W2PgjMLEd19O1I9OD yasgUiVyxPzAke/61rHni1O+W0RVkiiBebqHfsPx/SmwjjXcIvUBsQNxURXVMT5a9QNHcuOgPGQh XdhwKJiCZLooBc5JAGT61RPcwWds008ipGgOc8/81RZH7QFvfEyZBlFB2Rf7+ZrTjTS0xe6E6lZR ahYy2sgwJBjPcY4P41i9MtJdOvnCoTPEdlJB61PIB4Hnmt10liephudseVZLXdJul1B762lcq5+c h8FQNvwFb9qVBxrQ651fTXRre7Vh2ZSmenb8tqD0vWY/s4aDwUigz4gYFS6juD3IozSbGwjkCu6z zFOrLZIPnjO1K9Ws5dJ1B5LeJJILonCldlY9tqyXW9NMeGlmks9TtTEk0UquuwyCffzpbYa1axWm Ji4MQHUVGSR57eXegrHQ7m7ZbmZxBgAgqnSfwGMe9L7iBtI1Bkk6yI943PJB49D61KimwSXhrL2C 3v7LwyQ4dcxMBkjbYil2g6bZBPGeLrmXbD4IXbsOKVWWr6lHIIYCLvqOQBGTgeQxvj9Ki+qXum30 heN4llbqKEbgEnjO3n+FJwd0mFUqNJr1rFdadIpGCoyhHOazul6BYN/UlBlbkZIwPQimunatFc5g mvInkUbZHSTnse2fPFKWv/8ASp5YmIIyDhjsQfbjz29acIzT6lQdLQLXrIWjIYMRhRlAox71XZ3U rWk00t2A7p0hWO5xuCPI7Yo/UJRd6axleIzL8wVWBznbY+R/ak+i6LcX9ywclFRSQSNge3510wxN SB67Qzm1OG4sIbiQ5lRhgcA7b89+9aq0vIpoIyGBZlBIHnjevl8UF7KCkJ2DdJDHYd87+1P9Oupd OiIDh2UEHyGfLNdnA+nhyf8AR8hrqOoRvfKbf5wm7AjbcYrxMV1bCCQdBAOHY43OM0qhDCMzspHi PgYHOaJuLeOS2C2pYSK+GVjuSBXQ5/Zj1sqN0LI+AzF3SQsGLHcY2xXJlfUb03BHhr04Zs4+Udz9 KptoDeXDzyjw4ogepmO3rv5f8d6p1PUhKvgWm0O5JAwXI4PoPIVL5O2CSojJfwGTwFDRQqfvEcjH JA3x6dqX3ObuTwrZD94sDHz/AMUTp+j3F7/WmIgt0+/LIcAD9zUdQv7aFRZ6N1AA/PPjdiPL0/m1 TY9FPjdcgkkf5zgeGOwo5dTkmxBDbLGo5LHilMMD5eQ8k4HfO/NHZ8JQOoBiOT2HmapoYU93FaKD I2XO2QN8e1QttTtS2C5Q5yCwxVkFxpceTIPEdhuSOr9eKse30+4QOsSgHtwan/0EP7Oe1uoYpWIf oOQQc4ODn9aWoVm1S2jRQI0ctg8YGTk/lVelLHagxoSFJyATxUJbcRTzTGRgpICgeR3I/L8KxpJ0 aQeh0csd7qs0hwY4RhM8Anv+VC6gq3t8ltABnPzN5eeKrs5nSJ3jI6HJJJG5Pp7YNdsGEXiXQUu7 HpQZyd/4azfHTw6FP+l9zplvHbkhypUYLE5zS22sZJ8yKCUzsSdv70XdXDXTLEoKqTkgHn3o1rqO 0QQqNwuDgZG1RUlhVr0TXa3UB6JCQCdgDsaoUXDgnBYDc43OPWm1u5u78zTDCRj5Q3A2ome9t41/ pgEE4OO9Um1gqT0XC+HgCIYBAwQTzUEWOeaOPAUjGQOAOT9aIt7FLtHmlAQFsKFA2q5tJWNQ0Nxg gEkEgfn50nLKGo6NbqONYViEYfCgBdsms9cRFbsx2idLgZMeMgematM88ajqJdc7MDjOPWidL/ry PcMACdhk7nHekmoxG02xUrGd1gcMCWywJ2GKk9hJG7Rxk9BHyv5HyNH3sUZmJEZVxv1g4GfI4qhL omLHiEENgjGfqT5Vom2RSBIbOSO6iuySXU4dT37ZFRniF3q0CTuIkkYKT2AzUrnUB4SupAYkAAjn zNN9P05JzFdzsCYzkJ2PfJPlWrlStmKj8jTW9pLLKAzAwoQI1JGCRwD517V9Gmu2R1XKomAu2R6e po2xlhZ4x1DEidS9OMHHI9xRz3RiUhY2cjnHOD39a8vkdPsdFtYgDSIJBZqlwzN4aNBJGw2xnb8t qH1DQYrhoxCvTGx6XA/2jzqjU9eNlrMYkXFvjplxzv3Pt/en3jZaMKQfEOzAZGME7H6UdnjJ1aYG /t7rRrhltrpysbZVQcYo9fi2K7sJoLyJRK8ZXrG2dqYzaTPPcziYHOcqSPv/AOKXx/D9mlpJJLGT cLKVZTwNsj8jWlxf7F4ZyObqbIYbDk8/StVoei3NwnjXHXBCTnBGHf19BV7aGDYG4VRHcQDxIgAO 24pvpGrwX1l4rMiOg/qITwRUz+SwJSa/UT69pH2C3FzZBxEo+cA5K+tZuG8kjuA6Mes7E5zmvpci xz27I2DG64I7HNYGPS4T8RLbWjF4g3VJ3CqN+fypQVJ2OEm1podASK3ikuZXVWkOPmYcD/OaNu9d sre4ihMwkLthihyF98etLtW+GhLbs9lNIrqvyxk5U47edZnQYZ1123jnQp0Sb58xShFftZLSlppd Y+H73UZTKt1mIf8ATiJIAGO/rmvG/tdC0+KGd0e6UlRGMbb8n09+a0wY9QGcg+R4pPffDlhf3r3M hIc461GMHGP7Cqg79I7fTI2d+JrC4vomL56ljDcuQOcds+XkBQkenam9pLK168bmNumFfmG4Oxz3 pyulwQCIWqCMROW6eQcjB+vFDXV0ttJKCOkqBIctsQdsj605f4Eafgh066j+xLAbgW00R6ssBkc5 AJ4HpXLz4hWazmhaDqeLBSVdxkcHBFcv102S6jvGlBilb51UbqSM5/vWh0/7MYliigAt5E2fH3tt wfWld60W8FMPxHiJLicy5GxjCgq4P4YP40ZrCW+qack2AOgeIAdmwNyPwpFe6Tc2uqLaWbF43+aP fjB48sinNr8OL4YF3cSM3JVDgDPqdzUTaygSS0P0aG1htVa1jWItsw5JPqaA+LNL+2WRuoSFlgUk 57qN/wAaT9MlnfPayyOYkbpZeojqU4wdu+CKa2mp2JL2El2JFQ4UyjGVI2G/OKai18kFO7M/ofw5 caiyzXEhWDO5DZJq/wCKdIaxWOa1DGLZdzkg/wBjTHS79bEywSt0RRkqCCSR5bUZqM0Op6I7QsZF cFlPB2P96pzn2THt0ZXQNBmupRczkxxLvtsT7Uz0LUjaam2nXDYBYqpY8HPn5H9ahpGrFP6U5UIq kZJxjG+T+JpRrUsK6w7MT4coBBUZJyBgitVc5aNvKQffQx2V7dCNsjxeAOMnj8zQrxmdgFJIB+bJ 4oBLpZrpxb9aBzjBOSAABv6nH0pwJY2RlZSoxyBgmumK6HHyu2NYrUDSbYSMP6YZzk7n2pcBAn/3 l9KYohK5wDgucDAHnvz2FHaqrLp9rJGQRGgYqWwCD2J8sVldS1IXB2xLLkAHHyIB2A8vy961bvCF gx1q+tprGAwzhI3BJt1B+U52JPcnzpRZzrD/AFgikA5UNuTjz/xS4mSSYiQP1E7kiryekEk4AGfa nGOAwrUdUuLkATyfKPuxqMKvsBtV1nAtsv2rBaSQAgFc4BpHLLls7EZ2FFz3sk2AxCgcAdqTzwaG NzpkguimVQI+CDsaW6tYzQo0zMHBIwFBIA9a1fxC4Hh3AAEhGWJOA4G2/rS1JkuIwY/mUjDA9vSq jL+kaZWGKeUDoyB50XHH9mAkuJGZj91AeTThrVYlZ4lJAGQgH6UrXLTGSUAuT3HHoKu7BM9FdXrO xCNgnIAGwp9ay9eJZSQscRJGO5OP0BpZbX1nC4Msm4O4AzR1zd2tzbgWjAmUgNvjG/f8aynGzSDp ld3ZSQ2gkEhGfm6M7DPbHnVQkvLKFSUKoRtkbj+1NYz9p1SNGAaOMFsAZyRj+4r2pgXV/DZ4wpIL kfpWFtM6aTFVrdFW8aRSRsNvSutqZkY/KMHkDcn+1NdQaC2t3jjjBB2QAYB9aqstJhECyzElyOor nA37Udqtj6p4BQ3cUSN17ljuB2+tce7jlRUEYUA4GDwO+fWiZ7S3ur+OCJAgz87DbamSaNYxJ0uO ongk5P8Ail3VB1AlvIY7dYlYkgb4HHrUEAlEccLuwYhSTyST+1UrYG4uZEsnLIgyWJxn09aIt7K8 tClz09QXc75I8jip7JRoaTbNRMba3tY4pYgYgBsVzg+2KQ6hEsL+JaYVHIIiOxGfIetRl1yd5Qyk 5GxAT8D70z0MJe3Zu5ACVGAWwCW7n6DH41lShGy022Z6W5WQOjqyM+wTz9qsbTIgsUkbEOhAYZyD 5061nT7WW4LGIpKQSGUbZ9e1JPtRijeAnGBsCck553rWLbSohpAV3pgRyFIeNiSF7r5inMFxi2gi jUMXAAYDJJPb8vypf9qRCSASybAk5IzWm+H44Xt0urhQiE5TIwN9gfrvt61pySqGmUU+wVpMSN4N rNIQ0T9akHBJIO3tsacQwFWaR5DISO/b+f2rM/EM8EU8L2TMZUPUSDsPI++a0NldR6lp63ETAsQO tO4I59q4Z/JGss0XXXw9Jdn7R1KWZclSTnJ3oBrS8sAlpez+DZliVkJz0HBxweN610F3DJCzAhCh 6XVjgqR2rI/FVzNcqsbRlYkJwSMZI2J9vKhXFpMUW5GmsnEtjA0FwJ0CgdXc4GPx96X293bWl9qC 3bqkZaPYjYZH6cVibL/VLaf/APHyzKWH3Vzg+e1EnVNQivJWvreGd5UCOrqQNsYO3fatfxpyuwUT 6K+SjBd1cbEeor5x450nV2eWIOpY5UkgHzHvXo/inWenwo2UIuygAbDgUNHHPqNy099KXYbkH8qp Q6O2OCwvvNfvL6QiJ2A4WOMEAeX61rfhbTYLe0efxUmmk2dkbOPMZqPw5pENvGt4UUFh8m3ANKPi BrrQ9YN9YSFVm+ZlHDeeR33rKTU31QP+I2sLMMqSflOBk/z+CkFwbZvipAWiXw48yZOMMcn8dhQO n/E51QeBKyWsgHV4qnGcdsHiibj4ch1W3a6kdjdSjq6uM7bD9KFxqKpkxwZSazpVkGxdIx6t0jPU c0balI7drlY3RGHiMCD1b7nPrXy24tf9MvPCug6kDPB8z/atYnxjbJGkFjHJKAAC0x4rT8dLBOJr Fndk6liOSQApGMZ86D1aGB0a4lHUYgQADjOdiKHttcS81AWmmqJI1HVLKc4AzuAPOjdQQS2cgcAA 7g432OaXmExtMVTWMd7oKlYY1mVQ69I3JH07j9aUR6ggiSIwTM8B64yjYUHtTKDVo7dWimYIMZRs Z5598V7TJtMS8mI6JSXyrgb7gYA+uR71lqdGyKZ7/UmgSS7tJEMb7S9JHykYwSONyN9uKNs9Qu5l F14kaW8bESK4w2PMH8PwplHPBqEU0BD7DpdWGDuKxlw13aTz6a0DTbFQQpJOeD9dqIpXTQlUsGXx XAlzFFdWsgy5CMw3BBzg5HcH9aA074TedfFvrkqv+0Ick4oq00PWPsbRtLDDC43iYk4/sfrVNnrs 1qr2l0jSSxkqOnuR2/WqV1UWUqQu12A6TfIYGcREAhmOScc/8Vy2+JyhljktFaOXkxgjGRvgcU11 CSPUNOhZ4yvQ4ZlI+6N8g/j+VMNL07TIY1kSIO7nOTviqU0lUkOvswv2ofayBnDEkZH60yY2k4tp ZkkURKATGobKgnY7ggj69qnqsML6/IvyBXIwRjyFDP4mmah4ZJwj5DY3xsQfYjmt001hlPHZY1xp qTzNFcgRvIWCmM5AJ2HGPzquXWLVMiBHnbgdYCj8AST+IqGriC5vZLiGIIjtkDAAIxgkY9QT9aFi i6SDGAu+eoDJHn61tGOHLPWEn7dqvzXU4WJDgRjbHsP3NdksIobdpFRwY2A3GQc8HP0NTN1HEvU1 3BKQAAFRgx/ICqrjV43s5LcK56yDknjGf71SeisBdi8nyg55I7UdpSwEzrMgf+mcHGRn60pacDIQ AA7mmsbC3sEZx0M46uknc54q3LASF+qxQiZBEioFGCAMZ9aWH5hjJ2om5kaWQkkk5q82kEduDL1F mA2HFJMq6Nf8RWni6c4GeqI5x6Ef3xWLgneFuqNsY/A+9fRpEM8MkbjIYEZ9D3rC6zYJZ26yQo5+ YhyTwfKkvaJTDLW4WdcBiHHK/wBqD1OwkdvEgbAY/ODz70os55vtCKhOSdsdvWtHb3ik9F38jdmA 2P8Aar2Imhfb6dbhQHTrI3JJ5q8eFE48O3AAbOAcA/Sr76Foo/Hto2kQ7kLv9R5iltrqJmuo4jGA GYAknii7Q4rRpDPKly5GIMJuWO+CeB9cVK3lD3MjRuAQOkOfzNW/ZxcRzztGXP3VAHCjk+mTQh0t oLMzTPhiMgDtWPZfZ0qL+i1mDzoGcPkkjfJx2zRckkrMwMiqg2UDz7nPpS6DTLsxeMz+GxwQO5z+ lUxxXk0rQxgkrsxByB9ah02OmhpZMkRmlZsAYAYe/wDiiJOkoR9qaU5yxBIHoB9aWXVjc2kQk6le P9DRVpp2ozAMYiuBkdQwD5e9TcUrKpsZWSi1tMgYLHtyTVT39xECwUKScgZyR6n0pZfXF1Gywzh1 ZNgDsB6/5qiNpy2WUlCcMwyfzqYxSVsbbvDU6dZWS24e9jV3lPWWOQRntny3qeoRx28DT6cYUjyC ykAfUe9CJqaBo+qHxAAAVByT/iirUx6jfiR1zFCvUV7ZHA/U1lKNK2UntCp9XJDRSh4+oYI5z9e5 NTu9GjOnLg9Mw3LH15o3WfsL3QaSE9YOQwyOPag7nUQ0YjcvGMEADPT+PrVpt0GABtreUBZCFkRc dQ7+XvWneWNo4vGlQYCgAdiRycd6z9hELi66mZUjjXqYLyTngU2jjEc5uW6MgYCk8jjbuPwp8qwm J64sozdxlFAGMnA2HPr5ihXe60aZ5YDiKVSrA8DPBrZWcEKIg8NQ3SOr5cEbfpS34qeL/SpFSNS5 IAbA27/tXMppPqV2vKK9F1mDUJWtriFI7qVMFwdpAOB74qn4pVk8PrwB04APbH681kIYbhWE8HXl MEEncEHbH4UwufiC6vLb7LfRqzg5VyMEbem1ayg27Qoxpm40o2iwQBYlWd4Q+enBbbc5rHfEDq2o zyjfD7jzxsa9pnxZPaCOKbpmiQgYPIA22NQ1aawvJJLizuNn3aNtiCefQj60OLTsUU7NJpHw5YxR pduRN4gDoCNgCM8d+azepyCx1aSRFPhiQiRRjdQd6L0bX7KytrZrhpXmQNGwzsq5GPTtQHxBqOm3 k7vYLK7SDcdOBnzq3FthG7NvYajpq6fDIl0oifZOsgEH/wCPuKB+L/sa6YZLpx1qcxjbLE9h6Vit I1CO1gmW7thOjDKRngEHYn2omK3vtYM13JlkiXPSScKOwA9v0pPjinYlFpg2lWniXERYDDsCSOwJ 7V9OtkPVkZxjABxgYr5YlxcaRepNBhkDZ6W3FaiDWW1my6kkNp9l/qOEc/1B5A8j29aqUE9YS0L1 bTTqWttGFDIiKpPpyd/rSuf4KY3wgiuD0FOokDZecfpWytw6QIzHOE3GMnjz5zXLSeV0Z7mONHyR hHzkAmobcVhPZmTsbd/haK5nv1LO+I4Qp2bO5/QUuutZuL1erxn8R2wQDhYwdth5kZya3mq6faal aeFdp1oDkEbFT51nP/TcVraSRSMDkkIyjBweAf19KFJfZUGmWaNptjCUa8eOeV9gM5UUTrUEUN1D c+GFidSj4HGDkEY74z+FJdLu2tLWe3IQuSSRIcdGNiRTKfUUvLJrOdh4gGFlByCw4P8Af61lNU7R SuyN5rJjlgltZoiiHpkIHzHbbNck1e0TUIrqHKhl6HLA4Hl+9S+HtP0+QEyKXkQ5MbYwM98d6a6r DBfadPaxBC4Hy4x8rDce39jScrYN0ymbXLZVQKHZJP8AeBlUycbn3rLa2V0/V/tDr1JL8wI8/P3B /Wo2mpQWdrLDIgd3J6lcbfz+1UPqqXyQrcoCYSQSFyCDitYw66hpIjYXGrXbT+FFJcQv94lQDjep 6dql8ii3tCjNk4Vxttvt64rUwy28FkjWpRYyNiDsD7+dYjWLZbTUJI45XiB3B5G+/bfv61cGpy1B L4oI1aZRfQvIoTI3HlyKovJbrUJ4DMU6mHQrLuCBwT+JoW6gEltC6XXjyAnqXqycbYwD9aMhWO31 OxVflPgh36hgZOTj8MVslSMpNSQKYNQtz0iMlWyQCAQe3FXQHUGCJDaAEnAwcZP1NaS9t1ugpXKg AAHgDJ3quC0li1GEp8yGTYn0NVCSORsSSWl+okSdIFeMjrGAWGRntSS5WZCTIQVB2OcflWk1ic2+ vXTA5Ak3HYg4NCyW0VzOswwYxhivr5e1atUNMQTxSwqviRlRIMqSRvXZJZHC9TE4HJNHatKJZlGc 9AwPSgoYjLKF4UDLHyAoTTK8J20fVmRxxwP3qdyzNIArHYVRHLKCOg524q+3uFwwboVyc9TcVWEo +lL0lQFIIO6sO4IyD9azXxHItr1BofESb7wJwM4O/wCNX/CWqLcWLWsx/q2oyvmUJ/Yn8CPKrvii wa60szRZZkPWFA5Hf8iazfoGKtTbxSl1UoTsDnOKJ1KdY7YsuCW2X+9AwQzTuEgjeRzwFUk/lXmn 8AvDMpIBwyMOMfoa0TsKLtN1EpKAZHTOx6WI+vr7US11ew3igxW7gnKzGJdwe+cVG0sbGaNZBG4J GQCTg0zhsg0P2csfDbdSeUbz9j3odILOT3LTWiRmQkFgDkhVOfIDbG/5VdqEwnlhijIePrAJB23/ AMUuENz1tHOD1wMFCY2Y9t/I16SVReJFIhRQTtz2xmsnGNm8W6Hd1dqts3hMCx2GBnGNiahp7R2t mJJd5JGOSRv/ADFKp7qAgJCCoyB5bDvV5vbboyAHcL0g8ADuajorotSYb1i+u4Q2RGhDbnA2zjbz NM5dXGOmONgEGC3r5Ugtb+OEyMBk4+UHbarf9TDJsikZyAP1rNwX2VbDrVhPdSX14Ooj5UDbhc/z mpy30BjEaoDHnBOM5oKK4jEAVskk5Y9hVM08cvTHGpG+AKUYqrY3J3gfZ6KboGZZhApJKAgk4881 Z4M+lxOIpGdSfvKcEH1H1qTHqSOCGYBlQZwew/4oa4eZG8BHLeIACfPPb8qjq2rZXZXREagpJ8SQ HH3usb1ZaWkEkEjyAOZSSCew8x/O9SbS7dkVGlYSEbse+feuCQWYNq0oJBwCQMDy3qu1pJCqiFjF BZ+KGlBUHYAb5zuPSmNhfsbv+rGzKT1IM4wfXzBpcSCmApwTk4Iwf80faRkRmUA9Q2BU8YpziTF2 aK81CD7HHc+MI0kXjuTjikl3CZre2TqZ2mbJOcKo2GACNtqIsBa3kSRSxo8tsBgk7sPPYb71dqHi SXtlFggNIM9UeM7jfneuSa+WFRwlbfDmJHLzFVcnYbnGdvr6+1V6zptnFYzQJAreGnWZG+8OO/mT +9aOVxEjNIQI1A37ilV9KbnSpwVUM8eQOSAP3oc5L0iLbZlW+GmnlQQRAxugZWU7EGjZPgy3gsWl eZhIiliBx7U7+EpvF0hQTlomKbnPfaml4T4BXwyeodJHPPO3erfJJA5bR80ttGS8KxwqWdSQw7+9 bOx+F7O1sijIGmK7ue3tSKwuP9J14iUYR/lb09a2/jwMVj8ZCzjKjq3NEpTl4VN14fLdRt2tpjKA MEkMOx9a1uh6np66NkARvEMugGS58/XNXa5oaXUUjRFEO5OTsABzWEsrqXT78GMLIIzuCdjntnvW sPktG3fhotZj06aANHHILi4ORHx4e+5Pv296QT6fLEeq3zkDJUeQ71r/AIa083SS39+Ot5tlGOBT +CwtMKxgTqTYZG+P32oU/lSE2ktPm9lrWoq6pHPMuDx1Ej8DX0bTXUaXA0jrtGCxLDnvWT1PQrqX UbiTTLcLEDsMYzgb8+ZrOyzztII5WYFT0lSMEb8YptKTBpNH1G1/60sniiVXOFCNlVA4Hvz+NRuU LwsGOFBwCmxAxQ3w5CI9CgAH3gWB75JO9e1NWREeB2ToyWUHHUMd/Y1nVshYzNXljFPrSPPKIYXJ +bGfmBA+ma1VlDYWJjhiVA7ZAbYk9+azMsDXNvMWY9SIZAAc5GdwfpXrO9trSzyQ8tym8YAyfYn0 olFSdGjtoZ6vaJDqBlLNGkoyWU7g5Gfzx+JqM2o2dgyTdQMznpdUB6T6n9dqH1DVodS0xxGhEyAM Acb7b48xj+bUt034duLrD3c3h25+b5WyT5VEVSdlJZpY2kW1/rcskzBEkPWFU855/MGtBdaZajTZ LeOJEHR0jAAIPI396WappcOlQxXOnlwUbDhj1Ag+efaurLfTwpceMH6G6WRSOkr57d6aufjCzIRS LG7R3EjiEHJUHBB7ECiZp7e+nQku6yDoZiACD2I7cURcaXFfatP0FU+bJDNgEnnH1oz4o0+3tNIt ZLZOnw3KEjk+vruPzro7RtImmZe9thbTsiSCRBgggYwDxn1qjrJILEnHGTmjjGZdPVhGAFkCs2+T nJH4fvV81taQXssZhMsQOBuQRsO9bp2c041pCy128tflVwyY+6wyPz3ohvim7Ugxxwqw3z0538xv tVtlbWctvO0cKN0AEgjJAyc8/Sgbizs5mzCWiIG4HGfrRSsxtAN5qFxd3Ek8xHXIcsQMZoiK9WKz EcbFnfJckcHyFUXlj9ngRvEJcn7pHA/mKEGBgE+1X6WTkYs2TuTvVrSLBamJMGWUb47Cu2sBaQNI B0gZ5rxCS3oMhIQsASBuBQlRLYZo+nxSAy3JcRjbqXsfP8ce9UahZRxr1xHBzj5uKa3lxFEnTGAs QPyrxnbalNzKZRl/u52xRG3oBMVxpthdQ3Wl3EskiHLRsNmXuCe2RW6ku1Gmi8tx4kIj6wPNOSD6 4yPevnenWIhjZpgOt8jHkK1HwhdLI8ujXLEqQTGSfPkfUHP41c44CZx410q8E1kwET/1YSOCpPH5 /hST4p+xXeoC7h/ps6gyIByf75G9Fid/9PudPlP9bTZSUJ5KZwR9Dg+x9KRX1wssq4XBAwTnms42 mUy3/UG8JEVUUJsMDmmen6nFInh3DeEw4bGR/is+DjvUkcMT0nOPKqpiNtFEtwVSQASoMxsDs+2M fntS5IczzzTrhg3SAewA3oPR9REJEExJQn5cng+h7Vopo49Qti0ZPjYIcYwWHnjz88c1DiXCbQn0 rTo7iVrmQ5QsQq42286hHpcV1qTqrdESD5ivf0FXxPNaxC3VSAo3ccEnJ2ojS45nikliZVEjfMzd lHl61k1KzdSTI6xZW8VrDDFFiUnCk+/Jp/pnw7ZWyRu6hpABksc7432pckYlvFGCzqMkZ3yfU+gp 7HauI+u7uCXzlBkDB9B51k4uWWWnRntc0aMXsUdmSjSH5vIeZqEfw4VAxMDLnI22286ZSAmWaUEu Yx0gk4IJP+Kpj+2LAJ2YFydlPA9amKk174NtITT/AGm0mKOiK4PnufXPlUreeRp4hMgCJxgbE/Wn dtEsULXkq9bucAkA48/56VRdXdvdQlXjICnKtjBHlikpOSCkmDTzR3EqxBSUJznPO3fyqt7d5pnB JEcSZAG+c1G30q4uY/GgAQEnHzkE470bbRNYwyRzoTMW3AOTgjbfy9qffKQddsGs40heOOZisLNl 2Azt+3rTHURHbQSRRArG55YYLeQHp9N6Btnj8V2J6d8EA7KR+Vevema5WWad5c7AE5Ax7bd6uSdE J6D28cpmSSMlGjAKkbEHzo26+Ib2O28C8j/rK39O5QD5fM44z6ipWEHWCBku5GMbfUUTr+nR21iA W8RnBxtucb/pUXFOmOrGWgyzXmlSxXk/jlXIEp3BXYggn18/KjpWZbOaIFCQrZA32I8gP7186stT 1OyTotJCI1JYocEfgabwfGM6DoubJSOCVyD67bjz2o5OLtqEol3w7qNzZ3UtrBEJTMchTtggc/Wt Xp91LfWaXE8RhcMQUzuMV8zF60dwZ7eRo2G6kHB5q6HX9VhJ8K8mJPIO/PvT6XGglHcHfxjA0V4l z0gBxnAO+RzVFrrGnW1lHJPC012hJQ5x0jbG/wC1KZzquo4kuZncDgMcgewqu2tFmcKxJkU7gnb0 xVRSiqZfW0N/9T1b4ilFoj+FC33ggwCO+fSvXPw2yRlolIZDjJ5NaDQLFbGAzSDplcfdPYfwUa0y Nco2Vxg9W+R+Fc75XfxGsMbZ6xqGjSm3IAKHDI24P886eJ8QLe23ywslyGCxBWOMk8/T1oT4ssRK RfwYZenEhHG3FVfCmnN/qCTOMhAWPV222/PFaKS69hSjem2z4dujJh+gAYByT/msv8S6TCwfVICg AAL+uTjNaa4+QBUUgHcny88/SoxwwSxKpCvGCGHfjis4pr5GadaYW4+KZ4Ykh04mKONAoJAJ9Tii dN1a1jtWu725luLuUFShGSoB2Az2NM/iH4ZivSLqxjQSf71XYH196x9xpdzYXETShj17oc7bHBBr eDjJDVPR5a62I55BcQt0MOkKCMgHnPvQNjZz3moOttIAEOzFwNiOccnbypro2l2Sp9pnQTsxOAw2 G/GO5qzWYQkUF9aKsTRt0kIADvxx+GPWs29w0Xgxs9E020Q9SeNNyXk7n0HGKTSXUuj6jMgUyQDf pzsByD6YzQD6vfzX4kZ8RqfmUDYfzmr9cuARDdkdQIw2Tsf5v+FL8bTViTGdtey6jDc29xF0eImY jnIONwSffFZf7fejxLOAyjcrhTjG/H41bC91qtzFBYFlAGCFJCgeZpiinRtUaCYpIJgCZGGMEnc/ jmtKjB4C8Fk1rd6csE9zJ1ZOMA7j0pnc6ob3T5oZIQ0JjJWTjLjBI9Nt/XFWfEJSazaGNg8iJ4gV TnC9zSSwF1c2FzDExjjSJpHH/wAsDj86uKTVsUvcL8Rx6I+CDlwQd/MDH0/eq5jG6rcLnEoycjgi gLKWW6j+yuxESnqbB3PamN9OFsY7cKMREggDcdua2iqZzcsvop06cRzTAf7lxt71YkAabxDgAHYY 2J7Uvh6LZnkkYYI+U9/ar575BEFjYHKg7cDzHvWkvDJIH1ScSykA7Dal+AzZxwcCpSMWfHnVqxnI IBCKNsiiKG2WSLHHAEU5fGSw7elUwMUcGRSAwyCaItSWbqK4A4J5oe5mEx8OMZxnbG+1NIDt873T qIzkICT5bUwbVNOksordrHwmj/3Jgk0mcsqjA3IwarBPYD6irUcJYZ03wYhTISNjg5q6M6rYSx3x imQpgrIyYHpvjHenLwGEMXwXO4I3B8iPShtV1W+eyi0yMDwug9TYyWxvj0wAKPQXoFql2s1+19bH o+0rl1HZiMMPYnJ+tLHJY5PNHQxhkdZlAdRjfnFBkYODUtUWNTYQXVkBEoQgAg43Pn70CLcW5ZAC cHnHNFabcdH9Njt2PlUNTkZLnEbgAjI6Tvv50oyYmit4pFRWKkdR22pnbtM8Yj8Ro5k3jkBIzjtS VZ5BuJGB9DVtvJcPKoiLu4OQBvQ9GjQvfEeHb6jCZC4x1xbMfPbg/lUbqynhHTazmWPO0ZbpYemO /wBKBnurhei6iYjOzKQCUP17Gp2+uSpdw3FxDHO0R2BGO3pWTTXhpFoP+xalBp4ugSBKSGUH5gMb fvXbW71DUJFSLxp3Qjp2J6cfl+NMB8VadPAyy2TRueGADYorTviXRLDT1gjEuQckBMbk+ea5m5U8 NuyFmpjUNNj8C5yI2OQybgn35zUbOdpfkVXdCMuQCWIG+M+VFXWuRareQm3tJZPCIIDkBM+bc8U7 jvYI4nM0sRlABKxAAD27n61L7KNUWmm7M/e6sREkMKKBsCGPI8z9KoF34yJBGMuTsAODnvRi6XFf Xk80gWJAR0ohwB/miDottBA7wySGUcEnGT9MUlNRjSH1t2XySSWaRJAg+7jBPPYGl+qyvciNXjIm c4XpbG3r6UNNqHQR1SHrTYhhjGOw86I0yc3t4ZpBgRpjPbfyqkko2K32AzHdwxGCRQCD97PPmc1V 4/VKoROtAMAgbjzNFakzzTlFGcDLEHcCu2cSbEDAAx5f81reIhemktLeKw0+K/lLAOgLKRvuNgPU 5pPr0sjmMHq/q5KbZ+UnYemKJsb2Z5pbS9Ml1bFP6aqoLA+XY0lMss0rvKX+QdMak5KgcD+YrCUN scX/AEjY23SzggseMeee1aC00HxozJMqqGX5QcE1T8NWMdy880zH5CMLnBJPenk9wyW8rWQD4PQh XGFPGfYd/aplNrBt28MHeW8NvqGJIx0N8p2+6c0y0/TBcuqooydgTwfWg78ibxMuHOd2HJPnWt+F nhn0hJFKCYEo/mD+21U5NxsqTpFeo6YkFtD4CfcUiQ+wyT+RrIXUZikWdQQc1vtULf6e+Rh8YG+M kjb8T2rK6laSR2+WX5ABhgcg5/faoja9CDtD7TNSOpWYKFVlj2cE7n/Boc3cDXLwLIrzRnJAx+Ar GR3M9nKJIJCjgdJOeRVr35mmV7OPwmAy8hO5J5xW8OONEtux98Q30txC1pZoJAnS9wVHGDsM+fFR 0X4ojtLbwZIQrdRyx4Hlkc0V8O2622nSSMhJdgTkZ6gD/elnxPo5s5vtNuv9OTt5edQnFvqW1lM0 EXxTp1yjxvI0UrqV6gCVBPGD/ipfC8ZhtJehzIglKhsk5xjJ+tfP4ELyYQEYGSD+lfRNFgkt9MiO WwV6sHgZ8t/KjlVRpGXUbqT4pIIKkbY4zSDWoo5o5oypJQllLbb57UxlvWs4FlkV5C7hVjUbnPkP bNBX+JZPCUAoAWyScg43zk7A+lTGLVBES2oN4ptTMVRR4gZSATtn9z+FES3Vk9hJGbhDIB0jLbdQ 3z9SM5pPfSTo0McEbrKcj5dww8sDv/ejtP8Ah+4uR4uoM0aHiNdiffyrSfWtLjYhfUiqPAhUZJ5G SPr5/wBqvisry6si0rsEAyqHct3+lE6npEGnXscsQ6oHO4bcg+/4/hV5uVWZEVgxJ2AOc+9Vaa+I qp6MPhKS2SF4iFSYNwMAv5GufFLQXEEdxFIkhicqWU7DjbP0P40mYYv2g6zGxOCw7gnIJ9u9MNVv NPhsXs4h1tOu4UYCEHYnPepXHvYFKxaLqMWnhWsbTSsGxjkKQc5/PajdKl09dGuXaQJJJH4b4bB3 zwP5x617QLOG3V71nHQEYED+/FIJiozFCMRAn6+praCUzOcuh2OZLdOiHDEnJIGM/wCK71zTEkEZ Y74/PJqtbZZtNnuIDloSOsf/ANe5H5UVYhRGznJDHIGwwd/8VviRz036AalamKJS03W5OMAYAHff 8KDX5VxncCi9Rl8STCnIBoYL1HJ4H5mknaAnAxAJUAuTyRwKjLI5bBc4z2NeRh8wUnPHHNdICIrO MvjYCrQjqTeF1KGdkIyc7EHtiu6bLHFN4jOA7HBB8jzQxJJy5zntVTqGORse1Uo2SzQXNvbywmRA S5Odu/Ax+tK9Ts5rMxkDqSRQyEDnIBxXrDUZLZwsmXjzuDyPanV5JDdwpGzeIhPUjscIoxxWfygx K7GMfw7AsJEdxO56cr82B7YoBbUQseS65yGOce1H6LqM90nSfDEcZAJBPUc/zmjtQgMiPISAenJY 4G3qaE3F0UZGZWeXxl6m6TllHcULIY5IgU3J4PkfKiJr6CHxURupmOCVGRj3pf8AaQrExoRk5wTt Wr0ESQlWwdiNjVTkmQk758660pdgSAD5iu4yM1FUUX3Nk1uUBPX1DII4o+0MaBV6iu2WI2zjfH5C u27LdWfhyEggYFDiQGQI7ABflIxjOKFLAXo0gaAtIxlQKCFKnvtTOwsdMvjKblYo1XDAg4JAG5G9 JUsRJF1Rrl5m6UA4G+1G6npBsLO3hdiZnBPUTsCe3ttWMpKzZRwOTSNAuJo/AkmAlcgL1j5QPPI7 9qk8Xw5bxFYYhNKpw7M5IHoM4/SqdB0Oe4tbmW6DLJ0ERgDk+dR0n4bub1ftMkojgL7f/IgcmsXy JN2zRRQdb3VnHbM/SqeKekKo2A7bD2H51VfNbCHMDIXBBIGN+w/Oo/EFjBbQRz2R8P8A2Mud2I7+ /nS220q/bDuAgAyvUfyqYyXWynG2N/Fa0tEdADKdyc857EfWhmu7tYzLMxIwAFH+eaGlv5EmVbtC BGN1xg/jUJLwXkscaghM534FVFRUbZLb7DWOxt5oFNyoZ5QXznByfX8KomshZwq8KOC6AsocnpPu OQaleBvCjCjBxtkV4zz/ANODAaSQdAwePWpUXVl9toAklYqVAJLAdRI3386Itybe2EkhJ2JIyT9P 0qkuWu/BMfS6MQxOO2d6ldM3jAEgxkfMo7H/ADWvqMnhZFqEtlKLpCpZh0kDbIPYeXvVMl7FPK0h TwQSTgcZ96FY9cnmqDA2x+tFi2DW4AXOTvis/PS/Rr8K6lYR3NytzOiK6gL1ZwcH/NOr9Y2hNxYS h3J6UVTlDnkkAfjWLks0hQyYBIGCOKbaDrdna6cbSdnAdyekLnYgAg7Hk1MkquIqadg91B9mR4+o sQ5AYLgHHJFS+F9Uj06+miuZP/t5F6iecEDn9vrVmrazpUqLDDHdO6HJLYA39Cf2rOyzOXEvQVAO MD9KXHF//Rb+SPo9lqUGsLKbfqEcLYPVsTtyN9hzQfxDcWcGnSLdXEIYj5FXdtvz/wCawxuryQdM RMSEYIUkA7b596I0/ThK3VKC2NyT3zVyjFayYpoptx9tnkZlIRRgA9s0xsbQM3SMHsfrVd7Y4UNF lGHlwar0nUfstxidQ0Z2bI49aHUl8TTw1tv4MCrbrgFtgpO2RsT3/hom5gS904xykjoHUS3+wj09 s7eVLpDHBbvfTBFiBGxIIPqPf9asubwXVvDb6Zh/tQJYjgAcg+RPFZ/jpWT2tmTm0ycQG4jZt/mP lUrH4h1CxXpjlyg2MbjI9sf2rWWsCQ2gWYgK79MgI9cYPkM/tWX1nSDBelMYDEkEbZHaq45qWMcl hotG+IF1S4CXcUcQQEo3icem/wDMZojWraM2M0iSoqBl6jkbqSM4I/m9fPnt5Ip1jyeltwaMsI/n 8ORs5BAOfwP41r0+zLw1JtS9it9CCPABaNWTlQME5PbHb0q467a/ZY5UEhcbOirk58j6Vfoc5l0v w5mBQDpBIzn+ZpDp8UcN9cQzMFCAg9RwDg4H1/vXPFKUmpF26C9UmjvdLMkIBjUAjIwRjkYrOJdw QoCI8vnJOcbimt1qVvBLNaWy5IJwTjBPoaG0jTILgrLKcgHJWtUlAK7Al5Jc3KJffZzHGmI+sDAJ 5pj8OSWErTi5Yi4lHSA24IPOPXjatBqUUc2kyWqocqnWAAMDHb8Kxc1gpTxrZ2DhchCMk45x5Y/h ohJcioiScXaOs88Hj2qyEoWwy58iN/yozTdPeUzBkziNg2e2QQNv5yKCxcRSR9Ukcjthgx3Azxnv n3rl1JdRXV3FHceGVdg/RkdeO59/et4+UZu27ZO1ljsormFnCiSMxjPOCN6jPPFHEI4sDAxsR/M0 qu7eaII0jAlxnA5+tQU9K4zmraMm2SmYZ2Oc/lXeo9AHG2BValDux3NWAAsMn5QMk/tTSJsKtLfw 0Mkg3I2B7UDcdUszOMhVO5FGtdmWIYGFAxkd6GQMfljy4zkgnfFNYD8ByQcBgRnzqSqQwLDIou7h V7ZZACHUd+CKWwyssikHIBzg8VonaJTD76xaNRPGOqIjOR2965p8hSNllYhF3Ax3OP2p+1xbW1qT cgSdafKg7/4rMthVyCBk96S+SGG6dfNZ3KyDdCcOO5FHfEmsNP02Vu2IlA6yD94nge1IQcccGneg QaYY5rm7ctOjDojI2I8/fnmhpXZQHDoV69obpo+lNiFP3iPMDyqtrEhWVQS4xgmtKNTaOFwzKEC5 AJ53yB5gbVlp7qe5lILFyTsFGAfwqFJ3oUX24UK6uAJF7AA5FDsCwaRU6Uzggdq94LQ5aVgjD7oz vmuvdhsAqCMYI7Gq9Gdt5imQpwarHiTSnALOTnAHNVqwLEjYZ2FEWUghukkJ2B3+tT4A10ma6sZI 5nUSRI+Smd9ua0GoXS6rcWM0QPhh1BXOcAncn9KAW7WwlFw1uJ4ukgIDsSfP0oHTbwR3RRh0Rudh 2Unj6Vm4RkaKTRubLVraWSeK36gquRuNhtvjtjPnS+fV1sbcWcKkyBm2UYG5PltQj3sNjEyxYheQ DJAz17748iP3oaW9tX65hICSdgea548Kc9Ne3xtElulvHjVshEOwY7n/AJ/aj5LtEhQFusBdwf70 n02RTI0i7nnAxwNgN/rUoY5Jg81xtgEAZ2GKqPEpSaKc6iTv4vt09vBEMO4HU2eB++1GN8PRJbM0 LMJQMgk5/ShtH6i0s5G6DAwMg4O+/wCFMTqUIkMasck4wpyPby86yak8iUml6IZrmWzcA279aYBD HOP5tTDRhPdXBv5FVPDGFU+vPttREsSanfFcBUjHzuvJA4qu8abSpQI2DQEbdWd/MH1pfkcl0K6L 9im/JXUJpDgDYnHJz/agCwWF2YkMTt65ojx1uet8AlyMkHYegoKYSmb5yTgbb10JVFIw9ZVHKcEF RtyQOaaQSsI1JX5SMgk9qEtkUZLg/N5irzceKz27oEAGAQcggUNWF0VXUwmXKEhDsAe/rQcUWJSC BsM7/SiFBaUnAIXYYNRcgTqMAA7HBrNKnRd2i1oxJcPKwAzviuXEeVCYwQdx9M1JY7jwixjLAcHH 4VBZCwRCDkAk55okmnYRkW2qrIpwRkYyAO9aDTI4Yrd0JHXIME43Xy3rO2BVr5IWfoSRsAnj61pF icBhbgZUdSEnJG2/51nKLkXaQrnLEvEMEoNyM7EdqSXkBQmRQcckHvTyDrMsomy8pOMjABxuTQd4 FnnKRHqjHJ7E9/oKqK6sE7F0d1O8H2YOXizkIx2B8wK0/wAL2zRSPMzHcBRt3OSfbYfnWZurbwyJ Ixg87U80PW7U2n2S9VVcEkSHh/Q+R9eKfIu0cFVMevM91N1IoQAgksOcHb+elK9elW4u9yQIkCkg 5Gdyf1Aq7WtQNpLaGzdHD/O4IB+XsMeu9DtaEeDunXOcuSdgSPLyqaSSQWRl0tZdCF51AOjZHmRk D6b0BGqZgIGCX6WPnx/etDqqGz0ZbddwxxkbbDBzn3x+dLHghSxtpYyVfJdwTgnYb4PsatWifSMW rW+k/wBCJWkbJ6gHwAew77/2pXqiXF/exTNAbcXAAXOwY+eTj0rQ6PY6ckE2otmSUscmRfuZPP8A mq9ekW8syVA6oB1cjO2xx/PKo7/LEUlgHb6HBAC9wRO45Y8UAt6bC7dUOIgdgB57kfjxV51XptoQ B1qNnOc49SPzoDUGVJYZgQEYAE88H1rSMZX8hOX8HumajPdzPbSRFBIhAZjnORjH5/lWdgunt76Q NGS6krzsDwc+Ypj/AKiXijFl8gGeqRhk+wFBTS20EpkmkLuX6iDySTntVqFO0ZvkVUydt4cetCO+ b+ntuMkDIBA9s1dcmOXULy6ePALqEPZsDc/XY0outQWa5adY9j05DHI2q271Y3eT0KhO5VRgA+la pYZykCX0vizk8gbVQI2dSQQADjevYLPjbJq0BScKygAckgVSMrKFt5CwVcEk4GDUyskTmORRzgjN FuYltRh4xKjdQYHOfpULyxukso764Uqk5IUkYz5HHbP7VS0GbvT/AIOgbSvDuivjSDJZTnoPYD27 186v4J7K+lgkyrxMVPbg/vWu+CNXV4zZXc7CVHBiJY/MDyPcHf6+lF/HGjC9X/UbVR4kaYlA/wB4 Hf3H6e1TF9ZUwbVGMt+plUnJAG++Rg1TJEI5vkAyTkg8Ci7aeKDT2jX55nfIJXAQDyPcny7UE8pL FVBJPPmTWiJqic0k9zPhcySucYA/IDyoq40fwrWKaWdhIzYKAfd2P9qO0G5j013kkhV5JMZY7lB3 AHenOvxw/Yo54unpmIboB3I3338+aTbTpDoyFtZiawlnSQeIhz0Y7Dnf2qpCVJKkjtsea9aTmCbP KnZge4qXSvjdAOVLYBJxt507BkftDYKuSQRg5q2xna0uRMgBGDnIzseaGdQCRkEA8jvXSSExwKbQ LCy8uDc3DSdIUE7AdhVGK6N6ksbP90EkDOBUjIjI3q1TketeWFyvVgY7knGPeuYAyQckenNJoEab TZVmt+hyCQNs96Mk0aFtEmu4sGaN+okckDG355+lZa1vGh3G+N8ZxWjtJXms0kQkF1BIzt7Vk4O7 KUqVFul/Z7xYxeAuIT1YzzgbD6/tS2/sjPfBLJSA5JA7AZoq1f7JfEgfI+2PL0oiBy+qBlIX5CAN sH09Nh+9TNU7RrxtNUUz6MYLdWikYuBh98An0pbDLeyYtVLkLsQBkn3rRNOqmYlg4xgKDuDjbPlU vhuARxS3BIPW2xO2R/P2rHtKKdm1KRRb3Een2z21yksT4ySDz+H61C5EVvatJGVJcYGNyM96capY pf2RYHoliBweMj19Ky9hYXDzGaRZHt4z85U5yAdwPOlxciUWxyhbNRpVv9k0iOaTd3HUxOcg9h+F DSXlteiSCUAhl3HkQOfcV261GGayaO2cP1gAKVzj+3saSCI28ZkBPW5wB5k/tRx8XZObFKdOkekc W6mEICABhgMA8/4oNo5Z5Ot2IYnGeKuu5JIJPDUAx7AMTkk43/E12zjckl8jp4OK2SM70t6QkBXO XAyRnsTVUs6oqAKeoAYHpU/FLNIxAwDgEDn1oVY+pmZiMk5BzRJiRwXThj0oAc8ZrmJ5nBICgeQ4 71ZbRjMhOCVIBx6iiMqUKAD5vPtUN1parwZPr8r25juokS1ePpURqAeod/x3x60nF1D1NIWy5OAo G+KhdRkKqDOOcZ2rltajAOCcnY0d1QKNM45kuSCqeGinO3NWXWo3iuvhzOnSuOdyds/nRyIoj2By Bge9AXcYY7Dgb1MeTR9bLft000Cxxkp1D5yOSfKi4VCxDIAA7g8GgNN6XYxNjqzkDHNGCGWVlUKU DnAB3zTcXJgn1R6cAq5OCB5cmkzwvkug2Bx706mi+yyMkxDbYUDv5fSq/DAjAwN+aP0dDi7A9NuI /tKLO5QZA6mOQB6+lbO5W3FpdX0Fys7pH1IvUCAM8bdjk+1Yia0/rAgAA1CSKVY2MTMmQQcHn09q qk2Jmv08apf6aZJroMhYq+wyo2GwxzS6/bw9ReOMl1g6VIPJA3we/mDSjT2uFHhxySgON1VyAf8A NXrFJLNIVZz4Z+Yk5zv386fX0m6Ggvha3k1pGCfEGYwdxgjIyPTPnVMcjJFLHduC7DpJzjbt7Vz4 mUxXltcxBi5jC52G49PagoLSe9nN1ekor4yB3x/ioSiolO7F8d0YTJAEDknY8jajDaLNamS7Ylyf lUHAH0rt3BbwXySRqRCw3A9Of71YZYmnAZh0AZVc81qneoh0gvTbWGWJ5pCOiMhQqnv6+QpRqRjG qSJ0IFIGBjYbVy2lmLS2sLFFIOWBIx/N6ss7P7RdGRwPDgjGWJ2ciqS+yMSo7eWdnaWjkKHkcDGe EznikqgKtGajcGWXpByB+Zqq3h6yXYfIn5nyqk/6ZMiYfuktgkZwO1Xz2ZtrWOZx88gJAPYdvxq7 T4o5b1BN/wBPOTjv5D6mr9dfx5f6YyEG+OAMgD9qaeiBvh+yF3ehp+gxRfPIrPgkDnGecd6+i6pY RajYPbuo6WTCkdiBsRWNubT7foifY4Qt1ZDEgQYLxnO/qc5z9aZfC3xD/wDj5Ir0kC1QDrIO43xk +fAA74pTv1EtGTgjvNL1aI+H0TRSA4YYH19CPWn+ufEzXUBtbQlIyMSPjBfzA8hQHxHq6andrKkf hxRjpXPJ9f8AFKLdoZbtFuWZLfqAcrzjPNaVesKK3m2+UYFaGa4046Na2+nW/Q5PiTO4BcsBgb/U 8UT8S6BYx6RDqOlMrRJhX6TkEHg58wdvr6UktwBar7U1TA4SQ2POjlv5rrT0ikMZNqxRCx+boO4B 8wCDjy4oVVHParNLtTK0pwyqB8vSueo5G34En6U3QJWJmUg8V0tgAgAkb7jIoiMRyr0sQhI+82cf kKrniEeArh1x95c4/MCpTKKYQzlgBkAZODxXcEbH8a9GQrHJIB2ODRVzGgCPGMKRg+9OwKREQMt3 GRRui3bWV6HA6kbZwRyO9UyTk20SNgBM4BG5B32PlVSzhGBRSSDkEmpasPA68mhluphDGUhkPyjP B8/3oQxFSQRU5r4zQ9DogIOQwQZ/GpnEi9RKgkZBJoSH6gORCB1DPqKfaDcCSH7OzHqQZHse1KDH IIvEZD4fV0gnuat0yQ29+jZ+UnBoZI9vUwrDO4HUD7VU2GcguFDLtnY59D+FG3igyKRko6ml0sYe cwvwcYOOKlq0VF9T1xALVI0MhMj7kDfBPnTCS7NnbxqoL9aY6cYII/55oI6dOZhJJcCQA5AYbgfj UxeiC6Av4lKICAyjvispLtI3jJVgw/1GWWxMTkJLKQvSckkEj+Z9KbRFLG3EBwuABnHJO9Z2xuF1 TVhIgKxRjYH9aYatcXKARwypk/LnfI8j7jesJwufVG0ZVG2K9Whks5xd2mPCZurpxsD3r0E899Mb iRFVYdlXPBPBNUXmo3QsmsriL+o7DpIGM7jO1V/Z7hIjNHIUkAyVJ2OO2K6FFqPVmVp6WTqrOQWA buO2fSi4wfAVQShBzgnnzoGzaG5MbZJaND1gjvVrTeK0boCAuxBP87YptUiUyVzKsK+DGclucHYU JHAzdQG55OD51N5uqRh09Y5DA1daysxcdJABGc1nTLJW1usQbqYAMMkk4ziusELB0wyL3/WuSsHJ UblRnjjNBTs8Ww2H/wARxRGSapir+BeTN1sCMHYV22kAV1bIKnOMdv4KFiNwxG/SPIDAom3jWNup js2xJ71NRuirYTK0ixoQpwckkd8d6o6g/VuNuNuak2oSSzAyRhUUdIC9qoaXDGOPknkcCm4pCUm2 CsH8bqibDKcgjsaYXepy3VlHEWCdBBfGxLb4I9MVBYehAAcHk7UHcxkAuBg5zRGX0U0mMvGlu2jk nbJjQKDxkD967JKCPl3HcAcVVpj/AGyMQxkCXgAnGR5+VSdxaXBtnUuFbDEEbefvTULdsTdeHpel 2ydukYJB86irIwK4BBHftUGx09K8nkcZqcSxsrdDKWU4YZGaEvsTf0W2kDm4jjjQmRiMAem/7UNc SXUaN4akNNISSRxvx7UfaSm0lluXRw5i/p5zuT3GeQBVcF51yO0iqQh2Oe5PNCugyz12l8baK6uy jMowQo3GeM/h+deub6P7MjsQFYYJ5wfKijdpcpPG5OQnhqMD6/X1rOQsnjPDPgIM4J8xU8a7PSpP MD7yQSWatGcqDsT32qlHgW3SZiAewHPlio7ywNHBESoGSx2yAeBVUESPL1Y/pIcAeZ7mtoLrZlLS MLSy3JW3iCs5yS2+M9zntvQ91JcRXTxNN19OxKk488U5m/8AtUknkGJZB+GBwKQElmZicknJqkzN k40aaRI0G7H+GmEqhVS3hGewA5JNet4hbRdbf9RxuPIeVX2iR+DNdSHJwVjHrjc0m7ZP0UIDEyIg zISNh50XcW5t7yC1kIJd+p27NgZA9s0Rp2h3V5ZPf2tzGXUHMIz1bb4z64/Ol9xdpcakGIBCJgAj gnGQc8Eb1UfSaGuj6jFps32iVj/SJUqOWU8j3zg/Ss/fXKzXtzNGgijmkL+GDsNzj8Mn8aokYIxH WTjbJptY/C93qWjy6jFIjOD/AE4QclgOfY+VW0k7Egz4e+E5dVCXV91RWhGUA2Z9tiPT9aTX2kXG malNaXK5wPlbGzrnYimXwt8QXlheRWUkw+zO3SVlJwh9O4/Sm3xrdie/jiXH9GPkHOSdzv7YqU5d qfg2sE+gSlbk6bNJi0uVMZU4I6jkAjPBPGfPFDrbvEDAw+dD0keoO9cgtWllRyB0IwYkk4ON8bb/ AIUfdTxiaaRFILsWOTk77807p4KsKobNUQtcsAOQo7+9WXEzRKGjwif7QD2pY92wJPU5PYE5xVMk ssijqJx60dW/QToP1RTLawRxW6xJACHkYYaRiN8d8ClcRjYhZBlT3NPvi6Jo9SEQEhQ5KKxyDk7k e5FIprO9h8ZpIyqxEK5Pbc4A/A8UJYW2UTQlMkDKk7Guo5MZUk4zRaMYz4coB61B6Sc7EZH61RPb mL+pHkxk89x6GixA8cTzSlEwT6nFEx6fOzMoUdSjOM80MrGOUSLtvTeK4VogxbpOwzncU2xi7wwF BIAJJBGdwfI0y0cQ/aVWZFdMHIYAgV2aK0uX8RSFkJ3IPPqPX+9Uqqw3IxnAGQT3pMPBlqenqqF4 SRHjKKvAJO9Jo2jYEdPhgHIY9z32plDOft4JJMbruM7ZHeu39jEzCRVGexztSi/pgxqFLwQODnqU EDtnbP70BdqUnzggjb8KlZXDmwKOfnt3wPMA7j8z+VEyorYIycgHenF/RLRONfHjIBw+MjO2fY0U 2kC7tQspw5GCRzWdvLyW1lSNRncjnB9N6fWOukdEMiocDG+xb9iazaaKWAb6PcacniRSBOlc9Q2z vxihf9ab7XG93ApjQdJK9jnc/wCK1Emp2DxdFxlQ4wFZM59sZpXc6RHNBnTrLrOeoGZ9vTYZyPQk e1SvbNPyNqhPd3aXl8bp1eFCvTESOQNs/nVVwsSsscDFpiMDB2Hbc0xmtbiOLN68KOB0hSwJOewA zgemAKDjnijjeBrccYDAbg+f41djVE1gW3tOlAPEPJHnVJDCAoSAAdz50Q2WyGJwN80BIwaYBSWU 7E5zSkC9DLNI+rGQcDueTRDusCj5Rg84596hbRxqQ7N0grgZNckZmmIJyMbb7Csv9LsiXQgzKcAn 8/aqJHjbLOQBjYDvQ8yuS3SxCg4GDir4rUY6mGduDSdejVoIgIaJXxgHnNWsyvspyBsT+tRBhj3c jpBwB51U/QEMsRBzsoHnS6dtByrAScHBOTgnOBxVsDARhgMnvUJFLhUB3B3qdtGIT0t90+fnVKqp g7+i9XJAOCD5YzioS5ZQqjcnGa8bkRuAydKH7pzuTXYgR/VcHY5xmlJKPgRb+ytYCsnUCVK7qAdx Q10ZmlALsSTnJ8/OmQlDMNhuMc1WUDuGXBAGDkUJtaxumQiuGIQyrkgHBHNc02+kt5pJBDFKJBgr IMjnketWqiqMtznOBUFwvkN+Kfe0KgnUNSku0UOioqk9IG+AcbUJHbLMDbs3z46gMc9q7hmYgrgI M7DP83oGa5ZroMCVcDcg4O/lWsFhD9HFtKtvauskqgxHBUd/XzJ4oGKOK6mkcgE9WQO9D2wjaYtM SQBkk75qYlMV0/hkL18EqP4KjruF3UQ6RlitnEYwSMA8Ch4pBHayPCB0IchpM7kDgAduOajDGzvm ZgCDyTkn6mqdTniEcdvbSBkA+bGcDfj196uMawxlKwee9mu/mlP0HFWWEIZjNIPkQ7A9z/ih7eFp pAi4GeT5eZpk+5S3t1zwqgdzTk0vCESija7mKg4RRliTwP70NJqLW1yHgCfI/UoYZGx22/Ci7uYW dsLWBgZHGXPmf5xS2CwuZIZLvpPhIdyRzvinFf0GxhFrV1LKWjVLeQ/9Qx5AbPfAOx9qVPcF7h5H ILyMTsMfpVsxzCFAAIBGRyacaLoMF5p8shbru/8A+MZwBjkH1ParVLSfROlok1mZvGJmaQKsYGwX fJJ98U10K61izgk/068UFGw9vJtzwRnbf6GvQ6S5dIbMB3MLSTLkgoQcYOTzt+dMtLY2Xg3YRZEk jMUyHHzAHY+uNqJNUNIzV7LJcX73EsKxyl8yIAQCc7nHrT24itzOZIyTCQCqtnIyODny4q7Urizn uEmg0+GB0BBK8EnvjgfhS27cKqsHDEncDtSuxOiU1yCQsYwoOwG1CzzBjgDAPOd6p8QljntUVPWS diBtTURN4T2OwwCOKrJI89qvjgJ37+Zqpx8wG+MdxirQqNhqUTX/AMXwhgHQHYHjCkg59yDR3xXa xixjhUBpbuYK5AxgDfAHvjJqywtz/wCp5RIPmgtlBI/+Rxk/maE+JWnm1aGGNukIhK4GekHILe+A T9BXMnbRVmYk0kXOpqtswEJy3UOehT0g+7EHAqieCS2mmjP9SJDgsBkb+v79621lowFoBMHGSGmU DDHAwkYI8hz5k1AaYss0emyYEZP2m9YbBzwqA+Q3H0oc0M+fXVt0r4kW6H8RQ4J8IrnmtJrOmmxu pms0mezUgFnQgAntvyPWkk0CkF4RtyV8quMrGRs5AVMEg2PBHNEzK6LGWIIQ4HqP5igFGDkHGOKI a6yCkighhsTyPWqT0AiKVieplAVTjqxjPb60xjnV06GOQfOlMEfixMpY5ByABxUo5TFIUY5AOKia 3AQ1QmHxldlEcigKx88jA9+fpRsB6rdCRuuVP0/gpbHKroUkAKEYxTCyPSChfIIyCe+P34/OlGW6 JoU/EVv0vDKAcMCM+ooMM9xAjA5aI8edaLWoPG0qRgBmJgwIHY7H9ay9u5jY9O/oeDVsaYwgka9Z Fm6sRrjZc4JPH5Vd9gma5Vo2CRqNgd8+e1B21zOLd5IQhZTl1C/gaMNxdm2MjkxkHChBgn+DNAw2 4guJpUaNFKx7DJxkny/SqbuFp/niAbo2dzsNu2+M4oKS4labCyyvErZAYnJ8tqqurxyFiZjgjqb1 JO+aimaL/QqebxOoREkkbEeWKjbxujf1F9DXtOAbrkYbAAAY3ouSQJksSQ/FFNjwjcYVEUgYO2Dw BVMjdMRVjgDg98VGIFlIkbjgE5xQ7kysQxyF2Ge9S1o1pIuhjAznvtReCIw4yBjP40NAsYUEgYxR GWYjDnoAx042xUpK6G2zjMrR9TAZxxQ5kYJ4SgDqPPlV84XqGDhSMn1oeQeKcKCBwTS/VjW6FwQC JSWIz+lSMaliysCO++aqQMwzk5BwRXmjIBIbbz7Uvx3odqwFukI+dcjByKKgYzoADhwMFcc+1QUe IcncLwMc1NFKksmVI4IoUl4DVnVmjVhGFJI2yKsC+EhIHzHfml00bGVSGIxvnNG21wSoadesDuOa qW0CVHSysrDI69iQDVSyqhy6jIOQPOqo+sSF12DZyPOvSScFsYAwMDmnSvCQqW7jZMKpV2XcfXcf wUnY9M5lAwCTgHsKORFCmWTIAGDg78dqWzs7Jhvug7EjBNawVE3ZeTKxw+MZyAO9XLKTclQBjGCB yMd/cUuMjBh0uTt50ayxx25ZH6C43U7nPlny703FWS3lFV1N1Meljgbe9UxqTgAEknAHnXPvN6Cm llAIovHkGGI+QHsPOiTSISOrGtpBjILkZYj9KvhYWdv9oYFpnHyKNyAf3NAu4klyxPQDv6080rRp rxheXhCQAZVRnPt+VR/rAG0jTmvL3p1BvDjILhWGC2PI1frmqRtH/p9ioWFDgkf7iDtVfxHqEMk8 cVqelLdCuRsN+cVn3kYgGPckdquKvRMLiKRSB5GVjnBXGRg9qtg1N7WU/ZGKM23OM0qlV/lLqyA0 4sNPBCTXaggDZWG58jVtpCSCYpb4t9ojn8J5v+oy5ycnO+KvaQxQmMEhV3JPfNWGS3hTLOiE4AGe B7Ur1qfomSJGywB6h5Zxt+VRdmvVUdkkKk9TYGMkmh5JBJup286qZZ7oMVjdkjXqIUE4A7mjNCtI b3Ura0uHKJKSBg4JOCQN6pGVFcMCyROfFVWGAF7nPf6fvUreNVjRTgYOCeN6s1rTLrSbo283zHHV FJjAkX+9CzOwjVX2YDJ3znO438sb1oqYqaC7y4gIWK0GTj5mPGfSh3aS5m6mXDYAIGwGBj9quH2V rK3iiUi6DkOTjDA4xj2x+dRjZbZmmkIAJIBJoCj6fZQ9Gq6jO5HU7xqPYKP71RZQrcapfXsihsOI 488YUDJH1/SmeBmQgfM5yfwA/YV6zgEEKoRkgbnzJ3P51wdqKoixIQdK7k5PofOoWcYQvIVAeQ9R zyBwB+GPrmixGDncDJ/KqgyLKx5AAFSNC74jcQ6VcylclYyEGOGbbOPPf8zWNuvhK/tdMjvI/wCp IFzNEBunt57cit9cwrc+FG2CgdXYHuQcgfiBROSHJbvnaqU6CrPiskIcFowcgEsP3FCMpP0r6Nr3 w7G7tf2QCOSTJGSAGB5I8j+tYSeAh2IBODuAOfWt4ytWBbpdwYXxgYIwaZXiwTWpLRAsBs6jce/n SaElcnjB3o+1nfqKscgnYY7Ypv8AowSOQwuUJBGdiDzTG3n3AzseD5GqLq1DgyRgeZAoO3m6GKsc gHB9Khr7QjV2BNw01rMx6JkKjJ4yKx7xtDM8b/eBwcVptMuFMsaORyOk54NLfiey+xajcySMQHIa MDcNnn8Dmqi7wEmLLaZ7eRmQA9SkYPBo5NRl8BWGHBGCSNwfL+1LAwfBBoqwVfnVxkNsRVeATk1J pgAFVBnkDJ9d6lF0yYl6SBnKluT5n8agsUUcjDqV0BIII2P8xRA6QqKN0B2weM9j6iiikXQsyRIF GGYkk45qGGdSST8px57VYCqlSp2RiCM81VJcdYZYgd9yCKTdFJMrml6vlTAyckg71XGgaRhnOB51 xYwXUFSMntV6wgN8uxPc1my/C1VVYQCQDxjPNcLEIVfk7A+dQABc9W4ByD5Vy4nVpBgE9ucYpVYJ kUjLTDqYkgbZNGLEqrgH13oRI2LeLkgj8MVfKhGB1bEbZO+Kza7FXRBw2CVBKsckA0MJSrBACEbk ZyaucsiYzsdhmuJEWUvjJxt6VX64xLS9mKKFQc8nFcAkIJycDfFQiYhcODsNjjmqRcOHYElgRv5C nGKoHdhMfSBl+5Ax6VwsGBCg4O5NcJZiBsABnNc8eMfKVIJPPbFCj9jbK2Jz0Rk45O/FQkUh8Ek4 3qTEBSFJy5xse1cQkA7k4/WtFSI9KblmiBIYjqGOeD3oa5EJ6fCYuxGSSSaI1FQLdS2R8+4x6ULb xhj1tsmOPOtUssm6PWsAz40gwq7gHuf7VKaR55epjsOMDGK7NL1bAYA2AFdt4jI+BsOSfIVLZDL7 G2EjeI4+RTwe/pV15OSele9SkkEUYVAAANhS8sXY4J35NSlbE3Qbp1i+oXkdvDuR8zknAUZGTWg1 3WlWP/T9POFA6SV49hWf04XSzFbIsJHQqSpwccnJ7DajkspbRpLlWUSWyAnO+XbYAeoBB9xTkTZV a6RJNmWZlMYHUoztIARkDzI+g9atvbayWCFo4z4siDojj7+ZPlvmmviRm3tozloYIwBvuSece5yT 6AedKpJVWaWRMeJIckjgZPA8hUqbKSsrtrdLcBrjDy8hc5C/3NduLrAJY7+VCy3ATJByx70MizXM oWNWdzsABkmjWwdIrmlaV9s4BzipkGWR5JGwxBbJHJ8qappBtDHJclSQ4Dp2A9T3qnWIhFeCRVAj c5wPz/nrWkEmS5Dn4LvYY7a7s7kDPV1bjkEYIP8APOlGr2g0/US1pJlARJEy9iNwPpjFVWrtb6iT uPFTqA8x/wAZphfOJrJZGUAhunYVSSTGnhptXt49X0MOD1SiMSxMPPGcD34rA/ZWuLa4MTEPEgkw ByoOD9RkH2zT2w1O4stOjLuTGMqoxk7Hb8sUstb1Ir4zogKEsDGdgVIIIPpv+VOODbTFCu8aowPU p7HtRU8n2kKqth4xjBON+9QeMIxRsEJvtwQe49KGuAWkAjPzAb5P87YqkQfRNC+JRbu0eqSSF2IA dhnpAzgHvyTv/atPYahHeq7wsGRHIBB2OOD9a+WXN/FdJbMigOI8S+rZxn2/vWs+FLhksH8M7mQn Gd+BXJOKWlpmxLkAAZ3Gcn3qtmUE545B86VPqLeKhbfpUrttnOCf0oeTV16BGQeo75P7VkotlJIe rIvT1bD2pRrnxPbaZF4cJWe5IPy52X1J/akOqfERhia2s2Jk4Mh4Ht61lyskhMkmSScknfJrSHH/ AEG0lhdqOr6hqLk3E7FeyrsoHoBULDS57qGSZTjoHy5H3j5fzzFWWFjJe3UdvCuWc4JxsB3J9q3y Wlva2C28USusa4GDgncHf1Jq21FYEI2fNpYmhmZZQUcZDKRwa4jkYOd+DT/4otGMP28xFH8TpIPl 2/nsO1ZrJ+8PqKpO4g1Q1hnBA6twe2ahcW8ZVpFjBY912Pv60HFJg5zR0MnUOnOPel4SCWtx0N0k 5GeabTTx3liLe5ALocox7g8g/t9aXXVsCC0a4bvjvVMEp2Vu1S1toaZ25sIYEaSCQgDco37UPCwD Ajg0fIFuIijHDYODS9jgiNlCuowcDYgd60TsROKQLM4ZQysScURHKXkVXjVI24AGCD70CeQaIilB TpfcHjJ4NNDToY/YXmgk8FsY33O3H+Kqhtz0EMT17EEGmVrIqWRXJ6zuQfIggH670J1BUcjGRsai SZomcUAAdWAR3ND3AAIViek788Guyt1oAux8x5VQHABLEjO2CP0qUh3ZLrEcYQnJPfnFeUAuhAJx ySKrU9WTgnPG1F5UDBwAACahlLCbsFQjOMeXaqJGV0DEkhQABniptIPD+ZCSR9Krfp6Ewu53I70K NaJuyvxGMqBt1xsBRCyMMgDGDtUFiBBLYyfyrvVIowAMnknvRkno/PCRdgDhckHc1baWqzP4ZkRJ H3UucDPlnsfKhDOGdYyCPMjipsMMWckKBsabj/A7FtzBNbMYZFeNvJhj8PSqekIuMZbuaOg1LEfg SlLiEb+HIM49jyPpXXsobks2nuS5GfAkI6/oeD+tLVjJ7Cxsg8b8VZbtGhxISADvgcjvioujdZ8R SjjYgjGKgGCqS+wUHNaRSfgmyN1MrZUqChBOCfXagzJnZdh5Cq5ZC7kgnHAzU4ImkbpUZPn5VpWG bZKKMu3SBkmmCBYU6QNzyfOoIEiHQpBJHzHzqqaUnYHc/lU+sVkJpDI2FO1XWlrLcOI4VLHkkDge ZqWm6fPe3AigXJ5Y42A8zW7tLWx0qxCLgEgGR25Y99/L0olLr4Q3pmrGCS1SdBgONyw2LrvkexAr oaUoruwVnk8Zz553H4bVPUNQiMx8AYQp0ZI3IBPHlzS2a6JXkADgCs7bKUS+4uQPljwB3PnS6WbA IX8aqeZmOBmi49KnNmbqQdIBACkbncfhzVJFN0U2tpPeSHoHyjcseBWo01INOhxGgLkZLkbn09B6 ULn7PEiIAMLg4Hl/zXTMzqMjGBtTqzNuw6YG6tyD0kkHOOck0svbd7mxwRmRM5HfI2IqyNpASFJA A5rqS+ExYtjO5JO2fP8ADFCbTJFEfU8llM/AbwT9P8EU51hYo9HwWVZC4wpO5xjJpPcyxpMViIaP xBIAOx3yBVN5cLdS9RBBJOSWJ549sVp6xqxnYlpbZAmCVLZU8YIB/vSO5jZbpwi4AbYZBGD613xC ikdRA8ga4SSgcbggbAb1SKIKhDkk5yMAVyVQ3zDAPFTjind89BVO2dqvaFR99vwosRX9nw39M88A 0z0zUJLH+nJlCTnJ4oOKSJxkMVPYGmUbwTwLHIAcLgkjuBWco2i0mNV1NZE+8AfMUsu7nJIQjI2J FLQAkh8MuBkgDsakrDO5qIwpg2F2VoLgkuNgdzmjruAfZHCAAJg1HSyBG642JBO9Su51CEMD0HIH qcf8U2IYaDEunwrcydJeYHYHdR2H15p59rtZQRGfDcjOcc1i45WZSC2QNxnkUdZykhVkOSMgAHmo as0jKkNNRmW8s5Lc4kDIQM7YODg+pzWFshC0vgzK/VIOlCvY57+la6Qtt0RDB3z5VlJ1FvqJMigh ZOrHbBOauCJckyqeJreUq3IOMjg+1Silwed6evbRXURDbAZIYDcms/cwNbyFX2I4I4I8xRRKYwSU MoBO9C3UQDllznGdhzVMcp4PNExzBsBt/WksKKY5OoYJ3HFTkVZhgkCQcE1GeLB6kGTycVGNywz3 FWkIpkBVsMAD3A7VAkiibiLx0DA4kXyO5oYqwHzDjY+npTALtrxiogkb5CQM9wM5xV/SeskEkEfi KUvtV9tcSPiPqwcYFH0UvQ1yETB2OdsGqcl3JA2A4NS8Nnk+dqsRDHkqSQfrWTf0aJUdTKqAQMg7 kCrWZSCSMZGxqlXJyMA5ODk8V5j0IQ25PFJIGzjZUc5BOBVZyJF6NiK4GLMFJAHp2oiMKMgYBzkm k3Q0iXzFvlOxG5HnUHaTG5yCa70nBPVgZzscUO8hU9AyV7k80JJhtl3SGPUcDtUHbICgnA4BqRyx DcL3xUVZWGACCD38qaTC0cjixljtnferuoIBlsEcEHcVUpDA5OAO9cdwR0ocnOSaKv0HTGqXEV4B FfnpkAwlwOR6N5j15FLNRt5LVZIpgAxGQQcg+RB7g16NtypOAD8uaMTpu7cWN02ADmGQ/wD8Z8j6 H8uacfizFtoz8MZZgoG5OBTZY1tojGoBfufOgZ42spHhnTDjY57e1FPIsiJIh2Iwd629F9FTOBvU beCS4l6UBJO5PYCpQwSXVwIYVLE/l604Uw6dGY48O+PmPr6/2qW0iW7HWlz2ul6Y6seg5ySB8zmk OpatLdt8xwo4UcD38zQNxdSSsWdiSe57egoRpMZHNR1t2Uki15sZJOTVSCW4cIgJJOABVlrZy3RJ GyA7seKd21tHbDEY37k8mqpITkXafpEdkqzTjrmyCNsgZ8vM+tEXBIEiNkguM/jn9qobUljwGbqw RsN9hQlzqckzuVULk5ydzU0yNYZIytu5AUDk7Y2oWS9t4iOkF8DBA2B+tL3dm3kYn3NUlwThQSfI b1SGkGy6jO69MYWMeYGSfcmg2ZmOZGJPmTmpJBM5yQEHrUxbRqcuSx98Ci0OqKM5OFBY+QGagLWV 2JYhAfM/tRRmWLZQAMZIxVEl0Co3Occ1aQyRggzlskk777VPrVFwoAA4odrglgxAO3YY+tVs7HII wMZzTS0QUZhnnI7EVS0pJ23oaZioQqSPPephjgb5OBVJaA41mzgtrg+CEGdzGDnH9val4Mqn+mxA xxmmsNpFcgmOXqbO47muSWEijOAalUhtsGspY2bwLtSVOcEHcHzoqXTAGP2WcMAMgOME+mfP+9De AevcFTnOw4p3pUqr/SmbBbbJA3GCOTxsTSaGnYqglmiVoTGwLkDJGw+tVX0snj4I+RRhcHt3J9Tz WzOgWs+GjEiK2TkkjPfGM4oeX4at1kEpuZUcHcAAk5x2/Gs36OjJW8+TgZ34xRhcqQGOG5ODnH+a M1uxfSwywWUsSN//ANLAEtnsCNh7DFIY5JOgjOSDkHO2O9JxF/6Oo9RnChXIYAEDPOPeg71FmmMg JHWnSQe1CR3JG+at8cFD5jcEU1gUhlpsviWaBiCVHQfocZqjV4hI0aHYdJbqxwAP3P60PZXRAYKA ME5GKOjkFxOpkwFAAA88HP64/AUP0lqmZ+aN4pCsilHXkGuK1PNfjV1ikCHrII6h3x2P54pGFVgA pwwHHnTSspOwiOXAw3FVOnS3Uu6n8qrDHcGurKQcHcUK0BYrbgrz50TbmOSQdXSAT8wPcd6DcADK nY/lUFLBSATv3FXVgmeuohHKVByOR6elDDKyoR2IorrVkAlBLkbEGqJVKsRncHkUVQDQEs5AIGBy a51kdSKcEcHzoVHMsYJOWHNWh1BAGS4PBrNxRqm2TyVXrbAJ7eZrjMzMoOBnY4Fe6XZgDjGdsCrF tyXXoyWyMAdzUuSZSVHCqqMYAIrvUA2cEkjsM4p5Z6AWw94SQTnw1O59Cf7U2tNPgiICxrkHjG34 UJUZy5DKNaXPhBlhmIPcIf7UFIAp6SCWx3r6KQIxmVkibHBYDP0oSaOyucxtNAJSNiCOoH0z+lFC XIYgOcALkDvVYQ9RY7Gjr+0lsroxXKkE7owzhh5j+1CLjcscb49aNNE0eIyuFxtycV7bp6RsT6V1 iBH8pz2xio4IUDO4701oNla4Ejtsd9qIgZ5FZiOGxnsaGUgyxpjHzZzTmCPMAVQCpGBgfz+Gqfhm 1ZRd2p1S1UxjN1CMAd5E/uP09qU2ylHktpupWUn5cbgjtTqF3tpwyHDocg1LVolmh/1WJQGduicA cN2PsQPxBojKsIQvtZntYXWMgO/3mHOPIHsKpklztmqGkJOajktRWjxEmbOMUVb26xTwm8ACyb9B zkDzI9ajbRFWEhxkbjIz9a9Kx+1O8jMzBQSTuRvVJAOJb+BUKW0IwABkjAH0pfLcu4w7kAdhsKFV 5HysSkk9xvVqWMrbysB6Dc1OImiBlA+7vUo0uJT/AE1OPM7CjIbeCLcL1EdzvU3uABgEADypOQ0g ZLQZzM5JHYbCpgxxZEagetVS3QBONzQ3VJIGZQcKMk+QoSHgS9wPOh2nznehyWJAOd+9Q52IJPoO apIVoseQNzzVYbqXAG4JqzwJTssRB9RVbRyKcMMex2q0qE2FW0Ec5QeKRIMHAGQAOST7VCdla8lV QQmSQfSi4IhbWnURiSYfUL/mhmtbidppII2dYwC5UZwCOT6bVSFYI7MT0jYA7HyqQyCB6VFSCcYy QePOiri3lMcTwoWDAjoC9RXHnTXoMgs1xb3HUCQ6HBB49qMtNWuIR0s3WDyGGe/md6L1CyFxZR6h CM7YkA9Ns+9JW+8QM1mykx1Jr6LMOu2SWPA2O2Nt6sTVNNnbJjnjI7KQR+dZ8pnkVEAqfl2pKhmt j+JzZ4W3adh2EjjA+mP3qLtrN6ftSyZXOQIpBgZ54NZNwWO9F6bdzWk4MTlQecHYiikBpbLWtSss wzkywkYaKYEjHlvVstrYap1Saf0W05XeBgApPHynt7UvvNSkjCEsHiJ+YOA2PYEd6AXWUdiPssab 5BDEY/OhId/0KuNLdJGWaJ43XYgjBB88UP8AYZ42wGBBGd6bWOtfa4/Au5CUDADByQN8jPlx/mrd S00RhJFmL2rj/qLv0EnbqHlSE0IViEJZzKSSMYUZGewzRcLssQkcYQnAPn/iuvp0igNFIk6KdgO3 0NVhZ7qbwyQHQYCEY/AnvRJISYYGaaIxqA6k5GdypHBHrmkN3EySyydIRScKAdgM701j8WFikitE 43wRg1XN0OjKyjJ5HY0ouhiqNgy58ua8duNxUmgKAhTsQfcV6BDISoBzjNW1egcDFdtiPKrB09B6 d+49POqunBIPavKxQ5B2oQE5I2XEijOBgjHnVTAhiGz1HBAppbSLcxyowALIMDjJHlVmkpp4vCuo gkOnSjE/dYEb+9V9BViVZGjJK5APNEQOGXqxkk4O3FMNW0C8tnMiRNPA2SJIwSPqBx9anpXw1fXE qsxEcZAY5O5B7Y86h00NS6lMMbu6qqMWc4UKMknyrS6fYx26l5cCQfebjHoKd2egGG3UW6opRSAx 3bfn8e/tQdzF4RMZDMQMlTsc1m40xPkbLUlPQWwQCNiRj8Kqkvra1gMkkhQg7Fdyx9Cc5/Cl17qC 2qZnIyB8sanf60kl1e6mBIWNI+ASuSPPc06ISbYwOrS3ErvDYs6A5JJwceZwMCuS3FlqcPgzL9mu V2jkJyp9CR2NKHuZ5Vw07kDsSSPw4qkTlnIkJOBgEikaqH2MI7lkDadqfU8QOATu0TeYPl6cEUJd RNBIY8qxG4YHII7Ee9ReVXgBmz4qHCnGcr5H27entVUkgYAISfWlTLRYirgY486Gkc4ckHAIx6mr DII1yd8DfJqgkyRxtkAMxHT37b1cY1opSDBbmOO3ncfNKCw24AxgfzzprZXccFoxuATgkIBjJP8A igrkyFY1ZSI41YIwGxzjb8aDdj0nJz5nzqmkyUwmOfxZDnnkeophZXEcTvHcKXt5l6JVHOD3HqDu Pas+shWQOOx4poGDIGU7EbVLRD9BNQ02WzuXjJDoAGRxw6ngj+bcUIrBZFBwBya0lpcQTxCxvm6Y 8nwpSMmMnkHzU9x25oN9Ca2uityCxP3FXcMOxBHIPpTUlWjAI5JZCRCpxnc4/mKJt9OLCSRsuFXq fHA7DP1NPrDRjNgz5hiHAAwT/atPYW9jFEYTFEsBHzKRkt7k5pXZLdGFtrd2hleNCI4U6nYDYdh+ JoR7kAnGfc19QkltBAbO0giRH2IVQB7mq00WAJ1STIh5IVc/nRQux8reaVhsCfXFQKStu2QK+tz6 RHfWX2WOdxGXHWwwNhuQBjvWV/8AS9xf6rKiukcAfGRwBngb+VUooOzMpbxNHG8oTqx8uSM4Jrvg GKFmc5Y/7Qe3r5/4r6HrHwkyabBBpZiXoJeVpSQXOMA5Hlk/jWSuPh/U1JEkYYAbshz+A5ptUNNU Z/o6iS2wzufKrFULkr+JG9G3tobW1tkdSJHJdwRuOAAfXn8aHhhdmXqRypONhnNNIlslHFPIoVV2 cHJJwMfrXo7K3guVFy3WMZwNhnyNMJA6BFjRgzYAyDhR5ml88LxylXJLAkE8gnzB70LWJM7Mz3E7 GMHABxjsMVdoF0be7vAMHrTGSOMVVFIyosajBk2OO4z3/Cu3aqk8jBDG57AcgDv61T3Bpgltat4v hxjLE4JAz/BTGOALeLBC/WSDn8M1OzuYobVyABJjc43pc87wkSDOSTj9/wBqKA0GhTqFktZIwVc5 zjf1qi7s7MTECFUGSCCdzvztTa/t4rLWlNsr9EiltsbHfIH0pP8AEGROkqnKMMeuR3/D9Khq2ALJ p9qATllAGcg9vrQ8WnGcl436EzhSwyTVE08rgL1E5OAM/wA8qtjuZ1QKrkADAAxxSqij0ml3AJKh Hxxg/wB6Ge0nib54nGOSBn9KMF/ODuwIHmKsW+k6iWAP0NLQTYvllLw9BHGOaGK4OcU6aeOSQPJC rYBAB9e9QaOzlBPhMhPdTxSTodimItG4dcgj8602lai4GeVOzxNupHqO4pS1pCN0kI32DCpQRywz LJGytg4IHceVO7Cyd1Kba8kMOYQ8mUVScKpPHrjimmmmHUoCLiRUuAPlJIBPlg7Uv1SMPBHKMEZw D6Ht9MUJGQFAG1DYxhepeOS0kkzIhwQxOAeOO1CsH8LqZTjOARxmiYXZ7Yr1H5SSN/MHP6CrtKdW nMEwBjlGCDxkcH+edQ3QCnq3w3596shkVFLdJyBsBTWXRFe5eNSQhGUbyO5x77GrbX4ZuZlH9VAo 24JJ/SrjyIHgja0nlTx44XdHOVKgkY8tuD6VEadfN921m3PdCK21nYx6dCLdc9OSSSdyTz6dqNto nmkCqoOPMcVLmkRbbpGNbQrqIJJCQCd+htiDjceVSttDnuSVuo5YSN1kxkHcbY758wdq388ENnF1 zgSykfKuNvr6UsaR5ZGkkOXPPYAVMeVsbbRRYg2UXgxyv0Z7nc+3lTSI2BAIUxkDBKk0C0Sg9TEE dgBjNSaNIohM6hIycBmYge1WpIi2xj1RY/p3B42ztUfA8R+ogOT36sn3xS6N4Zt4DDIO/S4JH0zR CWkxAeKNmI3/AKbZI+mc0XYwLVdFiuZepYR42NiRsfcfvWQ1CyurOci9hZM7DA2Ptjat0zEMRNKw PB6gQRvVNwZjCYrqNLm3PPUNx5HP70rZUXRgwo6R0Ebn9KqcYOAMnvTfVtLNm3iQBzERnB3I+o5H rSksq8HJIzkb0q03TTRCZj0b532q/TrC4vCTD0EKMElwMfTmidG0a81pLl4CiR26guzZJ3zsMcna n0NilqghhwEQfMR3J/U1TxGc50KY/h9esm6lLb5xHwfqe30pxbaNYMqolsmU3AbJz575o+ztXchY 4y5PJI4/tTRbNYUzM3bdV/c1ncmY22yiLSYDbtElrCUfBcbkEgY78Gldx8G28rjouGgB5Xn8KfNI qoAihQDsAO9VdTdZBY5xnAFUnQ9Eb/B9oIFRrh2dScuq4JB7EHPFU6zoqW9lHLaKQkQAfO5PqfM1 pY1LgMWOCeP5vUmVWBjkwQ22Dxj18qLK0+atsCfKmel69NZR+BKgnhHCscFM+R7e3FGa58L3toWu LaPxLcnICkEqPYcikf2C9bPTaTnHOIz/AGptWFmv0/ULXUFURuqSd4mOCD6edHiORn6I1bHBye9f PzaXUQBa3mXyPQRTGx+ItSsvkkPixgfdkByPY81NMTRrx/RbOcnPANeeSU4Mh6VG+M7mgNK1iO+Q sIXWRCOtQOrnuBzj6U0VRMxGck7jIwDRbRJw3DMApYpGBuqnc+5oq2vjECIowMDIqoWvRu2eMYAz mqnWQEkIVA7kc/ShTbHVBs2rzSIwKKMDO+ahawSXQ62wqfmaBjAlOZRhQD9aYG5kaMCMBEAAGNs+ taKd+irRpBZW9vAFYITnO4BoS4+zqdn+lBGSRgcyEkHbJ2qpwcbbnkb0PkQ2i93iBwvlVLrEVyVB 9xVJUtk4CjNWpbtLCzZLIowxzjFT3FRSbW3GGMMRIOQegZpDrPw9PcSme2lVgxJIbYjO/I5p8kTI hQPkY27VZalzIIJhtwGA58gaakFGLj0CVctJMoA3IUE/riiX0ywSFJb77uMIW3377VpbuEpI8bRq XAyoJwCewOO1Z++tTOjfaJT45IOwzj2+lVbYVo21P/vrP3H6Gs98Qf8Aap/5/tXq9TQzPD78fvU4 /vfWvV6myj0n3z7mpJzXq9UgWr92pR8fWvV6oGSk+8frVX+4+9er1CAIuv8A2of/ALKAi+59a9Xq bGHWnL/+J/Q1Ky/7uH/zH616vVEhmstOW9v3phZ/9Nfp+ter1REifpM/ePvR2ncPXq9U8ngofsBa t/3I/wDAfvS+f/tWr1eo4v0KmGaf/wB9DRnxL/7Fd+/9q9Xq2iZo+a233P8A/QrUSf8AvFl/+lf3 r1epoY61/wC+nsKif+i3/hXq9QMS3/8A7bD7H9TWNuv+1i//ANfqa9XqEaQ8NH/9Pub7/wDXTL/c f/2V6vU5+GczUWH/AGh96Dn/AO5HvXq9URJRU/8A0j71Vb/9wfY16vUP0YfZ8j2P6UDN9yX/AMa9 XqRQ1g/9qs//AAX9BVj/AHDXq9WhKATyaS6r9w/+Jr1epIop+FP/AHGL6/pWruP+tJ/5V6vVL8J+ zlr9w+5qu7+4a9XqzgU/AVPuD2q8fdHtXq9WhKKm4Neb7ler1SMrpnaf9Ob/AMP2r1eoYgK4+830 r0X3l9xXq9VrwCvV/wD3I+wrJfEH/dL/AOP716vVUQP/2VBLAwQKAAAAAAAAACEANUY9YoA/AACA PwAAFQAAAGRycy9tZWRpYS9pbWFnZTIuanBlZ//Y/+AAEEpGSUYAAQEAAAEAAQAA/9sAQwANCQoL CggNCwoLDg4NDxMgFRMSEhMnHB4XIC4pMTAuKS0sMzpKPjM2RjcsLUBXQUZMTlJTUjI+WmFaUGBK UVJP/9sAQwEODg4TERMmFRUmTzUtNU9PT09PT09PT09PT09PT09PT09PT09PT09PT09PT09PT09P T09PT09PT09PT09PT09P/8AAEQgBGwF5AwEiAAIRAQMRAf/EABsAAAIDAQEBAAAAAAAAAAAAAAQF AQIDAAYH/8QAORAAAgICAQQBAgUDAgUDBQEAAQIDEQAEIQUSMUFRE2EGFCJxgSMykRWhM0JSsdEk YpIHQ1TB8OH/xAAZAQADAQEBAAAAAAAAAAAAAAAAAQIDBAX/xAAlEQACAgMBAQACAwADAQAAAAAA AQIRAyExEkEEEyIyUUJSYXH/2gAMAwEAAhEDEQA/APJMsseoIwTTHkHKI2wkX0Voox5Fc5E87fUB o0DwD6yI9hXkJY9tDiswTZKJUlDyKIPP2y8k5kIFWa5N+cnuiliYsD3gckeznaEAlnqRgiAWb94K K+iaOAhaBjICWPAPxmRijVAbAsecnai+nsEQksgPF5eVo3gAC0wPOVoBe9DlTfPJGamN1jWRj+nK OoU2DkvKzx9pPF8DH1DNVkBorZI+MKG7G1ADwPeAKjREFuAfBGSlBrHn5xSgmgG31YzyVAIHrBZp yzGiR9hlIlscuOT7OVmJJIUAAcE/OYKFMX0vACe5QaB8j5woBUjpR/OZan0/pN3cuPGZzsb/AKbc DyMGnJh9DoHUAfpv4OVllIkoDz7OY6UrEFe2x84QyFnoC/tmbXlio31+5k7goAHk5aaMhSVUcjg/ fCtcPBCBIlg8kV4zOVWlcUhAHIrM3piYreBplqSww8ffKQwdlFuADyRh8kzI361BA4AAzVIDKT+m gRdHL96BtlBIxKqpoebON+j9Pn6rM8BmoKO6yMUJryl1FeD/ALZ7T8MbCN1FUpEPYQQPeXi8tjSs Kg/C6hUZJzwQSrCwaz0cdIioQAa4A8cZdSDyCDmUyuyWv9wNijXGdiSRdGxwddqFnKd4DA1V+cX7 uztSRiCCCVJW8Wa4Hu88yrTw7MjTSESRHkMeTilKhN0e+vOzwkXXt0swExFeB6x3p/iFHAWWMggc sDxkrImJSH4IJr2PtlsCbfi+kXjPfxYK8jKxzyTwh43VCBZBHnNE0yrDs7E8fXdZJDFskpIDXI84 e27rrGsjSAK3g/OKw0FZ2Dvsos0cfFSCwbzcEHxlDJzs7OwA7OyoJLEVVDzlFVlN95Nnm8ANc7Ir 3eTgB2dnZ2AHZ2dnYAdnZ2dgB2dnZ2AHwfXj+uZGk4C8kgYIYqJHbQu+cY9OmJ2QvaD3+vnDJOj7 kscuwUCIhNqTzWY/NE8E8dDjkj2B7wuBFcExmq8A+sD7qYhBZ9GsK6YU19qtsHsYWMVWgaJkPaCQ L4wCdgeR/Ix4NvTTYMcijsYeRzWAJr6jRTMzU4b9Nn1hGFAkLVZQDf8AAyDGStj5zpIwGIB98ZeO QKAK5GVzg2Uk7gACSQMotqfNH2DmrFnPao5vxWUZHY91f2+cpcEXiUyt2kHj4woqFQqQTx5zOGVo 67a5HJrCxJEU7pDQr485hK7E7sAjNX2kj5yQRx3H3yRmlo8wCClvgfOTta06EH6Z7T4IF5eqBDnQ WBYwVIIJ4v3h0Wn2v9Yr2gGz98Uak0UDRxyDwLIPo45PUFEYtbSuAM5Jp2J2byyqwAJFngAYPJtR a57T5I4wWYvIS8IINWAcCT6hnuX9VebzLxYmmMCY3UMo985rGQidzKbJ4N4A8v0hScofAyxkdgou gfRONRYJWMFIaQFTQPzhGhIdXaaYtRJ4N4ti+or2xpRm04NdwYm/FY46YHvul74VvpTOvaw7g1+/ eNXniEYZ2AVvH3z5rrtJFGD3kkiuT4z1nRxubGxDJscoiHtBP++duPI3otNnogQyhgLsccYm6v0a OaOXYiH9YmzfvHmVcgISfQzdpNFHg36HtNrpNrISf+cDBT3Qnsk4IHIOe11dyBd1tEBg5HctjgjM eo9B192X6gYo13wOMylj/wAIcUzy/S+rS603af7Cf7T7z2GjP9cgyRoH7bFes8v1bpkcPa0TKSho gecnpHUpIdyMMCUb9Jo5MW4umJOh/wBU6HD1CUSFzGwHkDE3R1KdTfRk/rfTJVGJ4FZ7AEEWPBxN sa8GrufnonRXBplPAIPn+cuTS2y6N9fR2FkZ5XU1wli6GbjZMMqwSqeRZcDjE+7+ID/brrQ/6jit t7ZmYkyMeLsG8wl+QlwD24IIsEEHJzxWv1HY1qYSki+ReNIvxGKp0F/IyofkJ9Ho9CALv5xdubUk WyEiDE8E0OB++TrdV15iFvtJ+cPAF2ALI85vGalwDKbYjgj7pD4H+cujB0V18EXzkSwxyLTID+4y 62BRAFfGUBbOyCQOCRk4wOzs7OwA7Ozs7ADs7OzsAPgcf9NhIhIdTYIPisZxdSnlVpNiVjGOCgNX iiGUITfNj36yI2cMSDYJus506JPWnW1G0vzUWmQWIIBHOIurxGDaVkBdCvcAP+X7Y26VvfmEZJ9j 6XZH+gVwTirb2jHsExAEOva98/yM0tBYf0boZ6robHUA6xJGTQJ815wF4tUokZVu8E01ecz0upz6 sEmpC7KkhsqDwctB9TYjdbFpyCfWS5DQLsarRwKWA55BGD6xV2dWUFiKB+Dhqur6rrIT3gntN4qA ZXsWKN8ZSGz0Or0vb04xtbEAcEfpHzi2AwSzTNsWtg9qr848n6k210aKGN3WQCgD7xbP02HX6bDv Ga3MlOgPIyyQIRydlCM0PJrxmUrSMoU+F+MPbdWBiYe4iQfqUjAGpkLK1EnkHM2tjo6ElZUYgcc1 jDX3pS/CgoD4PNDFfYykEm7++GIwi1CT/cxoDJmrEdOyyzNIByT6zaGeXvVSaWuMGUBhSnz5wnXC g/pBc3Sgeycza0CVjbUaacdoUlyaXtF3h3+gTORJNtwwMRytFiP3rjDdOEaMAiUj6xH9Rh6PwM6W Q14JIFk/Ocz09CoFH4cJsxbsMh/6WUr/AOc3m6G7a0cSwpHIv90hkFHIjlKsSSQfedJuMQP1cXXB w9NBpEf6BsGPtG5rlvYNj/esl+kbUeuQEWQAf/bYE/485B2mFlmNkcC8vBPOgEgY8+sht2KkItwy xuAQ4Hj9sf8ATt/e1dSOSKYvKB+mNhdjG2vJp9RCruQo7qQQxHIP75fqPTZPzkO3oRgjtKyKD4Hy BnVhmikinRPxQZNh4uoAIW5BB4B+M9QjpsQBlIKuLBGeN1uhauzJbs6SBj3IR4++eq6fqx6EHYkx aIf293rOqLY1YFoxyP1ddhipAjYEj98dkf75SONIx/TULfmh5zTLGeM/E0C6sv8AQY8iyCbrAunr Hs/ThSI/VHIIPk56DrWr+fRwSEKghSRV5lqpr9IgQrCDL9O2e/ec86TtkVsL3d86EKx94eYIBXr9 885t7Uk7kysSx8DMZ55J9hpHJJJxpp6saRgv+snkEjOOc3NldFsULyMA4IBNAfOO9aOOKICOMEKK JrM5Y1FOD49YG7S/mhLExCFO1gW4H3rFSQ0qL7uvEx+oo5PgDxmOr06Rj3AUbvkYSkokm7V5UeTm 67sTPLCpdZIzVEUDfxggoBljl13FmmPJIOeg6Nu/Vj+nIeR4vycR7En1Wo+vGUhlkil7ga54F5cJ uLsD2vBwaaQxj9ZCLfDYL02Yz031Tx5XDJ9dJ+z6l0hsAHO+MvSsDQorEMQCa4Jy4BHk3k52WB2d nZ2AHZ2dlSQBZNADnADjd0AMti8dU1zKUWzXuvOW/wBSg+JP/icVis+EqoD2TYI4zeNSPHv1gqsS wA8ejhcN1dXxnPLQjdD2rRH3zF6aS2PAPOExNH2DuUk+8E2nUSDj3yBkRtsKOUKZCVN34whTwzLJ T1RUe8wV41KlL7yar1hW3qSa0iyMQVlFces0SY0BuCD293F2czjRS5DHj5zVgUlo834yoQCyWok8 j4xpgwuHQ6hLCJ4CHjjF2DRGd+cjj0ZIGjBkY2SfRwSPcmh744JnVHFEA8HKgBmsixf6jlWx6o0W WIRkyJ3G+D8ZlsuJX71UIKqh7xlp6+vLsUwYoBYX5OYbMMK2UbyeAfIwugF62zACzWESioUIPBNH M5F7b7OL8nCYIw8aqxsDnjM5P6SDV2oSB69Z6X8KaAXWO/sg2Cfogjyfn+P++Y9M6ZDsuWkUiCMg u1+fsPucb7M5LhYlARR2qg4AAzCeW1QJm8KmeXsjPN2TXnHCxQKvYAL+cWaDdkTtX6yOSPd4yeOB IEZZg7HyVIIv4zNB8BdzUjYHt4NcUMVfkSZEUWf1WcazT0CL4rizmWrKtlhXH2946sNM2h6fGB3y D9XzeZ7moqxkxmiB4Awtop/ofWkYKCLAvmsBaV7K2K+T4OIAWOUrIApNA4/1tp2QOjcj+4E+fvnn pXVbogk/GG6EpiI7vB83kcdoSGPV9jZi1zuazHtUVIAOV+/7fOafhvqc/U0bX2DGBFXHthhEQHZ4 BQiiCLsfBwPR6VJB1R21pfpxyr+k1yPt+4zsxZG2PZ6zxk4LrqddeyWTv/8AefJwgEEWCKPjOsoV db1mmjRg4RUNtiCSX67CMByo4FY7/EEzARwrfNsf+wxXqNEJeVIcDkH3nn55XKgMF6e3aGUCweLy 0rzxw3ExSRWBJXk8eRjA7cI2DrsSr9ncDQo/bAN5SXtH7DXke8yT0HC0k5l7QR2u/JA9Z3+nh05d wPmuDgupGyylpGBs0Cc3h2Z4pJ1ldzF3Wvd6+wxDRRYn1SQDfsZH1IzMXVf6rDyT4w+OSMlTJIim Q0ncas/GdP8ASVgSFsHggecdoKO1tWwGksmvFZXa1o1uRBbHySfGYx7GzFuy27mAgEAjgH7YPJtN JIbYhAfXvCwYw6dO2u4euLo8es9LGwdQ6Gwc8kkhEJYGk/5j9qxv0XZJRoy3eoNqftnTgnWhWOs7 BU2CSQY3IBoGsJ8jOtMCc7OzsYHZSVe+Nl+RWXzsAEPVEGhCH1lH1F55F3iX/Vt//pX/ABnp+rfS GuzOASB5zyH1ovnM2iT52sdNQNnC+wwgMxFEeBlJFAYkCiDkCQy8MpI8A5g3aGthIBCWBQrjBpI+ 4g+TjCT+lqhGHIHnA1J7lNe/GKOmDVGQUC2bgVY/fD9SLc6vIQgBMSXRPkYHKGogLzfGMPw/O0G0 QjUxQqRXnNotMAbV0Z92VxGtOgsA8XgrRlm+mBTk0b9Yftneg6n9F3+m/bYK8cHAnVhJRNgHkjHS QGm50mTTjilLK4kB8Hwcx0xcid5/R30RWONuD6fTNZpiUZwaJPkYs0uxmCkg8kn7YS0NdGe8RqNJ NEwU9n6aF55syu79ztbE3ZwzddlZlYsa8EnF6glr++NbQg94+5BZo1kx9yskcZtmIAA9k8DKdxCg N78Yf0CIS9aiYixEC5v7Dj/eszlpAep+gsWtHrRuAIhz929n/OZR6kkr2qtY8Ejg4RCIpZljcXZ4 IOOFKooCCwBV+znGkKkKYw2upEgNEgHAUXYinaOEMYnYsCfAv748nRZWHgn4wGbp7dhCki+TRrL0 DBJpvqbASP8AUfAo+cPaMxICAORRAwXQ0xBKSWLGuLGMt+B1jAYEEi6w4C0JjPLqTSKrsY5DYBN1 85rPsBYoyasrZOD7E0SkDYj7yvg3X+cXy7EmxOSgJJ4AAxPZNtsOSUO1C7+aw7XYiSr8Cyc7p3T2 Cd0gAscj3ltiL8vbAEivPmshopLR6DpswkXs84yEYagb4Ngg0Qc8ZobrRSA2avPXa20ksYJIuuec rE6Y1QyMYmQdzEj3moAVaAoAYJFKFYANwfN5TqG0sdRUe5/BB8Z3LIvNjFvVSJdtqs0ABWLZI5EU FAW54JHIw0sWezwSaBzaWWDUWNpif6j9gIF0T7P2zgk/TbGkKgrPKrNrkvXBJ4w+PRLr3THuJ8ge Bm2xJHH+oEEA1eArIF3JdgTcSgWt/A4yGxFp9eNQQBX3GB/RJIEsvF8AHnGf1o44xNsHtVmCg1fJ 8ZrPFC3Ao3wCPOC2OhTPGZIkjLdhRrBI85D/AFpWSOMGgK7iMY6r6ss00Ck/UhNOGHm/g5LFQxUE DgkcZVBQIujI8dNMT+2VXQEKkM1myQSMJ6ftyvqf+qCfUViO5RV5eSXuBIAII8k+MLQaswjQGIRk gByePkYb0/TkjlCxsAp5BGKN6VkZRCf1ot0T5H2xl+H+oNNIquRZzXC6kS2rPRIoRa/zizd6zr68 4g77YcsR4GF7atM6wxydhqz+2INzpkaThGItjyT7zsk2loHofanUINkAK1MfWEPNEn97qP3OIuly 6+tuNrOws/2H0cD/ABLKiyUrG7sgHjEp1GxXoe7nVdfVYK1tfgg50PUfzGqZoIzx6JzygijmgX9Z snyxx/0nYhh1HhkkQhByQfOKM7ew2KvxJuk9gJPcRyB4zzX5g426t1H6xKGEBLNNXJGKf6PycyyT ViPKQt3CpSSf98KiBVbJpQbAOZ6kNASuLOaAFyW5IHr4xSe9DvYa7q6MzCyRxi9SxYN9+BmiSgsF b9qOdMFUUvJBs1jSKuzMysHbuPsVl/zP5eZJo+OQSRmP0yzH4vLvGGVSfGWnQGvUto7e6NiMmiAt 5jckIYEWpPnKxR0jMDwp8YWhR9WmHLHgnG2xBSzvPrQnePfEgIUDyMW6bLC3eFsF7F/F5eScLEYl HPjk5RSYjHGAKFHx5wtsEadQY7DFxQ48AYtoBxdj5w6VlSWRzzYoD4wQK0sqqq2xPrCOkBrKCOwE eB7xt+Fx3be01URDQP7kZrqfhzrPUCDHqlUAoNIav/ON9X8Pz9DRztSRtJOAAFPgDzmeScfNDa0X 1CqbSkiiD5+TjM9WiAOm0fYygEN/13/4xYI1Zh9Mkv5o5TZi7u07IdCnhgPI+MwirRL4HfWYTqUI urAPjx7yh60212rMgSUHtIHjziWfelGwWjQkCgAPQzQbCPOGjgqZuAb9/NYUKxnDKGkZe4g+iPWY x7uwZBrzOZCGoEnki/8AxkQ9OnCmRnIY+APGYzzyJatGO+q7gOSP3xjsx3gJpSB4vyPIwzpepGjd wFke8po6Esv9SQdl+j5xlGo1ZAI1BodwBPkj1guAkGiORQCYyARwSPOYzS/oIoD1z4wSPr0soMOy qJMHApbrB9vYpmUezzmbTQ7o4qvcSpBN0ABjXUZmjWpAleb94iglF8CiT5GG/mGiiJUWQLo/GRJ0 JnpYpwBRcEjA9x2HUIJi5MLfpIJ4BIxBFuzStdgC/nxjYGObTIkJZAQTRog/IONNtBF2w2aX6SEj 0LBq8XvuxTr2bHcADYINHDdbZinLxhgXSrHyD4OWl1YpBRUAH4GKi2mgRGG0BDF3dij55/zmkXS1 QlmYsbsAnxhmrrrDryCGu8qe00PNcZMOxOdRBuKFlUUxAqz+2CoKQDNNGyfR2FJCm6BrnJXZY0wU iNKoV6wq9b6kZmZEMrdqFvZ+MIljVL8H7DGkAHF2s7zRqbk8k+MrLDL/AHg/qHoZaeWbXbWaCON4 y9SqR4H2wyQqU7iKB9H1lUNoRPLPM/aQRzXGFRr9GItK11yfgYS0anlRWKur7IjT6CknuBsj1hRL 0ZxyxbUxPcBZtT8YTpzDX2ldRTobIHvPMRmRJv0E8HjHulMYj+ZZQ3aBwT5s5pBUzNO2ON3rDCf6 iRkMVoYk3Oo7GxKHdzQPF+sI3dqOcOQO1/IwJoK1xIx7geQR4y5SkymgnRWWSb68P6zGLIJ95jvb Z3t0K9Rk8G/WYxTvGP6bFDfo+RgkzBpS0hvm7vEpUqEO33tfWhigaJXaPy1+cWy7LNIWA7Qx8KfW AyzxILUdx+5zhsEL2qAb8j4xuTAbbE2vtwIO6njHge8X0v2zNVDC1IU1zeV7h8jJ9AKvqKhqwLHA OZSTrHC60AWHJGZbCFhbHkfGDzC4wPJ+c0hBNjTJhcmZL5Hs4UVH1pCtmwPPrAtdSZAFsm/AGNFj JZiEJJFAAcnLlJIZUK1dqiyRyRlGBRShPIF40Xpm8uuJhEewiyfjApwAhBA5NE5MJp8GCRq3o1fJ ++bCBijsDfabHOcY2UBQb44OdqyBiyk0D8n2MvogV6Km77g3nLyFW2KjJIAHOWaixUnk+azKGvqd w83zj+AbiFakeQ2az334aXoGl0iKeJBLMwt2KW1/GfPZmvvAJHcaxj0PdOqXilP9JjwfQOZZE3HQ I+iN1tnNQxhAfF+cU9SeTZZDM1mvPgYF9R+GH+R7wmQ96oWoWOCc4oxd7G2X0tdEkLghzVCsN29Z lS5FWiOR7GBQypGe0NVjyOCPvgSb293/AJacu7AkBiPIvizm65oTZlu64Vi0aA/YZbp8KrMZ5CAF U8keB7OXsz7YiU2Lsm+OMNlgEUfdGBYHIPg4JiQX9fQfWEmvL3gjybBP8HF0wQzAEAm+CfOLliVZ jIJwsRNlD5HyM780JdolSaBs0PGKth9PSawgaJiZlMi+UBFr+4xfvOUIZPI5FYukV/q/mNIKJGFS AGr++aM7P2QsQZCOSDxeFUBi82sr/mGjqTyDfF/NYvm2GllpQefjPSJo64A7kVj7JHN5EmjAASig E+8HTFQq1QyoSQRxxebxIdgOhJ8Xx7yZICl03j0c26eoEg7j585EkNrRWPUKntAofJw1yINKav8A oJ8/AwsxDjwPeLuoMDBKtkAqVseeeMaEtM85pdWk1+qLsknsNK4B8j//ADPoEMivGGVgQRYI9580 2tUxcoD2nxfrGvQvxCdRBr7YJjHCsPK/b9sclatFKd9PW7EmwrVEvF8G/OYdm5L/AMQGr5s8Ztq9 U1dhbimRvteHK6st3Y+2ZJb2VRj2a80Eazn/AIbBgfuMps7ANrHZAH75EmqGIIcj+c0jiRErkn2T lBTMIdtox2nz6GEqxf8AVJ5HgfOZO0Ef65CgoeScTdR/EUUVpq/1H8X6GFibSGm/vR6qcUXI/Sox DbszvMQXJsg4qG7JNOZJmJcnz6GNYZ43jAYgn0RlxV9M3K2VMcZ5Ucg+Bm6yxKPy8zf3kCgeR98F kk7bEPJrizwTiKSTYTZLTH9ZNk3mt0hx0Pp/qQMVY2B4IzNuoSDX/LkjsB4oc5nrbH11IkIqq5+2 UkaAHtB59ZEWVJGv5gmMLX6vRwSYur1Vkjk4SqsCpQAjzkyEPz4PiqwemQxc1hrq6zkmMkgVQb91 mkxF1fA80MiNlSmA5/bKuwCQwKAAVxycx7T/ANX+2GaUE8yllhLi7BPrNvyex/8Ajt/jF+uT+Gix Sa4eTaTuUCua5vB5WJAUfyM2CkefJ9ZfW1Wnl7Vqz4BOdKpCGX4WZYdu21DPfFgWVx51HYSDqkCr GscYPcSR5zPoGttQba6kbpEJBbORZA+2NpE0neZ32I3kiHand7OcORtyspKwj/VIJ1eFIywC3YHB zxm8V/MOoQgM/g+s9V0nSbYjkV9kRlr7ewDjF+50CdYmZnEkofgj2MWKSxvYNCCRQWAsDisB10uW 74B5w+dGj2XjYA0ORk6nS2ZPqGRaNkAHOxTVE2B7Cok3cpBF3kRxgyEAE34rHA6ZBNGGkJQqKIrL jQRIAqsOTww85DyqqE3RJ6Zqy9OKKhEo5s+RiubWbWgAkQ2T5A84+aJhGIEYXQticK1tKSWFC7JQ Pg83nLHM4PYkwPo05m0vpSX3oeL9jGJZTCLPINC8IXTg151dlALDgD1mOxHFbxo/6ybC1gsim9FJ WBSxqD3LIe+uBmX1tt17EDkE1YGELApNkVR9nG2rD+mkSzVmh4zVaBoXdLgMHe8ysXIJ7fZA9D98 LfqGrtQJJCpQsKKngg+KOdtEq90QR8jE/drwymX9Zfz23wDhpiv/AAz29dZnPaSvPIB4w3p3TY4o v6hLFjzZwSAyTOX7TRPHGOIN9NSVI5oCVlFCWwQCPVY7Y0gHc0+22hJUe6OCaEL/AJsSMxIUeT/j HE0qyIWTwTQzD8rKoLKQeLo4JgkE6/VkDyaMuqYyg4ckEP8AfJlYFAfRF8HFW02u8itOHV18gGr/ AHzOXqIc9qmgBQA9ZMhNhboWe+4keqy0f9Ill8erzLWLdl0SD4sZpKbAVePkj1kvgNhqbveGPihQ xR11u2KBVJBZ7P8A/fzhWuASO0Gh7Ps4B1CeKXadGWwgCqb9+/8AfK4iFsDaivZIe6xXPrFE8Zik Kn0caSARsGY2DmO8gdUkHhl5rCLoGYQEtH+kkMp4o456b1be1kILmVR4VvI/nEumxVyLqxm4aTvL A0D5++OSTGm0Pz+KpgO38uoavJOBz9f6hKCAyoPgYpYhSGryfJyDGz/qTgeyDiUEDbN5NjYmP9aR 3+xOQI6UsRQ9kjNuntJHIB57jXOHtpNLE6g/3nm/WNR/wl66KF7SwC2bNWBnq9LoB7FaSQlGS7Ao g4NrakWugBQEj3j/AF9lljH1SK9DOrBGP/I3/HUZPYpfo30teR2mLdl0KxD1CAy64kr9ScE/Iz3s zQprfWQq0dc55/cbX2daRolr4485OdRX9S8yiv6nn+mKWJQi7FH+cYDp4VQe2yRyRgUSlXcKLJFA fOelVGEAZddxGBwQvAGc8dmM3/FUJZI5NdQEUnnxmEgLiwKI8isfEDxIhUkWLHkZ0UERHcFBJykj L00IE0tidbC0L4J95hsa02uwLr+xGehfdhil+kQQ3wBmO9c8JWOMn71jtIFLYb0+aOHRjUUDXOb/ AJwfIxHEs8cYtTQHvJub/wBv+c6IflKKqj1sX5cFGhIdJY5wzg1XisP1ek7UkqSxQkAG7Iq8edL1 ItvaSSRQYxyQR5x9tbEaxFYEBYDgAZnGNrZxxxNo8dvxzQr3yfoIHkHnPO/mO6a1JHPm8ffiLYnd ihUggeM8iJCJCSao+M1hBDa8noYtmXXQNFKRfkg+M9DD1HRn6YqybLibwbPPOeBbZcKAhsexeE62 z+g9w5++TP8AHjPYrscbOkPq96MXQGrHvCNbVh1dfucObPHPjAOn7hEhRye0iwMP2dhZIwoYgeKH vMJpx/iZyVMa6ba8umbUEE0TWK5B9OaRLawaUAWAMxhbYVhroxCk2BjhI1jHdMQXPsZyyfklsF0O kybMheSZwtXRPOW3P/TTJHCHBXyQbvGcYWrUvZHJHrApJgkrRj9QFgkjkZjfphWgXU2JJdmpnLXz R9YwMYOykyX2AkEH3xg+jqIjmQsCKJN+cJhdTA9AinsAjyM2UEtopaRQuzt+gCgeTWES9Sk0TFSo YZOJCRyD6r7YHIWFhAQD5N8YK+92XHKoZQeQwsHN0x3oZS7ybEEj1wBwT84u19WKabuPPyBgmxvh 6VAAo8KooDGnSQBHZvxZ45GC6TEPjgjRe0VwPGA7XaoMUoLITakcEHGn57Um1FbWYFBxRFEH9sXb ixuSrAnngg0Rhe9jI0wJmCRrQQ0AMbvrsigMVJrwMU6RaOKUazBZqJQsLAPrjNtXqku2qRz9omun 7fHHvBoOGXUNKOcE+CPYGLodFY5QJF88kn3jLZlokAkc+czQl08XXvCxpJliFRbXhQPnBO5pZSF4 Qiv3y+wGao7NHkgZrBGEFe/f2zN22RJ7Okb8vrMwFtVIBnnplkaURBW+r5Irk446pIYo0YmubUH3 98XJtSNKswIBrzV5a10laBY43UkTgnjgHNmUPpDiuxiM2YGb9TDua7vLim1pEA/to5DYCeEduwtj i8Jn7YrAPIPg+szKkSgke/OMRozb7ntUEHgmspbYhV3S7Ef0Y0sg2KGNdPpkqwqGaifIONtPpkWl DYUd4HJyzNGELFqPxmraqhNsVwaM/wCbAjUEKeCMPjleLZ+jMnkcMBwcY9LdEhLEC2PnJniVj3LV +jmX7PD0Pq2DywswBU8H3gs42YmWwzAmgQfGbPLIoKg1+2QszkAMcmX5S+Ci2uBWhpAyIJp37GPK A8Y93OkQrpymJRwhoV9sS9OEU04SaQx3/aR8560BxqujsH/QaI98ZeGX7F/I1UrWz5oi9sx49+8+ j9JCydK17AIMYsVnz4D+sb+c910OZR0iHvYAAEEk/fNMTSkKPRd+Jekbe5PAdIAL/aeaofOCJ03/ AE9fpPJ3tXJz1LbcPYSsi365xFtBWkZu4tZuz7y8kY9RM0gAmESdzRqXHgkZLTqR+kAfIAzQwI/B FftkfkENkOcy9WZAczr2k0PHjF/6v+kf4xlsa30zw3cB5zD+j/1jC0GwzoM6R6hWag6txXsYWpA2 PqVwTXPrPPdOlkKv2oSb4A94XrtsbU5jdWQJyQT5zRuj2cKTQbv9PhnikkYiwCST8Z8y3wg2pDGP 0E8Z9HUSSudeUcHjg+c8j13oU2tM5iUuhNgAcjNcMjPPEVdI6dsdVnbX1QO5ULG/gY4m/CnVNXpS dRKK8RHc6r/coz03/wBOOhLBF/qplJdwYzGR45z3bxq8bRsAUYEEV85uzk4fEukss/U9aECw7hSP tfOe3/FH4e1dTXi2NW0BcBlHjn3hup+DdfU6guxHKAqyd6jt583WN+u67bWvFroAS8gu/QGYzqSC TtHk9Lpsk0P5kLSQjhj7wWaKSSQkt2X4Ge22enOdFNPVZY1H9zVnjOrRmPcfWST6nYRbLnBmxuOy GgYbexEREzj6YNEjIaVWfuU2GPJHvKSRt9B2jUtXDGrrFwn2IW7Qv6B4JGZqFiQ4aUohneQUBQGW 1NmSR1VgQlGsE6Tr/ntqOOQFgWsn1Wen6trrCsbQIAFPa1D1mi0qZfwXKVNq4FHwScpNqRkAMoI9 3g3UJzrdr9pZbogD1mR251uSMF9f0D5GEWxJmy9Li7rjF/NjNoWGtKFAo/bLaW2k0dxWCPII5Gbz x/WW1ABI81yc0RSSoGaPXjnM4dqJ7vpjgXgk208spIJ5Pr3ln09t2Cqa+Scvr9OZZC8ho+gcVWJL ZTvkiUSD+ay69S7bIRVLCiQACcNEKkdrEc4JL0+JzZ9HkX6yqtDaMldpnBU0L5JOHoAo54UDkfGZ 6+ssSVHfPBvBN/aWJfpK3675rM5OhNpI2XYjeV2IoDjnLzTxRqHZgqnxZxGhKsSoJJ5AJ85mibm8 z/mVpEPAB4y8UG3bIirY9ng1t54UkkJVRwQfOKZtcae2RRaImgSc3hUwEhDwBZGYHZG1aD/iXQBx zlbLcaRyF3kEUYPJ4rGz9IbX1JNgkk0AfjCuh6MabUZnILV5Oeh6rGp6XsKCB+iwB9uc5vdkpaPm zJ/U/Y856Hpz/T1oyvFjnEkq/wBQ/vjfQN6oHwTkzk0tGbDZJQYyxJ8cjE084Ykg8fGMHk7RR/xg 4jjMok7BmazN/wBhJlunrsSwBlsLfAwhZnjcqx8ebyyTsgpaA+AM4xJKrzySBaHAvL9KfBxVkuFc WPOZcDzgP5wo1UfsCPOMtHVbcUs5KD1i8MHSByxJCrZN8VjHV6tt6II2hK8ZFAeawvT6ZBrnuYl3 +ThUioRTKCPgjNIQlEEzy3/3WJHBJq8b6sjHVVCx7QfAPGK3FSOL8NwPjD9Q/wDpgQbonL4Em0gx ZO3IMhJ5zHuIN5pGCx8ZSbZnZqjX4y5IAtmr7DM7EYryfgZhLJwSRxjuhlyysxDH9J8jM/ymngLS kk8+876h+ctUFg2hq9Q0pxGSCTwCfQz0OppSTP8ATjPJ/wCI5wbUnG66tHy91nq9HVXWhCg2x/uO PFCWR7PUjP8AXD/0F1+jQxOHZmYj5w8a0AH/AAU/+Izas7O6MIx4c8pyl0yhhih7hGoUE2aFXmp8 ZBIHnONDknG7okqa4B/jMZmji/rymgo4+2X7kb+PeI+o7DSyNH3f01PA+cx3ZMpJIje6s+w41tbu jRh+qSuR+2In6dHFHK8shlYHgKOT++NUCjz/AIyNiSONOBzWYZcTltsy9sr0jUji6SVlUXKSSCOc S7cMH1nimXgHgges1PWwFZKNqaFe8A25fzT91kEjis43KnSKbN9Vv9K3IJSQYH8EesZbnU4ZU7VY EuRQvPO7muX1wI5j3KP7ScvBrllheQjuUcg+zjlTVjT+DPZZYmDSAMnsEecHg3dd3Gu0YEd2D6zX qCF3jAQuCeQD4zNOmMCClVd0fOOMfUQtIiTbijlJiVUI8j5wzV3dfaW45BftSeRgE3Sp5pCezssV d52v0JIJEZ2ZgPIBrNIqoj9pDgqTySePvg2zta8K3JIt/BPOC7xCjtjEsS/IbzldLpoZu9iSLvuI snBNsP2KjSPbMq96ROEBoEigc2/N6qrckgB9g4QsTC1UWhFDFTdCnaQs7iibFjxglIlZCm11dFHZ rAk/NcDFHfJI7EnknzWMV6Y+vtfq/WrcAY70OgCQiadQiDkKPJwSSZVpo8sgSI27ksRfPnCoPrnX DKCLPBPjN/xX00wSCTUiJBoAAeDg2pFvS6iK57KNkHOi0ojTSMtiWRbUmr81m/StEKw2mJJPgHNn 1JQQfpq4rke8OijZYlXtIAHjOTM2o1EU5prRcyMTYJBHsHB55JyQTM5QHkE5cg3QBv8AbLJG7t2k ce7zigpJmSbFcy1If34xhot/QI++B7C9s5B9HGHR5IVkf644oEH4OdCXrTG+Gi6rzNZBA+4wqPQj PliDhwaNhcbAj1mckioLYgfzmyxY4q2Z/QZumqTxNQ98ZMXT4ISSWMh+54zKTeIsKo8+TmD7r1yQ MlTxx/qh21wYHS15iDIgseCBlzqMFqEkftiRuq/TPM3Pxlk/EbrwAH/fNI5IyW0B6JNj6UXbKP1j ivnKx7+s8xikuJ/XcKB/nPK7HVZtiU9xogcAYNtdUebXeFj3UOD7BwjLY0MZjW1IAeO4gf5xn05O 7VPI/uOJUJKRsTZKgn78Yz1t2DU1e7YcIC3BOQtsp7QY6RorNI9AC6GIn/EUkchWJF7AaBPvI6t1 3XeFotVu9mFX6GefhilnkCKDz5PxmqRFUeqg64JgO4ID7s5vPvRulKyWfNHFGv0iAJ/UZifZBrLn oyXcErKfgmxjaTFYSGs8HLWcnX0njQrIwJ9EZr9D740gPQfhvpyxtJIeQhKqT7Ps56T1g+u0UOor AhUAzRZ0YWGBH756CSR2u2aFgDndwAwLa2AovuAF8kHFU/UpHluNiEHgD3ickiJOh87WMh2ASyaH 3zzr/iBE/S5BI9jM36mu0OdhVX4usj98OEuf+B+1vdhKxm+fIxc5JUySGgOSTmZ29NOPrISPZOBy zv1F/oatmMH9b1xmUpf4Yt2zWLf73KxQO4HsZnuRbeyO1e2JCObNk4zg1RDCI4wAAOT85i8kCuVa QAjzmTtL+TARHpcsLA9yvXkDK7Gs0Gr9Z1ILPQHwM9CDr1asHP74u6qTLCAWrngDMJY4pWgViJSD JTtROGVEki9zXR8DL/kF+uhWuV/UCc0n0YX4iJVgODeY+bG9MJeVFXvY8EcffBW22J/SaF8Vmv5d 3gjiY2wHkZrB0UEgyOQPj5wUZNaB9NdGeadaK2o9nDhECaY8ZAEevGEjAoDMnlJOdMV5WyW0bsmu F7Sgb9xmf6QKUAAeABmQJJ5OXByrsVmgIHrKSyFhXgfGWAJHAypgZrJPGVWgA3YKwNAkHjGmpth1 CsfWAzxKsTEkAAXZOL49miCh/wAHOaUnCWyoyofbUQmSiB/IxPNrtC36uQfBGGQbqstOeQPeZbpc Dujbg+R6yvaaKkrRhGKPAzdfkjBE2KP6l/esIjnjbgMAfg4RnF6ZlTRuaA/tA/jMIthO90defRGE LH3jgg/e8xeMRMeLJPFZcoqrRSsS75H5lyPBPjIRiiEgXwM7ZtpZO4eHIGTrr3kIeb45zj+mlaKj emRaQ0PjDeoQbmnq6+1OQyzC6+PdZr/oglQFHCmubz121oRbnSY4ZAG7FBH7gZ1Y8PuJEVdnzk7G 3OypBC1saBr2c+haX4f049OCPYiWWSP9Zcjkt7zLo+gn1O8qAsZ4Fe8dbBca0hhFv2ntHyc6MOCK VtGmOOjyGl+Ho+q727u76L9J3McSoKqjV4CPwVtd2x2Sr/Tb9AI/vH/6z23SYWg6dDHIKk7f1fv5 w0DNf0xaK8JnzqfocZ6PHtorJOjlJLP3rPPv0rb+o5iieVALJUXWfU9rV79bbiRQTIbA+5GU1dFN Dp0gNFipLn5NZk8NPRDhs+fxgiOMMCCEAIPrFf4hchddQTVEkXxj3as7LmvJ5AGbaujq7I7tmIOU NKSPGcuOlMHpHjNHS2NuTtiQ17YjgZ6rV6YNaMAcsBycdJBrxLUahR9hlWoces6JIybsCVKzWJT7 y5UXwMsP0ixkIC3b7ORS5XuJzucqwPTr+ro8bHglAecCclYbHHGF7cq6+rFB7oCvsMU7W0ysgUWh 81nRkez1E1GDkzCMTSu3czBL8E5h1Cb6SfSiBLkckDxmjzyyGl/Sv2y8cBc238k5lNuS8o8/JP0z zTrtMT9PWlb7jJTp/U5wFj1jGT5ZzQGetBihHABOZvsEi78+BkRwRW2QJtH8NRo4ff2DO3ntHAGP ohHCgSFAijwAMGMh4F8nzWWW688Dzm6pLQrL7WyUiIU8kcYlmLCMtRJB5r3jGVe423jMqHcBXF85 hlj76CdMEVVeqJ7/AIGdHHIZ3BBIYck+Bhlwa1/TAL/PxlNbYMjdrHi/OYUoujVcITXWEkqSzt5J 9YRFAALbNAqqSbv4zjIM2jFGT6Zn9E4Kjx4GbtKWQAijXODMf6y17OEtGfjIxp2ynwwN+cjzmpjP xkLGxYAAknxluLIKqD7zaNCeay8cBB/XxXrNqAHHH3zSMKQJGXKjgWfjB5mnYEKaHwMJYXyDf7Zh MyRRmSRwigeScHY6Yln1Wecp9UgkWATwctHoSIeR4wLa3vzOyGj4QHg/OMdffYIASD++ZeU3sryT LFslr7QRVcCqyY5mAMcl/FH1mv8AqBZSygCjzeWaPXkeFZG7JHNk3xWZTxf9S1F0CSxjkj+cGlPY vd8fGONrRbXofWSQHxXkD74BJADweRiWF/SZCSXqG8h/osUF+Mvr9Z3PE9n7gYe2ohPjOXUjHkDN fKqiLMDMJ1LAkkHk1mkBK0w8jxWaywrHHwKv4ykFBgfvnJKPmVGsdoZ9P3A9LLan0TnrOkz98H0y bK55lBGOe0f4wvX3WhcNGAK/wc78ScSIySZ6HTURvLH8NY/nDMWauwNqp0/S68OuGljnTGa4dCNv WURiWYH0ckH9OUjBBYtQs4Oe6Q60WC0zH5wLq86R6jK3/MK4wxpFVWPwLOeRm2tvqu0/0IyyA0Pg D98MktaIk6FGwQ07kCrPA+ML6caje/ZwXYRotmRJBTqSCAc21ZAIiAObu88uLayEy/qMAit4NZDQ N/y0cHWU+s1Scj3nUnZiUZGHkH/GVN/GFrNfmjlr7hwo/wAZSgFAaqT4GafTPxmXUZJYdSQwKBJX F55X/U+qfL5XlBR7b8T7csO9Gsali6WoA++CRrO0YMx/V5oesO2J/wAzIryAWoIXjwMxJHzltWzo yZvS8oiJQOTl5Je0UvGZM1D4wd2JrnJujn4aPISBz5OQLYgE8AZSrK5qikngYJWBrEpZvGEEKBRI 4yiUg5POR3K2XxAQ6Bv7T/nM3i7F7mZQPkmsnZ2otaPuPLnwPnEU+088heRr+BfAzjzZK0FF5pAW em4s83mcM4UgA1zycB2NhVJ7jQ+2CHdLWE4AHvOeMZN2WtHpV3VLBS9CvJOVk3oY1Jjb6rgWVXms 8q0ruP7jz98J0+oa+lo7C9pad+AftnXBP6CjbPQ6e8uzF9ZT/a3IPrGK9TjVbkdQPknPMdAcv07Y Hg3iFmkdivcx58E4sbakxyifSk3oZBcbIw+Qcn8xXI4+4z57EdhKKuy/thP+o9SRaWUkfcZp7TIp HtJ91IUMkjgACzZzy/UOuT7jFIpGjjBoUaJxPNsbGybmkZ69E8DKKCDkuTHQ0gk6oouLbevgm83M exPR252k/wDaTxitHdf7WI/Y476XrzOgecGvQIylKwbKJCqAUOB4GGQRh1qgCMPXXQjkAD9s466o Q0Y5yXbZGykcCiMhhd+RmwijZgzLZAoE+shRY5GT3AYylJl3PH8YO7cUMiWS/BwfuI94rsluy1gH n5yaJ5A4+ayFXuYC+PZzOb9XPNDgC/GNRsErJnBMdV4OZooXBXsG7r7g5AnlUcSH9jzmOTA2/Rqp UqHiGwP2zdVAW3NDPPDqO2o4db+Sgyf9T3CbZkP2KDNE6Rnoefm5I5AYCUAPJHBOei6fuiaIAyl5 D5DCiM8EnVdgf3LER+xH/wC8Ih626mzDRHtWo5P/AMLhPyz6Es6mXsc09f25cuSaHP2zx+t+J4Gc NtRy2BQIAJGNY/xB0mbk7BjYeypGaYslaZv7THphEkZVxYI5GckSxJ2xIqgeABQwLX6lqTD+jvQv +7gHMOpdT2tOPvTUeZDx3xsCB9znR6VBo8pvMX3J2PkyG/8AOYo5UClJ7iarOkNuzHkkknDtbXH5 dXoWRZzzsa9zZnN6MQSBZB/bCIVEg4NH4OVaMA8jMwSptTnUo10xCJJU1uZiQPkCxg79a01FLL/g Zsu1xTgMPgjJrTbltdPvxl0NULJOr9PZv6kzn+Mz/wBQ6T8t/wDHGv5TprGzrx3+2d+U6f8A/jR/ 4wCjQE3xkliOcoGrKlyf/GS2Ih2J4vjIHI8ZIUsQF5J+MKi1wot+T8esEm2LplDEW58ADk5uSEFK P5zQkgUBQ+BmRBPFZb0hmZYk+f5yhagSTQHJOXYBeWIA+5xX1PfijiMcbAk/3EehmM5tLQ0mwban Msxa+BwB8Yv2txYVoG3Pr4yrT96gxmgxq8x34dWFHHcxlv3mOPE5v1ItQBRKz2TzfvKRk9xrx7y5 MfZ2qQSBdjMfqBX7VHnyc3SrQ2qLtKicWLzD6bsbCkjzYGaa+sXcswJAPF40hHbwB/GPSJboI/Dy sursqQRfyMwTVCsaHvGnTyCsg+RmQUdx495zW3Jik7RlHAPYzVdVT4zRVzZBRyktkAUnSQ5LR/pY +eODmadCnLfqkUD5rHKtWaLKfnNE0OwTU6NBAQ0h72Hi/GMAAPAArwMyMhyQ3F47QNmwJOd3EDk5 QSZBa/ONOhWW7heYyvfCnJJ4IvzmJB84mDZWyDkEgi8798iq5wQjSE+b8+spILBI/fJThj9xnWDx 8jnNoUUuAMo5zFh8ZvMCLzA4pcH8KfzlTZPHxliK85FZiIrVDO/bJoZygePnACQayaPk/wC2R5N5 ZSarACR9hm8WxsRAiKZ0BFEBjR/jBzd5N4UO2EjbYmpEVh8jg4y1upwGNUYmMgUL8H+cS3nEg+P+ 2KMfLtB6vp6JpO5bFEHwQbGDyEg2P5GJ45ZE5jcrz6OEJ1BgKmXv/wDcOD/4zT0LQWWvODEe8zSS OU/0mBPtSKP+M6/WHwXDVWI5vL9x+MxU5ez8ZNsYbxX75FRJzNIqD4vnF8m27Hg9o+BmHdzyb+bz nl+SlwaQ3PUtaLiGMt9zxeUbq5I4hA+5OKCR7HGCbW7FrpbMLPoHnJjlyTehpDn/AFeV5ljCotnn 3m0m4xFBv8Z5XW3O/YEgBAPAJOH/AJpzYoX850x9PoNGu/uso7IyTIf9sULFK8ojmJpzfnDlWyWb knyTgM2ww2u5Bwngn3mqjW2ODLQoY1KXZUmgftmG1M2w7M4ANVQyn12ba+qaBJsgZtIiNMCCabms m/LLdmcGuWBK8WOCfeaR6JVu6QWfVYVGygBfHxhCgHi7wsybbBlXiqzVVF5qYwfWcIyDxksQVocM 4+RnV+o/vk6Ypz+2Q1hz++YL+w3wlTmqnjMwL4yVJHBzQg2U3lgecyU0eMtfOFDNASSBWblOAKzC Ekt+2bd5ykB3bXnKknOJOVvGxEEHIsjL3xVZwsnxiAoRYo8ZUgjNu0n1nfT+MAMEH6v3GVXhqJwj 6RHNeMGbhv5zaDGjHYFE384MRZs/xhmytix7GB1V8Y5cK+FGBH7ZxGWI95B+2YiK9vF3nVnfvnXe LYHAWMnwM4eMkD3gBHnJ9ZJGVxoCBwbyc7jIwsDuc4knO8jOB4wYHeDd/wCDhMe4wNSjvA9g0f8A Pv8AnBr+cgHEKxtBLDKQEkAJ8BuDhP0G++ICR5yfqN/1H/OAw9VdhwM2/KEIGkauPAwmBRRZvA8Y s6r1P6bGOMW4/wADEvxoQVspNsF6lsLCnbH/AHH2c848Ms01C2JPknxh08jSEu5s+826XGWLSVwD QOXjpcRXEaLrfR0wo5Yck4REwaMMfjnLylVU9x8jxgAJMTKpIAN19sHJJk9CNjbjiQgGyeKGLtoS WGIpCLAGbSRAlCp5HJy/0u9QZCSB4GaKSa2aKkcdKIQpL9YEEcgfOYwMXSz5BrJYHkDx8YbodMle Puc/TQm7Pk5EqfCZyMFJzWN2Hg4ybpkX0iIyTIPBJ84GsJBoiiOCDk+WjI1jlvgjN1APjMkjo8Yd q6rytQ8DySPGFNjKQL2vZ8VnEAkg/ONI9JF4Iv7nMpNA2Shvnwcj9T9WNvQB2kc5ar/fCRpT3wv+ TktpSg89t/Y4/LIoF8ec6ycI/KSf8xA/nLDXROGN/wDbCmgMYW7Wv7Zp9dfBvI7Y7IAqvd4LLavx 4Pg47AKEqH1kCQHxgqEnDIIwfX841bAlAT6whIzXOaRRD0P5whUAF1f3zRQsdA6xceMuIT8ZuAM6 /jLWNBRkYQEN+axO/n9seEqAbPrnEkop2H3x0kNFJeYr+OMCw08xEfGBeDie0M771lSBeWrIr98y YilfOdVZYDOIByWBUZceMivtknEBHOVrjO8mjneBjQEE15zrGTVnIoXgBOdnUAc7344x6Aiic4ge Mm6IzjXnIYEcHgHK9o+2W8+Mj+f98YDrYnWKI80AOc8zNIGZ5HIFm7Jxp1NjQW+PjPKdTY2RZq82 a9VZpEK/MRzTrCgLBjRIxuXEKCOEAACicS9ARSJHIHcBwcaZnm/hpDkVYkmySTlYSGcj0RRzIs35 oCzVHNY+H4+cxoRKoQ1EeDmzCloZZgPqnjN9NFfbhVwCCwsZtEk36X0oMRsbQpByin39zjVwjcVQ +APGEHz/ABkUOOMqPSWwQR0f03mU2kuwQQex7on0cYsB8ZmQPjNVGwKa3RkWjJKG+wxikccSBUAA GYQk15zUk0cvwkMsSPWUJHuszJN+cqScloC5P3yhJyUzGRmF0chiOYMfRzJrHm/8ZJY/OQWPzmbQ jIgg8Z30Q6U38H4zVgPjKr5xUIwWBkeiOPRHvD4lVF7nIAA9nIodnjPLbW1sTsyySsR8XX/bNIRL ih5t9e14CVipyPPOAL+K5VfnWVh+9Z5eRm+qefIwoAdi8esLaLcdHpk/FsR4k1XH7HCYvxLoSUG7 0J+RxnjyBedWHtk0e+i2YNlO+GUMl0SMA2CO8kePnM+jgLpRdori8vsef4xRk2xIovII+RgjDk0M Kj84O/8Acf3zT4HwpX39ZXm8n2c4+f4zJiKnIoEXfN+Mk+RnDJYEVWTWdnHxgBFcZ2TkHx/OAEZB /bJyT4wYFc73zknIHnARxArIqjV5bK+8kDvHjxlb/wD6stkYgP/ZUEsDBAoAAAAAAAAAIQAY4Fvd 7hoAAO4aAAAVAAAAZHJzL21lZGlhL2ltYWdlMy5qcGVn/9j/4AAQSkZJRgABAQAAAQABAAD/2wBD AA0JCgsKCA0LCgsODg0PEyAVExISEyccHhcgLikxMC4pLSwzOko+MzZGNywtQFdBRkxOUlNSMj5a YVpQYEpRUk//2wBDAQ4ODhMREyYVFSZPNS01T09PT09PT09PT09PT09PT09PT09PT09PT09PT09P T09PT09PT09PT09PT09PT09PT0//wAARCAC3ARMDASIAAhEBAxEB/8QAGwAAAgMBAQEAAAAAAAAA AAAAAgMABAUBBgf/xABREAABAgQCBAgICQkHAwUAAAACAAEDBBESBSIhMTJBBhNCUWFxgdEjUmKR k6GxshQVMzVUgqPB8BYlNERVc3SU4SQmRXKEkvE2ZINDU2Oi0v/EABkBAAMBAQEAAAAAAAAAAAAA AAABAgMEBf/EACARAQEBAQACAwEBAQEAAAAAAAABEQIDIRIxQVEiE3H/2gAMAwEAAhEDEQA/APNY 7jWMBjuJQ4eLT4AE3FEBGYNmFmN6aGejMzKl8eY3+2MR/mj71zhA394sV/jIvvuqTN5Sol348xv9 sYj/ADR96g47jX7YxH+aPvVB7VxnQGk+PYx+2MR/mj70Px/jXJxjEf5o+9Z72oWZAaTY9jf7WxH+ aPvVuUneEU2XgcWxFh53mjp7UjCMKKZIYsYqQm00516NxEBtg5GWXfefS+eN+1QYeOj8pjs//NH3 pzRcRDaxqff/AFR96MTQmwltLK91pOIMMQnw/wATnX/1B96IMUxItmfmu2OT/elQ4QpoAI5hSvVV JDgxLEBDwk/NXfvy70Y4jiHKn5r0796rWCWZEQFalbRiyWJT4/rs16d+9F8Pn/ps16Yu9UhzCnQ/ JS2nkWGxCf8Aps16V+9c+H4gWUZ2a9M/elDbehF7SIkS0ZFl5vEbP06au/fl3rgzuJW/p8z6Uu9C xXCuEye0vjDGn8R+nTPpS70bYhP/AEyZ9K/eq7NkURp5DSxGf+nTPpX71wcSny/XZn0r96Di8qUU O0cqW0ZFr4fP/Tpn0pd6MJ+f5U5M+lfvVSH5SaCNoyGliM/umpn0r96nw2f+mzPpX70uilyNoyDK dn32Z2Z9KXehGexFv16Z9K/ehZ1wmVS0WQx8Qn/psz6V+9d+Hz9v6bM+lfvSCZCQlblRqcGU7P8A Kn5zsmCb71VM8VPNDxadb/UH3pzMVuZcYi5KqdWC8x7ng28WLgMsc3FOJGoTEbm9XoTs3qZlFODj /mOX+t7zqLT5M/i+L8IH/vHiv8ZG991nrR4Qf9RYr/GRffdZ2Vas0ouspUVBYiK0RdyQEZlrYdhF 9sWPs8yfhWF2Dx8cWu3MtmDtZlh33+NeeCmh2BbDGlNyWblyldiOHJ0JTBcstawqEBFan8USMBJG Il1qdMkQIUx8ooyZaECRhGI8fW3ezaOyqclqbZGfKS8eZIuIhHFprtatEcQChvZGFwLmdnZ/M69L JQIUvDEIGga16e3nWo0OHMQyCODRR5iaq0njRfI8GMEUQQ7cq9LNcHoZxLpKK0IabJVdq13PuboX n5yUncPjWTcKyuw7OzsXm9im82LnUpZNalvD8pG5OSjtcoUCpDyl3jCsRtDt2l1hzINwbi2iousw 8pdt8ZQWErhQHRe3KKChXIny28WiZkaEsEkBNaS6xEPJUiOJBl2kaE40bOldB/GVSIxDl5SOHDPa IkwffbEttROy6Ntq5cKZI1q48RcFxFdIhMcopADpRZUfFltIYblxmzlVRNe54NfMUt9f3nUXeD7/ AJll/re86ipGPjHCAf7x4r/GRffdZ7CtHH3/ALx4r/GRffdVJeDFmIlsPtddLIEOEZkIgNSdbuH4 eEtniaTp5lIEvClLRh6T3u/OncYV2VYd9teeDxYrvJTHZKhuRomYxylsrHWmGi/JXBKJdl2UQCJE yeMMRS0RwdjMmDm2SQu3JUDIgz5aDxkTMWrStUFTlRGwi51dhhcK15mRj1dq9KOK0ocS7ZWVBhkO zVx6NbK5LRM1oq5UWNEHEi9i7OycLEJN4MVtGtn3i7anQw28lWAIQDMTKvv7L6eQi4DMDcN8HR1t 9yT8UzwcgD/ym3sei9FMhFuKKWy762SHIkv+UV/0rzUSDFhfLAYdbOyUTr1TncNsQWceZ2q3mdVI +Fycxs1gl5Olu1n+5Z3w/wAac+X+vPtdbmQixCWyrs7JR5YrYg1DdEatH7dz9CrjasrzZWksoBYi JTMKjvaWVE43pYYWe3aXKEWyulBttuqnCIiG0mRLQ/G0rjplc/krhn5KZhDKSh2XIOOHxSUdx6US pyipdsqNlS3iZsqcJBZcSejBM4igK3kqCV2zRQQJMPZ8HfmSX+v7zqI8AGmDS/1vedRVjPXyLEsP jTPCTFCtpC+GRXd9Wi59SuDCgS8OyAFB39K1sfeEE/NjDLM8Y3dud6vVZDXIvdp88wLjcmQYZXeS iYbU6AxEoWbBC3krpQ1y3xk5mtG1T9/Q/wDSwbKVtGJaGFDfJTE9EBnBqiDO2umitOuvYqkSE4QC t+VOgB0O70bt01XpGghKYZBgDss1X6mbR966ePFJz7YdeT2824+TmVloIwgvjaS3DzdaeMMZceNi DnfSzeKz6u1VYgkannx/0+u1yA4lDEh3q0MUhER0fesmFEGXIQcqVfR18yucaI7Sd9JntegzBDlH n9S0Zd7rbdp9ax4LXWkS1JQ7Igo5FawnbDfVcyqtEK7aRuXgDEd/qZJhOPKV0o0IJiWX2qtNyVue ALuO8W19nQuw3HZu6lcgRWLWnKWMImt2tHXoQs63piEBZiFnbpbUsk5MyjvxZBZ0u9U9GAGJktKj i+h2fSz9bI4WF4dMBaMKna64UjHHZFj6n712HDmIXhSB2ZqadGhKyUS2MTHsOhYeQFBPLErod9Ks 4JKhxYRYws5Pp6FncMpeaixIU1DKsI8jt4hNpp1O3sdV8Dxk5aAEtMwjuDQBNpq3SsvU6be7y92U rLzEAgOEFtOZeImoQw5uKEPZA3ZltxMbM4ZDBhOxO1Kvo1rHYbbs1Sd9KnyWfh+OWK3GEJ2oYjmR Ze1XOIEtpQoVmUVljXVSHCLaIk+Gw3ZhXWbkkidEFDxV1xWpbwrspD1KyL2Agc7syaSOKEeSiZ+S jIxQswkqFexwFvzPA+t7zqIsB+Z4H1vedRWz187x6GQ4vNk++Mbt/udUhWnjkW7EZoeaYie86bgG HQ52ORRgrCbdWlX7lMlt9KtkjLYLsqfBa25auK4McjHc4Au8HW7a3D+nSs8XFLrmwTqVBzbSswYe yZdjc3SpBASG8hy7ul05aeHj9ZeTtJSH8LxiXgDswvCH1vob7/MvRT9pZeT9zf19qzODEv8AKzhD miu7s/RWjeqnnWliR3XEOyzMLdi6axjEjXRY3kpcw4y8O62pbm53VkB5RJMLwsQjLSOpuhZ30uMO JKzk9nuYBq9K1Z9G9mWnAhzVo8eIXb6O+npo60mAR2RSzhltCL2s7VemhlnYqU+GyswsuZVAEum3 qd1ZhvltEmuS0LjRSERu3o5U7oip3lbbyVZlXtNVKVmLMNhutEtfq0p4v4MtxM9G+9UDiEEa5cmp oRzCWtk7cEmrUWeuGxBLxSuWbCctot6uSxZlHHVp2NWCV2Uh1opqGRy8UB2nDRXVXrS4RCPYrDME USEhqLtpZ961SxBlwm5aLKxtNdW+hNqdvxvWIEkIFssvQwofEThwmrRnalde6iycRivAm4oiOo31 9ajqT7XxXIkK4Mo0RyuF8bmiRKdDLHPEz+EAJFQL2r1LflZgMpCVRdTJzVW2QudwcpeHx8E3MW1t v61mUtzL00xNB8CijdmdqN2rz3EGQW8ynrn+K46v6rmXipIlcSsvCt2kqKCixcoGiZvJRCwpYiMO 4h3rtRiZeVTWiCrErDgTF4kdhBq6aJBNalXuOyoT3DmTS9twf+ZZf63vOoucH3/Msv8AW951FaXh MVhkeIzVNr4XEbzk62cOcZaBaO0s2M4/GuICW6aN/W6YMe41p4ZGfdbRTYxAtiaenesWckgOJfB0 VfS3P3JrRVOMW15lZy2BKFYI+LqZkuI10OzlHl8+v1JpHcI+dDJMMxP28mFRn63ar+qnnRJgt16C WsksNzaBALn7G0Mqt9+HQjLafS/W+lVMXnfB8QPLenmR4fFvkLOUD+pTb/rFSetKnonweSin0UQy mWAN1LqNWnfvVbhIVuCxiHo9bqpgk6UzDAdOxWvNRR1RJ6bjNdsq3Ashw7BJ7q1fpVWG6da+0ptV I2Zdwsyp0STCLDzCx156V86ypeIQllWvKxbxTllL6UJ6TCBBEoeilG6Hq9KKiEQRW3iDCUsdw10P 2PudedhwCMrSPKp6mX0c9hmJ4LspdD9CqRpu6II3a3Zuzerz4WF11rfcgiYfDLOIMxtqf8blnZ00 lkHDLKrcsVpXLLl4hcYQRNBNu+/pWhBO0lXFR02BKGUL8aUcKJYG10rMOPs7kuLiBDAMR2najLTU 4ugYzE+RQ+Zq9f8AwrcxLQJ2XOFEFtLPR97cz1WZJl8Bw45qNtuzv1NSr07PW6rQMdugXDCcHfVV 9Sdsk9nzzbdjEiYcIxCEtzu3mToGHiPycV2HofR5kbxRIi8Z3RhEtyrGWa1sprBaNtz151wLuMtI nYaa+lG8TJbb2qA1211qv0ieKMriLnSzhENy0oYeKXUkR5WLdddl/G5O8bCnTOELeTVJKGRFzLTj CYw7HGm/pdU4ol4tPUosxcuq/F+KuONtqcLZlIo7Kn9D12A/M8D63vOou4B8zQPre86itL5/PxLM ZxP99EfzE6qBOl4tVZxVvzziGWtY0RvW6zYDCHJrVTOrDvMq886Y8n1rRF7gHsWMLw7ut9XN1rWh mJll5m9a38fVv2y75kNIxECItlm9SZhr/B5IopaIsV3LtfX5mVSYbjbIHjvV+ptL+ujdqsTES3Ly Qb/lbbkZSbVSciAcQbi1J2FzHFRizVq1adWv2rNZtrpd3867BilCiX6qau5cs6/1rovP+cb2Iy4z shGl7ssUHYH5n3P2PRYfBCHECUjFMg4Ex2Mz66Nrbz+xaoTQCAZvBG1WfxH5nXXDiolwjkN6u7c/ O/M616n6yl/F+C4rRgMJgQl1LKgtsktAGzMQ7NKO3TzqIo2BCLj82zXR/wAq9CYgK7k9Srw38rL5 1bhuPjKpJCtBiEURkju3tRut1nQXG4dWlVcfmSGagwIYHe7tWmrS+uithDEbdXSs92q+oM4lpWiP 43oobiJCJb0tmHjLbtWpE20rSKNh8KZ2tBtqJtbf0WRMxI8lH4qMTeQ/Oy9AMQMt3NrXmOF0IjCF Fhixk2htDu7VelWZtLvoS65/h8337JmsUtzRDzvRgFtLu78zLYwmSM7Ys2T2NmOuquunYs7AeDxS 9s9ixNe1bGLS4t08z9C9Ix8bbaFkJtTbyfc7tuboVePx37pddT6jG4VTvgYUtD0ca9acwM+/rej9 iwZaZMSECLL7O1XOE0QTxMQHaBmbzs7us54firk83V+Tr8Mnxa4suCXKVGDMEVokVFbaIJW5qpSi xYGL4unRpTobkVxdSpw2y3Cj4zMOZ+ZaS+0WemhDIhHKrMMyMCEhqKohfbcQv09DqBOGPJW8vpjY um9wDdXR9yrRAvLZXXxC0RuDM6r/AAoRiXFtc3Si2CSq8WEQllHrVSNE4vZJOxCYcsw6C5utZzkd nhNpYd336bcz093weI3wSXdx05vedRDwaInwGWd305/edRCceGxMuLx2aL/uT9busWJELjCIS36O pa+OfOs6/wD3B+8687Ei5sqJNp2+lmXijxwjynf1r0kFrYY9TexeTk4olOwBt5beterinZDIuhqd epl0eKe2PaS7jx0WOWyDWt9/rdm7FWmIvgyu2jf+rpsRuKlwgXa3qftf1usifMjj2iT5Gpo9ary3 1hcT3p93i6UMQrtoVXGJYO0lPGcvxuXPI21pSkYuLMLcmp2fezsrcrNTEp8n4aDqcX1i3Mz726H0 rEk5j+0CBbL1862RblDoL8a1vxfTHqe21h+IyE2BDDLiibW1H0P0s+llty8ISDKTOPR3LxJQwP5Q aFudqs/Y7aWTYUWfl/0aadxbU0Rq+tqOryVPuPcQ4YgBdCozuIw5bk1WBC4R4lCyx5d3HnF2dvM+ lHExqRmf0uT84E3rZK8fw5QNPFMTYzMSrlXduZq6OpbUKaErfFdtCxoU7gUPZhMG7bL708cWwsfk 4XvOonjp3pocYN3kpgxCMvBi9zrNbGpb/wBCTvL92/tdEOKT8XKMIII9L1fzN3q54y+TXeGdnhiY PW6T8KgQ4lsAHjRmajvooNed9Te1Z7AZ/pMcz6K0bzNrVuWDkwQZh56K5zInasixxSE5kqlWoC2p n+/rdXGiCIGRcj2vqZkEGGIj5XOmUHi7i56+bSyf4I8Li8Qixk7h1Gwu/PRmq/nTo0O3MOy6zpmL xs+RkWuNWvW69ZOSonLjxdNTLzfJzt13+O5MeSjsYlcJI4EcxzXJ81DtF1Qc7Cyo4sPuVty8yJiM IhoXqdERFyfxRYhTBbQ7tLda1peJxsAT8dtP30Tv36RPr2sy8xEhxNp7X0OyNmMyynXS/fRVWy7I ujBy5JKp0mxYuMsvJZEMIi2gpp0PXehlxu2lpQQhQgIi7FpzIi3FA5W0iKNRyftb+iTHlTAeNIcl PajmIhDEO0srvpVU5qOY2EWWurq1JX4nJXseDrN8SS/WfvOoucHx/Msv9b3nUQTwOON+c5799E9r rykw5cYQr1uMt+c53+Iie868pPNbMF2KOPs79BlCEZuCXMbe1eujPdEgh5dz9TafbReLZ7SEuZ2f zL1UGYHi4s4WywMwdjVf1+xdHFxl1NdnpgRIz8RmZuv/AJWLxpedBOTl4iA89XSgiFb5Knu7T59L BENmYkiLF8UlwoiUTKZFWjhxbYgndqeq9TLncIl0LxzsXUvR4THvlh8Zmo/Wy05RWqynF+LoXBdG zq0hz9ajEXipiiZAYh8VGJeSoyMEE6Dl4qsw4ZlyqJQKzDVQLECEIlzq7DIRHMTMqsN0uda4RG92 q+imvtVSey1ejTWyMPZ0O5NpanM343p05Ftw2LFLILA5djNo+5UpKEBEVwvaztSu923U5kHCiY4r BzhDtxnYG9r+pvWjyZIfM2vDxAKwc34Zb8niBTMuNp5mahtvZ2WGDFZmVaLxsKNfBOwt3SvM6mu7 i49LHh8YGba9qzosG1UBxqeEbYkKEfX/AET4c1NTJZpeCzdJO+vqZROLGl7ldsvKyH/RakEeLhgA 7LNp697pECGVnhia6uhmajaN/O/arvGbOXuVSVFsdhtcP40Jgs3K0kl05RbK4DCRZVUTRjFtLa38 6N45WW3Pb7UlxLMQ0auvRrSiK3lVLUq+VKSOnaWZcsuQ0FGL25e1Sb2fB8aYLLt/m951EzAfmeB9 b3nUWjPXgcY+c539+fvOvM4jD8MPUvR4s92Kzv8AERPedYmIDluWcvs7PTLcVaKdP4F8FtoLb+ff RV1wnW0qLC6ohdCzIxblKiR3UZ1x7SLa7l2lqAB9vMrmETXFzfFFsn7WVeiWbW7PYiUrHsobpous TCcRGKPFRi8K3/2bnbpWwJLSVGGqIWdRMGMiF0tnRi6YOhurUN1Ta6zKnQQil8obdjKoVWwjjxln n6FahGJxPBjWm/d2OqsOXEtqqvAGXboPmVbIj2sDlyjS2unm6aryeMTxYhOFb8jBqMPmfTpft9it 4xi94lJyWw+gybfzs3eswIdo7K5fL5d9R0+Lx57pLwrgt5SH4Pdyaj1albASuzC6IALMK52yi8kN w5aq5BhCIWkPV3posJbNPxzpzgNuZL2CeKIcw7tyazf7eZQX2h5KjEIlm5kxa6bW22rlbdnQlm92 bSgqXS6MGmO+T+qST+Sm/jqXAbMgBERK1OcSEOxcsGwUbDk70B7Hg/8AMsv9b3nUUwH5ngfW951F esnz3FXtxee/iYnvOs6aC6GtLFm/O87/ABET3nVGI2Qln+tPxhE3qQbSsRBISIeTVKdltKzsALLr Muwx8YkdO1PQXYpRMfa/GhDZcSNCC1wISZNEUXFo0YpExLUksZKFaEyLuOq5tfayqEGZKKGqnSLH rJeahTA3QTYx6PvT2deIZooFdDNwLnZ3b2K1DxTEYVfC3/5gr62VzpPxevZ0YuvLBj05yoEJ+12T hx6a5MqH+9+5Hyh5XqobqxDIV5AcZxE/kwhB9R39rpgxp+Y+UjvbvbU1Opkr5ZDnj16uJikrL5SO 8+YdL9u5lmTWLR520YI2Qt/Tzad6z4crs3FUvMyuw4Y2ZR7Fj15LWnPEgIEK3aLzq1f4yAQFdIS5 Pb1LNprrmRbKOEQ5eptFKf8ACARzaBy0RuxD+KowITjmy0UF0Dtddmzaev8AqoDkOXt60y0ypZtS EiJF5PQhIsmzmSw6EX5JdfeiF8yGnkqVtG5MjKjyutSGQ7I6UF1wXae5BDPxaulg097l0Ig25hog Zy5ShXeMng17fAbfieBbqzU/3Ool8HvmSX+t7zqK2byk/wAH8VjYjNRYcrcBxjcX4wGrmfc76FWL gxjJfqb+kDvUUS+MOVQjcDsfe6mH/bw+9I/I/hCIfNzenh96iiqQtR+BvCH6Bp/fw+9EPA/hFr+L dP7+H/8ApRRGFqfkhwh/Z/28PvUbgfj/AOzvt4feoojBpn5H8ILfm/7eH3qfkhwg/Z/28PvUUSp6 jcDsefXI/bh3oH4F49fT4v0fv4feoomWuvwLx39n/bQ+9LfgXj13zd9vD71FEQGjwMx0f8P+2h96 aPA/G31SVP8Ayh3qKJU4b+SWNCGiU+2DvVoOC2MCP6Lo5+NDvUURh6cPBvFqUeU+0DvTB4PYqOqX +0HvUUSwaY+A4paP9k6/Cj3oGwDF/on2gd6iiJC2mDgeKHtybekDvXImB4mw6ZV26ogd6iiMPfYH wDFi2ZV2/wDKHejHAsW+i/aB3qKIwbR/EeKfR/tB70PxBidf0e3T/wC4L/eoojBqHgGJUq0tp/eD 3oBwDFd8s2j/AOQe9RREg0bYFiWb+y/aD3qNgWI6f7I3R4Qe9RRPBqDgeKD+qfaj3qFgOKF+q/aB 3qKIkG16fBYMaBhUGHGg52cq0dvGfpUUUV4z1//ZUEsDBAoAAAAAAAAAIQDmIfAHujMAALozAAAV AAAAZHJzL21lZGlhL2ltYWdlNC5qcGVn/9j/4AAQSkZJRgABAQAAAQABAAD/2wBDAA0JCgsKCA0L CgsODg0PEyAVExISEyccHhcgLikxMC4pLSwzOko+MzZGNywtQFdBRkxOUlNSMj5aYVpQYEpRUk// 2wBDAQ4ODhMREyYVFSZPNS01T09PT09PT09PT09PT09PT09PT09PT09PT09PT09PT09PT09PT09P T09PT09PT09PT0//wAARCADCAQMDASIAAhEBAxEB/8QAGwAAAgMBAQEAAAAAAAAAAAAABAUAAgMB Bgf/xABEEAABAwIEAwYEBAQFAgUFAQABAgMRACEEEjFBIlFhBRMycYGRFKGxwSNC0fAzUnLhBiQ0 YvFDkjVTc4LDFWN0g6Ky/8QAGQEAAwEBAQAAAAAAAAAAAAAAAQIDBAAF/8QAJBEAAgIDAQADAAID AQAAAAAAAAECEQMSITETIkEyYQRCUXH/2gAMAwEAAhEDEQA/AMfiG050uWXn209+ddcczuIWlXCN RE+tXLae7KNb3n3+9DjCa9yo5gdrx5ivP62egqSsMadSpHEqNr2/flTLCdnP4hsYlpQy6G+vQATe aWNdnrUlCVPi+oVz2g7WNFYx7HMYLukrK1TwCSRA1FyAR71WOJLpKeZviCHC5h+JXhmARoSNYOh9 KXvrzOd/rBBHRQ0mtcOt98Iw+JfKQ2J7oAQm9xzA9dqGxbncOFptZykXJEAg3jXnHOg1UgLqJiMY /i0nM6vykpGnIWrfDuYP4Jhp5DoW1YhIHUkzNx11pejE5ePJKdD99aY4NPft942mBSyb/CkFF+g6 ktKcyqzZCTEgenrSPFtrafKMqsgNt6fYrCrSjKpUKodA71QYUqJMT/zU8cqfS01a4IgE5s1inlMV 1Lf8v79a9KewmVMZ2+QMe1Cr7JS2+21m/i5o9BNaPmZKMUxPKEqOVUpESY/e/qaurEKRKMLHGIzH UXMkTpa1OmOyml50/wAjmXoYAn6xQWJ7OVhnDm8KIyco0153Nd8jkc4qwbD4fIkJTJSNbXJ3r0OG zpQw0lIzLBUu2wjS4gkka0vwz/deFEq3zXEAknS4HnvNFs41KsWhxxrIkIgQJsSTJHQgCL1OcJMo mk6DnG1K5ot0t9qT4rvWYVh1LQ6ZJjSxncdTF96cuO98o5VfhAAkg6k3AnlEE85A0mU+My5jmTxZ AoG25tc30BpcdpiTjbOHFMO4g8ARP8NM6RqepJnXrFboSlSOFPHsRvP1peWPAluySJzDY3iZ1HTy oxIyt5k7UJL7BXlBTmHThnFocdhQBiI0kG4MEek/aih2kjDKCk8aogiNdNJNtKTYnEZ8eVq8EjUx sJA1MQDz1rYjv3MreYWgjUCACBc+YEG9X41Rkdxdl+1e3VPoW0ykJSbGdeo6cqVdnp+J7RbSlBWp axIGgAiY2AAozFdkp8WYhW59vSi/8Od1h8atKfHk4zqAJE/OKm46ovGSkMu1nE4RgI4ELWdrCBJM fvekQxCsS4U594KlGw10vfc+1G/4mdV8WEpSbNWtaCTMULgmktYRtbyM7yJKGwYNzaRqdb/sV0Ed PpTEtpS2hGdBUN0k3+Uc6AxeJUlIQy6QgAlYA12/TevRYbDuYtTzSsMCoQF5RKha4iSRBt8+tWa7 Lcw7nC+tCnQVfhxcCwmQQdeUVZIg5Vw8Zi8S664E5YSAmGxMCNJ63J8yaPTjUYLDt5e9WtYJcOSA DERB2AMzua9ViexMH3AU000VLQZygpuY2BvfQWFzaqNdidnvsI4XVuo1lYERM2jem4I3SPON4bE4 vGtvsulCFmWyTGRJuQDqdLxpXtO0h/kEYZSQhKAm20CwA32oZptpuEKQEQMpgZiY1vyH7FXxhbUw tTKS6lEanwfKpZHRXF9jNvLkH4fy/tUqiUuOJC7XqVk6bKQpW+lKApmeMabydZnl+tEYR7PPwiQF Bsqd48xsL66DkKynDO8TyUIVKSohFlpJuDoQRMz0qzwThFB3IeORmTbPoCBNiByOhNbEkjI25cIt zvUj4WQ6vwKJAiNbReSbC2m9Wdxj7Kcymg66i4TEpCrSo2uIBtsaqw00pHepQAppfAnPqJGoi8Tr 1o9DacuXL+/+aDyUN8SRg2rPOMxCSFOmeLYmJsNuVLO0Q069wqmLSJEGmuMU33BQqc0SOVudKj/D 4dxZR+U/2pP5MK4VeCUNhDapnUC0ka67dacdirzcPQfsUlwjD+Za1KOebSNRTDDKdSorSpATuOul BvV9KqKkuDfHNIV4rddP+aULYSlJqj2KdxDyEZvI/wAgGsTuTvsBWqUoSjNdKuZMn1JqM5dNEMdL pfD4h9CsqvB5Vp2itOXDOpVORyTHIwftWSFZV5kpnarqQpaFsKWcmQqiwg7X11BPpRxysRwSYR2a 40nCBSlDMSo38zHyilHa+NViFHKkdyLo57SDa+k9JitcIlGIUG0r4VozI5FW4+8frQmKTnbWlPiI MH0JHyirx4Lp2zfA/wARaUqhecmehBGkEH151x5ClPjL+eR0CosAPMCsMKtX4a82qAD5ixm2lr0y xqciQ+lG4zwSRIIJsfL51VTVHSVSMsHjFNK4o7k8V+ZgwY2IMfSsO01JU9nT4Q0mY01Jtc2ERqbg 1sljN37X8hMDodI+kUJjjlcW1/IhI+f6k0vARh9rCmcPmwjDuYl1wAlMGwOkAWiLc5BqLT3fCpJE VnhHnW2ArPw5Mt7ZBfcX5/uK4parJzEjxDfT56/WouPbOV3TBlKVxpT4TAPWNKvh8UlpQS7JTdN7 xMEG+9tetVSFIlaoyC/X9KIXh0LlSkztIFc5NMSWJNm2KxqFsZFJ4upPiO8abmiP8KtJU9iVKWnQ aa7z6UiLSk8DcrXudYH2rZkqwyc+H4HdJB96Z/ZAWPQbduKab7VC83F3aUE3NyTFgRsRp0pY660h zvUyT3aSgBciZBvOaLag6nnc1gVqdR+NK1E8cnoTMzcjl09KmIV8O8VKSsoWv8yEg7G0CBYi0aE2 vTR4h4xTHnYmIfUpbSsU7/O3mcIBkkEgTYbEG0jrTFTbHcBvvRmRqUxaSCL7RzvYGk3YTrTWIYfS gLUQQZ2MwCAJBjkAJ95brGGXnQpJGwUBqRpmnXfWqR6Y8yqRfDu+NCk8OoBjjGnmb8q52el1anGE 5BYyTPPpc+VCsKd+IPdpK1m5i5ga2HpRufL/AA9/cRyEX10qTbTKKO0QIjJi+4cyDxHMLxExO8WE VZZUlQbSmVrNhAuAbmdByor4dDWE715WRTv++YmLTpNtaS4zHZcR37dobhGx01PWftS5Ht4VxRpD ZDLjiAvIi9SvPt4nHuNpW26vKRyGu+3OpUdJFNomHZrqFvlLnijfleflAptiG0uoHEcouIOh3jrQ S8E1mW6lWRYgoP1HrWzb6Uxm+fOnbYEkdawrqXitO/S0SLW3n6Gj1nuo7xQE/sTQnxzTSM3Mx9Y9 aCxeNTmCu/mRZKTorQgirRScekJOWwbj1Zkd1h4Ws2kdfvS3u1NZ+HjQZvvESL+ldTiUrTlcSc0E HrPXbb3rBxWVWVN4Gse3pXNqCCotvo9S3mYGJUo5j/08ggAg7gmY9K58OlSv0q3ZzTq8OheLhCdY mByEzzFMktISk/lSL22tNefn/wAhJl4PU826leHxYXdXdLIjobj7jzIo4FK2wtKpSa7jUKUyMYpA KdFp3KTpJ56XGhigStWHcR3Ks6XbjqBrI2I3A125B4vdF4ysOZNR5eXEM8UJWO7PoZH1I9arhnE4 j8wCv5QD9Sb+lXxbedvh8QPsdvnFFJqVBaQrZHw+IXhVWvLZ8jb5/XpVnD+IhKkwqQD6CD8o+db4 tn4hpt1tXH4m+RIEFB62J96ycHeth1PiGv2+89Qa2JcFTVgrJVlKVeJB+Rt9R86ZuP8Af9krSrxs 69U7HqZEf80tdKWsecyuB0Az0MfQ39KIYOR8IeskkJc6CRP09qAzimEMr/EwzqvC6gJV/UCB9QPS aCxIzKcXzt7Efr8qLbRmwT7X5sO5I8rg/QmhMSU92hX5iCT/ANwA+lFugRRVlxau7YbyXzTImxAB InTzolQyoKlKmYA03vt5GhcE4lrGoWr+Qj3B+8UU4czbeWyTJA6TA+YPvSoDj0piXFJwWRSZTseW luoi/oaJxHA4GEqGaLxtz84vQD5yxmg7mPl8vrTPsxpTrhxKpsYFt4J8rQLUrdAca6Vw+CTiXA0l UblJnNG5ixV6VhjsP8MotK8UnT98qevtNtMfjJSFLG4mOR5g9aUkMZu6SnOpEAAfKmi7RnbbYoKV 5ApNkgzJ01ka0G8pfecWU8su1/1JNejxGBzN8SuLkNPSk6+z3VOFKbK25e4plFjKSSGXYD2VWdSl upa0ToEDaAbayY8q9C6hrGoCmbO6kDrzi0zSzCYZhrBBCVZVovca9T51crVh2/w1kJN7b33oNteE 3Hd2F4UO4HEZrX4CBc9B0veaYNtZ1LXbNMyL3NrGvOO9qO5s1lpm6dLees9acYPtFlxnOlbOgBSL GTeIPtS276dpQqxKX3W1uqfllCyIJ0EmDAtcRpzoDs7Ct4lxa8SlZamzYOUrF5JnQaeZnlTftplO H7PAZVLXeJEAjkflQmGdy4dGZUqcQJNBqlZVdQDicJim31Iwri0tCAkcrX25zUph3o/mNShuxdCF pKk5qwWnN+WtCvKnhnrWKsQlcobUM3X0quHBJ+hlkS8McY4llTam0pscx5W2sdDS9hrvXF5oyg+W 5NGKUvvClxrvcmkb7/pWmFwLqG8zick6eR+lWlpj4SVydmICEq7tKT1NEdy0pH4ieQXJgV1tpKpz JlIO1apSpSTlVCptv0+m1Zck4t8K6uh1g0oXjXU/maSnuweRBkid5gT0FHOZUo4k9I515NjGr4FK lDzR4FAa7EHX6Hy1lmjtDOgoxHAuLyPnGw66dRpXm5MTvZHasvhlp/GwLipiwPNNo+UfKk62/gce tOJa71BTHIrSSCCORBHvamGKCUobxLaoWjew+Ztz1sdNKyxeMaxuDyrgPNXQr8p5iToSNpvaJp8K kmViqBVpSrItl1K0LPC8LX/lUNlfI1o1ilXRiEqM6nfrNLe6XdTM3FwN99NxvW7WJSpOXEJzclDU ec6j9zW1L8ZWqNlPJRnQ2oHPe2uYRcTvYHyttVGsSjj7ywOsaSeUdYt1Ndca4AtKgpOxHP7GsWG+ /wAaWtF5CURuu0T53HqKsrFpI641ncCHE5IgCbxJBMx6murCu7bWpPERlPmDB+1bOnNh0KSm6LHy 1H3HpXHxm73+UOd4PJYn6j50aO2NMIUow+JX+Utgeck/oaxda/yRzJhcmLXiCTP/AGg+tXU78Ph2 0/ngueRiAfQCR1IrN11TqgwyrwAkq1PhE+8EetH8EV3YDPEFflj9aNedR3YUlJCENpT5AD7396CI UlWVX75fKtHHFfCZM1iYj0N/a1TXGaKtWaQl1QTmASsxJsALC89K9C2UYdIQyoFOobBueppHgW1O ZFqwy3UAT4DExa4/WmLzvw7eXKEKN+7AiBzPPyJoqCfpGat0dxeNdTwZgVG3kL6nfWphDhmklSV5 3fzn96UtZz4hRX+XWSY9zRaWlJhXdF1HReX2B0HnfyrlzwDgkqCviFO8LcZee/oKEfPducKStUzB 16En7Ct23EXU2lYt4SIg89/rFU4VqCUzmJjyoxZGSo3QpC282YD98q4taO7CVKHLWgO0sW/h1BGH gI8p/Y2oPD4h1agpxXsP2aDFTNX05nMjKSVLMACZJ+taOYbtBhxvDvNFBXoOftTTBdn4jBONdoup RkNxfiEgjlyNNGe0G8TiEqdQEoAMd5EgRfym37ikbSZzd+CntcOp7MYacQvxAgqgCwPKxsdqBYK0 sIzNLyAa/SI1+VGf4gxjSlfD4dY7lozbTMZnXkI05muYNedthKlHLkSPpz/dxTPsR4t0L1vO5zla djbgP6VKdtdq4ZpHd/CFzKSM9r3qUurHqRir4PEqWrKcLwCCSTKpiwANr/TlNAOBLSveTEH1/e9E vYjDNOIaZTnTe0ybSTr6n0rFoIxCjwRpbnax3uREmtTyOKMGJbPpzCutd+U5YV/N7jz0ijVvpy5V R0oU4NPvy50LiRlR45SOX33rJJ7yNqSigllX5UpC1HRIN/7/AFrhKu7LqUrGRzu1iPAYm/KhO8Ul aHW87ahdEk35HnEg7VHMataDwca/GZMGw0E6gxemWNEVklZGW1LeWpS4SSeWt4MHWmWEawzrYYcl p5GkEzPMTNjrSns7FpdSU5oUDvYHca2B119dqbBtp1PdWzjQxCgegkH2kciKy5U4uizd9QAtCm8a 41iFAKEd2SOAyL22J58waLYyOyw4oN4qIAUOFaeR5jlFxtWOPbdyBLyM60eBQ1O5F/EPYjWOYmdL rYbVtpOx+o+nTenjDeNr0suo1dbU1iMmQtrFwn9DuNweVtquCxiOHEJCF7OCwP8AUB9YqpxC1N9x i+NI8Kp4kciDy85BrFJzf1D5jmP0q0G6pjpGiUv4RzNlztH1BHWLeRFxVXUKS58Vh1HJIn+ZChpP sIPT0qza1I/hqI8re40NHYMZ+NnIHhqnQLTyPQ/K3rWKslNuPQVD+ZTylJH4wuBYBVrj1m3U13Pw FPNCUnrER9KIXhcLdaVFpC5KLxB3SQZuD8vKlpd4/wAPw9deR06zXSTQYyi+mmIcypK8vFAT6bD2 Hyq2CR/lO9/MS5fplIHzn3rF1t9bAW4ngifYgH0kj3orBLQlIaUqETI6SRM+gPvQj/YZdX1A8UjI 8hPQj2j9Z9ap+U9CPvR2Mbzoz9CfUyR8ikUNlyoCMuZZMmNoBAB2GulK10MZUuhvZeIS0wUJSS9f ISbITqYGgi5ms1lTuIQixWsyc2kDnNo5zzq7Dfw6DmUAsiSN4FwI1gak7wAOZH7zxu5oUvhQOm5P 71mmukBdfAzChOIW+tSc6xlSmBCbTM7b1ZTiEQlMZtOGwPmd/SqYNplWGH45SfzDL6+tudq1SUeF ng/3Eyo/p6VwrXTuHGX/AFEFRsGW0HgFoPTfrWqQpKs2Te2Y3iN4FT+Fwt2m8nU+mvqajalLUcqV rSBciIHK+h9K4lJA2MazObX1+1F4TsVjF9lFTayMUCYGidbD1G/Wl62lKnMqZ2iisDjsUwrKnNkk mSI+xnagyXRw8y+rsEtPz3raRaRJivHqexrrndMqWPyiJnca9dK9Zhu0fiXO4caibTNvnvRbmBwb RLuQX0jZVhMjQ2F6lY64IMX2cjCdirSqDibLUeUESB6H5GhOyVrXiEITdOQ+2o+1egxwS/hCrUSJ MDjIsZ25ivNpcXgcRmbSQkTknYQAQfKfWAbaVSDtUMnXpTEtYwYhYQ2qJ+e/zqUe3203kGdDalRc yL/OpRqQ9i/EOJdUhSknxkAeVttDEx50U273SCnKAW7ZgNRcgxEk+fKgQ2tSijgCkCV8rRItrJIs P1I2D/dNlpMGSJmJBmRB9/eqtJnnp0+BTGKUqO8Vk5mDInoLk9KExL6GnCm61awn7jbnfnWIxSuN OUg3g7Tpeen1rNrDKVxZuIzeZnmDH7vQjBF42zrT7Dq8uIUtCfLX2mK2w5TmcYSkLEXVrE3Fgb+V YHCqSkrVZO3rWST8O+V5jl9/Qg63oOK/C8Yqi2X4bFhWaNv+daZtFKkjuVj+lV0+xBj29KzScNiW /wAZIPI/oZB9CQBXTgUpjuXyOQVHsCIn0B86jkxP1ASoJ+KUlHdYpC8p2nMkxyBkexEdKxOES6rN h3wVbJc4T0EkkH1JNdWMchsobQXVRxjJm9wek6i1YpyqRmSpDDu7KjA9JuD0oRbivsisWVOZKi08 kiDBB1Qd4/cGgcQhTTgyqjdB2WPt1G1ErcUpSFKTEj0McjpRWFKVKyKjKTuJE+R9v+KdU2VdpAuH U+5wqYXmGto+utbAvpUFMq4htvTVpvPCW4MXABmPIGFJ9JFR3DqUrMlXEL3sQehAHzHrVljrwyvN fGK0tP4lRVlWZN52VpvpyNGsdmpTxvRm5CY6kzr6WrdsqS9xIhZseS+U8jyI10o4IUr8p9qeMV+k Jzf4Drbz/lB4FCDpcEe0xSZ5r4Z8pzSj8h+x6/Wm+O71DJ7v1pMHVtzwi+s3+tLkopglJGyFprqn FeFl1Y5BOp9r0IVKT4bqPgAHvJ2ovDtuYf8AFcsuLRtzid430EydIMV6aZSTMsb/AJZvLmlR8d7T y/XyisMPh38QrKl1of1HLPOBEGs8S6l14JUqEAgWvF7x5fanOHGFw/B8P3/NRcMz5EAD93o+sLbj Es3hcM02EuP51fyt/wBv7VqU92jM2gYdGmZV1nyGs1ZnFZ3MmHY7pG5bRmIHoInzkVHGFpUXXFd0 nTM8sFUdANPIGnpLwls/0wShKufmq6j6aD5nyopClJb8UIgm/wAz/ehStpHB+KvfihAvyETFaJSp UcICfU/Uk+oNIK02+lsMUvpXwoKhcKbMpI62BBHLrWmGwqH1FKn+61It+a02n71xl1hShw51DRVy Pc2nyrPEpzTlnNuP0oAaGGH7LyuNupfQ6oGSIjT1513/ABNi+67N/CVdawLHUDUUoT2q/hkhObSw EfptQrasT2tixmVmi86AXsQNAP1pF/YjQSz2m+rAfCuYYIUBwHOBn522oV9t3ENnMjS5VqEK1F5t b9Ka9odnYbD9mrU4jK6B+GptR41EwBExe1v0pE04ttQQpfrIkazIOsdAfSaeKXqOkwdbbOc5VW/o Gu+/OpWD2LQ28tDiOMG5jXrpvrUp7YNiHFOtK/GVmSdpjSACIE6COda4VxObIledOokbTJJnUzRG OwnCMqQUyeh3v78+VCAd2r+TTWcvyFr/AFFKppnSxpKwp1vMjMpIFxJHnAJHnFFMsZfEnf09/wBa HcZxOTNkT3RbnTWRqCdRcaVnhcSlCe672FR4Y5crQZ2nQDeubaET/wCBzzeWEqg7gJ8um8UCBl/M M2hGoPn0opKlrQUpSR6kz626Cq4Y8PFA2M8/XT3A0qTmy8GZJaaUr8NfcL5apPobj6eVbp79qcyT l9CCOo0I96pigxlzOLQFbdfP7UAh9Sf4bpy8pPuP3NNHI2Vj30dM4hKkBNhyB4kfqnzBq2NC3cIt HeuoWRISo50ri8BWomLT70oaxP8AMrhphh8VlTlVxtHY/Ucj1qid8Y2tdQtShTqAtv8AijVNhPP1 6daJaP7NqJxeCTlOKwis6NXE7o69R1qYVxClZcQgGdCTEeZANvSlqmPfLQxwwXiGxmSy7H5VHKsH mDEH/miBmV4mljzhQ9CDNZoYYyj/ACaz/UDH/wDQFaNNITxNoaR5AfUE1qiuHm5WmzHGOpQjuvzE SOnKiOysX36C04pWdHPcVF4djF59nWrGNdJE8x+hrvZbaUpKlJhXh1md5+dTd7F46/EHOoSpHFSz Edn4a61JATuZgevKjsZikYbDrdc8IHvyA8zSns99jFp+Jxz6C7JyNqshAmBANieuvrei2v0lGLfU dZawyf4Ks1/EAVfMSBWGKbyoK1NLd/qWAOlgBPrTJS/Lz/vQbwWr8jv/AOtwGfQ/alkuDwbTPNFS cxVbNJkdd6ZM5FshKmlOOxqq4QOQHPrf71xWGT3i1trWtQ8cyCjzB+ulXSt3LwvrR5ExUPGbr2QY 0vtBtvKlWIy8iJHpItWJGJ7wrczmdc0aeZEihHG8VbvndbgBckDaZ0nWNa0abV3f8PEFf+1YA+Qp rZ1IKQH0wpvDLzARmJzD52qyVuqUEYpJKTokEEGNyBJ94FY4RDuGxCH/AIF9cGbx9wb9aYntEYhx S04dbTo1AfiU7TofQfc0UjPPjpI6hzKj+ESkWgbeY+0mh8ZiMqR8KifeB58qITiFKSPivFaSEAiw gadBWxKU4Jx/C906t05bkWF5N7gzbnXVbJStdPNPd4pRS4pGdd5Bt09KY9mY1PZsq4VZxBLZuJ0m RNB411SlBTaCEzx8B41aEg6gHl061ZlLyoQ5wIElEXEiwkA22oNdEtheJxrvab2ZxORkfwhnEC1y QDcmfQUBjl8C3e6NiPxMmVJFwIG1vnV1NJSwFsq/GQTnTN8oJAgECbCYHMV1wfFsZlLPlp78zO/Q cqpFA9YCjHLyDjV7mpQim0pUpPFwkj29KlMNSPXONNZTmnzpbjcKnNmb8E8d6LZ7ZwTqMrclUSQR 8uvpWIOdRXlJTPr+/wC1ZIxaY05Xw47hXUYL8FX4Wole0A2nS3IV55C1JcOoWj9f7U8adT8WUPJ4 TpoeLWJJt0g1XEYJpUutp1O+/wC/vWlrZWZk9WB4ftB1XA9dJtrlE7WAj7+VaqcSmVZkaGRqCAfY 3sInnNZP4FCeLTTWuZPhkZksIdv+aZHzqbh0rjd9CWnMM6jLlCP/AGSPXf611rC4nDuF9thGK5d2 QR6iJ9xUwr6X0ZfgJybAm3ztV1OJSrMyhbCxtn/W4PvTUkaI1MW4x191wrcw3deSCPfnVWHHUzlS co6aU7bxzykZXkod/qAPzFafEYNX8TCj0WR9qGpVNpVQmTiX0+FSx5b0RhzwCj3MRmTkw7CGk75b qXyE6gVins91HFlCJvxED5Gu1f4cpKPodhH8yAhSWir+ZwxbbY6UalxOXxZ/IZU/rHXehMLge74s QoHeNvnr9K3DqFOZMwG4B1XOhHSxv7c6vjtLpizU39SrjK1PB9lWRcQeRFVUX8O4O7VE7fUHpcVq lxSXylVoGb039iKGfdUpwJUr9mSB5wK6VBxbeDFLbGOwy2nkykjjG48j5iQenmKQYjAu4Bw5Vd6z NnBsOo289PpTFh3I5mzcJmfYn70LiO0FrVlZ4Z9zz+RpJ00VxuUJFGHFI4m1FPT+1FtvtYjgcSAv roTzBNgelvOlaA6n+GhfOI25j6ehrdClL4nEkdY+tSi3ZeahJWF4rDKU2VJUvg0cjMUHkYgge4pN 8X/5iEZuaV5fcR9Ip2heaMzvdugWcBuBtPNPXUcopd2o0lTh75oId/OU6E8yBv1Fj0qkopqyeOTT os3hcd3aH0tDIRILZKo9QSazcxeOa8KyU9ST/wAVbs1zENfwFkEfy/cb0WvtR1XDisM06nmR9xce 1TLuwXCP4Vc/Hd+tUWBXb3m1t61S4lvED4dJbZN+5SQqdxJPLmdqJOHwzrfe90Ec+7dCo2ggx8qy +FT/ANFQy6WBTPtInqKPTPJJh4eQlOZxQQnkbn2G9ZOBS1BWETklB4p4oPO0DTSJm9YEPLzKUoOI 5pRB0k3Ig7Te1a4YutqCkplWpB0IGukXi17110QknRdPZTWVpaErWstjMo3k6nW41ga7aUUOzkJY KnkDMUDr63EA2Aov/wCo4ZpLac0LkAiYIkgEnkOZNY4vFIdfWjDqGRHCSDIzQdItpvRdVZGLbdMX 4rI3/wBCVESNpHXoIPtSVKkpQ8ptK8hJbJCSBMDQ+d/+aN7S/CwjzqVEKnuyJA1m0dQDekvZgfVi 2090V34EkWM6Az0NcmylpMMR2PjXUBzDsLU2q4OUX5/OpTkY95uULWtpaSQpEDhM3GtShYts8nh3 EIeCqdsuIWhCnHyPETHMAwOgJj3rzsqy027LbViU5M3gN5NgPKPvTFpocHs1rEYd595S0LQgqjmr aCeRAk+dYt4hWJSVuJGYGFlMRtf115XpixhEpwRaS+cwWHG40MxIM6iNtLzvS/F4NWGe+JyFpOhg cKyR+zF65SS4ZmgZ4Jy5cvnMRQ4OXhSqI62863eL6WgpWGWEnQkiPaf3ahlYbtBGIC8oKYBITcQR pYRPlTN2CM2vAkOOpTw3TF9L/c1VaEtuZXGAhdiRdJg3BIJ3oPEYh1K8iUlC4kCL35DY0Gpl/OVO d7mPjsZN5v8AKg0jViyNsbLU0nmj1n5ETWHfpzf7falxcWnh0j3orAN4nGuZMOjPHjUbJQOZO1Ta bNu6SD0OfmSqi8Ni1I/N9ifUXoNWES04Ut4kLTuYIBPT9a3YDCeJ5RWrkBA9ZNcnTA1svBi3iUrn hzRqpR4BvJAFzvcnpXcQ0nEo4rKHEFLsZOk8gdh62AoI4hNlJRppNwPIaT1M1xSFLz94pa1ISlwi TckiZ6wQPKapvaIPF2zqsUvgS4mVtEgzvzB53H71qYh1KX2cqtJUTzJsSeQ5e+9cOFb7srwqiuAV FKjJ58iTrqJ6xsOyh9SkIycVhJ66Rz/tU25FoxjQaoJccOVUI4v+0CZ+RHrXMP8A5dh1VgtCm1aX JIAPymqvuJQhbDKpUYC1c4MkDpzO8DYUNiHvxypU3J9BtRb4COO2Fl1KUoU5JaXJQU2UhW4HMTeD zFapcWqPxWcQk7KssfMH2JofCp+JZUwdXDLf9QA+oJHmBQK3VIUUOJ4haDb61zlSOjjTdDlttp1e RKMjwuG1WnoDaZEi4NjrWbRafHwuL4Fos2s/RVAsYlSmMyklbSDr/IdoI0+lFvOoxbefN+KNToVj qNiPb6UVK1Z2lMExGHdwTnDKFDf97VrhcY7iVFD2GD6kanRXvV2calX+VxaZH5DuNrfpWL2Ffw7g XhVEpXZCk7zt12sfSl/8HldUFvYJCY7xh7CqIkSAocpkXF+dVYwjaW3O+XOndqF0jWZiwOkTFcZx r+NyMKUG3c5IeAOaYMgbj5RRqcHjFPIVlQ6vdQlJgDeIkcrzNqNKRklKuSCWQ0phvKlecZpJkzJI EbC3KsHCrBQhKwc8ZweQmD84jqK6Wn0d4UtEIQvKTBjU7WI56A+dL8YHXUIQrggkZiZi06eW/Kmk uEE/R07h8Mlna8m9tNDBI6361mgNJUOAG0oAEXI+QNqDKlocYzJlYSJbB0gDXcAnTSRJot55GGYC u6IWRAvbMY9hM6k0oi/oXdosKxDhT3UtIIMQSCqDpG14itGOy0L+GzOj8WREREG0QZ9tL0enFqXh AhxBF8oIMXidun2oVLakOFTK+6nU9ed9Tr711j1a6dXgsHnP4uU7iFKk7mRYyb+tStA0sAcOIvff f0qUbFo8GTqn0invZLGfDl1xQCSQCSLIFgCfbXWkLDed9CFJI5gjaJ0p5LvcHj4TtH0pn4VnK2P0 4XDJTnbUbDXag8X2lg+BpxYQvcqQTb05n7UFhsU41hFtqWcwnU20tHIUhxDmfFuLVfjI6WMbfakj Hti+8HWOdSt5vu5fQPBFzeB66DnRWEGdJ/CK7SAmRF4vEQLc68whx3DrzNqPSDXssFjWGsEjjPGh KlgXJJBJkb67zoPOqkpR1AnsHisi1s4aFG4jebiCTMetAJwWKdcb75RQlYkgWjWxGs05PajCcMFq Ssum5KjYxEGJ5cxpSjFds51rUlUqOsW9zqfLSg0Wx7MsnsljNncWtaB+VO56q0HpJol13IwGGUoa a/lb09Tuet6XYbtdXcvNZ+7Uu2hynWJ157jauoQ/3YViFqWo3AbmCIteBrQapcNkFbLOPJ8Kdt9q oMQpSsqYNv386GUr+8fboKd9itIa7NexjiBndJS3OoAsT7z7VJRstKeqK9mI+IUXHk8KBMHpz9YH r0vs45lbP87plZ/2gyPe58gK6Pwkd1peXD15egn1mgnlqdWUp8R16dPb5Uz4qESt2H9mlLjjC9Ug rSeoAJ9jJ9qyS741pV4G4R0mASOt1H0FC9i4jM25/wDaCh8iB8j8qoCr4d5f5VuKjySSk/KDXPwM UrLsuZ0vrT4WkRPU2Hyk+YFZtIfdeDTPHIJg9ASQPMA+sVt2ahSey8fm3dbI+UUX2MMnaLauhj2N DXwDlVsxaGVtt1uRkWoRyIIIt1Eeoq/aWHS7jXE8z7zB+sVTFuhOPxLCbXC48yR9vnXO1sR3DiH/ AMp7snyIgx7VzX4dF/7A3Z7vwWLLTyZQuUrSd07+orTEtKwWIGVUsru2ocqv2nh04nBDHM+Nrxxu NlfvrXcE4nG4Q4R3xHwHkr9DRqgKXbOvNZmW30L53AuOYP2iu4R5SJS4sFCzvOU8p3B6i4qmAUpK l4Z6eRG9txzIPvfnRi8b8OxkeRKRAQQAQE63toRv16UoJt+os+lpbYU4mMhH4n50dDGvQ7+dGM41 zBHusVkxLIWkh9NogggmL7TFxI6VTCtMYh4uNd60p0EhMiAN9oI/vrVMXgFNKzJjLvGkeW3lJH0o bV4RklNdGGKxz7rjyW1HIsQAdI2v6bjnWJw61505iU93DioEGL7nUG3OCaFBfU2hXGtoBLdheBsT taD61dLrCc6mVBEHjbJMzrMGx11FOna6Zqp0jdlebEZ3EAryz3khOgFtOmvKtV4lpaQ13SFLAggn hM6Rzj9KEaxDS1ZU5CkXXlEW2mdd6KDTC2wnJK+R8IOoJAvaPtRTQrjQyweFY7sY7J3WdvKdwNQT 52oQ5e0FPraQO6aPiyjMNOLSZsDrp5Utbbf7x5hVlEibm0EXABseu49KdYNxKVLSODPbp1J2rto3 QrjKrA3uy8cXVFOPQkE2Hdm3zqU8GJRAu1/3/wBqlU4RtnyzCtJw6uF9pS9CTfcaXI0sddKZMPYZ OEc7xPguCNxvfnS5bKVZ0s5Chr8wXY7Wnn86zU5/klpzcS4gX5ifkK5osnbMXsUp1WZxUckjQVkX EZvDWfgUcyv3rv51yUdU+VL4ao1RqFJQriSCmCL31BHuNR5CvSsNtI7MbxLaFF0tgQRIBOhEixFt K8s0UpcCXkrWjknUnaDtevQ4DFLVgkIUnIq6bmbW0BgAwTpOlWhjlLwlNWzJ5pLrhdckqGif3/c9 KFVhVLUNEJESd9Yi3QTPWmTjrGHYKnJF73k8rb7UCtzE4tWTCtQk7/8ANoq6wqPo6VmiMNg2lZco cWbQbkmbRyrvaGKTh2yhKgXljjjYbAch9YrjGC+GbcdxCuOJtqNSY+Q9TSZxzM4V5dTN7/8ANRnG 2aINJDbsrA9+2t/EWkgAnQDUn6ADmab/ABCFcLNmmfw2x1H3Fp8x1pQ/il/D4VjD2W8AbW1gel/o as+pKcmDw6uFsa8739SSSehqEueDrvpt8RmxYQlXDCvUwftUZ/D7OfxivE6shv3/AFgehpY4rjzJ Vpofv60X2q5l7nC5zlQJPLNqdBzJPtSILmqK9kcCsTw/9MW9RWvaJVh8FhkpVCoUfUqM/IVlg3Ep xDKlSUuoy25yCPmI9ar2+6lTzbSfCEdRfU69SfemcRIZPqM+yXO/7HeUrdaE+cGfvW2EXk/xAhr8 obUfoP1oVhz4TCdl4H87yw450mSPtVWTm/xAV5v+mpI52BP60XwKdgmIcU5287l8Jbyn2zCtu2jn 7MYX+bwn0Jj5EUHC2+3kLcTwLciediPtRGJV3uGfwyfGy5mjmk6/b2pWugT4E/4YxCV58G94SCn/ ANp/v9aW4ZxWHeKVKhTS1J8wDB+lTsV3uu1G+tvv9qp2gMnaeKbT/wCao/OaNJoSx++413jOJUsI TiAIcmIWPle3pPnVnx3vDl4ViRG17jymY8+tK2l/Edk4jDK8WHIcR5aGPQn5U67OabXg0fnSjxga j25jX0qc3SKxNOzH0tKyKTxRAvaNtaZNrStJzUF8M0tZSlRkXB2IOh8wbVErXh+FSZ61kk2mU1VG wC2py3azkkdYgeewrVOFStWZ1PCRAEiZ6x5aVTC4lCnC0roRIiecc6ODS1NktoJGxFVjkbVGWeNK Vi9OCSh7wgdbVZ05HAltM8+lrmiYSlOZSuX796S4l1asWEJ8diATA1uTrHz0qkUSyPg6y52xiGUp dz+MpABHIHS/9ulZApaUXXlFDQN53OsDz6Vt2fhk+Pw8gkAC5M6fu08qV9qhSsQ4lyQpGibiUncH eb/uKrHGnIi8jUaLL7XwzayjLp/sNSlgVAAv86laviRm2PJ9nNvrlSVgJaHeEKNiLfYfKiMa07h8 R/mFIyhvMEp3GyYj38qinGkpyfDw01ORMwtYAnMTAtvOtDOvu4lRdxCs64+n05+9IVimRs5Vf7vl Wif91Do/f7+9FYdOZQ3ijGGzo0xdIKwmHzqHDxTwWn3pwhlaWArVQG2n9vvQ2DYTfMn1/flNHqXm aKVJlI9J3n5aV6kMKhEF2wNpnvnCt5Q1gToBrpYGifiGmm/w0gq9uu4keW80Et/Kk8WnXbbrQL2J y/l4vWklSDZvisbnhnLKYiJItz6UrcTk4cwKv371Yl1Ss2TiqobUpXhmss2mNsHJfUrGsZfC0Ex6 AT11EUc40lpt5SU8ZjXWCb+9hS/D4d9TgUlOZXz9vnRS0OtK/EtI0P3G9Zp1R3y9Me7V3jemXOJ8 pFZY4/EY97MpXGsgDyECPaiGmlO8biyLiJ06dPlUWEqxHCiVkwY3nXyJqNgc+AmGxWRxCHFGzgM6 QR0O8CiHWPice3+LOdULnxACDJHKDY1fHYNaVhbyxmMaxpYC88hrWWCdXmb0KkWQTqBsn0HPam2O g+UE9pYjL2oy/lhKCmBySCIHtXWHVI7azKVw99bkUmwI6QfrVMe0vvB3iDpYCCI85086xaKUo7h6 ckSN48rSDvag5IaMmvRo8hKU5nE+B7MOlwfQc61Y7Ow2Ix+JW4p0LDhjKdbWt5xpeDW3cLda724S QXLiCbGSJtY3310rXsXFfjZkuzwQd5jU/f19aNpiNunQJj8C1gsW2pSQh0FJXzgnU+Yj513tTstW LV3uHSS7nUCnhE3JtubbnkfKmvbbLeIbyYe8ISrWRaOW8E2iN+VZsuKTh1oUkHOEmTqYNr+evl1p ZySOxbSR5XBLXhsRnuYlK0ncbj96GvRdnt9w53uHUShdj18+RFDv4ZKsR3uU5SPODpWmGzNq8XCb cvpWacrRtgq9HCW0OfioVBiJEesz6dasMiXAl5Opj9K1wbCVMd64pYSBteYmZje0ba1bFtod7pxC vwYkZSJQo6Zt4MH1oRwtq2SnnSdIEYw6U4hTq4jbpz9KIU+tUIbUYPMn9awBUmUOLGUrt0HWdK0W 33cLyzB/elBJphclJF3XUtKyqTNx5Dck0G+Upzv/AA0rWPwlSDI6CZmZvFEPFLigpzxIn9/KlwCs TjW8M4rOglQAiMggnU9AbCdq0Qkv0y5Is27FdWvG5UrXlIkgnQ7R+/0ozt5GdTeWc8GTNuf1mm2E wrGGQEMoASKA7YYStSF35dD51WEukGvqed7hX81StVjjPEPcfrUrTZHU8hif/iP3oVz8/n96lSpF kVHhozDfb9alSr4P5osvB+1/A9B9DVsR/DP9X61KletLwCEuJ8P760M3/EFSpWHKMFJ/hK8zXGPG POpUrNI4f9jf6r/2ihO1f9UalSoZPCS/kWwn+me/9P7ilziinKpJIVn1GulSpUkEpmKsMtSiSqTc m+pquD8SvOpUoMeB6Fz/AONP0FK8Lov+upUpV4O/T0bhPwa7n/TD/wD1/c+5oLs3/QD/APLH1qVK YC/Q1j/xR3/1Cn0vatsTwvqSmybWGnhqVKnkHwgeJ/06fM0b2QkZmrDidKVdRBsalSpI0S8CsApX wWI4jrz6CtcNdhyf5vualStUfDz36KccT8Um58X2pk7tUqVnl6aIASFHuXrn+IPoaif/ABLB/wDq D6VKlcjn4ehw/wD1KD7W/wBEv+tP1FSpWiHpll4eLV4leZqVKlaSR//ZUEsDBAoAAAAAAAAAIQCO ZbgUxhkAAMYZAAAVAAAAZHJzL21lZGlhL2ltYWdlNy5qcGVn/9j/4AAQSkZJRgABAQAAAQABAAD/ 2wBDAA0JCgsKCA0LCgsODg0PEyAVExISEyccHhcgLikxMC4pLSwzOko+MzZGNywtQFdBRkxOUlNS Mj5aYVpQYEpRUk//2wBDAQ4ODhMREyYVFSZPNS01T09PT09PT09PT09PT09PT09PT09PT09PT09P T09PT09PT09PT09PT09PT09PT09PT0//wAARCACCAOEDASIAAhEBAxEB/8QAGwAAAQUBAQAAAAAA AAAAAAAABgACAwQFBwH/xABKEAABAgMEBwUEBQkGBgMAAAABAgMABBEFEiExBhMiQVFhcRQygZGx FUKh0QcjssHwJDM0UlNjcnThFiUmVGJzJzU2ZMLxN0OS/8QAGAEBAQEBAQAAAAAAAAAAAAAAAQAC AwT/xAAhEQEBAQEAAgICAwEAAAAAAAAAARECITEDIhJBBBMyUf/aAAwDAQACEQMRAD8A6CjZ2YcT tJX4GKXa2u9fF3rFGdt1lpKky6gtfwEYK3aNoJQ+zLJVtLcFeQrF1x26jZTVW4RzqctJSJtl1xdV reR6iOisrSttK07xWsRQiXWtV+YV4RM2GkKuJTtR64ErTtd31hhupuJvkKGXA8jEk7S1KvJUmnDp ENpTHZpRTvAj1ESoKtZ3ct/GsD2m08mWsxSb28KPQGKputupW2lacUkQ69ArYdrobQlp5Wycjwgi S4lW0lVUxJaSqJKxVSuGPuuqQpEsi+ungIrUzJy00p0gZavbIFD40jbrAk5o1arloomr7V0A1STi Sab/AAgmlkvoZCZhO0N+YMEmJIRdVe8ehj1Q713CoxpnhHiVJh6XIUkZ/N7Nac4GbQtTVaRoSlWy hFD54xuTcypthSWUlbpGAEBr2j9tu2sma1SdVdINV4kk1rFg0apcSpKVJxScRDgqMSSemZJCWp5p YRuPDxjSbmEL7qwYCuIVtR6taUpUpStkYxXS62nvKEKYllTbGrvqaQc+JEOoMS1rXremHL2zUDw3 QVJcSpKVJ3xjt6JSbUwt9t92+ulamowywi0GH5BvaVrWhvGYi9D20EnYVDkqiimeYUkbYhr1qSrS dp0esRXXnUNNqWpWyBWIrOCez633njrD45fACBK17dU+hSW1UaHxgosly/Zkqri0PSJNCsKIqwoQ 5sHVfrRZk5SanlXJVor4nIDqYyNEWp7SC0C0pKUSrOLzgGOOQHMx1WVbYlmxLsoDaUbvxnDZlACn NBrXm5pp/tUuhLJBDeJxBrnBdZjcxKMpYm00pkRiCOFY1VH/AFU5/KEClWwo16wWlXre96PGglCb t6uNanE1jMtSYds94bN9peKOI4iKrdtOuqShlraOA34wam+9MJabUtxWyI5zpnMzM3KPKS04u/RI CUE0FeUdDYlE3Eqm6LWd24cgIthtF27dFOghgrjNhT99vssxVDzeFDmR4wQs2hMtbLbpuwWWxo5Z lqoUVMIamEfm3kihSd2WY5RzG05m0bBnjJWoylxQGy4nALG4iHNWjmyHZy05i5rVBAxWRuHDqYLG 0paSG200jE0VZ1NhsvqQQ7MpDpG/HIeVPjGym8od6nI7jGcxpIlfu3TCUtPdzJ3RE87q9lPfP4rD mW7m0rFZzMCY9rvuyLgUlNWl5dRmIqydoTU9MBhlIFczwG8xqaRNJdsWYVvaTrB4Yn4Rn6Htpcsz t2faCbh/0g0HxiDfZbS0m6nxO8xLEceLdQ2i84oCFHOtodbuOJBSeMCFtSrlnvbCjql90+o6wS9v QpV1tCl/CK1tS656x5hOquuhN9uud8CoHwi9r0y9HGlTbin3FEoayrvP9IKQYwNDTe0blX1Jop8F wjqTT4ARuVhxJAYadrZjyFAgbpHJqknta1+Zd+B3iB5bqv1o6FbUr2uzJhr3yiqORAqD5iOGzNqz rt5ClXRkQOUa550WtK27TTc7KyqpPfI3Dh1jqOjE0ldnIaV3mqeRyji0nITU6r8mYdeP+lJMdNsQ zkk2y69LOtbACwpFOoMa65xSjasKM/2k1CjniZ+gtnJs/RuX2aOvjXucanKvhQQQOt61PBYyMQyw S1KNIyShsDwAAHpEiVXVKVeATvPONW7VPRMPKV9W5g6OPrEhVd73kBXHjhEMw3fRrW++MesSMua1 tK0qod/hujJUbda19jvKu7bQvjwxNPCsZWiDLcw2u0Nkitxs5jmR6ecE7yUrbWhXdKaHxrGTo5Kd g0dkJdNLyJdBO4VIqT5kw4mopfevJonjHqlXUXt5ypzhjZUlW0kY7wcDTluhI2nFK3IwHjAUyBq0 Uga08sNFsWCtSU/lEsdY2d9B3h0p8QIJDtJ4wxO0hSFUIyruNYZcBrTaUMIa3BISOQAph5QlLuJU pW748PGEFRGRfc2u4jPmeEFJzCbt59zvH4CHK2lIVeIVu3CvMc4atxd7uAo344+W+kNSlGsKLyyr 3q18COfSJJX7q5N1Ksi2QR4EGM/R5pLGj9mtJ9yWb+yCfiYtWi6iXs15fuhBA6nKKNhvqdsOS1Pe 1KE13CgAJ+EW+EuzEzq9hvFfp1iNqUUtV+YVVX4yiZlpLXNe8mJErvePmCM4ziPbbQ0jZTD4hv7F 1SqUzPp5wnXUtsqWrugV8o0lOx0JasxlhPdaBT5ExeBjA0dtBMw2tClbVSoeJxjbSqJJwY9iMGHX okaoRy+xNDhaekNoOzV5EhLzK0UGGsIJwrwHGOpREw03Lt3GU0TUqPUkkk9STG+evxZx7KSctJMp alGEMoAwCQBEyTeTtdDDa3r0NSdpaeOPnGd8ouyy37JHlCh+z+DChKjJOJdlGlZpKBnjuiRaUqV9 Z3MwN3U/KMfR6cSuUQhSs0BSOhAOEa6ttKk3a13ceA6QURIh1GF1WeXOGkap+8nuO4Hkd0MZQlva uXCfd4cuXGJqpUlSVd0wF5OPJYlHXVf/AFoJ+EQWY4ldnSqk90so+yIwtLrUTLySpZK9q4VOU4AY eZx8In0RnUzNhyqb2002AehAIPqPCJN2iG0qupp4+nCHoFxtKc1ZnmTEXeUlPu1qegx+UOVt3kqU RzBoYi8GrX9a2ooVWhpuPMGJq3G92GJpgOcQpbuqvX1lW+tNocDT1ilb06mUs1e1tu/Vo8cz4CsK VNH7TTNy6kKV9agnxFTTyjYBSlN1PieJ3mOUWFaa031NuUW04ryJJg2kNIWHUpTMbC+O7+kWIQgq Vs+UetFSUXXF1VmfHcOUZhtWVT3plHnGTaekqbikSWKj7x3dBBiLS610JbVLNq2WgVOHmAaCK+gd qpcs1mUcVmgFHUChHwrAdb84pEkpF6rr5pz4k+kR6MzSksFtKqLZXUUzxxHxjWeGddjvwgbyr2Ss PH8AwNWdpEhaEom1XF/rbj14Rqi0Zf8Abou8a4dKwWNNMKT93WMXSe00y8lqEq+tdGPIDM+OUQzu kDEulSZf61e7gOp3wEW/aK1S7z7y6uu7I6nDDlSsUgTaN2o52dD7attpwg9K5eRjoUhaDU2wlbau o3gxxawp7ss1qlqo27gTwPGC+WnHZZzWMrIV8D1hsGujpXDg5AexpOtKfrmgeYNIZM6TuqQpLKAi u/GsGETTVpIamGZZP511YHQE4+kXydjvJHXGOXtWopNvSN9d5ZevrJONBnHTQrYixHoKveV8KQh+ cRzBHlESHU3rt6/zA9aZRKTto6n0rAjrqoUe3oUSDEto9N2ZLtNy7/aUsigNKLoMsK0OH/qLTNqI 7sxsHjTD+kbTYSnZTXzJ9YwNJ5XVtpnG04EhLnjkfuPWG+al7t0tcvKfRd/jEZtoaQtNNqTK7a+O 4eecDKlXoqzUwiWZU66qiR8eXMwyJU0im3FSjt5RW69nvPM9KesXtELVVLSjK04pA1bieIH35UgR mZ92YnO0J2AnBI4Dnx5xdsqdbYeu3NW0/wA8AocOW6NXjIzrskrONTLGtZWFpOHMciOMShcc8Ymn ZdV5lZQrkYu+3bQu3db8BXzjGNDKYnWpZhS3l0SPM8gN8AmkNsqmdbMqwaaQdWnh15k0iGYmnZhV 55ZWrmYGrcndaRKtGoBq5zPDwjXPO0Ws6Qm1ykyHc0nvDiIKZaabfbC2VVB/FDwgSdaUk7SaYVEN bcdYVeZWUHkY634rglGpXFSanWpdu+6roN5gc9pzxTd158hFZRWtV5aiTxJrBOLatTvvuzswXV+A 3CPJd9cpMpdb3Zj1ETsMOJZ1tzYyrwMQuN1THb+rwNFEpONTTd9pXUbxFpK4B0KcaVebUUniDSLa bWnkpu67xIEcb8dhlFL76Gmyt1YQBvP4xgXn5xU9MC7sto7o++Kzjr8y4C6tS1bqxZal1NbTqVDC ojXHx/8ARapOt3VRqWdbCmEhqZqtAyUMx14iKzrSriVKRRJyMVdUpSrqUxvr4t9KUUJtKVWi8l9H iaHyMQTFry7SdlesVwT84HFNqSu6c4f2dxKAtSdk745T46dX7MmVu22w+8rNVOQqCAPjHYrEnkzM gm8rbaF1Y9D4j744iApi46O8FAjqIPrJtNTOqmpfJYBI3GuYMZ74xSuhBcPKu71+cZUlaTE2lOrX RX6pz/rGghV5Ecmk1/pCiKvWFCjRPS3uuj4xHagRPWTNsMrF5bKgmmYNDQ+BEPblZZPu16xOUoQ2 q6kBNDlFNLiPbbdu3dSvrqvwIqPSdrTKr70vNOHmkmnhBlouyuYbm0PVPZ5gtgnE4boxLRtGelLc mky8ysJadICa1FBTChwpHo45trFrDDKmrwcQpCuBBB8jCmVX22qJpcQB5VxjpU/ZzFvaOombgDy2 dY2oZpNMq8CaikAczZ1yXUtKgVNUvU4GOszplFJWy/LJDbydYhORriPHfF/2/K3b1129woPnGI3L qfeDaczDZiW1Sk8CKxz6+Lz4alXpy2XXhcYSW08a4xRYbvfjfDUtxaQLqY68fFntm1PMuodl2Wrp vNVqo8zgBEUpIvzs21Ky6b7qzhwwFTjuAEeJF5SUwRWK21Zc+mevV1NQ6OKSMaV3jON3xMZjAtSy pmy5nUTQF4i8kpxChWkVW2oJ9IrQYt602kyuw0y2QCrAmpqTQRmvyKGpdp9tdb5Ap1qfui5sk8mn NzSESC2Ep2l06CgFT1+cZ1I0vZyezurv7bWfA0FaRQpDzlC2vR60PZPtPVjU0vUrt3f1qcIzZeSf mVFMsw66RmEoJpXKtMoMzpNLK0U9n6o9q1Oo3UpSla9N3GMGxZh2UtOVVLrKL7qAumSgVAEHiMTG ZvnSgdsaekmmn5uXUyha7qb1Kk0JyG6NZ2VnZ5hlEpIvvJABvXDQ14E0BFK+cEP0ii7JSV39sfsm Ivo8mn3XJ2XedK2mm0FAJwTiQacMvhGN2aQ5aAU0w7JzSaTCHKkZhGAwrlkaYcYUnYVoezV2uhpB ZuE0J2yBmoDgPnHuk5V/aK0E/vj6CNmQ0iR/Z32XcImA2WwrClzHE41rQ0jV2cgKWiUTDyFsoVsp oTTMj7souKfQqzOzXdo4mowABr57o8mJHs7aHG3VFLtBjmK/dlDvZyeyLdS7VaMFjMGmPyh8JkPi 8mLti2gJdXZ31UaJqknJJ+UQKF6KTzd1UHfGwyjyUvreQhpJK1kBIGZJyg6s2ylNMJ7W6Vr3pCzQ cucC/wBGVmLbs5dozKidaShgHG6kHEjgScPCDRTymlfWYp/WH3x4eplxuH9jlP2CIULtLX6484UB VmnErVfSkjdUilRy4iG2k/qpB1V7dQdTgPWHJ2VK+sqmuwKUoOHOMO3p5KnEyyVbKNpw89w8IolD RRKUvWrd/wA6v0HzgGtoqdt6dS2mpMwsADMmpoIMtC3dbKTT/wC2m3HPA0pGMrSNpq03rtmSKFB1 Y1wbN+tTiTXM7zzj1/Fstc6L5RaLL0WR2hVFS0sAvrTIdTHM5ZuemLkqylbpeoABmqlaCvDrwjUt i21zstLtOLqkL1i0jAUByI3k8+EFGhTTTqJiaui6FBLeHIE+ohm8TaPYZ/sx2eYaYmrWlpedXQoZ oTQnIE5CvxjJtazp2zpvs08migKoIyUDvB34iCC1tGrcm7YmpxKZfbeKkEvCoAy6YARrfSCwhdky szgXWnQgkY5g1HmI3L5iYlh6H+02Ev8AtFi5heDaCVpJFaGtKHziCQ0WnrSm5hLN1qXZeW2Hnfeo o5AZnDHIRv8A0bfo1of7iPQwN6QWtMu25MLZdLaZZ0paSk0CbqiKgDeSCSecW9XqxR5b+js1Ymqc eWh5p03Q4mooRjQg5YA06GJLEs5+2krlm56XZUT3VVK1gAHdmPHcYLPpB2tH2lK/zCPQwI6HD/FM h/Gv7Cop1+XOjPL3SGxU2A/KoTMl511KlKVQAChph/UxWlJeetZ9EnKo1qwMAMAgYVUTu3Y+Ub30 jj+85L+XP2o19EpVNn6LPWhd+ueSt0nfQA3R0wr4mL8vrpxhM2EuYcXZzNrSq5gVLjYQqhIzF7I0 piAN0YcxZ78paPYZyjLt8Ak1IAOSqjEjpCsu0HZG0WZ5O2tpdSCe9UEEE8wTFrSC1fbFp9q1WrSG wgCtTQE4k0G8mNSWUVro0NSizHbQen0OoQypxIZRgqgJGJ3YcIG5D9PlP95v7UdAs0/8P1KV/lHf hegAkdmflf8AeR9oRnm26bBv9I/6BJfzB+yYpfRxsz8/sn80jP8AiMamnhbTJSinE1Trj53TSIdC y32h1KUgL7OCaYYVGfj98c9+pzyF9Jk3tKJ9F6lXhjwqBjh1rGxZ2hqJiW7X7TQ6zQkalBxpWoqc sjGVpUP8Tz/8Y+ymC/Qna0Zu/vHB54/fGur9YpPIFY/LnGmpiaaZTSl5QNxNKHdjU0GMENq6OO2f YqVtzJmVrdSkJbRQKJy3knGnAQIpClN+EdOtSbXLaHImWfzvZ2wg70kgCo4EAnGLrZgnkNMaDzjs vecnGmnf2YBVQ8CQc+kClpSbspMvMPJoto0WOY+44Hxgu0CeX7adaUo3XZckjiQRQ9cT5xn6ZNf4 im03c7nxSIZ1dspx0qw5dMlYslLpw1TKB40BPxJi6SlWyqK8sr8kaUnH6segiUFSk7VOVMaR4uvN bhnYmYUPvH9onyhQY0wZ+1kNNKQzi7yyH9YD7Zm9TIOqJ+teqhPGpzMXmW3Zly5LoW6vgBX/ANQ1 zQm17SnUOzy0My4rRtK6rApxpSpNKxvjN8s1Z0HF2xUc3VHyI+UAkwb028r96v1MdEcc/s5LoYcs yaEu0MHE0UMTXEg51O+kBtsrsiYcVNWd2hp1xyqmVAXBWtaEEnOmHWPX8N+1rFZIMdJ+jxxKrGdR 7yJg18QCI5tG7orbqrGnV65JXLvABwDMEZEV3ip61jr8k2MysyfC2rSmml95DywfBREQlalIu+7+ PnBpbMvova0wbQ9qGWWsDWBINVU3lJFQacIHbZnZNxtmRsxpQlJapClUvuKNKqJ8Bh+Bjjr9KwVf Rt+iT6v3qPs/1gJtE3rTm+cw59owX6NWxYlgyKmlTTrzrqtY4Q0QAaAUxOQpnvjCfZsZy3FOGed7 G6S6r6o3wSruDzz5QTZ1aRZ9IX/T7Kf+4T8EqgT0MH+KZDqv7KoINILcsO27O7KqZeZUF6xCtXhU AilK4ggmMLRSYs2Qm02jaD69a1UNspRXMUqTXmcIuZ9af20vpGP96yn8uftGCKw/yvQlppvvGWW3 4gEU84GNK7Qsm2rkzLvuomGUFIbLYosE1pUHAipMM0R0jTZd+Vm6mVWu8CMSg7zTeDTHpGct5G+Q ynuiHpMFFoSOi6phc4mfd1SyVGXaQamuYBIFAecYk5NItC0UrUlEszg2gJRUNtjLDfQR1nWiwc2V /wDH6/5R7/yjn8l+my/+6j7Qg1lbesOWsVNkX5hbWqLZVcFTUGpzwzJgXkWrLatO9MTjplWSlxBD YBcoQaEVwyzjnzvk0XfSJ/y2U/mT9kxnfR8r+85pP/b/APkIlt+3LGtuSSwpcwytC9Y2q4CK0IoQ DkQYo6LWnZdjpVMzC3lzDyLpSlAogA1pUnEmgNYzJ9cO+VPS4XdJ53mtP2UwW6CG9o6tP75foPnA rpJM2baE2q0JRboddIDjbiBSgFLwIPIYRtWJpBY1jyCZNtUw9tlS1FAFa0rhXAUAh6n1UBiRsR0K 2NrQFH8ux6pgLmmbP7ejs774lF1JKkCqAa4AA0O6hrBQ/pBYkxY/slSZoM6oNhWzUUpQ551AMHXn FPDM0FN3SBPNlf3GI9MtnSJ1X+hB8gPlC0fnbNsuddmnlvOrBU20EoABQabRxzI3boraVWhI2mpU 1LqeQ9cCSlQFCBXGoOBxhsup0WxZnWySU3tprDw3fCLxPvJ/AgJ0ctW6ll/3HUC/yORPgawYJdSp N5KqpMePqZW019MKG61P6sKAs7RVKU2UlSUgKUrEgYmNw9yFChTxaUqZWFAKBzBFaxw+1kpbtScQ hISlLpAAFAIUKPV/H9ufSknviLb4GrR0EKFHq7Zgt0Pk5V+zCp6WZcVxW2CfjGbpbLMMPnUMNt/w IA9IUKPPz7aDvvKhNfKFCj0/pk+ZGI6fOIm8RjChRmel+z2++vlWnKLDyUhOCRlwhQoJ7KtD2hj4 QoUP6CaZSkJQQACVY4ZxAgwoUYhOyUacY9EKFDElIAAoPe++CXQhhl60Xg8y24EnAKSDSFCjHfpq OhzMpLGXxl2f/wACOU28221OvBpCUC8MEikKFHHj2qyxgpNOUQvdxUKFHprLa0bxstyvuqVTliIO bEUrs+Z84UKPB8n+m41IUKFHNp//2VBLAQItABQABgAIAAAAIQCKFT+YDAEAABUCAAATAAAAAAAA AAAAAAAAAAAAAABbQ29udGVudF9UeXBlc10ueG1sUEsBAi0AFAAGAAgAAAAhADj9If/WAAAAlAEA AAsAAAAAAAAAAAAAAAAAPQEAAF9yZWxzLy5yZWxzUEsBAi0AFAAGAAgAAAAhAGbsJtuDCgAAm2QA AA4AAAAAAAAAAAAAAAAAPAIAAGRycy9lMm9Eb2MueG1sUEsBAi0ACgAAAAAAAAAhAFYgOLSvSQAA r0kAABUAAAAAAAAAAAAAAAAA6wwAAGRycy9tZWRpYS9pbWFnZTguanBlZ1BLAQItABQABgAIAAAA IQDfdPe54gAAAAwBAAAPAAAAAAAAAAAAAAAAAM1WAABkcnMvZG93bnJldi54bWxQSwECLQAUAAYA CAAAACEAotZjWPIAAABKBQAAGQAAAAAAAAAAAAAAAADcVwAAZHJzL19yZWxzL2Uyb0RvYy54bWwu cmVsc1BLAQItAAoAAAAAAAAAIQDlQkL5RiAAAEYgAAAVAAAAAAAAAAAAAAAAAAVZAABkcnMvbWVk aWEvaW1hZ2U5LmpwZWdQSwECLQAKAAAAAAAAACEA1leIIeJHAADiRwAAFQAAAAAAAAAAAAAAAAB+ eQAAZHJzL21lZGlhL2ltYWdlNi5qcGVnUEsBAi0ACgAAAAAAAAAhAKrl8ObPLAAAzywAABUAAAAA AAAAAAAAAAAAk8EAAGRycy9tZWRpYS9pbWFnZTUuanBlZ1BLAQItAAoAAAAAAAAAIQBuY9Y31LAA ANSwAAAVAAAAAAAAAAAAAAAAAJXuAABkcnMvbWVkaWEvaW1hZ2UxLmpwZWdQSwECLQAKAAAAAAAA ACEANUY9YoA/AACAPwAAFQAAAAAAAAAAAAAAAACcnwEAZHJzL21lZGlhL2ltYWdlMi5qcGVnUEsB Ai0ACgAAAAAAAAAhABjgW93uGgAA7hoAABUAAAAAAAAAAAAAAAAAT98BAGRycy9tZWRpYS9pbWFn ZTMuanBlZ1BLAQItAAoAAAAAAAAAIQDmIfAHujMAALozAAAVAAAAAAAAAAAAAAAAAHD6AQBkcnMv bWVkaWEvaW1hZ2U0LmpwZWdQSwECLQAKAAAAAAAAACEAjmW4FMYZAADGGQAAFQAAAAAAAAAAAAAA AABdLgIAZHJzL21lZGlhL2ltYWdlNy5qcGVnUEsFBgAAAAAOAA4AlQMAAFZIAgAAAA== ">
                <v:shape id="Picture 19" o:spid="_x0000_s1065" type="#_x0000_t75" style="position:absolute;left:857;top:11287;width:3450;height:35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BVobHDAAAA3AAAAA8AAABkcnMvZG93bnJldi54bWxET11rwjAUfRf8D+EKe9NUB92oxlIFwW0w WDcQ3y7NXVPW3JQm1vbfLw+DPR7O9y4fbSsG6n3jWMF6lYAgrpxuuFbw9XlaPoPwAVlj65gUTOQh 389nO8y0u/MHDWWoRQxhn6ECE0KXSekrQxb9ynXEkft2vcUQYV9L3eM9httWbpIklRYbjg0GOzoa qn7Km1Xw9nq5DgdTHlL//vIYjk9TMV1KpR4WY7EFEWgM/+I/91kr2KRxfjwTj4Dc/w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kFWhscMAAADcAAAADwAAAAAAAAAAAAAAAACf AgAAZHJzL2Rvd25yZXYueG1sUEsFBgAAAAAEAAQA9wAAAI8DAAAAAA== ">
                  <v:imagedata r:id="rId78" o:title=""/>
                </v:shape>
                <v:shape id="Picture 20" o:spid="_x0000_s1066" type="#_x0000_t75" style="position:absolute;left:4155;top:7822;width:3750;height:361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RLBLfBAAAA3AAAAA8AAABkcnMvZG93bnJldi54bWxEj0FrwkAUhO+F/oflCd6ajR6CxKwiYsVb qdb7I/uySZt9G3Y3mv57tyD0OMzMN0y1nWwvbuRD51jBIstBENdOd2wUfF3e31YgQkTW2DsmBb8U YLt5famw1O7On3Q7RyMShEOJCtoYh1LKULdkMWRuIE5e47zFmKQ3Unu8J7jt5TLPC2mx47TQ4kD7 luqf82gV7I7f172nj8JNjSHpcLwcwqjUfDbt1iAiTfE//GyftIJlsYC/M+kIyM0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FRLBLfBAAAA3AAAAA8AAAAAAAAAAAAAAAAAnwIA AGRycy9kb3ducmV2LnhtbFBLBQYAAAAABAAEAPcAAACNAwAAAAA= ">
                  <v:imagedata r:id="rId79" o:title=""/>
                </v:shape>
                <v:shape id="Picture 21" o:spid="_x0000_s1067" type="#_x0000_t75" style="position:absolute;left:7769;top:7972;width:3442;height:34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LyfPHCAAAA3AAAAA8AAABkcnMvZG93bnJldi54bWxEj92KwjAQhe8F3yGM4J2mVpClGkUWRL0R tT7A0My23W0mpYlt9emNIOzl4fx8nNWmN5VoqXGlZQWzaQSCOLO65FzBLd1NvkA4j6yxskwKHuRg sx4OVpho2/GF2qvPRRhhl6CCwvs6kdJlBRl0U1sTB+/HNgZ9kE0udYNdGDeVjKNoIQ2WHAgF1vRd UPZ3vZvAfZzbfVtFp3JP9vfJaTdPj1ulxqN+uwThqff/4U/7oBXEixjeZ8IRkOsX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i8nzxwgAAANwAAAAPAAAAAAAAAAAAAAAAAJ8C AABkcnMvZG93bnJldi54bWxQSwUGAAAAAAQABAD3AAAAjgMAAAAA ">
                  <v:imagedata r:id="rId80" o:title=""/>
                </v:shape>
                <v:shape id="Picture 22" o:spid="_x0000_s1068" type="#_x0000_t75" style="position:absolute;left:857;top:7822;width:3358;height:35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HKtbbCAAAA3AAAAA8AAABkcnMvZG93bnJldi54bWxEj82KwjAUhfeC7xCuMDtNdaDYahSZQZjV gNWNu0tzbYvJTWliW99+MiC4PJyfj7Pdj9aInjrfOFawXCQgiEunG64UXM7H+RqED8gajWNS8CQP +910ssVcu4FP1BehEnGEfY4K6hDaXEpf1mTRL1xLHL2b6yyGKLtK6g6HOG6NXCVJKi02HAk1tvRV U3kvHjZyD99FkZrr3fSDz3x2ffyeDSn1MRsPGxCBxvAOv9o/WsEq/YT/M/EIyN0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xyrW2wgAAANwAAAAPAAAAAAAAAAAAAAAAAJ8C AABkcnMvZG93bnJldi54bWxQSwUGAAAAAAQABAD3AAAAjgMAAAAA ">
                  <v:imagedata r:id="rId81" o:title=""/>
                </v:shape>
                <v:shape id="Picture 23" o:spid="_x0000_s1069" type="#_x0000_t75" style="position:absolute;left:4621;top:11648;width:3512;height:331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40cOHHAAAA3AAAAA8AAABkcnMvZG93bnJldi54bWxEj19rwjAUxd8Fv0O4gi+i6UTKqEYZw4Fs DJ36oG/X5q4tNjddkmndp18GAx8P58+PM1u0phYXcr6yrOBhlIAgzq2uuFCw370MH0H4gKyxtkwK buRhMe92Zphpe+UPumxDIeII+wwVlCE0mZQ+L8mgH9mGOHqf1hkMUbpCaofXOG5qOU6SVBqsOBJK bOi5pPy8/TYRcl4vT2+Hm5skxw3+fL2/LgeDVKl+r32aggjUhnv4v73SCsbpBP7OxCMg57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P40cOHHAAAA3AAAAA8AAAAAAAAAAAAA AAAAnwIAAGRycy9kb3ducmV2LnhtbFBLBQYAAAAABAAEAPcAAACTAwAAAAA= ">
                  <v:imagedata r:id="rId82" o:title=""/>
                </v:shape>
                <v:shape id="Picture 24" o:spid="_x0000_s1070" type="#_x0000_t75" style="position:absolute;left:7654;top:11407;width:3527;height:32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1B3GnFAAAA3AAAAA8AAABkcnMvZG93bnJldi54bWxEj8FqwzAQRO+F/oPYQi+lkWOoKW6UUEIK gRyMk3zA1traptZKlZTY+fuoEMhxmJk3zGI1mUGcyYfesoL5LANB3Fjdc6vgePh6fQcRIrLGwTIp uFCA1fLxYYGltiPXdN7HViQIhxIVdDG6UsrQdGQwzKwjTt6P9QZjkr6V2uOY4GaQeZYV0mDPaaFD R+uOmt/9ySj4q5yr/C7vd2N1iPKlqLffm1qp56fp8wNEpCnew7f2VivIizf4P5OOgFxe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NQdxpxQAAANwAAAAPAAAAAAAAAAAAAAAA AJ8CAABkcnMvZG93bnJldi54bWxQSwUGAAAAAAQABAD3AAAAkQMAAAAA ">
                  <v:imagedata r:id="rId83" o:title=""/>
                </v:shape>
                <v:shape id="Picture 25" o:spid="_x0000_s1071" type="#_x0000_t75" style="position:absolute;left:857;top:14881;width:3375;height:19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tx/A7EAAAA3AAAAA8AAABkcnMvZG93bnJldi54bWxEj0GLwjAUhO/C/ofwFvZmU0WKVKPIgqzY g6i790fzbIvNS2nS2vXXG0HwOMzMN8xyPZha9NS6yrKCSRSDIM6trrhQ8HvejucgnEfWWFsmBf/k YL36GC0x1fbGR+pPvhABwi5FBaX3TSqly0sy6CLbEAfvYluDPsi2kLrFW4CbWk7jOJEGKw4LJTb0 XVJ+PXVGwf3YZf5nm9WT7tD/DVmy2x/ymVJfn8NmAcLT4N/hV3unFUyTBJ5nwhGQqw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tx/A7EAAAA3AAAAA8AAAAAAAAAAAAAAAAA nwIAAGRycy9kb3ducmV2LnhtbFBLBQYAAAAABAAEAPcAAACQAwAAAAA= ">
                  <v:imagedata r:id="rId84" o:title=""/>
                </v:shape>
                <v:shape id="Picture 26" o:spid="_x0000_s1072" type="#_x0000_t75" style="position:absolute;left:4261;top:14914;width:3471;height:192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fyjJfFAAAA3AAAAA8AAABkcnMvZG93bnJldi54bWxEj0trwzAQhO+F/gexhd4a2YY86kYJJRAI 9JLXJbettbVMrJWRVMftr48CgRyHmfmGmS8H24qefGgcK8hHGQjiyumGawXHw/ptBiJEZI2tY1Lw RwGWi+enOZbaXXhH/T7WIkE4lKjAxNiVUobKkMUwch1x8n6ctxiT9LXUHi8JbltZZNlEWmw4LRjs aGWoOu9/rYL/wpw23/34eMZZ/r7NV/4w/fJKvb4Mnx8gIg3xEb63N1pBMZnC7Uw6AnJx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n8oyXxQAAANwAAAAPAAAAAAAAAAAAAAAA AJ8CAABkcnMvZG93bnJldi54bWxQSwUGAAAAAAQABAD3AAAAkQMAAAAA ">
                  <v:imagedata r:id="rId85" o:title=""/>
                </v:shape>
                <v:shape id="Picture 27" o:spid="_x0000_s1073" type="#_x0000_t75" style="position:absolute;left:7806;top:14914;width:3405;height:192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YSrCfAAAAA3AAAAA8AAABkcnMvZG93bnJldi54bWxET8uKwjAU3Q/4D+EKsxvTiopUYxFnHGQW Qn3sL821LTY3tUm1/r1ZDLg8nPcy7U0t7tS6yrKCeBSBIM6trrhQcDpuv+YgnEfWWFsmBU9ykK4G H0tMtH1wRveDL0QIYZeggtL7JpHS5SUZdCPbEAfuYluDPsC2kLrFRwg3tRxH0UwarDg0lNjQpqT8 euiMgtufLbJf+nZd/OPPt8rSZD/tlPoc9usFCE+9f4v/3TutYDwLa8OZcATk6gUAAP//AwBQSwEC LQAUAAYACAAAACEABKs5XgABAADmAQAAEwAAAAAAAAAAAAAAAAAAAAAAW0NvbnRlbnRfVHlwZXNd LnhtbFBLAQItABQABgAIAAAAIQAIwxik1AAAAJMBAAALAAAAAAAAAAAAAAAAADEBAABfcmVscy8u cmVsc1BLAQItABQABgAIAAAAIQAzLwWeQQAAADkAAAASAAAAAAAAAAAAAAAAAC4CAABkcnMvcGlj dHVyZXhtbC54bWxQSwECLQAUAAYACAAAACEAFhKsJ8AAAADcAAAADwAAAAAAAAAAAAAAAACfAgAA ZHJzL2Rvd25yZXYueG1sUEsFBgAAAAAEAAQA9wAAAIwDAAAAAA== ">
                  <v:imagedata r:id="rId86" o:title=""/>
                </v:shape>
                <v:rect id="Rectangle 28" o:spid="_x0000_s1074" style="position:absolute;left:900;top:7911;width:810;height: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iNccUA AADcAAAADwAAAGRycy9kb3ducmV2LnhtbESPQWvCQBSE70L/w/IKvelurYYa3YRSCBTUQ7XQ6yP7 TILZt2l2jem/dwsFj8PMfMNs8tG2YqDeN441PM8UCOLSmYYrDV/HYvoKwgdkg61j0vBLHvLsYbLB 1Lgrf9JwCJWIEPYpaqhD6FIpfVmTRT9zHXH0Tq63GKLsK2l6vEa4beVcqURabDgu1NjRe03l+XCx GjBZmJ/96WV33F4SXFWjKpbfSuunx/FtDSLQGO7h//aH0TBPVvB3Jh4Bmd0AAAD//wMAUEsBAi0A FAAGAAgAAAAhAPD3irv9AAAA4gEAABMAAAAAAAAAAAAAAAAAAAAAAFtDb250ZW50X1R5cGVzXS54 bWxQSwECLQAUAAYACAAAACEAMd1fYdIAAACPAQAACwAAAAAAAAAAAAAAAAAuAQAAX3JlbHMvLnJl bHNQSwECLQAUAAYACAAAACEAMy8FnkEAAAA5AAAAEAAAAAAAAAAAAAAAAAApAgAAZHJzL3NoYXBl eG1sLnhtbFBLAQItABQABgAIAAAAIQDkyI1xxQAAANwAAAAPAAAAAAAAAAAAAAAAAJgCAABkcnMv ZG93bnJldi54bWxQSwUGAAAAAAQABAD1AAAAigMAAAAA " stroked="f"/>
                <v:rect id="Rectangle 29" o:spid="_x0000_s1075" style="position:absolute;left:900;top:7911;width:810;height: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LOnsEA AADcAAAADwAAAGRycy9kb3ducmV2LnhtbERPy4rCMBTdD/gP4QruxnQEZ6RjlCoKrgQfoLO7NHeS YnNTmmjr308WwiwP5z1f9q4WD2pD5VnBxzgDQVx6XbFRcD5t32cgQkTWWHsmBU8KsFwM3uaYa9/x gR7HaEQK4ZCjAhtjk0sZSksOw9g3xIn79a3DmGBrpG6xS+GulpMs+5QOK04NFhtaWypvx7tTsGl+ 9sXUBFlcor3e/Krb2r1RajTsi28Qkfr4L365d1rB5CvNT2fSEZCLPwAAAP//AwBQSwECLQAUAAYA CAAAACEA8PeKu/0AAADiAQAAEwAAAAAAAAAAAAAAAAAAAAAAW0NvbnRlbnRfVHlwZXNdLnhtbFBL AQItABQABgAIAAAAIQAx3V9h0gAAAI8BAAALAAAAAAAAAAAAAAAAAC4BAABfcmVscy8ucmVsc1BL AQItABQABgAIAAAAIQAzLwWeQQAAADkAAAAQAAAAAAAAAAAAAAAAACkCAABkcnMvc2hhcGV4bWwu eG1sUEsBAi0AFAAGAAgAAAAhAInSzp7BAAAA3AAAAA8AAAAAAAAAAAAAAAAAmAIAAGRycy9kb3du cmV2LnhtbFBLBQYAAAAABAAEAPUAAACGAwAAAAA= " filled="f"/>
                <v:rect id="Rectangle 30" o:spid="_x0000_s1076" style="position:absolute;left:7785;top:11557;width:810;height: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2cXqsUA AADcAAAADwAAAGRycy9kb3ducmV2LnhtbESPT2sCMRTE70K/Q3gFb5qodWu3G6UUhEL14Frw+ti8 /UM3L9tN1O23bwqCx2FmfsNkm8G24kK9bxxrmE0VCOLCmYYrDV/H7WQFwgdkg61j0vBLHjbrh1GG qXFXPtAlD5WIEPYpaqhD6FIpfVGTRT91HXH0StdbDFH2lTQ9XiPctnKuVCItNhwXauzovabiOz9b DZg8mZ99udgdP88JvlSD2i5PSuvx4/D2CiLQEO7hW/vDaJg/z+D/TDwCcv0HAAD//wMAUEsBAi0A FAAGAAgAAAAhAPD3irv9AAAA4gEAABMAAAAAAAAAAAAAAAAAAAAAAFtDb250ZW50X1R5cGVzXS54 bWxQSwECLQAUAAYACAAAACEAMd1fYdIAAACPAQAACwAAAAAAAAAAAAAAAAAuAQAAX3JlbHMvLnJl bHNQSwECLQAUAAYACAAAACEAMy8FnkEAAAA5AAAAEAAAAAAAAAAAAAAAAAApAgAAZHJzL3NoYXBl eG1sLnhtbFBLAQItABQABgAIAAAAIQCfZxeqxQAAANwAAAAPAAAAAAAAAAAAAAAAAJgCAABkcnMv ZG93bnJldi54bWxQSwUGAAAAAAQABAD1AAAAigMAAAAA " stroked="f"/>
                <v:rect id="Rectangle 31" o:spid="_x0000_s1077" style="position:absolute;left:7785;top:11557;width:810;height: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z1csQA AADcAAAADwAAAGRycy9kb3ducmV2LnhtbESPQWsCMRSE74L/IbxCb5rtQqusRllFoSdBW7C9PTbP ZHHzsmxSd/vvm4LgcZiZb5jlenCNuFEXas8KXqYZCOLK65qNgs+P/WQOIkRkjY1nUvBLAdar8WiJ hfY9H+l2ikYkCIcCFdgY20LKUFlyGKa+JU7exXcOY5KdkbrDPsFdI/Mse5MOa04LFlvaWqqupx+n YNd+H8pXE2R5jvbr6jf93h6MUs9PQ7kAEWmIj/C9/a4V5LMc/s+kIyBXfwAAAP//AwBQSwECLQAU AAYACAAAACEA8PeKu/0AAADiAQAAEwAAAAAAAAAAAAAAAAAAAAAAW0NvbnRlbnRfVHlwZXNdLnht bFBLAQItABQABgAIAAAAIQAx3V9h0gAAAI8BAAALAAAAAAAAAAAAAAAAAC4BAABfcmVscy8ucmVs c1BLAQItABQABgAIAAAAIQAzLwWeQQAAADkAAAAQAAAAAAAAAAAAAAAAACkCAABkcnMvc2hhcGV4 bWwueG1sUEsBAi0AFAAGAAgAAAAhABZM9XLEAAAA3AAAAA8AAAAAAAAAAAAAAAAAmAIAAGRycy9k b3ducmV2LnhtbFBLBQYAAAAABAAEAPUAAACJAwAAAAA= " filled="f"/>
                <v:shape id="AutoShape 32" o:spid="_x0000_s1078" style="position:absolute;left:872;top:11417;width:4170;height:4232;visibility:visible;mso-wrap-style:square;v-text-anchor:top" coordsize="4170,42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i1++8cA AADcAAAADwAAAGRycy9kb3ducmV2LnhtbESPQWvCQBSE7wX/w/KE3upGa22JrqKtBS8itQX19sg+ s8Hs2zS7Ncm/7wqFHoeZ+YaZLVpbiivVvnCsYDhIQBBnThecK/j6fH94AeEDssbSMSnoyMNi3rub Yapdwx903YdcRAj7FBWYEKpUSp8ZsugHriKO3tnVFkOUdS51jU2E21KOkmQiLRYcFwxW9Goou+x/ rILmuxtnp+54GK+3u/XKDJ/ecHVS6r7fLqcgArXhP/zX3mgFo+dHuJ2JR0DOfwEAAP//AwBQSwEC LQAUAAYACAAAACEA8PeKu/0AAADiAQAAEwAAAAAAAAAAAAAAAAAAAAAAW0NvbnRlbnRfVHlwZXNd LnhtbFBLAQItABQABgAIAAAAIQAx3V9h0gAAAI8BAAALAAAAAAAAAAAAAAAAAC4BAABfcmVscy8u cmVsc1BLAQItABQABgAIAAAAIQAzLwWeQQAAADkAAAAQAAAAAAAAAAAAAAAAACkCAABkcnMvc2hh cGV4bWwueG1sUEsBAi0AFAAGAAgAAAAhANYtfvvHAAAA3AAAAA8AAAAAAAAAAAAAAAAAmAIAAGRy cy9kb3ducmV2LnhtbFBLBQYAAAAABAAEAPUAAACMAwAAAAA= " path="m810,3497l,3497r,735l810,4232r,-735xm4170,l3360,r,735l4170,735,4170,xe" stroked="f">
                  <v:path arrowok="t" o:connecttype="custom" o:connectlocs="810,14914;0,14914;0,15649;810,15649;810,14914;4170,11417;3360,11417;3360,12152;4170,12152;4170,11417" o:connectangles="0,0,0,0,0,0,0,0,0,0"/>
                </v:shape>
                <v:rect id="Rectangle 33" o:spid="_x0000_s1079" style="position:absolute;left:872;top:14914;width:810;height: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unIncQA AADcAAAADwAAAGRycy9kb3ducmV2LnhtbESPQWsCMRSE74L/ITzBm2YrtpWtUVZR8CTUFmpvj81r srh5WTbRXf99Uyh4HGbmG2a57l0tbtSGyrOCp2kGgrj0umKj4PNjP1mACBFZY+2ZFNwpwHo1HCwx 177jd7qdohEJwiFHBTbGJpcylJYchqlviJP341uHMcnWSN1il+CulrMse5EOK04LFhvaWiovp6tT sGu+j8WzCbL4ivZ88Ztub49GqfGoL95AROrjI/zfPmgFs9c5/J1JR0CufgEAAP//AwBQSwECLQAU AAYACAAAACEA8PeKu/0AAADiAQAAEwAAAAAAAAAAAAAAAAAAAAAAW0NvbnRlbnRfVHlwZXNdLnht bFBLAQItABQABgAIAAAAIQAx3V9h0gAAAI8BAAALAAAAAAAAAAAAAAAAAC4BAABfcmVscy8ucmVs c1BLAQItABQABgAIAAAAIQAzLwWeQQAAADkAAAAQAAAAAAAAAAAAAAAAACkCAABkcnMvc2hhcGV4 bWwueG1sUEsBAi0AFAAGAAgAAAAhAPbpyJ3EAAAA3AAAAA8AAAAAAAAAAAAAAAAAmAIAAGRycy9k b3ducmV2LnhtbFBLBQYAAAAABAAEAPUAAACJAwAAAAA= " filled="f"/>
                <v:rect id="Rectangle 34" o:spid="_x0000_s1080" style="position:absolute;left:4307;top:14881;width:810;height: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FwRqcUA AADcAAAADwAAAGRycy9kb3ducmV2LnhtbESPW4vCMBSE34X9D+Es+LYm3qrbNcoiCILrgxfw9dAc 22Jz0m2i1n9vFhZ8HGbmG2a2aG0lbtT40rGGfk+BIM6cKTnXcDysPqYgfEA2WDkmDQ/ysJi/dWaY GnfnHd32IRcRwj5FDUUIdSqlzwqy6HuuJo7e2TUWQ5RNLk2D9wi3lRwolUiLJceFAmtaFpRd9ler AZOR+d2ehz+HzTXBz7xVq/FJad19b7+/QARqwyv8314bDYPJGP7OxCMg508AAAD//wMAUEsBAi0A FAAGAAgAAAAhAPD3irv9AAAA4gEAABMAAAAAAAAAAAAAAAAAAAAAAFtDb250ZW50X1R5cGVzXS54 bWxQSwECLQAUAAYACAAAACEAMd1fYdIAAACPAQAACwAAAAAAAAAAAAAAAAAuAQAAX3JlbHMvLnJl bHNQSwECLQAUAAYACAAAACEAMy8FnkEAAAA5AAAAEAAAAAAAAAAAAAAAAAApAgAAZHJzL3NoYXBl eG1sLnhtbFBLAQItABQABgAIAAAAIQDgXBGpxQAAANwAAAAPAAAAAAAAAAAAAAAAAJgCAABkcnMv ZG93bnJldi54bWxQSwUGAAAAAAQABAD1AAAAigMAAAAA " stroked="f"/>
                <v:shape id="Text Box 35" o:spid="_x0000_s1081" type="#_x0000_t202" style="position:absolute;left:7806;top:14992;width:810;height: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2CE48QA AADcAAAADwAAAGRycy9kb3ducmV2LnhtbESPzWsCMRTE7wX/h/AEbzXrHmxdjaKCoPRSP/D82Lz9 0M3LksR1/e+bQqHHYWZ+wyxWvWlER87XlhVMxgkI4tzqmksFl/Pu/ROED8gaG8uk4EUeVsvB2wIz bZ98pO4UShEh7DNUUIXQZlL6vCKDfmxb4ugV1hkMUbpSaofPCDeNTJNkKg3WHBcqbGlbUX4/PYyC c7fx++MtzPSh2Mj0q/hOr26t1GjYr+cgAvXhP/zX3msF6ccUfs/EIyCXPwAAAP//AwBQSwECLQAU AAYACAAAACEA8PeKu/0AAADiAQAAEwAAAAAAAAAAAAAAAAAAAAAAW0NvbnRlbnRfVHlwZXNdLnht bFBLAQItABQABgAIAAAAIQAx3V9h0gAAAI8BAAALAAAAAAAAAAAAAAAAAC4BAABfcmVscy8ucmVs c1BLAQItABQABgAIAAAAIQAzLwWeQQAAADkAAAAQAAAAAAAAAAAAAAAAACkCAABkcnMvc2hhcGV4 bWwueG1sUEsBAi0AFAAGAAgAAAAhAF9ghOPEAAAA3AAAAA8AAAAAAAAAAAAAAAAAmAIAAGRycy9k b3ducmV2LnhtbFBLBQYAAAAABAAEAPUAAACJAwAAAAA= ">
                  <v:textbox inset="0,0,0,0">
                    <w:txbxContent>
                      <w:p w:rsidR="00AF2F57" w:rsidRDefault="00AF2F57">
                        <w:pPr>
                          <w:spacing w:before="73"/>
                          <w:ind w:left="146"/>
                          <w:rPr>
                            <w:rFonts w:ascii="Carlito"/>
                          </w:rPr>
                        </w:pPr>
                        <w:r>
                          <w:rPr>
                            <w:rFonts w:ascii="Carlito"/>
                          </w:rPr>
                          <w:t>12</w:t>
                        </w:r>
                      </w:p>
                    </w:txbxContent>
                  </v:textbox>
                </v:shape>
                <v:shape id="Text Box 36" o:spid="_x0000_s1082" type="#_x0000_t202" style="position:absolute;left:872;top:14914;width:810;height: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TbmsYA AADcAAAADwAAAGRycy9kb3ducmV2LnhtbESPQWvCQBSE70L/w/IKvZlNPahN3YiUFgqCGNNDj6/Z Z7Ik+zbNbjX+e1cQehxm5htmtR5tJ040eONYwXOSgiCunDZcK/gqP6ZLED4ga+wck4ILeVjnD5MV ZtqduaDTIdQiQthnqKAJoc+k9FVDFn3ieuLoHd1gMUQ51FIPeI5w28lZms6lRcNxocGe3hqq2sOf VbD55uLd/O5+9sWxMGX5kvJ23ir19DhuXkEEGsN/+N7+1ApmiwXczsQjIPMrAAAA//8DAFBLAQIt ABQABgAIAAAAIQDw94q7/QAAAOIBAAATAAAAAAAAAAAAAAAAAAAAAABbQ29udGVudF9UeXBlc10u eG1sUEsBAi0AFAAGAAgAAAAhADHdX2HSAAAAjwEAAAsAAAAAAAAAAAAAAAAALgEAAF9yZWxzLy5y ZWxzUEsBAi0AFAAGAAgAAAAhADMvBZ5BAAAAOQAAABAAAAAAAAAAAAAAAAAAKQIAAGRycy9zaGFw ZXhtbC54bWxQSwECLQAUAAYACAAAACEAbRTbmsYAAADcAAAADwAAAAAAAAAAAAAAAACYAgAAZHJz L2Rvd25yZXYueG1sUEsFBgAAAAAEAAQA9QAAAIsDAAAAAA== " filled="f" stroked="f">
                  <v:textbox inset="0,0,0,0">
                    <w:txbxContent>
                      <w:p w:rsidR="00AF2F57" w:rsidRDefault="00AF2F57">
                        <w:pPr>
                          <w:spacing w:before="80"/>
                          <w:ind w:left="152"/>
                          <w:rPr>
                            <w:rFonts w:ascii="Carlito"/>
                          </w:rPr>
                        </w:pPr>
                        <w:r>
                          <w:rPr>
                            <w:rFonts w:ascii="Carlito"/>
                          </w:rPr>
                          <w:t>10</w:t>
                        </w:r>
                      </w:p>
                    </w:txbxContent>
                  </v:textbox>
                </v:shape>
                <v:shape id="Text Box 37" o:spid="_x0000_s1083" type="#_x0000_t202" style="position:absolute;left:4307;top:14881;width:810;height: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QGbsIA AADcAAAADwAAAGRycy9kb3ducmV2LnhtbERPTYvCMBC9L/gfwgheFk31sCvVKCIKHkTUXdHj0IxN aTMpTbT1328Owh4f73u+7GwlntT4wrGC8SgBQZw5XXCu4PdnO5yC8AFZY+WYFLzIw3LR+5hjql3L J3qeQy5iCPsUFZgQ6lRKnxmy6EeuJo7c3TUWQ4RNLnWDbQy3lZwkyZe0WHBsMFjT2lBWnh9WQXkw x9N1v75ln5LKvL0k1+lro9Sg361mIAJ14V/8du+0gsl3XBvPxCMgF38AAAD//wMAUEsBAi0AFAAG AAgAAAAhAPD3irv9AAAA4gEAABMAAAAAAAAAAAAAAAAAAAAAAFtDb250ZW50X1R5cGVzXS54bWxQ SwECLQAUAAYACAAAACEAMd1fYdIAAACPAQAACwAAAAAAAAAAAAAAAAAuAQAAX3JlbHMvLnJlbHNQ SwECLQAUAAYACAAAACEAMy8FnkEAAAA5AAAAEAAAAAAAAAAAAAAAAAApAgAAZHJzL3NoYXBleG1s LnhtbFBLAQItABQABgAIAAAAIQAt5AZuwgAAANwAAAAPAAAAAAAAAAAAAAAAAJgCAABkcnMvZG93 bnJldi54bWxQSwUGAAAAAAQABAD1AAAAhwMAAAAA " filled="f">
                  <v:textbox inset="0,0,0,0">
                    <w:txbxContent>
                      <w:p w:rsidR="00AF2F57" w:rsidRDefault="00AF2F57">
                        <w:pPr>
                          <w:spacing w:before="74"/>
                          <w:ind w:left="145"/>
                          <w:rPr>
                            <w:rFonts w:ascii="Carlito"/>
                          </w:rPr>
                        </w:pPr>
                        <w:r>
                          <w:rPr>
                            <w:rFonts w:ascii="Carlito"/>
                          </w:rPr>
                          <w:t>11</w:t>
                        </w:r>
                      </w:p>
                    </w:txbxContent>
                  </v:textbox>
                </v:shape>
                <v:shape id="Text Box 38" o:spid="_x0000_s1084" type="#_x0000_t202" style="position:absolute;left:7785;top:11557;width:810;height: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fqc8UA AADcAAAADwAAAGRycy9kb3ducmV2LnhtbESPQWvCQBSE7wX/w/KE3upGD9ZEVxFpQShIY3rw+Mw+ k8Xs25hdNf77bkHocZiZb5jFqreNuFHnjWMF41ECgrh02nCl4Kf4fJuB8AFZY+OYFDzIw2o5eFlg pt2dc7rtQyUihH2GCuoQ2kxKX9Zk0Y9cSxy9k+sshii7SuoO7xFuGzlJkqm0aDgu1NjSpqbyvL9a BesD5x/msjt+56fcFEWa8Nf0rNTrsF/PQQTqw3/42d5qBZP3FP7OxCMgl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zx+pzxQAAANwAAAAPAAAAAAAAAAAAAAAAAJgCAABkcnMv ZG93bnJldi54bWxQSwUGAAAAAAQABAD1AAAAigMAAAAA " filled="f" stroked="f">
                  <v:textbox inset="0,0,0,0">
                    <w:txbxContent>
                      <w:p w:rsidR="00AF2F57" w:rsidRDefault="00AF2F57">
                        <w:pPr>
                          <w:spacing w:before="81"/>
                          <w:ind w:left="153"/>
                          <w:rPr>
                            <w:rFonts w:ascii="Carlito"/>
                          </w:rPr>
                        </w:pPr>
                        <w:r>
                          <w:rPr>
                            <w:rFonts w:ascii="Carlito"/>
                          </w:rPr>
                          <w:t>9</w:t>
                        </w:r>
                      </w:p>
                    </w:txbxContent>
                  </v:textbox>
                </v:shape>
                <v:shape id="Text Box 39" o:spid="_x0000_s1085" type="#_x0000_t202" style="position:absolute;left:4232;top:11417;width:810;height: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kd6T8IA AADcAAAADwAAAGRycy9kb3ducmV2LnhtbERPy4rCMBTdC/MP4QqzkTHVhZSOUURGcDGIjxl0eWmu TWlzU5po69+bheDycN7zZW9rcafWl44VTMYJCOLc6ZILBX+nzVcKwgdkjbVjUvAgD8vFx2COmXYd H+h+DIWIIewzVGBCaDIpfW7Ioh+7hjhyV9daDBG2hdQtdjHc1nKaJDNpseTYYLChtaG8Ot6sgmpn 9ofz7/qSjyRVRfefnNPHj1Kfw371DSJQH97il3urFUzTOD+eiUdALp4AAAD//wMAUEsBAi0AFAAG AAgAAAAhAPD3irv9AAAA4gEAABMAAAAAAAAAAAAAAAAAAAAAAFtDb250ZW50X1R5cGVzXS54bWxQ SwECLQAUAAYACAAAACEAMd1fYdIAAACPAQAACwAAAAAAAAAAAAAAAAAuAQAAX3JlbHMvLnJlbHNQ SwECLQAUAAYACAAAACEAMy8FnkEAAAA5AAAAEAAAAAAAAAAAAAAAAAApAgAAZHJzL3NoYXBleG1s LnhtbFBLAQItABQABgAIAAAAIQDmR3pPwgAAANwAAAAPAAAAAAAAAAAAAAAAAJgCAABkcnMvZG93 bnJldi54bWxQSwUGAAAAAAQABAD1AAAAhwMAAAAA " filled="f">
                  <v:textbox inset="0,0,0,0">
                    <w:txbxContent>
                      <w:p w:rsidR="00AF2F57" w:rsidRDefault="00AF2F57">
                        <w:pPr>
                          <w:spacing w:before="72"/>
                          <w:ind w:left="146"/>
                          <w:rPr>
                            <w:rFonts w:ascii="Carlito"/>
                          </w:rPr>
                        </w:pPr>
                        <w:r>
                          <w:rPr>
                            <w:rFonts w:ascii="Carlito"/>
                          </w:rPr>
                          <w:t>8</w:t>
                        </w:r>
                      </w:p>
                    </w:txbxContent>
                  </v:textbox>
                </v:shape>
                <v:shape id="Text Box 40" o:spid="_x0000_s1086" type="#_x0000_t202" style="position:absolute;left:857;top:11417;width:810;height: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VxssMMA AADcAAAADwAAAGRycy9kb3ducmV2LnhtbESPS4sCMRCE78L+h9ALe9OMc1h0NIoKgosXX3huJj2P 3UlnSLLj+O+NIHgsquorar7sTSM6cr62rGA8SkAQ51bXXCq4nLfDCQgfkDU2lknBnTwsFx+DOWba 3vhI3SmUIkLYZ6igCqHNpPR5RQb9yLbE0SusMxiidKXUDm8RbhqZJsm3NFhzXKiwpU1F+d/p3yg4 d2u/O/6Gqf4p1jLdF4f06lZKfX32qxmIQH14h1/tnVaQTsbwPBOPgFw8AAAA//8DAFBLAQItABQA BgAIAAAAIQDw94q7/QAAAOIBAAATAAAAAAAAAAAAAAAAAAAAAABbQ29udGVudF9UeXBlc10ueG1s UEsBAi0AFAAGAAgAAAAhADHdX2HSAAAAjwEAAAsAAAAAAAAAAAAAAAAALgEAAF9yZWxzLy5yZWxz UEsBAi0AFAAGAAgAAAAhADMvBZ5BAAAAOQAAABAAAAAAAAAAAAAAAAAAKQIAAGRycy9zaGFwZXht bC54bWxQSwECLQAUAAYACAAAACEA5VxssMMAAADcAAAADwAAAAAAAAAAAAAAAACYAgAAZHJzL2Rv d25yZXYueG1sUEsFBgAAAAAEAAQA9QAAAIgDAAAAAA== ">
                  <v:textbox inset="0,0,0,0">
                    <w:txbxContent>
                      <w:p w:rsidR="00AF2F57" w:rsidRDefault="00AF2F57">
                        <w:pPr>
                          <w:spacing w:before="72"/>
                          <w:ind w:left="143"/>
                          <w:rPr>
                            <w:rFonts w:ascii="Carlito"/>
                          </w:rPr>
                        </w:pPr>
                        <w:r>
                          <w:rPr>
                            <w:rFonts w:ascii="Carlito"/>
                          </w:rPr>
                          <w:t>7</w:t>
                        </w:r>
                      </w:p>
                    </w:txbxContent>
                  </v:textbox>
                </v:shape>
                <v:shape id="Text Box 41" o:spid="_x0000_s1087" type="#_x0000_t202" style="position:absolute;left:7769;top:7972;width:810;height: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7yx8MA AADcAAAADwAAAGRycy9kb3ducmV2LnhtbESPzWsCMRTE7wX/h/AEbzXbHES3RlFBsHipH3h+bN5+ tJuXJUnX9b9vCgWPw8z8hlmuB9uKnnxoHGt4m2YgiAtnGq40XC/71zmIEJENto5Jw4MCrFejlyXm xt35RP05ViJBOOSooY6xy6UMRU0Ww9R1xMkrnbcYk/SVNB7vCW5bqbJsJi02nBZq7GhXU/F9/rEa Lv02HE5fcWE+yq1Ux/JT3fxG68l42LyDiDTEZ/i/fTAa1FzB35l0BOTqFwAA//8DAFBLAQItABQA BgAIAAAAIQDw94q7/QAAAOIBAAATAAAAAAAAAAAAAAAAAAAAAABbQ29udGVudF9UeXBlc10ueG1s UEsBAi0AFAAGAAgAAAAhADHdX2HSAAAAjwEAAAsAAAAAAAAAAAAAAAAALgEAAF9yZWxzLy5yZWxz UEsBAi0AFAAGAAgAAAAhADMvBZ5BAAAAOQAAABAAAAAAAAAAAAAAAAAAKQIAAGRycy9zaGFwZXht bC54bWxQSwECLQAUAAYACAAAACEAFY7yx8MAAADcAAAADwAAAAAAAAAAAAAAAACYAgAAZHJzL2Rv d25yZXYueG1sUEsFBgAAAAAEAAQA9QAAAIgDAAAAAA== ">
                  <v:textbox inset="0,0,0,0">
                    <w:txbxContent>
                      <w:p w:rsidR="00AF2F57" w:rsidRDefault="00AF2F57">
                        <w:pPr>
                          <w:spacing w:before="73"/>
                          <w:ind w:left="144"/>
                          <w:rPr>
                            <w:rFonts w:ascii="Carlito"/>
                          </w:rPr>
                        </w:pPr>
                        <w:r>
                          <w:rPr>
                            <w:rFonts w:ascii="Carlito"/>
                          </w:rPr>
                          <w:t>6</w:t>
                        </w:r>
                      </w:p>
                    </w:txbxContent>
                  </v:textbox>
                </v:shape>
                <v:shape id="Text Box 42" o:spid="_x0000_s1088" type="#_x0000_t202" style="position:absolute;left:4155;top:7822;width:810;height: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JXXMQA AADcAAAADwAAAGRycy9kb3ducmV2LnhtbESPW2sCMRSE3wv+h3AE32rWLRRdjaKCoPSlXvD5sDl7 0c3JkqTr+u9NodDHYWa+YRar3jSiI+drywom4wQEcW51zaWCy3n3PgXhA7LGxjIpeJKH1XLwtsBM 2wcfqTuFUkQI+wwVVCG0mZQ+r8igH9uWOHqFdQZDlK6U2uEjwk0j0yT5lAZrjgsVtrStKL+ffoyC c7fx++MtzPSh2Mj0q/hOr26t1GjYr+cgAvXhP/zX3msF6fQDfs/EIyCXLwAAAP//AwBQSwECLQAU AAYACAAAACEA8PeKu/0AAADiAQAAEwAAAAAAAAAAAAAAAAAAAAAAW0NvbnRlbnRfVHlwZXNdLnht bFBLAQItABQABgAIAAAAIQAx3V9h0gAAAI8BAAALAAAAAAAAAAAAAAAAAC4BAABfcmVscy8ucmVs c1BLAQItABQABgAIAAAAIQAzLwWeQQAAADkAAAAQAAAAAAAAAAAAAAAAACkCAABkcnMvc2hhcGV4 bWwueG1sUEsBAi0AFAAGAAgAAAAhAHrCV1zEAAAA3AAAAA8AAAAAAAAAAAAAAAAAmAIAAGRycy9k b3ducmV2LnhtbFBLBQYAAAAABAAEAPUAAACJAwAAAAA= ">
                  <v:textbox inset="0,0,0,0">
                    <w:txbxContent>
                      <w:p w:rsidR="00AF2F57" w:rsidRDefault="00AF2F57">
                        <w:pPr>
                          <w:spacing w:before="74"/>
                          <w:ind w:left="146"/>
                          <w:rPr>
                            <w:rFonts w:ascii="Carlito"/>
                          </w:rPr>
                        </w:pPr>
                        <w:r>
                          <w:rPr>
                            <w:rFonts w:ascii="Carlito"/>
                          </w:rPr>
                          <w:t>5</w:t>
                        </w:r>
                      </w:p>
                    </w:txbxContent>
                  </v:textbox>
                </v:shape>
                <w10:wrap anchorx="page" anchory="page"/>
              </v:group>
            </w:pict>
          </mc:Fallback>
        </mc:AlternateContent>
      </w:r>
    </w:p>
    <w:p w:rsidR="00AF2F57" w:rsidRPr="00AF2F57" w:rsidRDefault="00AF2F57">
      <w:pPr>
        <w:pStyle w:val="BodyText"/>
        <w:spacing w:before="89"/>
        <w:ind w:left="372"/>
      </w:pPr>
      <w:r w:rsidRPr="00AF2F57">
        <w:t xml:space="preserve">Tranh ghép hoạt động Khởi động của </w:t>
      </w:r>
      <w:r w:rsidRPr="00AF2F57">
        <w:rPr>
          <w:spacing w:val="-2"/>
        </w:rPr>
        <w:t>Chủ</w:t>
      </w:r>
      <w:r w:rsidRPr="00AF2F57">
        <w:rPr>
          <w:spacing w:val="-7"/>
        </w:rPr>
        <w:t xml:space="preserve"> </w:t>
      </w:r>
      <w:r w:rsidRPr="00AF2F57">
        <w:t>đề.</w:t>
      </w:r>
    </w:p>
    <w:p w:rsidR="00AF2F57" w:rsidRPr="00AF2F57" w:rsidRDefault="00244573">
      <w:pPr>
        <w:spacing w:before="26"/>
        <w:ind w:left="372"/>
        <w:rPr>
          <w:i/>
          <w:sz w:val="28"/>
        </w:rPr>
      </w:pPr>
      <w:r>
        <w:rPr>
          <w:noProof/>
          <w:lang w:val="en-US"/>
        </w:rPr>
        <mc:AlternateContent>
          <mc:Choice Requires="wpg">
            <w:drawing>
              <wp:anchor distT="0" distB="0" distL="114300" distR="114300" simplePos="0" relativeHeight="251646464" behindDoc="1" locked="0" layoutInCell="1" allowOverlap="1">
                <wp:simplePos x="0" y="0"/>
                <wp:positionH relativeFrom="page">
                  <wp:posOffset>610235</wp:posOffset>
                </wp:positionH>
                <wp:positionV relativeFrom="paragraph">
                  <wp:posOffset>269875</wp:posOffset>
                </wp:positionV>
                <wp:extent cx="6505575" cy="2390775"/>
                <wp:effectExtent l="635" t="1905" r="0" b="0"/>
                <wp:wrapTopAndBottom/>
                <wp:docPr id="18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2390775"/>
                          <a:chOff x="962" y="425"/>
                          <a:chExt cx="10245" cy="3765"/>
                        </a:xfrm>
                      </wpg:grpSpPr>
                      <pic:pic xmlns:pic="http://schemas.openxmlformats.org/drawingml/2006/picture">
                        <pic:nvPicPr>
                          <pic:cNvPr id="183" name="Picture 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62" y="425"/>
                            <a:ext cx="3405" cy="3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4427" y="470"/>
                            <a:ext cx="3493" cy="3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877" y="464"/>
                            <a:ext cx="3330" cy="3675"/>
                          </a:xfrm>
                          <a:prstGeom prst="rect">
                            <a:avLst/>
                          </a:prstGeom>
                          <a:noFill/>
                          <a:extLst>
                            <a:ext uri="{909E8E84-426E-40DD-AFC4-6F175D3DCCD1}">
                              <a14:hiddenFill xmlns:a14="http://schemas.microsoft.com/office/drawing/2010/main">
                                <a:solidFill>
                                  <a:srgbClr val="FFFFFF"/>
                                </a:solidFill>
                              </a14:hiddenFill>
                            </a:ext>
                          </a:extLst>
                        </pic:spPr>
                      </pic:pic>
                      <wps:wsp>
                        <wps:cNvPr id="186" name="Rectangle 50"/>
                        <wps:cNvSpPr>
                          <a:spLocks noChangeArrowheads="1"/>
                        </wps:cNvSpPr>
                        <wps:spPr bwMode="auto">
                          <a:xfrm>
                            <a:off x="3495" y="515"/>
                            <a:ext cx="675"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51"/>
                        <wps:cNvSpPr>
                          <a:spLocks noChangeArrowheads="1"/>
                        </wps:cNvSpPr>
                        <wps:spPr bwMode="auto">
                          <a:xfrm>
                            <a:off x="3495" y="515"/>
                            <a:ext cx="675" cy="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52"/>
                        <wps:cNvSpPr>
                          <a:spLocks noChangeArrowheads="1"/>
                        </wps:cNvSpPr>
                        <wps:spPr bwMode="auto">
                          <a:xfrm>
                            <a:off x="4515" y="500"/>
                            <a:ext cx="675"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53"/>
                        <wps:cNvSpPr>
                          <a:spLocks noChangeArrowheads="1"/>
                        </wps:cNvSpPr>
                        <wps:spPr bwMode="auto">
                          <a:xfrm>
                            <a:off x="4515" y="500"/>
                            <a:ext cx="675" cy="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54"/>
                        <wps:cNvSpPr>
                          <a:spLocks noChangeArrowheads="1"/>
                        </wps:cNvSpPr>
                        <wps:spPr bwMode="auto">
                          <a:xfrm>
                            <a:off x="7920" y="500"/>
                            <a:ext cx="675"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55"/>
                        <wps:cNvSpPr>
                          <a:spLocks noChangeArrowheads="1"/>
                        </wps:cNvSpPr>
                        <wps:spPr bwMode="auto">
                          <a:xfrm>
                            <a:off x="7920" y="500"/>
                            <a:ext cx="675" cy="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Text Box 56"/>
                        <wps:cNvSpPr txBox="1">
                          <a:spLocks noChangeArrowheads="1"/>
                        </wps:cNvSpPr>
                        <wps:spPr bwMode="auto">
                          <a:xfrm>
                            <a:off x="3648" y="637"/>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F57" w:rsidRDefault="00AF2F57">
                              <w:pPr>
                                <w:spacing w:line="221" w:lineRule="exact"/>
                                <w:rPr>
                                  <w:rFonts w:ascii="Carlito"/>
                                </w:rPr>
                              </w:pPr>
                              <w:r>
                                <w:rPr>
                                  <w:rFonts w:ascii="Carlito"/>
                                </w:rPr>
                                <w:t>1</w:t>
                              </w:r>
                            </w:p>
                          </w:txbxContent>
                        </wps:txbx>
                        <wps:bodyPr rot="0" vert="horz" wrap="square" lIns="0" tIns="0" rIns="0" bIns="0" anchor="t" anchorCtr="0" upright="1">
                          <a:noAutofit/>
                        </wps:bodyPr>
                      </wps:wsp>
                      <wps:wsp>
                        <wps:cNvPr id="257" name="Text Box 57"/>
                        <wps:cNvSpPr txBox="1">
                          <a:spLocks noChangeArrowheads="1"/>
                        </wps:cNvSpPr>
                        <wps:spPr bwMode="auto">
                          <a:xfrm>
                            <a:off x="4669" y="623"/>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F57" w:rsidRDefault="00AF2F57">
                              <w:pPr>
                                <w:spacing w:line="221" w:lineRule="exact"/>
                                <w:rPr>
                                  <w:rFonts w:ascii="Carlito"/>
                                </w:rPr>
                              </w:pPr>
                              <w:r>
                                <w:rPr>
                                  <w:rFonts w:ascii="Carlito"/>
                                </w:rPr>
                                <w:t>2</w:t>
                              </w:r>
                            </w:p>
                          </w:txbxContent>
                        </wps:txbx>
                        <wps:bodyPr rot="0" vert="horz" wrap="square" lIns="0" tIns="0" rIns="0" bIns="0" anchor="t" anchorCtr="0" upright="1">
                          <a:noAutofit/>
                        </wps:bodyPr>
                      </wps:wsp>
                      <wps:wsp>
                        <wps:cNvPr id="258" name="Text Box 58"/>
                        <wps:cNvSpPr txBox="1">
                          <a:spLocks noChangeArrowheads="1"/>
                        </wps:cNvSpPr>
                        <wps:spPr bwMode="auto">
                          <a:xfrm>
                            <a:off x="8072" y="623"/>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F57" w:rsidRDefault="00AF2F57">
                              <w:pPr>
                                <w:spacing w:line="221" w:lineRule="exact"/>
                                <w:rPr>
                                  <w:rFonts w:ascii="Carlito"/>
                                </w:rPr>
                              </w:pPr>
                              <w:r>
                                <w:rPr>
                                  <w:rFonts w:ascii="Carlito"/>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89" style="position:absolute;left:0;text-align:left;margin-left:48.05pt;margin-top:21.25pt;width:512.25pt;height:188.25pt;z-index:-251670016;mso-position-horizontal-relative:page;mso-position-vertical-relative:text" coordorigin="962,425" coordsize="10245,3765"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KWdkSkpBgAAVDAAAA4AAABkcnMvZTJvRG9jLnhtbOxb646jNhT+X6nv gPjPhouBgCazmslltdK2HXW3D+CAE9ACpoZMMq367j3HBkIm2bnsttNOlpGSGBvM8bl+59hz8XaX Z9otE1XKi4luvTF1jRURj9NiPdF/+7QwxrpW1bSIacYLNtHvWKW/vfzxh4ttGTKbJzyLmdBgkqIK t+VET+q6DEejKkpYTqs3vGQFDK64yGkNl2I9igXdwux5NrJN0xttuYhLwSNWVdA7U4P6pZx/tWJR /ctqVbFayyY60FbLbyG/l/g9uryg4VrQMkmjhgz6FVTkNC3gpd1UM1pTbSPSo6nyNBK84qv6TcTz EV+t0ojJNcBqLPPeat4JvinlWtbhdl12bALW3uPTV08b/Xx7I7Q0BtmNbV0raA5Cku/ViIfc2Zbr EG56J8qP5Y1QS4TmBx59rmB4dH8cr9fqZm25/YnHMB/d1FxyZ7cSOU4B69Z2Ugh3nRDYrtYi6PRc 03V9V9ciGLOdwPThQoopSkCW+FzgAakwSuxuZN48bZk2aZ51fE8Oj2io3itpbWi7vCjTKIRPw1Ro HTH1ceWDp+qNYHozSf6kOXIqPm9KA+Rf0jpdplla30ldBhYhUcXtTRohq/GiLx+nlQ+M42s14iNj 2tvUQxQXJaWjFXya0GLNrqoS7AAkDM+3XULwbcJoXGE3yvFwFnl5QMgyS8tFmmUoPmw3SwZTuqeK J7im1HzGo03OilrZrWAZrJ4XVZKWla6JkOVLBmoo3seW1BXQhw9Vja9DzZC29Kc9vjLNwL42pq45 NYjpz42rgPiGb859YpKxNbWmf+HTFgk3FQM20GxWpg2t0HtE7UnDaVyMMklp2totlQ4EOSUJan8l idCFLEFaKxH9CsyW+lrVgtVRgt0r4FzTDzd3A5LNe86iDCqwskcN58gAWuNxiNlpv0WkYFvtB8UQ Vf2O8VzDBnAa6JScprewCrWy9hakueAob7mSU7IIzGA+no+JQWxvDrKYzYyrxZQY3sLy3Zkzm05n ViuLJI1jVuB03y4KyWWepXGrjZVYL6eZUCJayL9m4dX+thGqxJ6MVnztrxJjy3/oxSZ8XqObIEdu YnyWbsIe3MQj8ZUQ21eB0m+Qzt5PBBBNMMI6vi3Huig5+InvxE9AoFBw76aFE8FZ+gln8BOP+Al/ 7Dd+wpOYQUEuBOOO40DWJP2Ep2D44CckCP5qPLEtIdGtWvgMV0+DpJjmnkoRPya0ZKDgOG0/V/Ba 40bUCUlAxjRX+vnmxjaZq1Qm90BicPAAXjwJoTokAP8C8cW1mhytDT2oR1KjPFAthTrbtLBFn08E qD14h8D7CSiQhllxAG1Bm1XPSYRr2cS8tgNj4Y19gyyIawS+OTZMK7gOPJMEZLY4RLgf0oJ9O8LV tpDiupDbPgx1Tfl3DHVpmKc1FFWyNJ/o4+4mGmK+Ny9iiehrmmaq3dNkJL9FxO2vQsat3JWiLXl8 B1mK4JBFgHuA8g80Ei7+0LUtlFImevX7hmJanL0vQL8DixCsvcgL4iLg0ER/ZNkfoUUEU030WtdU c1qres2mFOk6gTep/LDgV1BWWKUyc0H6FFVAN16AiSlaX8DWwHeqQNqzNZlUIyFglOdga71kMCte WkEfstHzy0IHW4NC7pfiGpSTj2zNRh/4QrZGMJ7JuGbeS6mGuHZY1D5RRBvi2quKa8EJW3POzNaG uAbOtlfofhhyflN1dYhrX45rAUDio7gmc/EXimt+gKgc87UhrnW7z0/dHBri2muKawHug8p97l6+ JosUZ2RrQ1wb4tp/Xxux3a4O+Qnrf9d8p0HXYbqm1Tvob8s6/1pB0iOQO0KA8xx5amJf47YcOE0i D5vY6ijEP7Fj/qw643nUMPoHNYKhdNocX5HVSCyZqxJFvVvu5HEru0N3z6ymdpXUrooKDVVBhcZr q57ablc93XsIaaC9YPwyHoJ4HmS86CFsmeUOHuKRDYhnZ4ODhzh5euwwMd57iA6Tfuceoqv57j2E PNH04h5ibPrq4OngIeCscnfm+fn7sL09R3WKD/ZhAR9i8QlhojrsOWCIdlP6ixiig9L/Vw8hj1zD 0XW5m9wcs8ez8f1ruWO7/2eAy78BAAD//wMAUEsDBBQABgAIAAAAIQCgpierzgAAACwCAAAZAAAA ZHJzL19yZWxzL2Uyb0RvYy54bWwucmVsc7yRy2rDMBBF94X8g5h9LD8ghBI5m1DItqQfMEhjWYn1 QFJL8/cVFEoNJtl5OTPccw/M4fhtJ/ZFMRnvBDRVDYyc9Mo4LeDj8rbdA0sZncLJOxJwpwTHfvNy eKcJcwml0YTECsUlAWPO4ZXzJEeymCofyJXL4KPFXMaoeUB5Q028resdj/8Z0M+Y7KwExLPqgF3u oTQ/Z/thMJJOXn5acnmhghtbugsQo6YswJIy+LvsqmsgDXxZol1Hon0o0awj0fxJ8NmP+x8AAAD/ /wMAUEsDBAoAAAAAAAAAIQA0ZN5GrT0AAK09AAAVAAAAZHJzL21lZGlhL2ltYWdlMy5qcGVn/9j/ 4AAQSkZJRgABAQAAAQABAAD/2wBDAA0JCgsKCA0LCgsODg0PEyAVExISEyccHhcgLikxMC4pLSwz Oko+MzZGNywtQFdBRkxOUlNSMj5aYVpQYEpRUk//2wBDAQ4ODhMREyYVFSZPNS01T09PT09PT09P T09PT09PT09PT09PT09PT09PT09PT09PT09PT09PT09PT09PT09PT0//wAARCAC9AQoDASIAAhEB AxEB/8QAGwAAAgMBAQEAAAAAAAAAAAAABAUCAwYBAAf/xAA/EAABAwIFAgQEBAQGAQQDAQABAgMR BCEABRIxQRNRImFxgQYUMpEjobHBFULh8CQzQ1Ji0fEHFjSTJVNyov/EABgBAQEBAQEAAAAAAAAA AAAAAAECAAME/8QAIBEBAQEAAwADAQEBAQAAAAAAAQARAiExAxJBUSJhMv/aAAwDAQACEQMRAD8A JDrFXSKae+l4FMjkGxv/AN7HGRQV01a6w5/mtL+8c+4vhvSOKaS6lxKtDIO155Ij3wornkVfRzFr UkL/AAnJ3BG3O8Y87x6unP8AtqqWpW5TJW2tWk7jmcRzWqXUUSUKkpaWFX73H74U5dVpQhWr6In0 jf7XxQ78Qtu1CqOlZIac8PUV9RHPp5c/pjgcV8uhzHhO6XN/k6N3rVjVOhB1GWypRkQAAI7YW1vx Lm9a78llreioi5SkavzJAt2k+ePMsIqXEoqEAglJGrYEGxPlf/vBeZVqcobqGMtof8QhQccqFRCo 3i8m1vvjt8aZRxdIAZEhbc5iirrMxWJKi6QhHa5En0wc3lKRRrpUNPIRMaSSQQRcAkDaJEdzhvk+ bUuas62daFiNTJF0eZJ438sMlrYQw66pQt2MJ9yYGL1ZwLPZZk+StN6fl9FQhcatagsHBL7bWX5m 0/qdKakFlxSlyBN0+lxHvg5NU6vqqpWEfhIuoriT2Bv+QthSuofqdbVUhrSR/or1+kkgRHcEk4ys 5lks1p1M1K1tShaFmCNxBx9Vp2fnaSnVUSVdNJMEghUC45B3uMY+sRRVtPUami3VgE9PlyNym8EH yuJvi3/3k7lWWNNv0qXKmIQCvcD+YgCw8tz+eBFsITV7I8warFVLOe1KJNm1ICp9hAI84BwclpSW 0odSgvHdSUET7SYHvjE0Hx8r5ouZjQ9Uqt1G3DqA7AG0eQieZxuaKrpcxpkVdFUAtnlFoPYzsRPr jInsiMpzTIV1tKvoL6FRwqJ/v1GM1RZDS5a8FVqVvL1gXQIm1oMmZPbH0GnLFN4WeqtR3layPbUT Htip/Lmn8xZzHQjqs7CTexv2BvvE+eMNss2/kwqEFs0VWttYnSQNPsAAQfbHXsrYcog7peypLIjq CUqRHeDf3n1xr11bWlSXtbXEiY+4uPywM9l1LmPgeWqopwsOC8ie07kc97m+HYyylLmOb0T6WFI/ jVKv/LeYEKG3It9/vjRJeWhtCqho0msgfiadzsCQSB2ufLB7VE1TaU07UJRZAuf1/s4zPxNWvuVK MuXTPPMx+KkWknYTsRzuNxifWw4WiSlTngVB/UYCr8tWttankAosNQHi5mbiQQQO474XU9PmtPl3 zVKosIEQyTrIHeTNp4B2+2Bxm3xC5TqQpxhtYIAUQFIWm08ap3taLYTLLMkONq8Lmu0xYkEeXJPl vbnC+up6bpqU2h3aQQkCDwYkzHmPsceUuqdbS14L/XHgBI5gkx98Es0iXUIXYugWHUOiOQbiQe4u PPEHtX5ZkUdVUN/MmaV0AKlKVjX3kC49dox7LssWqo6tQ0HXTdtIt7kmInzxq3aJa21JZcfQoCA3 o16IN7EiYEgXGB28pYS261rJUgyCpakr2AJJAtftbD3GRGWPqU4ujzGjjrf6ibjULQQCYEbEEjCR RqcnzN2kcVVOpKgWdNUtHUB3GmYmLSIEjbjDVBqaZOlTpXDgAmxkxAHraZPfYWEPiGm/itG2hBVS VKAbKAnuLibAjcc+2KHemEtGhumZYa0ulaQJBmdZIgkgWmDiNVXJSwpblOrSDFiD+4PthX8O1Gb0 lKprN0ocbRHTfSNwd55HrEXwzqnGFIUtK0G3BkH1ExzjOEEtraOlzppXh0O6PCYhQ2IHcgH7RgJx msyunaRSJ+aiQuCW1hO8gbGNo0k7YOLPyzaqqnpUOr1WhZmbTANhsZv3POF7VWtdQmu6qi7BsYhD ZM2IsRIG8Hz5Oydqk5pl623kqYrkOj8QqhKy2BEgEQSJ4gd9sMKfM6L5dr/8jQ/QP84HXt/Nffvj KMsMUXxIy6+6+aZ53UsayAJOxjcTE7WGHL3wdli33FfP1aNSidPV2vttjIRjZlitWlyo0pP4qyod o2v9sL8vqFvLq6V1MpcBcFgCFAiD9sHV2Q5gykhxSA0SdiSb3iwwhb6tMsrNot5H/vFGJTyE9n9A pSNKlRa5HliDzHy2dMjQOgvxNmN0wfzwPltQp/U6qIBhfv2w/YbRUsDUkF2nug86TEj++2OHL/Fy 8orcdpG3XWFQ8htWmwPHY25wS+OnTpdVAUUdQq5vcmfM/riup1J1Kb+qCQPa35/pipl45lSKTUoU 26LKTeB2j9edxg4d8bt8LO8jKXfwnLotPmDx6HBHxAWGkJWlxeloBxaQNUAbW9b/AJ4T0CFNI0qV 2A9ucFBHzLyqZX0utqmfMffCLdkhX+otjS8tfVN9MgG/MAwNvPbDPLRStUXWqKYLd0Qsne217QNr AYBpg7p6CfqahMwLxaJNxPMYFeqVJ8NashkkphIIVAiQIAMSYJAkye846bQ1tW7TZkz1HEIWgz0w ApGi9ySDIFtrExjKqyGrX42XQ+k8ok/ft742PyPUW7TsNfhFoltIRCRBAABtIvIPleMKKI1mV1q6 GpIdU7Ab1WueFRMG4IJnbm2L4uUpJWvh7MVK16TrkREHf3tjafC9FR5GwtNTXsGpeIKkKcgQNrH3 vhhRBfTT1NCV8EcTxex9YwlzD4cadq+qqsf1bkyB+YFhbA8tn6Z3bhlymWhOl1k+jif+8XinaV9C vcGcYjIqh9p4UyVrcpz9Dyogq5HcDz2MeYnV09Uwqt+V6RK9ErMCBfbvg23dc9Rf7rpxynb6TnhT Hftgl1bTbKlOKKEgSebDAxc1aFN6FoXBCpIn03k/bEv/ACR2VZ8l13SpSajSiSA2+pCFzEaovAic Z12vp6lxLFXWVNI8gG4bJQueTIMDbnznG4UGlNq6sib3/b2wrr8pQ74W0jUdv7ONpZJNT0KaJtbq a4VCXTwdzJ7eRE+gxZTUTq1Kd1bnn9sDjxvqQn6EEgdvOPIm+HVGtKUJ1YjkyETQ5cSk9VrXFpC4 0nuLYGzAdPUlSuqvmwIO9oj72wyFWlLZSlRE9sZ3Mq1TT6Fpvf8AW374BnKttK1IV4yGd0ka21Xv IggEekA8YKTmTWhCKyUQDoc1hUgGxE3nuCSQdxGAlfOU1PTv0uioCyEKZUhS4mALAiACJvOGKKN3 8F1TACnQC7JC0SQIAHF/y+w6d0XFhbqtSbxcAWmf/G19sVZoap2gdVTNIYqANLckRAG4MwPeIwyp 6RxtLqFLaKg4dA16FEewjvxtiFQ07q8SCFATMj8jbBqW3bL0PxyaVHy2bU6uqi2pkhQMe9vYnDWm zmlcYVVNvoQ0tEhKhETwQTANhsOOcKM5+Gm8wmopNCKly5Tsldt7WB9LYhlXwW6hTS6thDpVEyqA jvsTPuBjppkAz19/MH9DjM9JCFSFXklNiCBcjaJG5tfFDDT9QrV1WVrFiltxMgTaQf3GCagMIc+T StGsQCErCB5AGbGIsbHjCrNPh+lfYcPRQkqmXNJ1pVe9rm+4589yCT9ab4p2KoUtS6yha0R0y4nY yJifWwx35Z7h6rji4/7wodyelbhD6ELa5LZhSIFlCNwZG+8W2uQ2+300/ijYfzf0xXVPdpOkqoQp LqB9rD+uMjnOUCirWnYDrT7kFKhY8z9+OZxsEOoS2pSnNgSSbQO/tjI5k9VZ7WqdpVf4ZoaW5tO0 n1JB9gB3xx+PduvPGGFL1GHVNo+XXTglxlKYS4Qd44sPe2LqGp+h1lULHfb89xhXVO1SmTVU10rR 0HQNwrzHc7g+2+I0LoS4Up1aeZ3FuYxfycdLy8rSOq/DUtnbRKPK+3mQSPtiGRtdRtS3Gg1e4SCJ N+53i5xykp/mVfLaSbg24mJnytjRUNFTUzaWkq0NATySb7Gb/vjnxMLr8RkG7TOpR17aTFvyn+mL sraUpb1TurYT2/6x7MFNLUladeoSAJ772mOBfzMc47Sr+XSnhfI425xui7atRUa01alNpASRqM8k 7/mMUv5X1VLptPgQ4Hm9uRttaL7dhhlKV16etcdMEDvc29MJviNFVUOOZnSvsopWvwldR0oBULGO 9zE+WHF8jkBFOuJpktIbrNbvTDcmx5sSAbWSCQQQYMb4oObsNvobp6NormCC6DcWKpIBJgn7HCtO b5e7QU/U1joEFwkCVqg27mTffb3wdRuu1D6H3KOGolpxTnig7wkD1NwdvTHQ45R9opbrr7mtumqF oRKtTZTpHYAJIJNiLnHGQuuUtWYvhDVvwGfGoxMhRAgA2tPGCyhC0pS4hBjiB69oIPfA+ZGi+QWj VogeBKTz2jYCY45xsyd2lVZy1l7KP4e0jU4mUShRUUjYgEC1uAfXCCpbzmrfQ5UVT7LTq0pQdRBX JsEgGD+Qxr8lCU0TKFJlbQInRKoI4na4H2xXXU66dTrqZW71BIISSALgWFwJIBN5/MMlkaa9eXJH TrKhdvqddUs8Xg2Htti5j4ifoOkhxjQl4am2yCCQTHhA4JmBA8t8OMtRlCqZpNU6fm91JccMlQ4g AAjxCwH3xdmtYthvS3RofV9JiCpEHkxYjjiBIwZ3G1dVnFS04yhLSwlcSp4aQgkgSZHAMRvO5wdn TyWqBa0KTfwoncTOxHkJwmoMypVUDP8AEGi4h1cDUCYI8jvBO4FhEkjC3M65L9RrS/oRA/BuYN7z O947Di2DLbEsq0owU3U/8sZKrztQToZ+ruf2AwW24+lnUpR1CJPE4l4tQlp/mtLalKV4cK3ULqX9 aleDcef998UUTy6jxOfQNh3tcn32GG1IzrVqVa+5P2298AZO7VU9Q5TqaWrUdBFv+J3H2OH5raVz WhlY6yIcAvbYg2EwTzhXU5c79TlQhDR4SCtX7DjjC6hZVU1qGm33UICyEEGFAxYg7gx7HY2x04tP ItQylNW4jhIGpaTuINxI2IJj2xTmzlTTpQ1l6ghFyTPiCpnsZtNpwuqKmqydxK8wrEFBGnUlrQpw gXBMwFWMGADtIMRW1nDWbMaWU9BoGfFf3PpzvvfFURdPVIVUKUulQErFzMq9QQBAttfbjE6h2mTQ KQl10KKIJbkKKjabXHrxgd6rpab6b+f6QO233xGgYfqUvVlWjSyyknSOSJi+/r6Yn9q/JKKB1BcS 8taypZSg/TrNyJiB72MkbHDamd0paUl1ekosVDxIgkHV3ANoJ38xcV3MVppNdOkVTxbJblA6ZTIk EiCSY2BtbaBJnw5UZdm9G6hVO3TVCFHrNJWbK4W2ZMg7eZ77ms2ByqYpqXNKY1DaEIeFlgAwUhRI gyCAd+Rv54h/Bcq//RVf/ecQyNhSH0tXHj0wrbtjSfIuf7/yTidSrC+f/M1OfM9CnCmmN3nFTsOB G55j0wWwcvZpdSlaOiFJBiSYtJA9j2Jj2vy3KKdupeo/8R0Wj/uIme5AFvQ7Tgos0rFQpGWMAOwE 6gknRHE3gRx684ropNYJvL0qV1aRQU87/wDIZIs4gcQSQCO/GKmvh9CtbrLT1Bou4ly6I7gzImbb 7i2H66ulyxlaafx1S91EyT5mO8m1uMKWXKnMK9K6ha1JiAOPfjG+/wCR9ZlUZgn5JnosaFI8MWko AEAkbHfvHvjozNpTnSSo6raBBE+Qtci/7YIVQtJp9akm/H/kR9scpnctpKZPztOjxq6ZdUjUUG5F o24B3B/KXjtQ5Bh1p1tamVhamnOn5BUXHn5+2L2mlOqTq+o3iNsMq2hQ6yhdJo0NeNVxC5G89wB5 C+OUDWlzury28sc07rGBqW0/P9NtY1U7SdaRuDeLcT+eElL8NBbNUipqvnFtEKWpxRShnyBknWZN trCeMGZrVtUWfOvt6naiqITpSbBoJgbTcm/t95E+L5GnQUNBZLg1yVq5JN/74tjr/wCShftDf+18 oSUu6FLtqgrIB3O0mcXVlVStISjV1VjcNgkgD89uMNHqdr5bSpd427fljNtsop69aHOsQAlwqVYE 7Rbcb9uPXCc9h45SXUVLqGlpQWGbjzkdgSNz5cTixjLnavSluDBFiTE/ri11z5l9GlUtIEIudzcm 59vbDrKG0IrUaZCQgk9p/TviXlrUcc7mGX0vSYCXUhCvS/5beuLHqVTDa1U+nW6uV6pM+d5g/lhi oJ0hWqDhVmi16fw1C249cSuSd06jK8meTpqktLWfAtQgET6bGRFsCZm3RtNJCUhwD8NL0jUjcQFG 83gR3nAS6lT8JcSgrAgakyHBIsYgzaxn1wSw+042amlQyunQsBaQQFtq5BBIvtb1jjDu0gl2loqO m1NooWip0QXFAHXAgwTJtPMA374R0/wm7mS3luvNsMIcOlSUlalpOwiRaDzf9cOHs3zBh11j5MP0 kQhxkEvINplOxIJJEWtizIS0w4lvVUOrIJStfgTAURBRNolMAgGD5YTqGzqvgf5HMmAmvQumds51 G4UDEgdtx5R2OCs4Yy1rLHWKV8rWHB4okEgQRNhaTcYN+JmHtSEtv1zi3XkQLaUDcxAEER3m+M1m tT8xV9JN2gsgRtvc27nCu28usvIS3oSna2C6at0uYUKWlKtLcae98cLi0I1p+k84hNqHJ+7Wfhq1 KJVtvsO3lhUvKKrM1IVRVBZdaNoJEzHI2iPPE6anfqaB6r2Q1FzyZEgegM4seXmGTsorF0xNM6NU 8oIO4Bg7EDfFcRHqFGY1GQqXWtJzNa6hLTYl+pJVI5EyQI9hvPfCJGXZhRVDTTNYDSLJcbIO0yJI 4JHaxBnDqmzzXQOpzazqE6glxuCtJPhgbbi88GI7pKfNGFuq6ZGsyogCBc3wq5AFp8vo23dKVK8W 040tU2hrLFNNnwkXPcYy1FUaWkq2xVXZwpDanFLOgC/9PM458V2tDIRmndoqdSah0lpCFI+gRB2J gz3uINxfHWlMOvIKakBxAUkKFlLQeCTM+ovIne+OUtR89TNK0gqEyIt9J9+33GA6bKa/NKiqVSNM 04pgBKjBWrgckSLztx6dS55P8ub0KSlKlrUAIUo6iY5M7nDsZsmB/i6L7HAOU0NTTUSWqt0Ou+JR UJgbQLj1x75H/ij8sFUlQlNRUMsdJ4JXLqAZKimbkE2RAP6bDBDhqcvS7TNoAajwKJBVceIxGwNp JvbB1W6iny5S+qELAhH3sIG87QMIXqhzQlDzRQsnUsKJm8Rbgcx6Yz5A3qVnUnw+2NLktKVJUpKJ CBAPI9O55wgoz4tSsapt35ampmU3UsdVRO98TwanyNDCks/jLUVAwFOaZNvIAflgWopV6XUtwkLA EwImZG9txOC/nlJoC7YnqaRq9PLCmoqerKlIZ9Upj73g4tSkFs4zm2bUNeiicVS6GnDIbR4TETts eZ88O3sy+QpnardNQfwrf5bhMEHsBM/fAuasoqKZWYM+CpagOGLnsfLaPYY7lFQ1W6UaR40AltUw HURJE8EXjzPbE9T/AMh2ssSmkXVPILTyjq6hUEFGnZM8CLbjviOWqRq8XJmfPGmzxj5vI30NKUFI aKhpEzHEWJmI98YSjfWnR1ElCjeDI/XE8p420lrp/hqCFcxz64zubt/Upv8AofX3viSa36dKsD1D uttXi3GOeu3RzKVGfw1Kt4ETbbcC33w8y9xPTKv5jjHUeZ0raflqlTiEr/DL38rcGxgCTsJ9cOKa oW0nSpX22Pp3HnikTukR6tUurV/LfCmtqNTn1b4qNWnTp1Tih91rprU4qIBIiN+N+MTizuUUjqqS jQT5AkGObi49sMKPIaP6VNVDDq0RIdMiFGBuQSO/mfPAmSr10S6zwFpZ0hRN0QRMjz/bzw9oVLqa jUEoWlBEG5iQb3AjnvvizaX+wuZNrokofpXyhU2SQChxUGxO4JANziuXcyZeqqVopqA3pLfUhZAv EyIO0E22vYHDurbUnSlhcXlQNwU87XF4vhTV0ivnWvl3y1rKp/5ntJmCBMd/bD5B3UVbjqcsUlyB 0jKCbG0EcmYJJmTPBPODqD/iEI0kyeLRj6ch1tthKKtDQ7pMEEngWgydsYpOQ1v8RdT+A0ghSm5c BGgGOJI3G/EYri9QkApKVI+kD0xOnfbQ5o+WafWdg4TA84BHE/bDJ7KVoYUpTrRdQbsgkq0nkHYi 42wiz2mUw2z03DqcA1ntbuOIInzMYwCw6TnKKx3MlPIS40KFCp0NpCPEdPBuoCJ7k2jGmzdprN8l KHPw0hYSvwQq507EWN94tvGMxkmVsJaVVddxFhpSy6oaARB2O5MTe1sNqbLGmqdynbfqnUPQD1HS YJJk9rzv5nfC+9WD+1J+Fk1VCUuV7lRAC01Cm0EAABISIJNgAT39bizL/gZ2jy/xlDlS59ZSbRwB PEYsyyuqaeoqMvep0NOs6SFEkpcBNySASSYJjvI5xqMprku0DTi1HxoBvvPbYe2K38Yeuy+aV7tT layzVpW2ByQcF5flr+YspVU0q+k7/ltq8M+ZO6SAJETI74l8S56qpq6rpqQtpqG0EWhUmRMxFtx3 HbDKpzRhOldKtpbrMkt9fSbJkpBFjuLne/MwZltW418GpaqHWPmlqp136eyxJteTMCbwLx54z9Pm SvhzPCwineX/AKbrcyop3BHBI+0SLcaF7NKF6o/idFmCBUeABL+pII5SfMCYtEnAOcZo78z18upm Vuu+HqEgIMpFt5JGne3YyQIePdm09LW01RTpqm1F1l1FlAcHkjexF+18G6E/7Pyx80+Hfif+H1r9 LmALdK45qOgGWVzcjcxO4v5Y3ozTLXBr/i1J4r/54/7wPCPvYamU/X5nRanl6EGyTxFz6mB9sMa3 8eveXumRefQSe0wSO9sKqx1dM40lMB6xje5/XfDdSk0VMl95To6qAAlSEhE73geXJtIHOI47yI4N dSNa6hphP86wPuf64a1NSldc6pFkIPTT7W/bCPLKhSMxZW4rRCgSe2LWn/5lYny7E+W5qydatof/ AGwB1PAnxYkuoQnKmmtQ1OqU6ZPaQPvB+2F4qUKb8KpvgSRi+olOvV9KwUn35j1E4hkVE6vNVVLN qdo6ljuSkiB+X5YXVFR4Vq1AIAkk7COcWZJ8RMM1MoWelqJjZXYyIE2gi5tPNsVx4vtKlvFM6WV6 nYSvew8En88fNvioqos4a1K0M/LgNi8wCbx6nG7rM0pW6Lr1LiA0USCASIPtN5jtcYxXxG878SZc 7VNaW3cvHV6BHjKCBJ32A8uDjoA0aktRU6kpWlXhP74vW4+nT02CtRMC/J9f7tg/4ao6ZWTIqXGk rWbyrYRvYffGszWlQvJ6hKWwuG5A0driIuT6XvicBr3q+Y12XKbSFaw66uVEpukXIjuD5HbEaXN6 impw04nrpRZGpRlA7DuO3a+PoWbUTCqBCHKVCNCZWpKojsfSxmdoGEDnwiaun6uXJC7SVF1JE9gQ YIi1zYzhHfac/ZJT5m7VpKrhQMQOMEGlrq5KUJWEIKgC44fCJIH74tyzIlNVBS8pTS9cOt7kRsRG 4g4Y/EFa03TIy9LnVVIEgACNoMXnB1vVh/s3yfL/AODUa6NaUPE3WonTrV3+wt9+caJFSpCEqU3q XEmDsY2P54yOWZv8xQanF07TtIgCFEgm2xJtcCfU/Yj/AN0tLbdf0g06ESVJMqIPETIPmcHcuWna qPmUeFJTIv385IxXmlOpdLqZUhC0EETYGNxIuLbEYxFR8V5zVtIRlFK61f8AzlNgynYDkE9z5Yoy asTVisZzBa6irWYKnJKASQAOwJI3EXAg4fr1A92qzB92mogpxSFpcAAJ3JOxSBMkTY9/vhSHerSI 0qKENDSud1wRbtcjY9/IYqy2s0NrpXEr1Uy1BtKjOtNzaYJgcEnY8483WpQ3qTTDQtepSkrkb3IA 2ixkiTftcDKtuMVSKinZfVIdjxgC4Ta0CSBcDbFWatVNalaqdIKkDplsAagSd5kwDNz5Thi9Rrra Tq06kXiOoTET2BB4IBwo/iNZ1HW6ukQzB0hQckahAFgJPfvGKCNr6eqoWvl6VxAYdbMobH0rkRII 3kd772w1oc1pXC1pUjVr8CSfrPIFpkyfSJwvoKpNQ3rUpC9BghK5F5BFiZF5GKlBKXGlt/i3ktlE kkKkfYg2kE8Xxon+YUVHmaYead8Nm1RC0TFwRMEAb4ppXah/JKin1/KPJ6jfXMHTCik+cx6XOPUV al1Ol7wLXKumdwPIixg7gbYWJrnMwy7MKWm6LdXSVSko6oB1gkkb2mQfKQMYbeSB7J8700uX01Ol bQa1LVA0BUkSVEDgbfrg2iyVvL6NNRn7yDPiRSpA3/5HkD7Dk8Y16FLpqNlVe+0upI0kNphOo77c 98Zb4h6VJmLQqHFrdfEtqBgNwBaCIMzbiTfF7tOXXENfOpVVrap1h0dHoNoW0JFiomCQRN44tEXq zFuups5U6ytBpkEKVtDaiN+CQR5mxODnMqcfoEpVVIW0tsOdMoBsQDY2IiRyRPHevMnU1DbSW16K dC0dWBqUuIGm1ybGAJMSeMBbvLF5jl1exWn5ppSVPOGFEQlZJ4/u2BXaKrZdW0qnXqQopPhO4x9M zHLWs1q2n1uqRTgpUhSSAjXNgQdybiJkEjvhl0mp/wA1f5f94v7lP1sDQUFRU1bT9Uw98tJUXNBg gAn1MnDvOUUtR4VV0Uwa1NKcskE7X3Jjg8n0w0zrMaempHVurAlBCEndcg8dvPjGaR1a7KnaJtjq q0SAowUKEfneQLfnGPN8XyPM3KfidhXsxVTfhVf4+gANvJ+rSPaFCOTB88So82Ydb1OOobvsogYS 19K7T1iqVSdGlIETaQBP3M/fAq6ZxMeHy98ej6jX9ktBmebttrZQOlUoAMaXPpMyDI5ucUU+eoZZ UlymUVbgpcsZ7/0xDLckVUNlxweEiQf73GDUfB777gRSu9Ty0bepmB74P8lt5SatzOorfArwomza dvfkn1xrvhQ5HV6mFNaKgtJQEbEKG6pkc35MT6Yte+G8vom6ZCXWnqhoK1hKxqMxvG3YDzOENflF Sw+teXsVGmJMBREEXE8j+uNo9E424zPLHVZPoaqEOoDnUaKbhYBkhSrkmL2FzjHht2u1U1PUHSVl SGWUDXeZsYMEEi88YEyJ7MErUwzrVTrSptTeshNwb2mD5xhlTNDIKykzJCnFFLiUOq1wkpO89x+9 8AYztpPhvKapjI0NVTBQsH6Vi4uZB7bCDjQvlaqfVSNB9SP5deifOTYxhI5mdPV61UlUhPVFlNLC tEzcnk+Xl5YU6viCibQ0zUuv/iBWptGtxE22O4PI43xH7V+WgqjWOVCU6NCVp/y5Gq9rnix4nYxO LGB0+klSlohZSInSQQZEceU7HCOlznMvlqhWYrQtYWEIUElKzztNiO0bzhWrMWFPqS4ruSTeDwP0 vjBO9WscaUtLynFa0fUgBG2wJB55t54S12RKqaRVc4inQoSW1F1QK7CJTBBkyAJB25timmzBaW09 NXgvCTcDzjBPSpumh1xZf0HqIEGQTMneJMkWA9MYwixlQzWNKXNO+2OSkagf7nFbjtMw0KmnXqe1 6ek41EQLnciZ7bY3A1O/yBCSPpJOqBzva82M4iBQtuJ6y0LG8JRKjAAOwsSRvPri9KcbCv5k/U06 G6wPJaCvw1NgJCI3AEX+4jGhpCigyWkd+Y6bKCSSoeJyZJAG21+RIAmbYe1jtF4Et0bRSQVtlxAW G1byRAMki9+Diir/AIvW0+lqtbaSVGdDHj8okx+c432HqQyFomBVVtMsVSljozKUeBahvOwJIjcR +RxRmGXv0GXNltqVKSsEgnUEj+YxvJJgXsPbHGW3cpqUVtbnLTqUN+JJcWtZUbTpFhA2vh+4apSk pS7N0lCmSRr5BIJIiw9ROJ8Z9kmS11dUMpWmqmmZISvpsJQkpCYi4k3iTvv3wY+aamcaqKpIYZkh zUgQU723kyBYXN574nU1uX0OqmqqZdIlcpKmWx078wBF+4APcRiyoqEOUlLoeQ/TdMlt9tBIJECD FwqIkRvPbDFJyio1uKzClUPxR4FNueCIsI2gegvO98UFLqVNK6Atxz2kwIP/AEDwTgindaRToc1z ABMdzzH9BzgVRqUvOr0IdRb8M2UBwRuDY+WJaq2nDGtKahHidCiiw1tuDcidpHAPnycKKHro+Iaq lqqd111bv4eklIIGqFE3EAE3g74LrqR1T9OmnUdC3Pp2JVBEA2BF4ied4w3ycv09elVQlAS6CBqP jQbQAOxggjvHnhPIS884uneaYqpCydx9JB3O3Jt9scpKasqXloqmP8K09LZUQtK0wZiRJvEggARF 8GV6kqzGi6iZuraY+k7jYiATfaDg113U2hSdOnYdgeffGLZA/KsU7bK3PqYQptsgaQhBO0AwQBAE 9hjH/EdSj512lp0NVHXIW0GSCWnPbjn3PnjbZiUNN/jK8BgE8aTuT2tzxM4xlc45SZimgWxSI6p6 rFYlEK0meRc2JBuRbFFKdWqoswStdP8AMOoo0xo6HUSSVACQSCbQRA7+mHPQpeFj7jGGqa6mq6en aomlnMdXTDgbKAFEAW2mJ9onD1r4QyXpI63VW5pGtUbnk4m2WXqshTT5otLtUmpaep1qQp1XjRG/ 27+eDcoaTqdbpahCw3x09Gi997wRcm947YqYNZSKW7VqbWstw5JCghsTabQZMmfIeeGzCU0VFqcW jpPNpSI7nYA+YJEd42xvDI4ccJXUZS0+3809Z2FK1TNyLeRjjzGB2qGm6/4zRKYCRYhI8zG+0Wwy rnVJe0KUGqcEki172J2AG1t9r4HdeUptpbaQdcjpkbRYza9wfKCPU43JciqaroE0CUMrC0yUaUj6 PKOB58jnEW3Gla0uK0X+kmxF4MAkEAg/2cSbY1qS/oaQkwTpAmIEfqeMW1jbqE9VumddURPh3HBt f+5jjEr3JW0iGGkNJZUjxzNoHtAg2P64ueUhz/DaSho/XEgSOJnuftbC/Ksxqamq+TqFrYeAlEgf iJ2gnaBA++CarNmKbNaOkUqUv6is8BQFvPe2DO6uqmly5Op1VLq0EwQnYEdu/MjaZwctimUpbTjV OEWB1IOxAkRsSO9sELqsv+YT1KpCJXJhYF7n87+snA2aUtcp9KsqriwsjSuTMzF4iI2vjbFN7JKD o9Kky5DLgiH2dKVoI5mfPYi4N8CZ08ttCUaSELmVAjV2I2gTP54WOZTnOpfzucOW3DfPpwRi9tTD GVNaqkK8BS913ZIUFEE3PhJABAH54r2xLXilNPpZSSo3nz8/PCdDKutrV9XP9cbBmnpGaA5kXUVE ymmbAOla+5ndI77ThSlhtXiUoe/OM9SA0qLVpSpP6YZUa6W1PUKab6q4Q4oxFiYvYAxzG++AUKSl Gn+UY4lpNa+inS111aw4W5/kBgnz39xMYk7Zeiesj5hv8NbOk2kSdpmODfkT5YihvS54nwUtWiDy STYDz+0YBo3FqcqEbIC5ACCgtwYI0m8Aj88SCl1aug2tC1yTqVvbfYCB3vaMUsERUFGhSnKbqztH JNoneCOD2xDW6qnUjUR1T+GkeA6QYIJF7wYk8bbYmw8lLjVMmsDutcQ2FLQFDgL4FjIv5HuPXOuq 1oqELRodJnmNMAcng8HfEzeUGEtrQ4iWV8aBcGNxtzuO2J5fUppqBFL0nlBtGlJSL2JiT3ECCMVU 51MaHEzoP+YexsJ7XIF45xemoSnwpYJSLD+XsPQ3gThiBr3KjMW6hSUKX+HYHwrJi1xaTBm3IwL8 I1g+ReYQ506liCA4JDiT5cQfyOHZ8aEKTIQRNrRzf12/phbm1C1WU72q7qUy05tojgneDe3vGLH8 oh6yqXUtU+Xto+SenqLS214FxyCLgxJvAgcY1VKhpFIz/hwhCGhcCFCAO1xFxvOM58N5u4rSx0/m Ho0oUmFFCSBJJIEXiZPYeWHlc6+lhC1WSgGUjbSI27EjYcxHGI5V8bgpaOmUqpb/APjIIUsKWSSo GI8R2BI3MSbYnnDHTbU4p9Y+YNy39QTGxI4B5Hme+B26NDrbzaa7rtL/AJVAam/FcRzvse+IVLik VC01Sh9ADWpwkwNt7E2mRvjEOxdNSrW3Tu5i6CoFQ6wIgqIiTaEqi0bTMXtj1M8pVfV0alg3S62L TpCQkwPUA+4wkpHFtZm6x8w801GoMQFN6lG5BIsRv6nzxCpzH5LNaSurmlLZ6imy/N0JIg7G4BEk EbzGLCNtbWBDlOlLiuRoMc8fpftfGK+KAxRNoTdqoBCmdI2mSSCNr78X2xpqp1h2o6SX1ha2zpKS YKlCRAAIk6R5wbb4yec9BaUtVNRUDTqDXWV4heCJI3tsYP5YQ7haz/0/bqK3PSqrWVIYaLgnfUbA +Zid8fRYY/2I++MX/wCndC60xU1xUSh9fTbBF4TNyfUm2Nh00/2P64OXtuNjsty9Gjr1TSN5gSUo NzJ4m/HoPO7MC67pVrXTpdcibEgAWBAMSTJie+CVv6tKEpCEo/lG1o/PzwVR0ql1aFuLWwiBoEkh cCSY2mTuQdsQdzIKmlplaqGnUSgo03mI9YMdvz5xbl1Cqkp1MUutakG5c5ve+wvzgt2lTTOKXrDT UzYx7G9xNwO+LEVCOnrbW0JgbgfmcOuWzYdkqQp1KaYhBJIBum5/Qm8e+DOon6lJIVsQNj3/AE22 +2JGnU1o6dSgpDcrm/vI/f8AbEaUp0qWr6lxHt5YjO6oasaT+C+40VpQ4bDTZJ9eLDz3xSaSjzIo U7T6XkERHgO9oi4Hthk8lpWpbmrSEQebcwO+PGm+S6Lmvkif0O5gRtEAXwjZKpGXpQl3osDQWvGX IWrmEgGObgkb87YnR1XyjaXadILWy5iW9hInjuCbQY2wYzTKdStWsalw4FFU2E8difXacCNsv09R pcfQtpYkqSjmxiNtr/c4yWvVbrFcy67T1QKtBK1DcD03tbjjHzisp3FqW4pJNzJg/e+3vfH0OoYR q1uKAQjxFw2MTtI3m1tpnCbPnzmVN8nlLrbqAdTigbxxtae+K4UsLR5s+/k1PRu9FaWo0EDxIgQA fOB748XMJE0eZNp8LDqNFoi9jcxis11Y8ekwmFkx4dx5X2xTx1scsnhe/EQhSvG6sBA5M+WO5vUO 5NnNJVU/+mFNkcb7HzvOK8oytxFZTuuLSt4uJSSozBm9/TDSpovm1rRUJKwtd4Fwb3H7++DontiF ldboqUvx1W9TohOreONp3k7wccpaNSW3lf6TkJF5URMqJnYEaRHrj1PStqStptRCQgtkmxWCY7C1 rWM2POJtU6vwlNqd/wAspvssG5m0bk3FxiZpKQlpSenOkEFEGI/bcn9sXJDfUUlySrzI37/fHkto SrTojgWsbbTH9xiZp/F4WllYkykXEdgePP0wdWvPNoUroJTPLnmdjtwAeOZ9qqhpfSSplalxJ3vb by9sEtI+W0qcUDIgJcBJ9eI39vfFa1NJQrU2jRyPPt5zGEhhuo/00qclCUATcbfc2MWwOjNNKtPy 3VQT4wSB5cD1scU1lYy6/o6Tq0i3TCyJ/wD6O4A7DtxjilpS2jSmnQok/wCS4e+xN545xoy4uopU a00rTqEEbAgKR5AiARfkA4lTZgtpKUvVAM2DajM8b+XnhZVhalalKGjgx57XuTfC10aX9SfpQYn+ 9ucUA21ttT1qFJU/oAjwECJn9xt9sSzOtSlh1XSJUzDiFaCuEmJkXkediAPK6ZCaim0ofaKFaAqD zOx9/wB8ajKKWmzBhLqrLaMRNgNMQe4PItOxmBicBnerPtVjSX2q55PQhrSSIUjcG1gYsACJAkzG LahlNQhbCZ6PV6qAVkpMyTBmRcg9rQN8Qo6b5ZyooXkyoGIAASZgzB+kkWMCDEjkC1ZV4k/W0i46 iVJUI7954sZ3xcXqV9aVOuvNdB0aIGvWDxBHGw28vfN/Exds+pCNDq1AkCwVvH583BBF4w9yx5qt 6qfn0JhZLjD0hcQNiSCmCIIgi3ngWqoqtdJmdJVMOrbUFVVKojVKkm4tO8+RM4rjHLu1Pw87TMZB lzabK6KZHYkST9yThn10eePn+T5tX0VexlVc11NekNEGIB2J7j7EY2Xj/wBh+2M8YGDZp0re0qVO 59v3xCocd6ifl4FoJTf3k73vF774kkqapNabr2uLCN5wMFKX/nLF5JSkR9tz63vjhx3Kq9GZsvt/ LZs00XgQG39EAz7+FQPE3G3IFFW2umf0uK3FlfyrvwSIB4jHHKdp9taXE+E7g3n++MWN1lQml/h9 Wx800SOnUatCkDzB3Pob846dZbyrpiphzqsq0KWNKzFz3BtN4GL0K1eFSYkm8YGpQ6l5WqPBsQSB 5eU+/GGf8PfRTqfVEATqCzJ34jzxLJUpXoV4v/Hr+eLVPpfRpcT4Db7bTH64EfHjTqUAraDsfLE0 NuJUlLd0EXSNx7/tGDJ2PLultSVaNUQJmBBEQQLCJi2Kk5g0ttOpWhTZ2JFjyTybT98RU5pX9Qtt /YxStmmfUpTyjpAnTo3PBJHYxYfnhtVV6GszSlhS3ejr/ESmRrjYTFxPbyvgdAX/ABHTpCEo2gWK bgW7CN++DkPo6nhRK7Ep37SRNvtitVE6urZqqdqVOEpWRsZm3GxIvxB88aIJynVUVDzTnXCJSRpJ gzM3AuRH54YtUNFRN6nGELTYxEAcXA3xJyqaa6qW1ICmgS54xqEGJ9DvPMzjPio/jbLzoqlNUwOn eD6m9h2FtvbF51FqehStoZqah1DSdQUJib9hO220k4XqqqXrLTRUdRVJBgOuHpJQR22MWsRO2FuV 5Uw1rccUtfgSlLjh1eE8C9rJjix8sOUt6NWpRiLk3/X7/bE4Tdaff0q/wrITyW1kkSIIvE3nn+tb LqvGhSDv4BaDIm2L2Qr6fBe9t9/Qd8STS6tK1Kj9f/J8sTmTcZWpSE9RRKYm9tuw7wAOcRdKlK1p XtaPXvbYWxKpRpQpKknQDxbtyPf7HAqFK+pxQFzMfzyLETwfyII4xjLVgGpWtStaCN94IOFKatNT nKUJV4WipRnkgT+oEYaLcWiie6aAuJ0Dzj9Zt7jbHz6ofdSrW27odBkEEhQPcEGcWG0rlraOnWhC 3+g7pFy4oACfIm3vc9hjzC1Kb6rzA0EkgGQlcxuTcxyR9xhlT1TGe5RTP9ddR8u2Eus6vEVx/N6n nFK01PUSt5SAqBoSkQllsDgbTcADgyd8S9VHZBuUXXfUlP4TyEFS2QANFrgRzEWkwMWt/D62MmZd OkKfeKpUbaQIH3398EfD9AqszWE6ghF1EmSE8CeSfPzxsM5QlvLlOBlC+jcAjYbfpig6oXHLIIbp 0pSipcLiSOmH48TagPPdJ8x5jB2TNqp61SNQKlom0kLjkR+YwGkJU4068kdF1ZbdSmYQq8H2BB9j g/JG1LcWmoamFmTJtBsf19RHbEbWnUN8T0bnTRUtpBUhfTCtlwQDuBsDeDaxvfALaVJQnUqJGok8 je24jtba041dZk9PWqQpTrrRQI8KzpI5ttPnE/bCKoyV1rrI+aR0SdIKjpU3NwOxHY8E4sp6kYy9 2rqGnfl2SOoCpRBC7b72IMRbi9sO81q002TrUpUOhEBMwq+8byY2xxtl+mbQw5bQACONQFj2k2wu +IqVdXSOocu9BKCDeeAfK0YQ235GfDzGX1qkZpSLUsaC0G1Np8BkTBABHPscaWf+OMR/6cOH5KsY I0qaeCr8SI/VONr0/wDjieTjbj5Z+pqdHg0KWqwXY6ZIvtyLf2DgRKkJ1JS0dUcCwtaTaOfM4tdq Guo8rUNMzquEwJJIHPrYY41T9Vj5ngItJvA5MethxOHidRXMhpTf4kajPqD774qbHScV4iUzPf7e mItK1J1KTE7X/ubYMYaUtjqtp8QMQe/OCYF1pp1SF1UoQfoACt/a5NoG18G0lU0lHy1LVPmnj8Vh 8SqB/tJIIG0i/tc4pcceQ4nqJOifQx5bYGU01UVCdSYQhc9Qi49AR2xrTJOW0ykJSy6As3CVCJHY TafScVttO0WppfgVoMgGfa9xweMQSlDmpOkFCLXAv2xxpa+otSmlhIsJP/kRbbBarOtPhSoFPlM+ u2LEtOaEKU6gdUEgTc+Q4JOOLd1aOmkaba57mbCDzBvimlrFrQtSqVphYWQBrWYA2IM7wBhlK1jL 1Vr2nqoa6W4jxW7Dtbfm+GTVCnQtht99Hj1DSQCOxFo5PkRY4DfLzvy7+VLZ+bQypPTcSSdJgkAg iIti1FQ+lCeokodG6SRB8gfWO37YGIapyKpUvW7mL1QkGQHQB3tAETffytiNDltHQt9Jpx0CNJSE EjedyPXDlpx11SOnBSdxO3nimuaUjUq3mBvxcX2washkqfcS1qToWhkHSBNrGQTGwmbcWHlglHjQ pWjXEfcb237XxWw4hvUt6SnphtYjkEk+xkGBjxqkNKR01KCBtfbtebyPthmJZfQnUl71Bm4i0ec4 vbOrSpKpgCEkben98YWOuoUpK9WiePKdjtBHfHqaod/lXOgwYsVj/vcW7TgS0xdqFoQtSknSJPqB f7+WBWlIWl7VJToLiFem4BjY2+3ridRVN9PpWWokzBsPU7c8SbYGLi2W1Jp30bWToN/Qk77xIiTj Bauda006lNqGqQRv2kRHG18fOcyCk1C+sghcmR543tI9p8GiUSAYNxHGM58R0v4lOlKp3TMC1x29 e+L4uUcu7O0dfVUFWioo3C06DYp/u+N/lubUuc0ies61T1Q/zNR0o8yJ48uMYanpF1VcGkp0882E xv5k7nvjWZTlzdNUO0zjTS0wCHJBmxHN+9trYeeMcVI6u+KaLJ6V3LciIqakg9WqB8CFG1u5HEWH 3xX8IfFehLuXZ9UrWysHS65KiJ3BO4F5nYeWEVJkD6XKpSWlKR1CluBYpBsfT/rD7KvhhhWpeYK0 riUJBsfUi9vLGUOrZN69rLsppNVdWI6KyCCPFrIm4jmCcKav41pWq1hjLFKFPIL9QW7q8oMGJ3O/ bGW+LMpVl2YrLKShlYBQmT4ZF48pBwg6runplR0g7Yo4Htnk+X3XLatFT1U9WYI52kAxsJHrffDB YQpH0g257efcY+YfCOa1SK+nYqXDpcEmVXKAkwPbcc2jH0N55LdPo6uiROqwt78+2CfamspVqcR0 1IFPEaY+g8ERaD2wDVZdp/l18jvipjNVLU0p5c6LLEaRvwPSMNH80YdZCrWwbkhZ7LGRQ528dQ/x rd+PEgn9j+WNFKv7nGRzh91KU5hTpJ+Uc6nh3AAvI5BBv6g7Tho1nFA60hzq/WkK+sc++JzbLklq VKUpqlacBVUCTN4TtsRc7x5jGhrGqZrLVMNqheiPbn9MLKFaHVB5bc9NwtgT2Hf22xaM3PUBcpkL 0otJ53nbziMdA6pXujQalPpRqAWESgGIttJiBBg7zhg2HVNpacUhCx/qCJnadomOdrYUUlWqq1Qh KNLhHe39nBuXOKLXXX4latMeUHBxtQeazT5f5anU0+kLu45K1Eb2vE/p270UqVJUtClHV/y3veRG HjK1FxKSfqVf7YT1K315pWLU8PwnEspGgfTpBv53xkka+jp0vvoYUsiQbjk+uBKp5TetrSbEjaJA 9d53wQ1app1D6utpJ7iPy3wZnNMwKtBDd9IEz63/ACxFcldCm6dTv0J0SBJKtjJ9Rx64syvU/RJ8 f8gVKQJMjvtGO1i1IpkGZtsfM4FywKpqSidCipSQBfkE435EyVTtNo16yHQPBCP34GJO1D7rHScS j1j3vc7jFpcVWIcUrweOBp7YGdWUOKaH0/nYYMmkiqqdSVMrLSALgE387RiVRVJapEqTGpC48O5G 9/LC+rWppvQDIn9cQYVqZ1KAO4/rjZTUOVCep1VJlRXbttaftgc1T/USlyQ1N7bX7HBq2+itIbUQ O3ucDEh1Sm1pBTGLCFr3KlpLA0oXyJ0Hm8k7e/rjzYZb1al60OgQEkduSL2kW8tsUhaknSVKI8zg dK9dWmwFrxgDu2zReYam/wAZoBKBYpmfcbHBKU6m9SVTtz/ZOAXW0w43xB/PFjayilQ4P9v08bW+ 0fnhTLcWM+UR11dFookgxJgjnfz/AFx1VMxo01Cf55G0BVrfbjEKKpcUlKyE77R2OGACULc8ILll hZ7x2xza5Mzlv4ilPRJH4g2hIuEyPuexMcYIZpWmqhSnECSgJMidiSD5kdxGDmGEKZEj61X998VV N1OOquudz74w7T5A0y31IUptR8YPlF7CYje8HvgxjM06Gfm2HWHRNwgqTt3AN4++AaJ1ZWlsq8JA n7E4ZICl9VAKUpbAiEiTMb/fDlobPKilqW0fMJIp1w2FH+Qk3F+Nr8EYymdfDiaZhpdF1HCowZ7E WMAW/rjT5owH6NdM4olttmfVWmZ8jf8ALA2UVS6nKmVuATGj7f8AnbFjkZss+G/h6pqGF1FSo0+h xMeD8S3mdhP3w6bOZVFQpp6phqYQEoSJAgXtsBBNwJxx91bJ6TaoTp6n/wDrb8sF0CEvJUlA6ZcC r76bcT64ldqDLLZmhxGZ9CiqXagkaiSbDsSdo9e2CssdrKlkp3Sh0tlxseExyDcH1wc3SIqmm6d5 RKWmg+6pPhW9OySrgCON8D0vWp6CrrGHtAHTIajwiXNJG/bFdMbGusKqX6dqhqgx0kKKCoT1FW32 kXOxkWPGCPk3v9bL6Lqfz3G/PGBcn/CzdylTdpKeokL8Wki8Dy4vONRrd7tf/X/XBuRm3//ZUEsD BAoAAAAAAAAAIQBUpBSYvB8AALwfAAAVAAAAZHJzL21lZGlhL2ltYWdlMi5qcGVn/9j/4AAQSkZJ RgABAQAAAQABAAD/2wBDAA0JCgsKCA0LCgsODg0PEyAVExISEyccHhcgLikxMC4pLSwzOko+MzZG NywtQFdBRkxOUlNSMj5aYVpQYEpRUk//2wBDAQ4ODhMREyYVFSZPNS01T09PT09PT09PT09PT09P T09PT09PT09PT09PT09PT09PT09PT09PT09PT09PT09PT0//wAARCACxARwDASIAAhEBAxEB/8QA GwAAAQUBAQAAAAAAAAAAAAAABAECAwUGAAf/xAA8EAACAQIDBgQDCAIBBAIDAAABAgMAEQQSIQUi MUFRYRMycYEGM5EUI0KhscHR8FLh8TRDYnIVJCVEc//EABgBAQEBAQEAAAAAAAAAAAAAAAABAgME /8QAHREBAQEBAQEBAQEBAAAAAAAAAAERAiExEkFCUf/aAAwDAQACEQMRAD8A116S9JekFEOBpaRa WqENQSGp2od6lWOSng0xKeBUhTq6urqo40yn2ppoEpSaQUpqBppDXV1B1dXVxoEpKWkNAlNvSk0h NAlKKS1KKDjTTTiabQdSimiloHV1NpRQB440LB8ypscd6osGN5qLA+0HyxtWRxBzSM1a7ag+7ask 677U3FzQ4p9qeY92nBdKmn5ermlFNFOrTDqWkpRQI1DvRDUO9Sq5KlWokp4pCnUlLXVUJSGnGmmi uArjXCuNQMNdTJJFSoZJpY1zZKlsiyWiTSVBh8Sk/l0YcRU1VDqYacKQ0DDTacRSUHUtJSigaabT zTKBQaWkFLQNpwptOoK7EnNJTsKm4zUyc/eNUuHOWCqRW7XfLA1Zo71X+2W+7qhFYrfLlTdpnh09 pKXMtRt6etOporgc1dHA6lFItPoGGoHog1BJUqmpUoqNKlAqQJXWpbUtq0htqaangj8dso96jxmF niTNC1Yvcjc41HSg5kzVQyYnHT4lYF0119KvgGWNc3mtSXS84dhYPFnzMLqKKxGERk4VJg48sAzc 6mevP1fXbmeMXiw+z8esv4CbGrhDnRWXnrUPxDhlkjZqF2bJiGwioqbw5npXTjuYx1z6s6bQ02Fx Cx5mcljQmExrriPAna6nga3O9YvGLI00081U47GtBMqr5a3uMyas6GxeLjwybzUsGJV4M2blWa2v iPFxGXNu1NWRooMX48eZaeJGqn2dI7R5Va1HLjFibLMwppYL8dV81Qy4tMm61V+0cbE8eWPzVSYT FMmIZZm3SdOlCRpY8Qz+VqmGJZPmVTSYhYsrxtUsu2IXw3/lammJMRio1zNmpp2lEuH3W3qy+JxT vIyht2mLm/ypqyLDGYrxU81B56aKiZ8tZ+t/Ds9RmRr1CZN6kzVrE16QNqKrM2bccfSp9n7Qj8Nl ka2vOsfhcY8eJR50+6BGnKtRFgZttN4sCCGG3Ei1/SsXqxZzMWwxcGTMrUZgJExOEzsu9c1Vw/DD xLvYom/K1H4bBYjCxssbXXoax13avPMAfa1nxb4ZV3U5k2qDFSsjqkeIFzpbjQeLDNjWlVfCYXDi /Gg0xMEDPKzEvrxPD0qzsvC2hxE8EzLM3ioBqRyJqz8ZPDV826ax+G2jmxDuzbp60U22YkkzNqo4 DlWv0z+dX0mMf/sxE9zoKGllnZsrP7LVFiNvSv5dFrhtxlTLGm91qbauSNvsFVXDP1La0fMufMtZ 34Mxj4mDEeId4OPoRWnIrn1Fl9Zfauz2zLJHow5igTtaeJMklg45nnWrxMJdTWb2vs7MrPl3hU56 zxbN9N2b8YI0/gY1AF5SD9xVvH8Q7NlbL4tvXhWCfA5WzLUMGb7Rl71q86SvSnw64zKw+Vx9aIiw qRJurTNjzJLs6LL+EWI9KOAzCsSFqqx4yRtWPlz/AG3N0N62m0gPDaspiCitmZq3ylOxe0lWPdbe rP4vHNP/AO1DYic/aXXXLf2p+GgbFYhIl3M5tc8BXS1JJHJjp4lyq11oeR5XbPlNei7O+EsBBCpl PitzPKjJ9gYFYm8KAZraVn9HjzvZ8eMxUmTDqavD8NY5480jGpNm4hdj7ZEeJQeFKcpP+JPA+laD a+3MPg0UBg9+lN1ZI8/x2DmwcjeJmNv4v+9VU82Zq0+2towYqNnW2oH1Fx/H0rJIfEn961Nxn+i4 1nZfNu1ESyNvUR4+VMq1E6q/makKjYq/lq32f8O4/FQeKy5EPC/E+1D7FwK4rauHi4pe7+g1r1VE VYMsa6DQVOrjUmvLsfsbEYRcy7/61RNnZt6vTtsYbNmZaw+1cJkkzqN08fXrTjpLFVHHm81L4VPF dXTWMegbLw2CxmJiafIIQb2NgGI4CthBicLfJE6dgv8AqvMLSpiEy6dAOnU1qtkfEiIGjxEQU3AQ L0A1J5VwsrdnjVySoi5maw9DVTjtuYOBGXxN70tTJfiXBPhi+GBd7lQp04de1Yfb20p59+Rd49OF u1akSQWuNWXFyu0q8b2POqXHYhnxDeGhF6hwsLS766a9eNF+Bis29bXqQNKfGptACVVTw1Xe5mpG Zcq7uvOm4zCvBJmkliRjwUG9DRu6N1v+daklTbEx3vxU+NXytkoWzs3ltRiGLJlZt7tSr9bH4BV1 mxGbmAfzrcqK8/8AgXEJFtF4Gf5qaX6jWt3iJTFGWUXPADvXPpmueqbao+7b/Gn4nCvKh8WVy510 JFu3QVTPiJ8DN4U7F4b631tfmDWMbnxV4geGjVWYOPLOztWj2jh1aTNH5SKpZT4UmXLW4Vo9jY1o GX/A8RWpjkR4w6ndNeZx7UjRvCzZGoyD4s+xs2GjVpWvl7AjvTE+tVtnELFhnavP9ozTvJma4U8q 0WDfG7YZsg56nkv+6rfiDZj4HEKrMSrjj3pLi4zviMrMzakdaJjxkXh5pM2e/ADS1MGGdlZuNqGG HaWbIrWa166fWNxpNifFkuAYRSAzYe+oJ1HcE/pW82ftbA7Shz4ScN1HMeorx84aeJt5b+lE4LEy wSK0DlJR7X7Gs2LutN8XrlxGask+Kd/mOTbrRuM2vPjt3Erviq5cO280jZF/OrIe6mzZ4G7Xv+RH 6GhUXK2apYyqLNla6gX/ACI/ekwWFxWKb7mIleZ5VZ4iRYWZMyrTWjf/ABq5Z0w0apJEQwqFMThX bK2lTauDfgnDs+03dl8kf6n/AFXoqrlWsz8KQxRzTNHzArV2rHV1qfFVj4ldG3aym08Ero65d06V tsRHmqlxuG827U5Hmk0bQSMjcjUVmq9+IsKsTJLl46GqbxK781hcCTeXet6nU20vUUkiLHmWXIxJ BsdaHLZpGaZbqNPS3AU5fsbMz5XzfXXrWcaSYdvNl+UNSf1+tRnEyvI/+HS2lqixGI+7WCBSE59W PU0zDySxMrtYrfnVkZtSiJm8rEA+opUkj3sNi2JXk3SjVxAxkiqyoL6acL0suz2T8AlXudR6Vm1q QNicJFEitJihMjjcsDe/S9CxqmTdXhV/9mgxWHVY7ZbW+n6GqibZ88TK0as6Dz24j1FTnpbyRosy qyrvcfQVGYEVlzMSedqinxEscmWNyOVS7OL4nGxRM9vFcL9TatZ5qf0bgxioMXFicJE58Ig3HavV cJiExcMUq9LnsTyquOHwuzNnMXyrEiakj2HqSbacyay67R2jkZcI5w0JJay8TyFzx+h+tct0sb+R M3KqbamCSVWXtWYXbm1cDIGXFmRf8ZrsD+/0IrU7M2th9sYQvFuTR/MiJuVPUdQev6GmErPiX7Mj JM3y+Hp0rMbTxrtO/gr3vWq25AqszZd2qD7LLjmWDCYcIpe1z5jfqela5Kp8FA8+IV5HG4bm+p04 aetqNgwqJiMq3LHUs2nGryf4dlwsb+AQ7oAZOWvQVdbF2Ph2gSfErnfvUtWSYP2LjtnYXARYcyoj Aa8rnrT8UuA2xI6RypIQlgQb2NUWPiw8u12ggsE6AWF/3qt2hhdpbKkXGQXCB+Avaw69qxq5/TMX hZ9nyTJOlk68j3FUOGZvtrS/h/arn4l+KF2nh4cMsWRfM56npVAJ1kzKvmOgrrzMjF9XccqMm9ah 5hA7L4a7wPEVWoJXkWKO5bn2q2hwrQR5mXfI+g/mraSBpRlZm8K3cigpN7zPerGQP/lQEq727/TS LrsNEv3rN5TGfyI/Ymtx8L47ZcWzliZ0Et7WOhrEYcoqyq3+Bt+Wn5CmKV/Fp0qWaRtfibBRKnis 6C/C1Ys4dpZMsOvep45JJ4mWSYmw0BN+HKnbOkaXaOHi4I8gBA4caSWFbz4Y2dLs/BI8zXeUC/bp WlU7tV8rOyZINFGmbjw6VWYvHY7DeWXOvQgC/uNazfov5zuVW4xcy1T/AG2DEp5pYX575tfsaHef HRK2TEF1Gtm14d6YapviYvLniVd2JA5PPU2t9Ky9mrS43FeLJi2kXeeIDT3rPZYq6c1nFxMsXhs3 UcCLX70DJAsGVGY5rA7uuUnkf4qwxuXDSebO2QZDpYAgm47cKBUZ13ncseJ4686S+NWCF2fLuLlG cpmuSLVAYc2TfGh31/ipows6Isz+S46Ej+imTSpmZoE58h05/pSWlkNRj4jNGm4hHAa6VdYPFLLu yaLyv+hqmU4jxM2flr6c6Y2JZ5HRWsmp6c9KWaS4tNp7RTB4jwodV6KbWFuop2G2tFKysrlH4XYX B7acR7VQSwPutx/WlhgZGzTrkXlyNT8Q/V1eY/C4XHNnZMk1tSpFj36VXphHwrJPAxcoQwNiLWN7 96kw6eHhGaF723jfjY87e1vep/tStvR2K8+Ona1Z2/Gsn1f4zas22sHhlyFEG846trb2Fj9ait/9 TNmtY2sNNRpbX0qaGDJh0Zl5a621PEXt/bVCv3Uk0UnlfeGlZRXYsq2ZW839/OhcDjZdnY9MVA28 h1FyAwPEHsf1seVHYuJt7Nr34/W3eq94xW4zWz2hiIMThFnh1ilTMP4PQg6e1AfDksUDY3FPYLho i4v71TYXHPHszEYZfMgLJfgL8f2Pqar5cVisMuSNrpKAJVNrMAbgH3pIv1cYX4mlxM2KadBGsz5w ov0AGvMaU9ds4qDP9mfuAdRWZWYpOzLkFzca8P8AVSNK75mz39P4q/lNHNtvEvjVnkaz+U8qt8Vt aaXBNAyvKsul+grMQ4yWCZZRZ2HIgEEcxrw9RW6w23sDicMv2TBPrYEMUUA24XJv72rPUxeayX2W Dw97DX7km9AGDI2WNe9+la3aceMZczQ4eFTws9ye1+FVWzsH9q2isUmUNfS3Anle/vSdf9WwZsvA ssDPkOY2J04aaUbLBljbnpVlNsvGxNErY/Isv3e6gFtDYfqPegMbsnFJ/wDtyv8AQVjdXFHiFyo2 aq5kXK2ZgemtWuIwmVcsj3W/Pl/qq4RKzMsa7o4nlXSVmxDFHlbO1tPw8Sbi3txqFkRW+883e9TE xJvZt2osVL8psts6fpViUniKibq1JhsU0GLglyncIa3oakwuz5Z43dtIk0c9+QHemTRMu7lt25+9 Xw9bZvjLZsEapGs8zWHAAD6kihD8R4PHNlZXiY8M1relwdKxR3Wri27T8prceEr0O7PFmWTy9ag2 LiWl2cjSNvIctz21H5EVNiMXEu753P4RqT9Kz8qqPFHIytm3fKfbUfkaHyK+94Q17Udi0dsPK2UI h3rHjYdelOhxmDSFFxOGLSAcQOIrSAp1Zo4o5ktkG4xOpUcB9b0OzquZWzBjyH60Q2SdN13055Dw 9aQ4JMm7fORpr07Ulxqx3iNmZMgDWFydbDla3AmiljWBMy7lxrf9BQuWVbLGuRhzGpJ5k3qKQMq5 WcmVzxOo73NVDyvhozyPcfXXpQjhPNHft/NGRYeWODLJ5eI6et6jMTM2ZmiDW/tgOtJfTNNw8jy/ jG5w5H170QwLKzTLnY8+Vv5oaWNVTdiJbrcC/wDqpll8q5d62uW+lqVYnhDZVaNg9uXMg6EHtYkX qXD4dVmyq11cjXsTY37jW47VWiR8zNwXrzHtRuADy51zb4OeM6XNrXH6Vmxdb3DRKzO2W6Xyi/A2 JuQPUkX7UBtjCs8iPHcWGt/rVtsrENiMFDK6WcgEX4Drbte9PxcUWRlzjMBoDfj2Nct9VlmVfDXj ltVfJHlzLl7cP0rQSRRZN1t6/L+aBmw+8WXW3HnW5WbFE4ytmj00P71Wy5metD4OeTN+EGq6fDZZ GWtys2KkinpUk0WVqhNX6yey5t6nRhsmVfNy9asNn4Fp487c729qsF2SqJnkapa1IpE2nOuGyZie nO1WnwziXbHq3ihGH4rXIB0Nr86DxrYXxGVshYaEZCD9RQ+HMUWV1lMT8irjT1BrN9aj07E4zCyy 4TZ0bEsWErtfVFQ3uT1JAHvREkmFxieLA4YHS/8AzXmUW0Vwqt4bl3cFSeZuakxWMaXLld9Rcgmw vbkOw0vxrP5XcWO1JPtOPaDCtZU+YxIAAB1N72tw9TYUBjIvCjzwMNAOguLcT3NCHFfZpMqoHJHB hcC9uOv90oVpHzKjEldAOlv9G9akS2EXDs+VpHAUn1PsP3oz7OsvgpHcsDzudL66Dpa9RF1Vd7qP bppR2DRPCaWN8jxagj05EHT+L1q6TGw2dgcPLsrwoLFTISSutwGsNe4F6q9sbIeLM2Wydf7yqPAb bXB4h/GXwosRa4GoBAF2FuBvxFuf10DbU2bioMk2KiLHQAcdeFc/ZVed4jDsreWg2G6W/wCfpWv2 tgl8RlhYPbj205+1Z2bAsuZm0XrXSVixb/D6f/jt5bq7k/Sw/arh/Cjj3UA05CqPCYuLDYJFU3sc tgL6nlVhBiIsS2XxRmHFToRbqDrSwgPFszQS8msaDws2EfDp9q+Yoy+wo3bk8EGCdI2u76afrWaj Z1QDNV5gtWZngzqvhIj2Kgcul+5/Wpm8LNmaVBe+6ASVF9LnkbcxUf2h2bMybvHKx0uOorln3GZL emgF+Q6fpWfW/DZUWJc0c1273FDPI2TNJLbsLC/uaJyfhkeIOeQQki/Ug2A58z20qLDyP4ir4QmU cc2g7m+hA/tqaIUkifdj8XNa1iSQb6chpUhjggZkkiKOOFyRY972PWiTiMO2ZY8OQ34AoJ1HEm55 anrw0HGpAn3DNPnC3037E6A9bDXtfXnU0kBvHlVcsT68Dyt1FuIpgEStusQ3W509RpUskzL8tnyX tYk621PHQD2pFeJvmRJrzV3BU346kg/SrtPA7SOzZFhvrplGnrc0dsZZU2jE86iJLjVjprxFxpXH EwQZkjUu3XXh3J1/Wj4MQ74J4mUC3C4Fs2lrki+lj9TTfEi7+H9ppgy2E2hKEhJbwZW4aMQdeFiQ SDwuDV/MkGJiLQSplRrEm9u9j79xWAyrlWLHtNGgJyFRmC36AmxF+IBHHvS4LaeK2VJ4WSHGYc6i OTVfVSRdeVwRbX3rF51pqcYMLg8zNiISbFkhDgs9tTYE61XwyYjFMs+EhlGFL/iCguOBOpFuduuh vVbtSbZuKxEL4JikUsZzwmLVWBFwSSAPa40NdhZcfBB4WCxpKJb7ua5FugOpAtppYelJKlq1x8UW GTdsGtccqrPCixMaywtnQi4PXvQe0toS46fJOngoAPEUkHNa2nQi4vf2pybYwqKys+90sa3Ixaix OGzeZaAeBY96RrLRGI2rE3y1Jb8u3Cqti+JnzM17nnpWpMPrSbOKxYdGVu+vfX96XF7QC7uYFvWq uVpYo/Nx7g/kKFJamREU0WIaR5coNzfQg/lxocA+JvaUcoZqNgwKzp98vvz/AOKaSA4IVVM8mttR SCaXNuqDfQm3W/PprTsUGikaKbVgdBy7HTtQ8bs3lXj9B61JGrSqGZnaNQX8xuQOJ78eVOiPgSZp luuul+ftXKfDZfEUOvHTv3pZ2ilj/wAGQaW53PM1rGbUbyhvw0+DFeFmjbVT9R6UITlqWOKRm3kf L6H9xVsJRJl+6VY9bcjYn1vUyT72dW8KYWN1JuLcbWqFVgTcyEX/APMHhr07UhECyZmY5jwyuNPU 2rDYr7XicxSSZ82utyM1+NzY/nS4jEI0bLI5Lex+htpTcNgsVjkzQZAg5yOQG62ABJHfhQuIweIw rqsjIUv+Ek/W4HKkSpFl+7TKtrSZ+N/SiBjcPHGsCrf2ub9Seveq8nMjb27ew+g/ilhixETK+mQa 35262rSUVKjysrZL66BjYn0B1rv/AIrGNr4LCpYcQjsqshP/AKi5PcmrGBZWQlcOqi50kFz9azq4 ppYpWkbdJ4dRa3P8xr/NNWTIzLm4XHPUHnpxvV46QTqzLKA4B0N+XoRpcX40K8LK0X3SFL3e3Due N6TrVvIWCSTw82W7uLJ6dRfrworCBlzLlAZN4jPpccbm9uuvbqajgmg8R3a2bhGOw5WsRwpzYxGb L9nCNzPhISe9yCRUqwrSSzt994QznW1gL8LkX14/XlS4jDs8C/Zl8TW1xYAX4ixN76AcL6DtUBET o2VCWt5rC2nDh69Kjw7xQfe7yMAdcg4EWIIItztUw1KA/kmhMTDXqO/P/VCAK7OysHa+kYNgOPHQ X4cqlWVpUVY5zlHAF9Rf3048qiyKrcs35+2laiWnRpL4nlB59B3/AEq6jRXVeAucxF9fblxI+oqq WOV1zMl+hOhA9zrT8PJOiNucOHP0GlLSRqIsRhlw7YSdvPx4301NuZ06VHtOLCrs7DzwRIFmJSIs NZEsTmueBuAQONvUgU0+Id41WOV+pXwwBex5g61JhpMZPhYopsZnwcEgLwsigpc3B01IOvDv2rLU iPaOAbBszQte3kNweWoNuB1OhtfjQcGIklVlW/EZh+npWn2jLs2DLF9oieEpaNlINtdAQNQdePOs tiE8DFs8PlOji1jY6g2PtSVmm7Sdsi5vNy624GqtsrNl/F1PD0ovEu0rLvWvoLn8hQUgZZMraMDr 1FdI51L4Trutot9T/eXenRxf+YC3tqQDapUX7ThN1vlHyjjY9Pf96jhhZs2byHj2t68faprcgi7N Gq589vfj3qWKJnqXY8KTzNhwxLWzJfS/Ww+n0rUYLYyq2ZlrFuLipwOymfeZd2rhMGscXlq0WFYl 6UBjMSiI29WdtPjJ/EKZcXEy+Ygg97Wt+tVgyr5W3uBN+Hai9sYhpZs2Vs1tOgB/4qvjjnfyrun0 A/OusjKceGqp4jEub39Bw7fnTZgrNlWpYcG+80zWW34dTfle44U9IYo/Nc368PpU/SyBQIlXyEt/ eIpySMvlb2JJ/KiWkRmWJWGumgoa/hMyt/RSXT4eM7Zsy2v1PC/S9RhfDby510/prvG3svDvXCfe b6aCriavU2zA3hZYfs6QplQaknXXgOFj761X47G/aWfLCQp4X6nn9L0GZR+L/dOU50zd7DvftTIa VVRY8uYBzxH6VLmdm8L8WgtTUQRJm0zdqcsjRNnZRmANun/P80Va7P2fnwkyqlpUBYSAa3twPUHp QUe18UqBEKALodOJ5mpV27iosFlgWGO+hJuWJ6gaAD1/OqsILeSV+9TE1deFh/BzzujzZyHF2Oh4 WINiLVDjJVSNcNBor6mxNrcgLk0jSLlbNYWHfrwHT1qvll8WRnbmfp7VJGrcGkO0eXxbWHAE2062 qMHxEPiNEG8w10J46gi5qCKXJmVdVI6WN9NBUi5U8yEDqbgj1H8VcxJdOUuzZpCMvbn/AK96jkll T8G4bWJ1B9DU8U33DSsgLciddOGnMGo1llZcsdgnNWGh6m99PyoI/CVU81s+p5ae1QvLkf7tRpzt Row/j5ljYI9tFbgbjkaCOFxCzZJordelqsSpYWaXKzS5GOiEdQDYEDrwpvjPEzOrOLaEAkC55imi JY2VlsVB4X178L1LihEzLLG26Rv6AHh6daHuJ8LiXlbeJy25240mInyebVeVNhiVUXLz1+vD96bi o1VVzKD61nzWvcGlZUw6z5EDG1tDcgjX04/nUMYzxs0kKZbaC5BOvS/emHFzz5FkHioOAAA69Pf6 03FYmWLcZLKeWtvy41c9TSCTDu2aFzE4HAhb9bg2uPY0NKIpJM7TeK3fj+tRvGi72bl+tRAhfw1q RNFQGOJmZV49LdjYX7gdeFNnkZ1zMpHdiSSL9bVErebjmsbdKXdWHK3m4369RUxdLgMS+ExazwuM wPQmvQdm7ZXFQZvCIfmP3HasEEXdyr35cfQVa4famIwy5Y1TN11/S9Z6yrJWullllVuX61SYoomb Md7uap5dq4hvmYh+4X/VBvOz/Lb6nWpNLBWISOWfNJr2HTvTGZI93h+Z+g1oGR5Wvv24cNKjgy5t 7fbvwA6mtfmpsHPiP8R9edQlmfzPXSFmy5lBXQXGlgBanLHly5tVpkPUUY8Ns7fT+8qnIil3WXe/ utRszStlj9KlZMuVY2vpr/FaQHJh2STNGbr+YqSCN/40ogj8TWHQc/WuVlXLmqaSIDu+Zc6+lSQE L5E49eXpU4K/4+1Quu4zfip9PiOQv4jZacsjL8zRhqfQ0ijN1zVJ4TbzNf340pEIzMzeHcam55W7 1GZpT5WNvap2dfLyP91prKl/NQGz+VvSgH8wrq6nK9HQfNX/AN/3o3aPz19q6uq1mI3+WvrUR+ef SurqjQxKmxXyF9D+ldXUAGD8w/8AQ0yb/p/70rq6ofwVD8qL/wDmP1NRY/5f0rq6s/6a/h2z/nJ6 fxTdr/8AUrXV1a/rKubze1NSurq2yePxVJF85fSurqiwSKbN8hq6urDaKHy+1Sy/9RL6/sa6urUY oSfyVJH5Z/aurqtT+iP+x71JL5Paurqy2Gwv4vWp4v3rq6qzDMR86mP8xfSurqkaFJ+H0qBa6upG aWL5lTy+V/SurqtIrm81JXV1Qf/ZUEsDBAoAAAAAAAAAIQCliu+515AAANeQAAAVAAAAZHJzL21l ZGlhL2ltYWdlMS5qcGVn/9j/4AAQSkZJRgABAQAAAQABAAD/2wBDAA0JCgsKCA0LCgsODg0PEyAV ExISEyccHhcgLikxMC4pLSwzOko+MzZGNywtQFdBRkxOUlNSMj5aYVpQYEpRUk//2wBDAQ4ODhMR EyYVFSZPNS01T09PT09PT09PT09PT09PT09PT09PT09PT09PT09PT09PT09PT09PT09PT09PT09P T0//wAARCAFXAYMDASIAAhEBAxEB/8QAGwAAAgMBAQEAAAAAAAAAAAAABAUAAgMBBgf/xAA4EAEA AgEDAgQFAwMEAwADAAMBAgMRAAQhEjEFQVFhE3GBkaEUIrHB0fAGIzLhFULxJDNSFkNE/8QAGQEA AwEBAQAAAAAAAAAAAAAAAQIDAAQF/8QAJREAAgMAAgMBAQEAAgMAAAAAAAECESEDMRIiQTJRQgRh EyMz/9oADAMBAAIRAxEAPwDnhkqttZEmhn9hJ9eFNGTiRzI7tike4i/xjSTa723eb+NFkCNdcZL0 nMUxy/XTWRKptn8RkSXC98dv411XZ5ziD9e1MylYSYKDE9Mf30ftLDoZ2C2YGQnJn/pdeZrqurup rgoSsGWfPOca9BtozLYWOZ9TifHkvB9jWiyiWDFvqtOokE84Bc45M8+uDQOyjXC0iSi4XKvPLxre ylbMsWMWZjHYwc++NLpU2Xb6TXHEEeqcpYzjD+f66DKQwK8V8RYzdvQxSYMmMc49XXPDNuypu27X Izd1DxlEFfzjXfDqKJW32TikowxITvjunr21ub2g3tNbGcK0xBTAqZ+fY1kq7Fb+A1O5jHeV0wlH FDJUhxAEcZ9XAa0em7eV3WdaTTEoiYO4Z0RvPEKP1Jt7KyEHKSQ5x/nvrfaWCkpSSoeF5B4DHtnW VMyTRTcW2sOr4M4DwsjPB550utK91Omibib1CZ8+MOfTGdH7ze1/BjVGU7Ga5Y9ufXlx/wBaXl7G /wCDLohJhJkplO2P66RoPG2mabLd2xJxhKpgD1QMqPfv2fLz8tZ/rJRurlhKp5WTn2MH+eesaKoE b4Wxaj4ksSHJHIOXQF+7sjAcwVf2RY8oHKh2ONZ2g36jCnbbe7dG8WDMcE5LlM8PP+d9Efqq4Ma6 Kozs6wZrg75x27fXS2i662mthVLriYXGBc98fJ/nRO4s3UpQr6YRhjKnCPYzjHq6WT9S3BHRjuiW Y3TilgkcjwGTn8vGuWMYjKokd1ccOPP8OspVXW1sb7ZDb2yZwZ4wH+c6vviUajbx/ZAwyR5OO38u txrCnL2WnRjb/HhGyFioxHLhzzrI31W5srr3OKpZwDnK/LyP66YTsqrqJXRWEsRUVxg44+/Gl8o+ H7z4kq5TL4S5Z5+mPbOtJsSKRN/EjOvcTw9AxUXzTH3750FZvZO8rep6Iw6ZCY5cmc+2DRRKyVFl d0RMY/dwZHjv741hRSW0m43caidfZzwJ3yBwemklfwrxtLGbRrjPb2Vx6ZWLmEZcD83yOf41aezK 9lCELRazmQ8Ocfj5aV73xqNU7qY1QaX9pMc858vtpx4PvG0/TtY1VQRko9Xpk++ipkuVUjWonCi+ y7PMUlLCZwnpjzdJbYkZ9MLITgpnHlj8mfTTfxXf2WV1RpT4Ep5cOeMp6c/J0DbKqM4QLeiD3CKK 93QloOJg864zuTKSeVRX+NM6qMC7gZyIgTznPGT+vf0dCfq67Zm2rb2GTqM5Az3frpvGiNVBGdjP pc4e5/hoxRpvaAo7ijby3Ebq2dKixTsPYMevpqysKiTTCyqU+qJYKjnju/x6aH3W6lZc0Tj/ALde AJQDCe/d/jTKe2jfs691GQYf2hHJHzX+O/vqnwSVXYl3+6nsq5wENtR/zOruqdvr/Gsrq7LYVWVW QntyJKKd3nz+WXjXPFKCZVQE2uybKcpGGSrhNZ7OuUIlFs4jDkMmMPnx8jSdsslSLSb6l+HWMjg6 k58xxqWU3xqnKQRLAOD/ANnv/ho9jmqsIwj1cq9/TP20RVGvcH6dkGP3Nidg7J7f31mgRdaJa9ru JWCwbSTjDzjyzzrXa7VYYsmBXPkkGPcx8sGitl8UusgTxAmghzJz5ez/AE0P4+VVbUlaDXF/bCMv 3dXbLjj6aQaTtBV25+JtyqbAsyx6VyEBMZ+nPGvM7p//ACJksxkTcHYB7aM2ts7JwshZCUMGROcL /wBfPU8eI2lTXYSYw4JGEy5Pt28tUj/Tmpp0Z+J11R2m1qrWVlcUnOPMXPOPmaZ7S2iWwvanPRIZ ylyyxjDjHbGcGvPbVvnD4JZCFY5cy/GXTOhf0dqRB6JJMnlAMcmUNG2BoM8I28GFlkuudSlkGUnh FOfny+nbV/FtxHbV1yiE7CfYeQx2Pn30LSNUNrdQzkWvQxXhMA4+udYb5/Ub5rlEnOCSzHOAc44+ X10knQa07KVk6CeIk0Zd8+Xf+TSmbH4yzrPhCjxyj3D30duJfpNwEYnb/wBnGBw4x6+ehVhHd2Sr SYnOe/OM4+/86EVWlbVUUj4m07WFcSMuOlj5BwnzHW/htlFZuo3I1XVoK4RHJg99Ax2sDZ2yAZ1S GXPE4r29k/r7a06ao1Qh0f8AKTIVzwd8/b86ylTAlZSE2coRrjieXPHB8ta7hIXfDQeDk5McPGqz sKYEomFUMefnnVC1ldjAyxhy8cGM/jQKdGEt4EklUKd+dTWLXy/uO7/Opraaz3nhm0jXLdXH/G6B 1Oe2cuNb7hjDbFkkzjpRwL58evGitnVColZKXU3SEDtkMZ+WHSneUwtptt+Ik9rIOleF4OPprqeH BHezCRaWVSgxlFnGIvl/mNP6r65SI4zOMREOMg8fjSSl6iNlkR+E5MHZDjTnwgjuyndV9RCUcTMe 2sh06D43xhE+IMuc4xzz6ffQG/ornXukMWROrJnHfn58aOIxMTiOfiAjxkOTWcI5oskEZ2QCucX1 9fno0ZOjuwqjLZcRAxh78h5r/TXnN1tWvfzuElMsIwVeDPY/6093lxstvXUSM5xOI5edJ695XdZX XahOSyHGAe5pbsP2zWe6bbJyqCMF5YiLnyzphtr9pC2NcyLeeU5Pb0A4Xl4z/GhvjQJWQ2yBGOZE sIucZ9cZ/nQ1OLfF6fi1leJZepMvyc850qdMq15IcT3rXfUtJCB+3GDk55PYzoLf0lvis5VQXrgE QMEcZzj5r39tabm6PxKSuJnqYsZeQeef87aOo29dVjdKYVyA6TyOVw++D7aNWJ10YWbSM9lYWGMy xNc90OOP87aB2WyL7bZyjCJVJFT/AImH8aM6rC6cq5dUOtkksgvGM41juNwbD4tF84ysviSmxOIq ZFHtn+D6a0gJetC6NEpWyjLri1phXhxnn7Y++mOP1EWEwkQB6kwcZ493j86W7XdTsquIEmmuMXKY ePXPfRWy+ICzFhbJGIvScGfl8tSm10dXCssP3F9ULfhwsF6zz5MeR88+vlpVfvbbbZ304kMulJdj jDx8uda7n4ltTWRnGeREDnlc8d9YfogqnYWWVi8GccenHm8/bWg30NyL6N4H6qqEY2ASiTxEyI8O ce38612O0lt7pRK4fDXuvK+f40s8Grv2VtMS4KlcGHMTC4Xzc/zp9uxht2yCTlIUxwmcY5fTTtf0 kjl1BbcDTGdM0epcPvrzPjRuIUZ23TGAokRTvg5+nf5aY1VXtlkvjy6cLjPEXjy1nGTKi+ucp/DK 0MAhjnj10rVoyWnntt4b+ps6bC1InUys7J5Y83640b4FuJbPcG3lIFHEc8gvDjz4/jTDZwtjtFrR nMJRjjODyPm93VdhRt4+J2TtgO8rpGsJKQFc/h7aRRopPphG5jZCNtnTHJLLIjzEzyH40m/8nK7c Mr4qdXCQ5PLh088VulDYxCCSm4eeUfbPbh0kxWowiwjkFk/g0ZE+NI2s3V8enoiAhgP35/z5aex3 QxmdOb4H+5GKYH0PQ8tIZQ6YNdcuhmMlDDg8s+mdE7SmyFkbuhfif8pZHJxl/Joo00nozs2n6yUL nNLYkemQLgPJ8l1Sncbjb23ba6NbTDmEouOnLnLnJwZ5PTTHLVVO+4JZM9L27+eldbbDczJxhImM itlwc5OUO3P99U+EU9o5vaJW3wixcVyAcqo5x/XntoAreqW1/Z1xmhJBV7h6ef516Cu22vbxsRnC MFMHJgz3O3OD6689t62zrskYscWSFcOc8fMzjPy0q7LKTcQyNUUr6zEpwjkXAeT+f51v+njbt7K6 xFDqxjjz7/TVWLbU12yDg6Eec+nb21nT8WncFMbJ4hAFQyK8ceflrSs0HaFfil7QdNAt0UnWYU/z 56RWm83NZbubpz5JMQxjnny516fc00kmXxUmy5Q8uTh9O3b30tbaZzws2UMmAwGO3z41GUSsKYFs dpF21sZPQs8xTIvPb5d9S2q66iBCLXGqTEiuOqQc/Vx20TubY17ejc0SCUHAsO64MaLs8PluNtR+ svhVKMiRFEjNeUUflp4qkQm9B/DPD6tzQbPdTnXdbMkRByxDvnHv2+WsfDa413W7ecuqqyLXJDOB QH+Pvou2u2PiULdskJ1mRFYZxlMc+X8aK8M23VC8kE20WaGEzns457j7Y06dkm6F3h2z3VfXCUQa ZGJLkz3PoifjRe4dvmcoWLfIzNEEcGA8u+t7YSq2s6YwjAZIA4c54V8/vrHY7SO2pt3G6JuJ4gZI vLgfX2x76SUbYLw8/wCKQtd0MxiWAue3B5fbQ22GcZSHD2zn25Pxr0ODxGc28ZQhDphKQcOEOf8A O+lVFdde9qHBAVkuMZw9z140GmW43gX4d8ErlHc0nTaIK+fDj5cOgt/Gqp+DeKwEh0I4M8Zfq6L2 MP1G3jVICFggpjpljhH66X1NcdxVZuAnVCfw7A9M85+mdLLFg0NkX2+3dxRAjAmzeHy7OM+mgsRr ulGWBjJEXPbjv586Oju81QqpzGGch2XGcYfLQkkZzrriEWXGTk5ez9dGPQ0uyEcg9A589TU/Vtf7 OntqaBqR9C8LzKVnAxg9Ip5hhx7caW7zFm/nUoQXqWPfPkv3dO6IwqpsWPTLrZ99Vq2dNsrbgJzZ dT7cDg/Guxo4FQsnKNOxtjXEmOBk8OMuXHn5at/pa5r8MzGM5xhNUHtz5fT+NCeLbzc0wKq4wg2S QXlDHb5YD76J2G3sr8OpqqJHx1ZkXC5c4M+eMd9I2WirHPiGbJ0sCRWiuHGH1/jWW13FWz2Vtk4v dRcK+nPyDVfDt9Xu2e2aZxrgERn3k9nJ5dnz13xTbwfDmNVbJgoApjGT68c6KdxEaqVHnW+y62y+ chJyw8YDzxzomjat0SxiPSAcYx6Y+mj6fC5tUBIYwZchns9tE1f/AKp1kILGwAPM4zj5Gf8ADQih m/4KbbJ7fxGyygJOHKmQMcGfP141fcMV2+7mspQgSk4wMl7Ppzy6vKiUfEYsrVrEMBwoLg+ms7dl uqS+UpyvqQEwrHl4OO+froNFIsO2c9t4hXZiJC05mVjiQ9xPl8tG7WumjbRpK+JZmgZIuePzxpF4 TZRVuoDZKPUhLp4I+g47+/pr07tKurDY5I/uFHgzgM+XbTRFmqkLrd1Zt2ssgPWBEx3xwZ+/10k3 9hfv7phIGJ1HLyeq69HXtbJbltkkYAxDKuMY4x5f00jupa7KoyAJs5KPfBnP2dI+xo6Aln6Paxor ipbMZSznAONeh21u02uyHP7w6sLzLntn/O+l+32Ve5+ETlhI5QPJf540xltNutlQRsjDEIxfNeXn 07H01GX6s7IUoA1dpdJmJyebhHGsLD4jAsB6OIROw5Mf10XCiqm6Z8KMWagkuDvhf88/PQ+4okVj N65IZ6fXPl/OrJURbbw3tmwlXRXXiScOeR9T8ffVpVXpP4Uk6nLHOR9w+n41ytpNxCMottgLEwuO O/4/Gt9mWV2ELIyYIREeOXn5OsxVhjKiyMJRDDjL0mU4yfxruLmqfRFgRiYJeuPI98aOukxZxiMi AsnHf076z29FVtLOyxnFcyinA+T9OPtrGboHKv0+2jXAIjFDE8q+fz/PlpZRVKjd2TpgttkHKZQP f3/vp5OuMgK4gRlnOOQ7dvpn66Wbi8p8SrGUKoEXrkuDChlfXjSywdO4jPxbeUVbKuqyNYTjwOcm DPlzyfzpJVurLa5y8OiQrpBmplTJ5Y936atvmG929e4kK9IQlEVTLl/r9NTwmhhDcwITzZWkZinS +58w1Nu2JFJI22W4d/TZXuqyU4GYyDHHpo7bbe+ququadKop2gf9roCrcfotgJWNkp4XPKC9/bjR 2xttm/HrtIRsijW8hjLkXnzzjVIEeRfUE1pbCuEskFXjCPPdPn/Gs9xt41yEWM5OM4FfQz6Z1XcW 0bKtsNwV5UAioY9DPofxrlHicdyQrlarMyZwOTshj21SwRvs0rlKuEabq8QtyZj5cds48++dJ6Yx qYkk63urkM8+b66dEtxPMhOIYQOV4XIPppN4lHcQur3AY2ycRDCOMOcc4yfZdLVFIsLk1xrptxKT Pllns+X9XWEpSlvGwiBZHlQzk/8Ap/hq+3s6ZMsDWHVgMA+j78fjWtlE2yc6K4yYgnPHJ/Tz+ei+ jRwD3VUZbWxiqqqqYDz40LZHphOMKRhh5DkMfl1t4lbImxiFbg6EMhzh+ffOtaqJ1yemJMY9TLPn xnj76k1bOiMqiJtxYbailIMycifBnpw908/L8674ruvjbemqsZQF+KSOc/08+3oa74l1bfd7eqsQ tcTHGI8mT86N31G2b5VSshGRA/YZxJTOHHY40y/hzT7sQ7Ky+q1Nt1MBXpx2zxnPc8tev2lUtp4f Esk9NiKB3z+A/wA+SzwDb1bmz4koVU11PSEXi3vn3U4fpq/ie83Mr6KaSBAmqjk6cYX0DnGiibdu iJXCUK1bCBhlnLgXv9P4NHby2ujaTsujJpIYZDzlM4+fbn1dKPBtrGUOq1lNnKUYufPGcv00HK+1 8Mm7uMCNtzAZLnIZyh7YNFAoO8IhXOm2NdSVgkiyWVPZ/rpD4ltja+K31MSYYYi89L/XDr0MaI7b w26UBbLaRZHGYuOT079tJN5/s+KzbHghHLLnPAHfy1Norxaw3/TYfqI4sGEZ4+GvYRy/TBpRuLqq +uMQNzKyXUBxDHb86L8Ms+HuuoHMK5ovliL3+5oTcV0X9NtcLGbPCxOF8368d/XSNlfGnYNGUdvC ZI65JiOPJz31rR1WSLJpkDKmOf8AMaysjRNJVSWcZHUPnJ/oY0RRPFNkbJDJjzxw4TR7RrMNzFt3 Fk+n/lJe2po6FSwH4hz7amlox7WmUra4E0Eccn860p3c6tzCuuoY3uVx2T39ONVsnDbbee4I5gC4 fN89U2itbuKTrbBmZeAeD6a7WzhUcsE8W21c/ES2KcOVXIcY/k0dvLdvTt5spRiglYuFknKaXTpa tnNmysmzxnHHft8tU8VY2QjZdCAEAVDPKGefIy6R9DcbdhO3vsonK+IzskA1keMvbHvj+mjvDNwy rtLO7nMU5MPOPvqnhTt6V65W22EyD0hgkmcmP599GW7IgSsq6BsUWa8qYwHu41kLJty0Cu3F36rO M1w7rzlf7caX+G/u3uJOAgp35M//AHXfELbNrft5Qcy6ZElTGADOjTayqsgESbYYEOMZy6y7LtLx Kb7plbRGOcxsymMHI9/vrbxbdk6a2utjXCXMSOMid+Pn+dYW0WO6aJCwEkyXth8vnxorZwvusntZ Rg7eOJEl5DPpn54cd9FhToX+CV7eW5+GRk2uEZcBycfPXp8bdshIkxelOnHr3+vfXm6pdHiUK67G ESQIOWRntnzcY013m6jDrlaRYsggVvIOD75TQQOTsp4j4jWfBlQ9UusH92e+DGPXDnSbxOU9zs5u ZVHT1QYuE54/nRNzUxjCVnV0nXEDGXy9+2fPnSuxjtpFG5snxEQMpjKZ/BqT7HgxhsL5h1sP+Nce iMkMmMv1y/nWpYxJSYSlZbIIkRwZ44X6c6F2jGiXVZZ1mZSjKf8A65TA+fmGn9NlP6alqs65nAc8 uOz7caSXaOzjXqLLY3w28LayTOIoYMj7j31lZu5W0fGjEEcMcBhcY+emhf1bfJAJ4ViH+Y9dL6Zw tjG+OWWeqQ4DL3MfTvqzOf6EeGRsG666JGyHAnPVHz98n9dE1yI2xlGUiCZmL2fbWFG7hbtbrEIE CJGKcHOX6cc602ZXYLJCWBAVzk7fnQsVHJWSkQlKTG0lgRyuPXPfJjjRdEqPhSMRCR0q9uO/fy0J CVKrBlyqkjAPbHz4NXpjXKiSqZeOO7xn/PnorszVovCuNVaSYJNEDOA7+ek/jG0nds53xgZIK9XG cZ7fLnT3awYwbGMXLwJnz/ng0t8atKdlueknOSEWB3OrOF8zs/fSzWB4ntHlfD/ENzNdkyUa8wQw jnk/Lp3tt5uo3k0YBH/9clWadgD1TSbw+qcN3+qhBWsFA7GMf3072de5t3seulgVITlLscnb14T/ ADjUY9D8kadGm1Jddkt2JY/8aivCjlUHBnzz/gRtZQhbbGssmQ5hGxFTp5BM88PBoDfbtt8RdxXY JJY1svQ8uP8AOdM51Vz21FkpYsm9Msc8HH59dXic81gDvZx3sYbiusnB4eOYvpn047e+ivCtjRO2 d6EGIBBXOXPv7a0LNnXbDw4gRZGepAx5me/L/bRPwr6WNRGLEw9QOAxw+/Plpl2BypUdhVYEZk5Y FEz0occnPt+NX3Gbtk1spznU5F4JZHJk4886rOqUmyPVOMWOXCqr2M+nGs7NwUrX0xSXZFcIZcvr otA8sBR6qjcSjCBx1RA/crhz/nlqtG7rpqtrIrFQ6oigLh50RtdrRJs/Td5PWGDhzyOe4aV+IXV7 e0orc2slm1xO3lwPfsY99K2NFthXiFY1zK4p8PkZOeM8oZ75D76m0qjOgJWJYOGOOHuP9PlxoaO7 t3W3imIWFf7pDyme2PXjRXh9dzRO2WTE8ZiGQPN54z9dKntlW6jQm/1UWV/Csj0BDMQHDwDz7c99 Ktl4jut1va6q6oTsYdM5ycdXBh9BMPPu6c/6i28dyt6ynBx0kXsI5wfbQvhFG3rlaRCNrE+G4zlM v2xn8anfsPNf+uzeyyFHi+1jZdic5ZsI9o8Yy4PN8td8eqn1G32laVOG2UMguV5z5fL30LvraqD9 Uk5blcwVxznj7cav4XKPiEbSyYs2MmsnyIo+/nn66ojka+jaLHbyjdGrI1tmTzcfPSvxWym7aUSj ginxOmb0qpgcfR1rfuCfje0KLboRhMqnGJkB4XzMJpN8W/rubiFnwwrK7DnGcAH9tMGKsb13u52u 3ssidLZGuZHlcdse3BpT4r02eIXRqRrDpSTl4BdNdsbfcVT/AE17XOiJIjFentz9vtrz7ZWb2UrV JyikUHCqmXU5yK8cdstSlBuJRgJCtHDxymOfTGqVQvnVN8xzEHnGO32z9tdr3MqKbTHVBmMhOZeS Z9NYl5K9jBSHTgy4QO/30lJFHbZycYys+FXEAxKYmHj39HOq1DfbOUUOkZPPAGr3MJ3p8QFiDjzO Bz66JjswpruoTFw1hnvhc6NinZQjKS9UOffU0TG3bURKrazrjw8amjYD2Uo9fxicsw8x7c612xVR tYVzCuchiY7AKn99At8bfDtxIUsnLAPHbOP66JhIsqhLDLEcJnuOT8a6TkjbB95uCO6q2svh1s8o Dwj559eNYb3ZRu3e0ZSOZZYiIkcuOfloX/UVFv6WG8rSMKXHouTOD1c6V1+J7mzxLby4ZxkBHPmm PsDnU3LaKRjWnsvC9u1Nkr4oTkJ1cK+of20fZXJ2xA4e8UOz/hrHZ30X0QbHNriMgcgj5eT8zWsL JWxef3k0cd8C/wBNOI9Z5zf7Qu3soxZr0kf3PbGDP3x+dOvhTwGJCplxjgDg/roDfwW0doyjOuWZ tksiZF9/U0ZZZ8FJEupnPpK8Z793WWFFqoHssYbn/eMiKpx59vlz+NW2CfqLCuMJs58vOcd88fP8 aynGJup1mf3IuHsPmfzqpdfTZPdRrk1FkouBCWAxnDzjn66zYzWDCO0rjvIX2RAjPMcd8JxnOOyf nWe6jVO0lKRDE8rLnAGT6+X00dtZdW0+NLMJsMrjInlkfq/XS3xLw6TKVxa9ECPK4yuVU7Z50G8E Td6CyrqdxK/EyIdQhh5zwc++NZ7qNRuIbiUCeYAGFeTlT2XOsGNm4hOMXqY8mExjLj27aHr8SP8A yEy6MytkxjwL0goB6cOp2VitN9jZXbuKXp6yGRYvOMnDjv5PPppldEj0WQlhY9LFTk7Yx3NW2Xh8 aa7JbRhNQVfT5+T5/U1rdUU1ZpjDqUTAuTjU4Jykdkn4xK7WqsEkKMHheFw4eX2NDR2saYYIxMYc x7PL5fLRm0rsK432Awk9JFw4xkfd8tUsQs+HAwrkkB2Mr9x10HJei39zaRYpVMyiYAy/y6cbaMaa JSw5jHhjyce+uYo3MwniKi9soGf6v51eB1UzrQKw6gM5DHy0rRkBC/pxldBsQOeFeDB/nrraudVv TRCRCSMojwPDxxz6e/31h8KEqkEWEBgjjHJz83+uiNrCMrKyNgSrBw8pg5+/HOhEM+g3bzsjQdC5 U6ovY4wnP515/wAZv3E9/e02PwmJXaHbI5MY7d8ac7u+Ne26rLKqv/WtFVljgfJzz9tIvDKo7iuV FwiKK5WS8jxx5P20nJuD/wDHj/phHg9cY2QGA/vHGMKY8/s/fW+6bIQt8ShC2N178CoHOI+b9exg 8tX8KJ1Svptg/wC3GT34UDD66A324tN1AsYfDqgEOpTCc5MJzpapDuVyZSvd3yCLUmD9q8nP3z9d P7ozjGuJXEhOJEAcx9H250glaSY2U0WRgf8ALEnpXzf+jTfbbi+3bLZFmL09zMQ9k/POqQOfkYv+ HK6yVlsSFsXCvAmMCP016HaWWS2xGitkAEZyeV9T6aWb0ugzhTS39eEBxGGO4pz8uDHrrXa3+IQ2 86ra4VYAgRcpHnlfbjsaZ/8ARKUk0F7uQFhC864SMxcpn0P8+2l07aTA2SYmYouOUfPudvzqm3vi VxskvDI6ZZV5cZPP56Ks2+y3d/XKjM3Eidbhz5Oc+udZATQDsvEKGsrALDs4f3YDjD5vroLxurb/ AKajd12MJCr0wVVe/wCDRm78Lq2VfVXXbYLnK8ue+Ty+mhbY1ynCMuozPK5wc+WPbvn30quyySq0 TZ2soV79rz8RxYKiYzynHfGfppxNpjXZZRcRruIxYhkPIxjtnSwrJVEK44m4OBwZ9/Rz/OiGr4O1 KpRZNchJDw936cfxo1SJa2BXNdt1ZCOZwhhDs88qaUbez4Xi9FTHMfiAx808g16GzaxjWsgJsWX7 UE5yfTjXmPFv9q+F0FLYo9Q4fme+oXtnoNXChh47t6nbzRlO6H/GvB+yKq5Tv6ffSfwyqyO7qsid PW8hnDHjOfZ589PNjZVvd3GU7YjVX0yBEnjsPpledVGyEpkZVbagkgZy5ODD6C8nnxq1pnDq9Sb3 ZdJZuNn4hMssnkrk4JZA78c+hpLbZZfRcSBupwsnJLC4R9cKc6x3O8304tVl3VXGfUD3H1PP/wC6 cbHZy3dkd5DM43NZNDgcPUP1B+po2zJeKsw2u4/RfEhOklPcVjJiARyH88+mlG/v+FvlpiIGATOT ydej8X2szxAahRrYsXkhjt8uP50hnCJZTbKBLqRx5mE/o6nIpxHOgnCcaw67QIvmcOdD10JbMtHl znGM5Nbbuoo3FkYykEeBOPlrlFzURbIs2CsTPye/00j6KvsElOErotUiJE4XjGPXTOvqra6pxGfX 1EhyOfTSdYk5dMcwVwvCHlo3aXyqZymS+GCh5Cdv899NQlh+6G3cSnmPYO3oY1NBV7q2cOqUSS5y 476ml8H/AEfyPWeJbPcO2rK3JKyMnHGcumkKL5SJ1QYEGWWXAmT/AOmhdlbbffYWZ+DAwSTsnOP8 9NMJTJlMll8JwKOFPX8HOus4UxF45JuujtZTzWopjt9PXS3w/wAPY+JwuscFar9D+e2nHim3J+KR sDMEyJ3XJ/n11htmue4tjW5lWOUO7lz/AJ7aTx2yyD6GyEqrIgrnEeTjOFfL/wC6P8MnZLcXt0iT gEHOPLn56V7O6TdKVkCRVhBOOO7we2n+xdms5U015m9U2vHLnzTvp10TknYpujZXv91fZUFTDOEV ccAHpjvoispvnyjkMSeOnC/1dX3lkbf1HS446UxnuY/70ilVOncTrjOX+3STIy7IJjH5+WgGA5up mXQuqSUoKK+ee2H8/fVp22w2lVXTKRlMpw8roanejROROJhwgrj/AB0H+ov/AErdG1gxJ4iuc8oY PT5++j2h6odbvffB8M+HVGZZYEIwDOF4Oe/fQ+7lZtycpErQgRM4UkvAvPP99Z0Lt67Lrmd9kyPw 5IETPOQ83zzzjWO6n0Ne7qMwTLFXpJZ5U8/TtpX0BLSkpyrnDOaYW14xLjLjjy9vzpZta69xui/c B5gvYzk8v850TuN3LcPxN3icDDgO72P5+xofw+MbNxMTFbHAY4HDnOkbK8S0eV7OFtMPh2WUzlDk i47GML8g499EFcmisbBwiRBzz/fQu1q20Yte1l1T4O7wZMv20bJpqnC1q61ekY9xye/rjS8XbL8z xFfihasosa6YZ4cgrnIevdfnofbxuuvkRigTZMkcpyOO2exx76O3wO2IyCESz9/mvbHPpzqlko1Q l0daCjkwv/WrfCCoyrjEmMomDjI5V8sfjRRKUM1j0TTEkOPPOM/PSnbRZ7qmVzbXCUxjDjPd5ft2 09uso6JhhnPk47+Xb2yfZ0thcRPArLJkWXWuBI5zjtg9OdEUjC/ojZiTDpRMp351luYxjtawhIsZ MhB5cd3Hvxqbey8G+2ocHT0xGXHkvzPP56C7BLovubIzTZ9I9DJJY8wD+uh/C64QbI2onxE6V7Hf nn3dWrYSlbZYMbLTLFcmRy48+2Pxq21U3SNOapPWSYnmYxy9841O7mXS8eIKagvvuP3KRjDD2zwr 65A+zpVvCmV9kpyZPXIjWGeTB6J6a9BvqSGygVxwzsOpPPvxpPdsm3dsa4zhCeTMX/g85VfXTyRG MsNtnRVZCLDL1qYcgcOfIcYNHV1FbYQmxYHEvXPu/U1ltdnHbw6ZIo8AYXt359XWO6LtqwizLYik gcqvcx5YQ7+uskc85NvAnaUSrpsdzJjWCshMvvnv/wDdZXbiuEp/GIQgP7FMdJnz9Ttx56wN7Gjb TldFLFwxzkxnyfLHGlO7b91uG1hKFZIci/8AHtg9XT9GSbWjXELLI7mBUuUVg4wd+Dv5du2ub+2+ vwy6ezw2mMYH92UODyf415zf+IbjbWbY8Nmzptk4JKpyZ8/516XwKbGdst1uo3I8RQOnJyHqduNa 0L40djt7rtrXdfbYtdeSEsDPgVQ7OdCyKt1GGJMSqYyFwPlgz589tONzcTrnZiZB8iPfjI/bSe6L arGQQtDEQ5HPJ585NKykJM3pojGQ/E6IQMRM+ee/HLgM6m9k1WFlCRJGJLwJjyHs48/fWu1urlHF pmMQjJxzn0M/5zqviVtMJlltQQAxFMZ57HvgdZ9GhsgchTbRO2yWJmCAcff2/trz/im3lKpWGCK8 45eXH416WNlE3pjjGVA8uX76pLbnwpPQT6hExn/5nUoxs7JS8Ujxewsjs9+WNjDOOx5Pd+2dNPFt 5t5WVwkPTYSw1qksPGTuZcfbS7d1xpLKLY8uMKY4znj8/bQe43W4qsjBslP4ckqlPlMYx+A0U67I uHk7R2+wvlGOJ/HFJvVw+R8sGnvh+/dr4RVtqI2xlO5lchg6MHb340m3dhubjdVU9DOPUxxkPLPu Z1psSVpdnpIgKMsBjPbPZ4x9dNYGsoc1MbNtOU5Y3HVmUvQXyx54XS7eV5tiR56DMU4JGM4+38aK 2IWUXRrXILHHCvGQ9UBD56y3fw4TjSzZlZjg7PGcPn5mg9NFUxbvZwuvbFYQXOA5xx/XW20ondXC UVLJOOTBlyH01K6rJbzcSrFhCpHqiCGO+O3nnVYln6O+qNjkVEfIMmkkPbbFV0mNs+sc9XZ7aLL9 vOptkyjb/wDwHEs5zzoaE4tfSEma5y862orziSYFwyx+DTpWKwuuVZXE6IGD21NVnRSzWJIHtzqa bAHvULdvOFeAnjpwYypz/XXL2FOw/SSxO2oAi/8AsBrHa1biF1WZLCAOHj7a23Ea7TeW2mGuI9Xn lex9jVG8ObjXk6ObeqNtUdwZOitxk+v9NLfDaL7Ybi2kMTmyZJh8+Pzr0Fe3jbs/3P7Phjx2dI/H NxDwzw6G12Uz4s7OqeHkMgn9NZtIeLd0StspnMqRmw6ZZ5AdExzt9sbeufRdacyki5z5HGAP+tLY buMtxZEVcZ47LlPvlPvplsdtXbdbupObgz0vY9MHn2da7HksL7RKrr433CmZMucYQw6Xx3FW68az GtlONfTXblBBBMeeM5y6abuJW3WOJdcA6fNONLrKobGO13FkXNs0j+3KRT8chofRK/he3aRpjZHp f3OBj55TGfbvonxjbbSvbTaoTUgRWJzLA4P551CU7Ywg2QSTGS554XAfj7a2dhMtslbZXBnCZ/xO +DlH150spVheMfLQXdbiVFdVdAysjXFkoOMGMHp2fxoeUrd9TtabLIQlmSgGInHf+Pv31jsrbNxR EunCAzmEnKdOeMHqufQ41S+sjCxhJYxcGTHU5eX7uNazOKrAnxLZNdPTtyHSBlHu+fPzHS3w3rkD bnJYEw7d8fPjjTOjb0QmlTJ+J+5ivZ78Z+ugYRYbmy6jqIYSefUeeDu8aWaBwt9D6uyiG6RrjGbH Ochnt5ffnWkbqESM4SjkkOch5oY88+vtpdtrHcfp9xUVT/YjIznOeRzznGeNG7etHC4xnIenl/TR 41hTl7NaL5XUTs3EnrlPp6VyCS4+xj5azssttlOcv2QhBDBwo/zjWewqZUk5ycK5F5cLg/poncRq s206epbIuYEB7KBnGmYkaAdnONG2tvuWwlPBJyOFwD9+D202lVJ/fETDwJ20j39kpVVR2VZdXWdV kGGSx9DPp7efy16DbSludsMpizjglHGVx5nkmTjQTwZgla3ss5cYxEOTnn+NYfFnJnUwxIUBM5xg TP1/nVo2T2tMorEsV5eVF4+WdU2s+mWNxTmwlkY4xjPfn0xrIV6d/SdcYSmS/Yr1DgHPZPT+2sc2 T8Qpqj+yJDpgKYk5XP4dH4rvrbIozDBl9OOMax/RS3u4o3FCDVYSwvbOF+b3DU3+y6d8bGd9FtkK WyxhVXLqlI4XAPH1/roJ3sW+Ne3gMQWa8yx7HlojxS3d1Qrw/DqOEE54xgz3+2l1LTsqW+VbCQBk 7yznI5efP7ae9OS8Lb7dSY2FcYEoGJv/ALKc8B354/8Amlmz3N0Z1y3cohN6oi4Ay4e3Z+Wjm3bQ vqjZIhkcrzw5xy9+/l66rutv8WVW4lEKw6I4MAeX8mmSESsvdXRMGvc5zy4c9XU85MeR/nfRNtFe 38MblmTkpFHGOOT27aU1xhtqJzI4nDkyZwBn68vvoymu12FNFizbI/E6p+a84xjv3++sx+Ok6Yhy y3m2spMyqlIwmV4zn30TXDapP4hYI9TKIKPYxxx+NXroY7gK4nUSkrzgQMiYNEfpqyfVYlg8yIiY w5efPSJlpQjIK8HolTVYXJKlVJTkq8ccPsv51hvTo3W2ujZPptwnHIgZx6dz7aY9NZs+p3EK606g nw8nBoeA3bmiVsToqgylnOc8HH+eWmfRzRXjYftoQ+EMQVVQAF8lz76W7jayd5X8eSoKxecHr7cf 10bTdXGFjEOgRjlR4c4++dYwstnXdfbIlOUuiubyYV4PUwa0uhuJPzAa7m6h29Nh1hIDOF7Yfloy qWKoYmxLc9jlT/PTy0un8OqQysSWUZBg7fxn+dG7O8KQlCBI4Vc48snzDOl4ujo58Ff+oNoh8aUh sc5MdjGeD540B45VRMr3NdhMa4yk4w5wCI+eE+2vSbpqls52SB665HUOeTLn78aU+I7d3u0osjOM ZWrVxjp7plOXgxzrTjaIw5KkhPfGzaU1ypsjO2slAmYVinZHjsprHwut3BcwZKAMc9x45Meum+/2 RstpZG5rjdcCQi5yQEXPlkxx7aX/AOn7vg7tJQOlcPGfX+2hFV2NJ3bQW1y291RZXKE8PIcoHCPb JhNLd85s6gZGOolwZz34+eT6ac73etxFuZZFOr08uPTvpLbErs6qxIMsmXI47fzrPDRdstt7Cy/o sHMwgKpjPbPy9NcbWosJU5guCUfL0D27ffQmbJzjIm4XCryf5jW22nuNuXFdRZmKvV3jjsn2NKtN J08AYxJ3yel6h4j7+miNvRbLdFdi/EHmOO300FbatjOlnDqn1cvI+X86ZbfxWO3/ANuVbK+Tmc3l kvbn2HTXQHdBN8IStXHodvQ1NWrxOuMoiid8efn+dTQtEtPZ02ylutvK3D8WHGPkay3wHxYZGE06 zs5O30/tpb4S3kNruLOr4EK+oV5zgOPbvouds7t+jmMUJAebyYdXpE+NvsZ0Tlt/DICisEynH/zX jSyq7xeFG7XcKvEeBeMZe4Z16P8AUzj4a2XRWEBATvzx/OlNmyqN27wiwt+Ey6YHZyn37aElZWDp 2BwqYeKVSrziN3SgZOecP1xxr1W0iG4emDkBxzhw8uflpPtI2y21N8okFWUwxnPk/PTfa2jtp2iO AK1eVz2fmp9tZKhp6Xs+LbYtUI2ft6UZYA9Vx20F4huC0YVqRgMFx/xTt300Qp29svhpOw4DhB5X +uNLN9OO28LsbK5srCWU5Rx+MvbQqgJqjXw+mvebCjcWDK2oOUxhDH17OiVnuIkKsuGcJrzgR75+ Xf3xof8A01fGWwisswSOWRnnGAT56aRKq7ZVxcykMkiYyeXy01JhUmsQl8S2+12UaKK5SZzeIjkg crnz0Nft6p7qqW5CFYEmIrgycvHLoz/UONrjcGK2pIzs83OMJjsZUz7OhYV2WJKWZCLx3w/Pz+ek a0aLwZzhV8fbyp5B6XrcnB3/AKayl4fGHxLogQsFQFwvn6Y4+7qeFxtulONkWGA/anIPmOr78lLb /pSwZzM9OcEsJwJ5Z1pagRfsAV7aunbDtpdcbOJmcC4xk9ONE0zkXMiLBAMvYTOPPny++hfD2dcJ wz2k/tTOM8cfxo7KsJRqkYFcPCOPfjGl43lHRypXZfZJKiEJSzjMli9lXP5zrG6c/wDc+HJZzUi9 gcf050XXt47fcfsIxWHUxznh7h99B7yo20azqDNh0uHOOcOAe/54NO2SQrd3uaLaK62KM4xHJkHy x9O/vo0q3O3YW1ymdHVJxwPK9v8AO2tNptKt5VQWWwrJyzXLjuPP8YxnTHd7f4UyNqzImSQuHJ59 vTOglYW/hju97RuGEZVzhah1hxhE++sJ3G3lOzcTZi93ARPr8+2qS2MiyMooSZq5llx6B2OTWllF W63C7qPEIxGMjge4h+NK34mhHzZjO8lTKW2OslIYp35ML7c/20/8Ok17aBiJLthP3JwC/VfvpbvY zp26xRcPVIOcY/z7aI8Ptr3aNbLHQRZBjB8/p/Ggl7DcjqNIF8Qstt34QkMOxhRMeeMaB3ATvNtX IaoZAVzHOcufNx7aJ3UqqLL7Mym5wSl3VygPfHOlstvfTvKblRKZTkLgVQweqGM6b6RfQyv2pCXx 2UGcMCZ5QM/TvrNslbs4QmSJ15ki54zxn6v21iSrnKRdawsY5QP25cYH8/20RVVitlYyZkunKBmC PKHpjTWzJIr8ONtNziAdIKPOTkTPz8tWr8TvpiNhCZVAK8PLjOM8euND3N+3urST0LhUyYTg/H+Z 1rZs1SMVlPIxByr99F6gJJPS91TCe33fxMfGWTKTxLJ2X7Gu7uygkUynAzHIi5DjJ2xg99cutJVU 02MYxrMdJBZZBOPI9++le8N1G8a5MiJxJzgDhXHfHz0tDKdDOvO6GMPhQqEJxRZIoieXlrZsptnu ZVskrixccHGTD9edSNbU1xsUjn9888Knc9v+jWx8D4cyuEK6yYso8E/m+ms0T3srRVRMhKyL1AKD jPoc+brHxEbIE9pZ+2B1B5ZH2+eiNvKuvarFlmaxgp2w99UZVQqnXJjDrFefJP8APtpZdDcbanYq kSkTsucMgCLzgHl+WU0UV1kYYknQ/uw8Jw6pPaE8PxOoHC4TJx3yf09Nbfp5O1bBiqLk8jQ4+jo5 Wmyll1fXIvjgGZ+7jqEMh9UdLp2WU+EbjZVQsZ1WcKiqcuPPnDjHrreutaXc39NsIYQkvAnKB5pj vq+0oI2G5ulGELWUmIcqd+/01SzkoVeLTk7fbO4hbE6o/DskHMU5Pnk89AbGPwd6WZQjLK57nP8A OnHje4jf4ZOmyEuqubKCnCC4+WB+udIa9222bauUcdIRE7vKv86Wf9G4leDDeS+NvIxqlHpmZXPB nHf3wOqWUdO0CyzrP3ShjtDBl/GPtrm6jfRC+2uSzhXwR+y/nS+HiEr651YxYCMovfk8u3rpLspX j0bTiQ2pHoZMuyRx3U+ec4/OqbKuVtgWSTozBzwpnH21nOVkao9U3J5jkznV4yulYEHLNw5ez6/n S9G7Ad1XXHcXRlPBSsYET/ljOF/GdTYba3f7uL0JBcrjsGtd/VTVT8WERbAk4lkOecfjRP8Aprdf DtSJllDplEO3vorQSdRD9vL9PTGqMmQdnBznnU0Bvt7bRvbqodPTCSHGpp/BELZ7Srb3Matsp8Mq MYMHbD/XQm73LX4sV1pmjAD5r5/Z002V3VsNndJwygM8HHJ2+7pDR8Ofj+9/UyIKYgL5mOPtqrf8 Nx0M/ErA2UytGPxeiYnkuHH11W0lG6icglCNaMBxkXu/TVN1Fv28KZRKrCUZPoi5+/Gt/E9r8faU 11SI3SgcZ5RcC+3fQdlExfPcVu4nVkEh1RB7GePqOttnCEttCsDhTq9OF0s8P8PYeIW2XXFjEwA8 CI9/vppHFVF0ZWIWy/aAPIZx7ZxxoKyjQxq29u4tD4s5QpgRRy54RyfXU3cPi7a2rnLAIZfnz99b eETPjPVY9X/vHD3D1z38tV8YzSR+CwRM2cc457OeOXnTfCKei7wWRt/CoUSx8QnhA5zl4e/qaKt3 hda0VwG1/aoc++PpjSralO22TKtmymmZScHVjhPxonwui2662y6VrYGOt46c8cn+eWgmNJhf+qLK /wD/AB1jd1MpkYkUBZPbPy7vy0p8F3Nm+AJygQelmdxPR9Mat47u795XDbzhMiSWLjjAd/n5ZND+ AUdEZdKQC2XUyXKGAT6vfSN+xSMbi7PQQ3UaLoFrFXhi90/Hp+HXN5V1Ut9dimSQR8gOQ9HXNztG zbQbIsrmbhic4OR+Rw/jWsLQm11yjizGAM4kHKn3dN80nf8ABPRO+6UqwYV2H+5IlyxO5l7cZ503 kBIqicMeQHODjA5/zGsLKCG4WYLNOsHvjGcfY49vfVfD91K/xNVjgWuNfD+7GXk9A1OOM6pO4WMb gSEallZZgA7orz66X+J7eVDCiuIyDqn1Zycvn7miLd9/4y6cjZznaCivSB6h6cenroNvt8Rou3e4 SNkpdBGInT2xnz89OyKdMB2RZubJsoEKabBgryyTDj24/vr0N27sa6qQzAikZ45O3P2/nXnthMjE gxl8Kcgk+nfnT3a7V3tE7JJCNUWORyPCjn1PloJ4PPAXeXUQGiRMjAlAsUerOP8AM40EbOw3RKN1 l7kmC4J4OMp5Zwca1p2kbt38O2TOqKkZTkLNUcod8dtH3xX/AG6GND09PKijwmE47/01KestxJKN na95Pc/Fq+EB0gnGecZfph/GttjXXsKrtvZPoWeIrwYx5L66FpK9tIL7WpDjBwvPOff+msLoz3W/ /Sqs2J0TzkM8ufpqjdHLLWG22U/Cm3GbEZV58wHLj5B39DSu9su8P+JC0bHrjiXHSI8j7OPvrffV SolRX8VIEWE5d+BXH2ce+r7grr8P3M6Ik9vKZiS8HYcY98/fQi7FeAWx3cJyZbivoIWGcpkR4Hj0 zz56O/URhuJzhF6DDGMXKZPT1Mv+Ol1m4tutaoVxqh8PKLxJfNeH/vnXKGUrI2yzCceGKYyHc+f9 tOnQ6hYwuK7drOXxWtlLCCCInPv3O+q7GMPEdgE5WSlnE2ICvki9sfy60rlVc9E6+hsees5fcw4z rOq27a+ISqjXfVUzD9xxLs8Jn/66dMSS04+HyhKquXSWSCPEuvPPnns/5jVIxo2VjZuKJVLnrZSU wvA4PTydMYbvb7exulZOaZIrBXPp7az39W18Qq674zZOWEl/a9+3176DFppA0r3dWxkySqceB/aP sndfPODRRIKLaocRQADOAc5z6cHOg9jGyErG6q6fVEIyk4y+3kZz3fTRFMpW2Th8SuDObiLLLIMY DjQYU77NCuX/AI8lBwRhgljyXn+dDQYMWLYMIebj9yj3xq26tjKiMC06YZWOMDyvf66VRjZd4fe7 Yet5SXZBeD3x+XU2UgrVjORGqr4dtiQXKjlfbt7mhPE7N1ZsplNnw4YwRHjtn68Gs9tfK0nX+nRr MYQ5yvd83GuykVVzbBlBHMTHGcYPX20qdIt4eTsy2c5Wbbc0XT6IdOcp5icnYx66rSvxqqL61hZB mCoDyP17OhumdfiNfQv/AOwFHtFOMHrrfb7jcbpotk2Tnt8SnLGGPq+68d/XTrUc8lTOeNIQbCPS yOnIi+YGPr6+mkNMV30JVxkTHqB4zxlNN/FbpVeIQmhkrOAE804ffSjaytd1EFZ4Qx8nvosHHZ6D ZxY1zlcnTYYYjnzci+v9NIJVVbbcyaFGQYPNc9/lk16LZVDtKgilgZlFfMzj76VeKbVN3QGIP/F5 w5X19s6R4Uj0A13JP9NKK/7iKPfAGD347++iLSyq6udUX4kzJHHJny/DrCywp3cyuMUhLMR5eHvn 6aYXylKiu6ucSx/3AkdueA+XJoMX6Lt9QFE4yijAcxfJz2+Wg/DIy23iEujKxOMf56aY72+W4b5q v+2qpgU5f5/GlewsITVMiYecLyP9NZOzNOj0d3gLubZXhxY9WpqXb4rtlD47HD2x21NUo5bkej/W xnT8KisSAEM9s+XHy0n2lI+Lx3FrmUlExxlHTfZkYySuL+zmeTntnj8aHp28LN/156a4S6gHvqiQ Iugnx7FP6er4h/uSGyQdomOPzrx/ie+3kvFJzjdIAIQYvGPI17O7az3VrKUzIsYxURTzPtrzHilc ap4IpJmoh354/poSRbjkehtqKQm1kMTJSiebj/t1NxtYXBTGLGEjqip2TOT2O2u3xnua6KpVv+5i NjGXA8ZxpxVsqpQnYxkzVAXsef8Any01YHyYLt9qm2f09gTcSlMcieh8899Y+IRCiNK5Tu48nu59 3y9tG1VMYFVMelm/vPM9uO2sN3G63bzWuEBAzlHL5dvLPOg3SEsUbOquVS2TxXVOTCOM5fLnschp nCRtvD/92QTZLNeBUz9cYx9NLfD6ii2z9WqQVIBxJX89z7ar4lYBXC5ZRmlkshwdsZ+vbQvB0rOW pZZbYSWNSpJMAYP7am0rhLYWWxjKI2JgMyw4cOPT+mqbxqq8O6asuXDjOVMcfVdNfC4u22tIIqs5 Dxwhjjz8jU3ssLwyLYzI00/CmRxZKGJS9Dg7du6fbS6qM7N9OyRErkk+mIcYMY+XOiLKJXZZgtqp IcYDnDzz2HWF1THcfGjJjmCqGe5hU9zVCSRN1i2tk4gp0g8n/ffU2simquyP7HozyYYjj+zpfKzO 5izZRwgxXgDnKeWdEQYWkKxnPqueYvLEO3HpnH01L/RZP0o3lu693U37uQyx0gmXhT8mX051zZwL dxGTkSOSMZYyf3+fprt+ynuLCmgjGMpCRATt5+2qsI+H2bie6sikf+OXmXbOP40/SFSQLSR2e6tl OS0oxiY4JZyfjz0TKLOm2vatlU5WRZzR/cB29PPtrLabzb+JVJKoei1K5EQIoZeT0Nau8dpdZCwt IdGa5PKyfLHp2++ljo03YD+oat5Oug6gOoUwme788n+Y1ZnddvGyeIV2GSIodXk/bOiNnt4RsCIp ZFMhyHkd/JXRc666o/GsYRrjyyUyY75+udSkqkjog04NA9y2DYyADBEQEx39+/3NFrRVu42RHM4k c9wMPm/bOl0742nTFjPD09L/AOuEBfzzozcJt/07kl0Q4z3O+rN2jjapg8Y2b34kIWY6bWT1BiQv H2x+dDbu27beGfBr6IUklAMcZ/kTV5ya90yh1xjOIGOBQMvy4wvu6K8Txu9hZGJXMXKRTLk5Pzzp IOgyXQsTrrhEl8WwcnAdWefT/Ma5XGqG5WvcSBf3yIqL7jznWu1Jxuht4DOSHAGYPZ7vbJnB6613 Bbtp/wC3VTbOMiSmBz9Tuf2046eUa7WcSEZX3MEcrGIKK9+Pl/GjZ+Izv66yknAArl1CSTzQ+ny0 FuM7jaPWxLJgyKzg8149NC7SiW23FlcpxhYH7Ykhi5TKZTD+NNZNRVWwndU319BOrBIJAhIfbjz0 NGqydTK65k4OisM9uR9A47am8qtbJxLpTqAyxQ/jnHy+2s9uU/Gh8Zzb3rOw+fK+SaD7HzxC6/1V s57dnOBKQJDjCd+Hse+ux28tpMzesojGAnUmTyDHProq+z9OxavhLYuZHKOMOXSvc72X6ghTZG23 GIhlzjC5x2DGNaxatGd1kbEhEnKEDEpZ4ZYDHy9NF+Hs9vROMsxEWUcCvr/XWe0qlHZzua4xnVb8 NMqcphOPU89aRRkxrBqkMcGTL35dJaHjBoz+Ou3YxDME5DkXLlzz66ltE7tq1RkRlIz1JkH/AL1g 2Ssiyqrg4kCQV6vZ/Ot7537UqqjWTgGUimBe3n2NTbwvBUxRKyozTTWTsMDJMrjKhnsAfPONbbLc R2vh02UrDru4IuEDh/z1xoWyXTC6cALHkkGMK+Xt3z9NC1yttobLnqfiEmQH/JecY8nGmTOecdYZ 4zZG7xMtmPwiEXHVy9uDjjv5+jpdQju6+hADOVxjjnR/i23qpurmCdYLnhRx9vQ+Wl0IruETGCXA ZwYzj7ao3hONfBxLflfwwgNvD1PYyB2PPhdLPFbJ/ra6bXM4SzJHhch31luEpqJEEBJknjqFeH2E /GrPw7byyZmBGImMOPTPn5mlbseqdlXaht7N18RhZ8RjKt4XJzjHlnjR2Iy8OqlKx/fBHn/jjKYP ufXQbdUVz+NKarI6EeFTn5YxreMaraKT4ka4kGMlMcmXGlYjA91eQsrK0SzqyDx2wmlk6LI2WzgP RB6s47CmH86ceFeER325Yys6Jxj1dPfl7/fOsrNpKjxazZ2WpHJHJzngxoxjSM5pstdafFeJy7c4 OdTQ07JWSZSHPZ7+XGpo2DxR9KoWuqbOJGa9GE5QOP66Cusa/Eqq6wW2R2MdOeNU/wDIVwgx3PXC cFWx7Ij/AExqtfxZSp8QJjCZ1Eccpgf76vZDx0NkVVbiJCLHJlB81/60q8RpCdbKUGUpgZ79+4fL Rm+sDb/G7TX9wnf/AOYdLd/dTPb1qLZhDPGM58/nrXg0VoxN3LbQrjNh1ympgyIumex3BubemMkw ZZPbH/0/jSuqTLa1XkYPODPKZ9/vqxXbWTs2vEM5XnJnyfrrWO4jSjdH/kN3GMsQgxYhyyy4fp20 ZdRGXw7ZZxXlcL3x/wBaS+C7WRKdtjmVjgyvAYyfR01nYx+JWpFIKDlXOcf10GrQlAEqPj2V2pIh IckTJ65f4+ulm4hNzGXSjIj1Pocv9dOyyMfD5yuWsHIHdw9teZ3c3cbiW1osIkf9ycgEHlDvz76R 9D8bB94zi0USubJymSjBM9JnJ25Mpr00tm/DgRkyR4ezg0h8B2iX2y3ObLWz9tvbIcYA7d+2vUeH 3QsrhZd0CSQivbDgffy1obpeTqNAtEbY7ayE7ZEiXUD378fya13FEo/7WRJx6erzHHY+pj66lsW2 TbCZGTLBHGB455+Rxoyw6qkJQDpyKGHnv9zTMkmeW3ldkOidlrGueYyxLsDnGfpzpn4PTtdtVXdK xnGGRPPK4w/I0t8Rtpybci2SttSMZCGXvj078ac0bKuO2ZzY5xwOE/750iVuyt3Gjau/4d0LKAjF i5JKhhMPGk3jEHe7yJ1y6OlZQnwCvCHPGDOffT7bz2tWytLMFoZJAI49PrpA2V272xFRHtjgez9t B6gx/Rp4JCNG7t21KxMkhfJB/sZ0z3dELd0SssEEzIcmcBx9TQFW2xuCVYrExJHCZe78ufnoyG5j +mK5YcucAcvGX7nGtx9B5V7FL5FE4wsK4suKzPLjnv5Ou3Xxv8KLL4oixnHHIcnvnvofd31hOc42 yYD0xfNThPTy0P8A+TvmQos2zGqSAR48hDPHmOpzaborxqo2bbHb0S3XVIlWgSAyLIxn7cv30Rva dzuIRkSgJNwGMuew4PzoEz+rqtiyhEuHI5U+b5d/porcbiXXVLJKE0sDGJYDC6qujkmm5GFUJSle xsIXV5Dr4D/PPWO2plHaV2lnRNkriSZDvz5dtd3Fnx7Ouh+GigShn1ecdu59vbWNtgDtLElIyuJc ZM8D76W0yiTQZsaJNkN9CyUBl8Mj0rnBwr2znz0Km4lKxhatXVzyL35w4/jRFPiLPwKtqGqVVfTM icks8mD1xn20Jt75EGUYtRIF/cY7fzpujcesN8OjHqaq4WM45kGQzlM865udtIs//LrY25c/7vCG cKH0wY9db+EStZdRNHGI5x0/5745XVd3uk3XxNyoYRehB5xnOO+mXQLqVARXVGOS2EERMIBzz2D1 PLUltKt7ZTft7iNtUyMpAvUJ6+2Pzogsr6uqsiPVg4cphx5Z7a7RfJ3CSnbOFqBwhFPQfrj5aFDT aozvqsqhCmNj0RUZHAmfl3yP20FYbem+grrCE3EmKZfnn3z2x30031dxt7I28TTCEuA9e+froTYb KO4uK5kFE63IyO+Me2B50PoqdRsM8S3WyjRt64BIJ9UyPDJM4M+h5/TQoW1WJvIhXfdEy8YQcYz5 c/xqeMUnxy0RridI5zhOeffGqyq3HiNsad9FaCslDDhhk4X+A9X21CaqR2cbT4ykAptJCJJQrr5F x6++TnRtNuCdUQbGDwPI9sc6X7qv4UaWqQLDCj5jh9n/AK1wsNvGMoMlm+QuHvzpn0Th+sFtsLLL brPhEWJhhLBnKOfft9tA1MiCxiKTMxHHy/t599NfErYRlOUWZ1xIhnPSCYV8vN0F0ThZORKEaYSI S8sqZF4+mlTF5FoTubpWbaG5tW62sSVKZxjIKe2TQNu4tuvOo6OhUDnA+We76c6L3SVdcZJNmCyO +eOH1xjOlz8OU8GYQM5ZPKZE59dU3sgoqLGHiZTLb1VhJI1x6yRjPOP66BtnGNdtcYOFCPnjByHq aPjVVZtbK2cf2CY5MA5x89A3MpbfimIVYGWeXOfTzeNZKxm6K1V3M6pWxZHMTIGADPzxxqt0p17P Eg6pzWLjhDz+XP41ancXS2/wkWFQuU5BQ/nGr7iym3wy+xjiZAjUH/qHdfq/nQeCJWwfYWyjvLIx kn7M5HvgMH9dEzord9C22bDATZPOecf0dLdtcMGREP3jKWeU9MfnTrxKqr/yVeUNvKuKY7PfP+e+ jHsSeAG5ol+on0whIzw576mmNW2ulVFiEhOHPfU0bJWwzc27iyu7bbnHQs4wE7Byc6beHRo3W0pj G5fhVgEXGEDOlHiAsKGUZDKBhznORz/OmP8Ap4jXtLa2LklkQ7cGf41VdlGssy8WG2yv90lljODj jjGPvpbubaC5sBkQigJjn/7pvuBstbIVvwa0iocmTl/Gll23qJEnJW9j641mgR7Hm1rkbKBGOQxk 9PPj3zouqqNmxtrlLFkzlMcc9/41aqMK6rbJSCqs6YA5y8cfj86Hrai6JRicp5jkeHOPyJpkM3hr Q1eH7CmVkkARTnOV8tZniBuK52Rj1jHASjyc+o59/rphu9hHcbVosyQP+PkmPMffSfbMdpsWW4IN cP8AbjIHgw4ePPzc6zYEsDtrbDc7a3qDl6cjnD5fXC6W+I7SsWvaV/7adLIXPD+eXGmfgjtpeHBV YKxzlOyefzfPWPiW26wITYRsE4cYMi86SrQqxivwesp29hJwQlKR689u/wBHTGuBZtqLqpMYn7ZA dznjHz/jQXhtc2veRs6puCIpjpMd/fjHOj/Ct2X0YrRapMXBjGHBjye5rceYdHJ1ZparGAIlYCHt zx88/jXNpvM1ruJSnIzgDnHPtwcarbFp3SGElAJDwHue+dY/AZUylFwQSMsGXsYP6/V0ZAjVFd9R G2lkReslGYuOQRcfTRbY1JTcwYESS4/4Y9dZVRq+BMst+Kp+ySvK+fsa5u6YsG6wVexEczDJ0498 d/fSJ0BOjaUtlZErhJydlXtzxjtz/XSrbU1m+SBIrmcsjCPrnz0z2O3iVxlbSVqjOKqxyef20Puz p3kJ2yaqWXw3pMZcuHPlx/Okk3RaCsJCuJGAE/29Lxnze7oLe0TprbtvJSMToic4VPL0xonqthSR lYTiYBlwmOA93HnoTdMZV9TKU4AhSTBFzjn2NGLSiNNNyo131dllFNtc8gYs6cInr9P6632ddNtE LJwzBcwMZM9lz5HHfSHZ7rfbeDQMWBLM5Jy8dvlkM6e1eK/FqrPhQ64QySiHTH6eR2NSilKVjNuM aLbjZV7akjDmSYEVDL2/z01I2Fz+loITmnUo46RzweXHfWO48RrihKmcgA/20GTzzl4DvqbWVS7U VhNgyjEc93gePIDVsOeS+nK6qgzbNgRy4xhVcYX0XP30Bf8ABsunP4cRVSIZOffR23hKvcwlYTC0 RFEMYRz81/Ohd3s9vsZwhKDnqZNmUU78Bn/DSVQykb+HfDtuKUjFRQHv5Pn6OhLqq9qsd6RIZyRk B0qGDOOflrKPi8tvP4m225CTgXoFe/POcc+h/Gi/D92+I2zdyLcJKIgrx6evtplouxdk2l9NsmLH cIHMiKPHkPdPxrendWWyatvTY2RAfjQSKj6rx+dLN5Hcw3DGNKEwkNsUmZ55Fec64z3UJoTMnmwD t8tOnQ3j5aH1lk70s215Jl1IQTGeO5k1n4ZsLt1CzcbonIJEaYzMYc98Hn2M6v4Fu5Q3o27q6UGD muQMRy4w5z6P316DeTjVWQpjOJGcYkuPPs48+caNEZt9CbplvdxcVxYIYkLnAODj5H51XbWkbrrY xlCaEAAFwcffP50VeFU2VcczVAi88+b9c+ugo7Ge53i1xxBDqXhO2fXvy+XfQoDk0qN9hVHcrfKU YV24GM5nV9vdTW3idU5hKuxJ3WRjOJj9oDyH2++lfiW0KbSRdAE808uMjzk40R4fibNL67+YkHGE wOM9u3Pc0virK+clGkC7qqcdxXBIoH7khg7GA+udG07SQUmY4HPVFzjzR98caFusnDc3QjKaFmBl 6mMn01pKciuymmWFGQp2xzw+upyRXiYl3kZz399eQgTYx57mfL86EkRLb65zgZOoV4cHYPXOit5Z Zt9vXGdcBlmWZTGQL3Tuc9vroOH7+uNsRsIpE78oAvpxjQgg8jGniu3qp2199sj4k5Q+HEc4EHKe qDpCRrnuAlmMVMHdw/1xp74fZLcsNrZXGcyRIVwguFPVBTHo6H8U8M/T76y+6x6E6jDzPBwHf0xq qXqcspVI3jEqq3JJJZjiAAhny+j/ADpfG+W1J1gspxYyM98PD7eZreO6qaq+qOY3QxEDtLyzoS9t lbDcV9Eup6ccY49vfLpY3Q7/AIYOJVk4yCNiZMPHOH5+ToljH4VgJw9GAzxy/wBNCixojXlYklE5 xnC/01rG2BBnVFJB5vdwjpWMnQB/tcteYs5/tyZwcf3083u26NnTGb8S2qPw07IIpn3zz9dIpWDc ysBIJgz3MmvXVtFmws3kFxmMprz6cf56aJGdge02s/0sOuaSxydWprm/2dU95ORDuH/t7GpqngQ8 zfr3G429TWddIRcv/rgB008JsXdTgP8Atz/c4MAmO3z0n8MjI2tHXJaY4ZxOwvrom1vrvJ0oMUOe AF7fY06Kr+D68snVMqiDYL0npz39+dJ99XKPh+YxQgZz58eunsaniUOpJgRx5GOXQW+iy211RFlD o/aY5e2f66YROpGE7rbLtnCskFgWSMZDDwv10fs/gQ3bOi6uc4oMYucZ5cH00NtrZQ2dUyBMnEBx wGPP0NZ7Wwrju7KIEIsnrwcHlx8jUeTl8KR08fF52z0F9kYbZlOTxEXL3PPSmNWF+HKDVdgCUcgc Zx6nPfWd27juPDq5AtdoBITsLnPr2O2u7j9IeJ7WFk5t8KzogCYDvk7Y89Vu1ZJd0X8F6mUiMYRq rkwwHdy8fLGpuLZ/G+DMEjl5ccvc+fOhiyVG46KwYSOsl2wZzl+Wq7hs+NPc/ua5K47mc9+e3/zS rsEsZy68h1sYyww6SJI74z+PX31P9PSjBsomcs/iIcqdsr5Knb0dY+GX17qq6vepVCt6R4ynDnPf 20fs517d3W4pjBWSOHvjtw++dKnUjpSuBtupE9zOtE6K8IuUXzPfVqYl0J1zkjFwgcSwnfjnvjWG zHdbhvsJkDGF4VP+v76PzXVdZGU8T7mPQ57+fONUfQipFP0EZQjWyjEgZkSc5Mdl9tWnCuITrJlk ACUjIc898+Wgbd3KNkYgraHOcZMD/HOtd5vSm1hIZQhEVhnl749/LnSPs1BH7Tc/BhJCL1spPCue /qudC79hX8aq9jDLkHCccH2PzrW6+jEJyhbG2zLAY54HlV4z7GhLN9RZ8S+c2SyYvAAnC+vDjGla VDQbTM72inbQuvs6Yj01wjnMvVDHPLjOuU7H402UDFo5kJk7cZB98fLOrbqP6nd/7dkWcARY4iGc gZ+n+Gi68U4LrsZOlXvI9fpnjUniOmLtkqpqg2VXygYXmUeXjuOfbQ047VsqpoUUBTjBn20YWWs5 t5XOqJxEMr8l4zoctoq33dRBwPEQPbty4+umh1QnJdl79vCZ8LbJObB6Uf2uM9tA+FVX27qW1uOu zbrIy4ZD2TywPHf0+WjNpWU0za+okSP3kVjAcvHzznz76AuvmeJ7F2VkoX2iWRO7W4znPlkyGqtJ ELbG27v3FZO2UK5WwcVmOMjjKHOlMZbpu3Mt9GLZGMWJJOYrgU8u729tPK9rOViTcYJSF4xkOdK9 /QUbirdbglIwxWLllx2x5nHnpKsV5VAlkJyvqqrj0rAekj18p2BNMTbtXhxbRS0XRTLMwqCiD6vB pdDxCxnO/byM9QErIjMx5Y8tNNrZ4hvbrobpGqwMGA6OOEM58zWjRp3Rjvdo01R3F+5hbdOJlln5 PK9vroK2uyuBKzoak5SBwHnyq6a7+uG8sNixGyqslAHGAx3fc0khVKEpxjFEUAVT6aeh+KfqF+Ff AlulosptyIxEPrjz0duLpNES+UmErBOcLyOPw/bQ2y20oVwl01Ng5MuXCGOPXj86r4nXG6uuorY5 xKVgYRxgx3z/AN++torauzrEj8SddsBpSTEElhfTRuxlK3ZRtFhXb+0jJ5Ts++qbXYV3wnCwITnX mTjCrnlM8HJ56z3niG32UtttTFlYhMAUOMeXrh1ibleCTekXdJfL4WDAIoehnV9q0R3FbTeOESQ4 z/17a74hCxsdxIzVOSRDueSPseXc0LCqEpjEAznOO2NKzoi04jjcxjOVskzDqySDDz3cfXV2pqkM YsrIzOR4e/8AbVDjbl8kczFXt04TOPLk1adtqfEpQgHd75Vcn09PXS1oql8FHjG0tl8S6yZ++Y8K cJhz7aEjKrZ7gKrmxnWxx5jjh9zIcPpp+xbtvOu+RNeYocrz/n30utr27ftq5mLp4eHkRXv28tKl pWdOKYDtn4W0bo3TqtgOHGR7IZ8lMHvo6ncviN0/D93Ws4jGEgwmBcpnn5aArjKUAGCV3wGK8yy+ /HY83Rvipttn4jCynA3oMYuXGe+fV47OqRujm5ErADYzppkWWQfgyexyZ837dtBdMY1QbGccyXKq Y8vvz9tNYbfrd1VTa2ShOYsuM8KK+bnP20nslK6UOvvkOyL74+brM3GykJFI9ahlxxj5/wBNbQr+ OyHJWrHIcCnHOqxpZfEXnL0gnPP9+dbUN0M7Sacz4AAM9/4NI0hhYDmFMgP3MV9OdPvCKo3Usf1E 8Vy6ujPDEOcnz0ljYm/ZWHHXiRHzDhxr0tVdFFdxR++1QAyiOB/rrLsTk6OWbuZZIhuIRiPB6Gpo G+i6u+cIzIxHgkcmpqtkKQb+6r/S8JRj0yvcMvl2fxr0DsqqvD9tXKTJkRGT5q5y/V15pnZf4Htq 65thDGYh2fL+uvXNB+ipJKQOlVfIB/GNaOjtUghsaqaQTMBEPn20DvpThG7or5DJngRc49++rfEK SPUdcOB5xnLl0t8U8RlPe1dQwjAZGPNe2neCJPyCfDltg1QkIxYpj8fbRHjbRtvA501wY2Si/tjw 48+dCeDDfsyyIwZyXqO73F+2me7qN5ZTLoJTmYgZ4InZR9V1CfH5yTO6E/CLQq2m3t2+22MJkGNc CKouFO3vjz+Wit9t65QpshZ03VEpysDgE7fxx25dGRpYzCUZWMMvPAYyHz1ubfbxhiUUhbWhHPLk UPbt+NVkqjhGDTlosr3eyds32EFXBGQC/LLnRsjbsP0yEpJl9Dl/trzLtkvgWwjWEsYlLKc907nf T/Z2Q/VzsQYBgO441k2LOG2hfCqDvZ0ziCo8HBE8/umNb7KQbOskHVkJnBlDPP1TPy1la1niNljn G4pmMHPk8GfLz7emr7cbNlIgQJSs4A49D58Y50t+xeL9And3m3nGyUlJwTB5Oe/4dYXburb1ze8p nEZPIueO2Xj+mqSWPTKzCn7Zpz0/Ty89dns43XM4jKZ+4DzD01SRNGjKuG3iyiSnHiAucmMcfTGq Sttqq6ZbaDZNYhnk4eOPL765XXMvn0uYSk4jhzx56IsPhbmuU4E+rDhe3n/fvpBgLfTadn8SU5iw SDJyjh7Z88+esfBowls66txFJsUnKRnjlJL9fzrTxSydm3uMRSEHpl5mRwn0zrXwq34tVUmyEZtf RMYmTAHb3DGlq2OsRywrrtCAymYZZf2wwgPbz4+Wtfgju6PjQJ/vFR83tlfr9nVd5Aqi4l8VeIMX OMeue5oyvd1wrmkQwZ6sHPHInrzx89S5FlFuJ7Zzf2sYTphAIQSOQMuU44+f40JuI3UyhGocWOVc OI+Q+WcvOq2DfAZLGEZdUlwLj39M8fXXY7iFkyMuvEUTqeDv/fTwVYLyf0LpNwVO3ukxiPUxAVcc A/LH31nd4fXT4hE28yd7ZGLOQYrAVI+i+vuGjtpXanxbZ/7UI9QuFDD93y+2gpbpt8RnbOthVtyU gTCAYF+b+XTsgnbYx8RCvbLG0jOcQwrlxz5Hy+2lW6lVuygulM+GslO/ZMd/SX41PEy18RsY1zXB 1RHudhx6GdWht2NZKEVkmWIdsPfPvgdCxO0CbraV7a1jW9dxjrDGDgw6L2Utvs9vPcbrcMLLHpY1 8phyKPfsffSrcbfc1bm93E4whYkmSrh4wHu8P31vY13bTppqqhXBxGU0JuBzy9857HoaCWj2pKg3 Z1lll26217bKcJBGePidXGOPPsYxnQl3iPiJV+6yEZSMEiGGOPk6z8Ozs93XeidKIHZHj699b7+q qO4sYyZRZZx0rj5pp7CopM3271BZbYTmQj1SmuHg5xqmyt/VX7mlgSjQdMJEs5VMp7YDGtp7euFP VKIIDgy5cHB99TwaNR41u7a0KmmPXHPGU5z9DRYjprA67qp8OusqiRsxjKn0+3fSS7e+Hb3azJ/7 VpMWPeLIO56Zc8aM8S3F9NAV4YxswCGDhcd+e2ksmMpM2mJOSoHB/X7aVvRYQvTtm9s2exr28Cvc dbLFnSrEMeTwZ4+WNK7bLr9tbKRCEv8A1jAfy+fGnBTTdTXG2thKUfIQHKIeyY12nb1VZmwEDMM9 854e/rpWisVRXajZtmyykihjEXg835Gc6Mkk6azrYEMDABZaF20mMboxkciRDy7aNhspWzLzKAoB gz/hraNFIynuCuyVNKMrIHSpnKOMe3lpRu/iQ3pONRGpCtZHZcZT07cOnl8K9vKAjHAJngyBn56W SmW76VlzEjL9uRzgOB9HCnb0dLHsPNfjRe8oZ7fb76BFyqxH9ypzz7fnOkfi1i+LTa1g1YBTCIGX jz40+8Svq3O0q6bIzuqgs+nnOHD8vP76S+ObYqubMEI2RjIe7PIZ88caqlRzRd9nPCbGTuq4MpTn X3BRwh/i67vKWqHxbgyBHnjjC/0/OqRrs2W2g2RnUbkjYyEywM49+Xn6atPcVbzYWdUnJYASVQx3 93vpJXY8fpv4TVVOTbaNldMPiTDlcdvtn8aFnuo3bq2yuPJPMBj35eH5caY+E+IbfbbOVbXncM+h UwBheX078aXVQWw6Q+LlUUFxznHpqal9YWkK7pBJsghOclkHCOfTyOfxprsqdxbtPi12zjZSdQf/ AN5e34dBWjfuLJ9JGYMnBgeeX7c6ZbGVrOyuEsMIxeewHn/nrp4sSf5A5xttm2SjLMuXh1NHR3Ns gYpEexk41NGiPm/4c8LjKXgs+ixJxsAiHp55+uvW7Sy+/wAOqldHgOnh74P+tIv9I0F1V4mYjhNe si00YiRCBFXHbjv/ADqkF9DJ2IvFbL2VManpKoGEcg+7+NL95t7rt/VQygfFjHkOYj2PtjTLcR23 wwb2bNZETuDlw/TQ0drOncVWwiyScZA+YeX20asCdM9DtNvXCkrrh/t1w+GI9+edY1btj43Vtoyx IrBimQeHv8s6L2vUV2dZGEVXl4ODGPxrz076zxorrsTrmxJReep41pOisdPWuIEYxB9ceZl4ffOl njSV+Gzb5YjNIxjEVz5B9NMLoSqqfhpmQkVzlV0F4xtq3w0N3dLqgH7hT9zxn5aa8Fi/YS7iUYXV MYzhHowkpGZPpg5B89FMmvcSjKBBAZx4/aKcfbS+3aXWkCmElHE7JQTGAwZx248vXTA27DazluZM 9xOLLqyrjPb3+vpqbuytpIz8Ri7fbRlHDPKxQ9c8Y1vtJY2kWVbBnEY4M4VDjWd8fi7crZ8oyH0l jj/PbVtnuCVYdXbmAPbkO3s/waD/AENxu4NF5Vhfbz0qBM9HPHPr31pVErtrnkkicDwmP/nGhmOZ 7jMUZOQXOMenr3NaUo0GLH4kMrntnPrqreASCo/u67JxOtMBjGO2XV5tUpEiPXiJy+Z8vrrPllDM SLKLnHYMYPxq9USumyWMYOOe75aX4GtE/itZXtJxWRCassmXOXA+eNcnGG1og0OZo9EsPHZzx37/ AI033Vu2ntAuizrkZQec5OHPbz15mzfT3m4nXRW1V1AEI4yGT189T6Yydqhpbf8AGuWcc1xCJI4y 4x3P599Df7ZuZ1RW2PUpHIAnCnr/AN6Ia+issjaJNw4cvbu+p99Vu2hdbCumMJOcyc4xHIqPnh0s o2PB0M6tqQrlaEuvp4iv/D1BPlobbFELKaLIytsZYnKI8Avk9/8APXU3XiHQSMnT2AHnsY0N4TOy Xi9BXSC5lNecGAcfj6mtVM0ncWNt3afDsrpUrh0xgZwZTz9f8defuKv1lN87mBGcWcpuerDyPryY 59NP95ZFl0xQhVmcpAOX6+hpP49tazwmokkbZhlzkwocenn+dCT+kuNYGQ3367dl04R6bMxPh8iB 37ds6Y7iwqoboxRQMGDOPLXmv9MbqHh9/wACc+pnZiskuDKnHHbnT/xA6a5OCRFIyy8Hn/XTJ2gO KTorvOjdXfAvI9CRyY5yf/ftpfutsxlCnaoxrHLjKZVxn2MaI3FsWRuBkRxhYnOM4Xn2TQG6svjK dcridM8yIxUH3yGX5Z0e0HjSTotXt7NzDAErCZHK4DOXk8uzoje1y222hZtbK52QBUiJPyV9hxqe HI7PcRjCMCUcGO7k9O+PL6+2hp1fBqlAtgMxix5Mmewvftp10ZpykF7bG6pru3ViTEFiCGFU49TG hvDtzt3xDc7VqmW1T6iyMlZDwieh31t4DSzm0MYsQFw98Pdfk/jU322jtfHdxdJ/ZOoTnvhTn0wD oNsVqrRbxGVUKiXTX0ymuJHVn3OTDjn6aW3VtJWSuhiZ1AuFHt2ceXl66K3sDf0t1duGKcDg5HJ+ F1wthb8CskPwof8AGUOB9M98oZ8/zrMEW4oIhBlGoihaRWOTKYyPf5mu7igr2bJGNsjqU4wZPLRe +2xbt6dzWSJQxiJg7gv+fPQVsJE59MWEOpyPJ5Jx99B9jQdlaaG6p3BX0EpYecZ9/TRWbHaEYPaO TLjMuflrO2c4RjUiRgZETzyq++MfbWk7SqsLjIrHpHtk440sikGJvErd1Vidhn4Zh6lxyHYO5z+N Kd8lciygmxBJo4BTOPznHtr0PiQG3CWGSvCZyo4x/j5aR7+LCMI1kos5DjH7X15dTiU5dOVbiMdv De7SoEem4cyJZM8+Y99d3zXPweDdIbR/YNaSMGMfxnQu3jZHxOMuAlFGIftkhw4OHH+d9G+ONk9p CxP2ym5EOMLxn/M41WJySq6EljuL6wl+8iYQc4DHAPYNdq+GVOc9S4Mdg819fLtrkWxzmTWIHTHj I+uu/DlLcFOCDLAsj2/z76LQ5pCRCPZCXAgI4M4z5eX31WUbP9yxmsx/5DnJnn6aIYRltoc9OFAl LBLBy4+fTrm3RhbMiAwQPLlD+rqElgY6wW6vq31zXHNcTIDwmNG+CzqhZbbunMJxxg9uT+NC7eMT cBe4iqrF8sKH1caM8MKpbL41sowhj4Svc9zVI4Tm8aO3baiVjIP+WHv66mpHezhEhZCEpHn6nl+N TT2c1MY/6Km107ua8cAPbPm69Dtdw7yc65yrInCYxgXXj/Bt0U+DXHWxfiZjg7uDXoNlY7qHx64p MRlgzkzzn5caeLwojefhlkd/OFJFrgCryvHb6/00LvI9NcJtiSTqXP8AxB8vzr0NRH4kibymVeDA Y7effSTxSVUIkoAZjLnAntx89ZYFq2FTbZ7aSCxHLI4wKYfmcfbQW28ONxv34JKESz4jNBQ7vfzc aZ7dlLw4hKYTkZi474Dv7ZcaputxPZWxkdMrLeZQDy8z6mtVspeDZsJ7PqcSasqnLjQ3iTHchQ5A DnGeRcH31bDKJGtl0zgCPGeOMe2hd8y28p21RlNTLEjwduc/X8aZJElrB/Dr7rJyfEbFmvTgkMQ+ R2eDRFcaYUzRGOec9wXOH86F8MpqdvXfHqLILGa54OFx68vnreBGcpxyxtmxWOHjPJny7Og+hnhW qii0EXIJjOOy5/GgNvfXVuUo288VVqimZdSuD3yH59NNSmvbxkQVc4HPYe7/AJ7aA3MfgVu7nHrs gJ0xjjh9H14fvqcurKcD2iu3hKVRYkxSX/J55TB9ANEU9NciEmMjCi98/T/OdDStkwn/ALSVoMIn KPf+j+dVplKFNNmBDJIkc+X9OO/lpk7RRrxY220i2ElYx5xH+3y41puJSlRFJH/DlOM6xrIz+G1o Cio88f8A3RF0awsjkXh/PGiAXbuhNsyZOWWQT8aUUtMZ3XSGGEFI5M47fnTiy/4cLG3BXAzl4PPk +3fS7NDCmVcsVzWxiucvJ9Mf11ObpDcauVG+zrK6p/ujZDDIByouO/zz/jomdcozixiQVxEjHjCY x88hoaN86YUJU9EVjNgDmOc4RP8ADRdNkbo1yeMBlM8HfHzxn76CeDSVSArIqRbalgSWMomUedMP BIxrrvvx0/EcHV5B3c+nIfTWW6sIVYgCDiLhXD2z763NrmNdE5vRCB1D5pnOPXl1mrYkppKgzaV1 21yYsSuZhXzPNPt30n8d6bd0UQkdEZjgRePJ9DHOnVsY7fZ12VphehZPGHzdeePhz8X3BzhkDjzw GFNBrKDBexV2NcJxnBwQBHGcOdY2bqcN5OvcDOu8Gcs9lDkPQ00lESYyMgyR5z5fzoW/bN9fVIMz cEomR4/70/jSB+nZ2mw+BZRJnbUxlAzHOM+n86tKjbRKmd1kSYjWHUAmPU89Wg/popbhbEY9LxEM Cev3XvqX7ayF05zcpAIAZerPb0x7+2gZUmYT2tu33OXESMWMEkKHnn8a5Kp3Nk7K5yJhlLAl1fLk x21yDKO2sbUmpgXtnJ5/LWDu/hf/APOKPcsDn6GjY6Q02C/pUhKJaI2cEV8zHLxx+NCby6dsleiR ERJe+H6PGPrnXNluG5Ywp6EDq/eP7V+emBttpXsbrLBsJH7I4M5Dhz7c/fTXhJqmL67aNvTK6cOi Mv3TM4Aexn1M9jQ20us3G6kwmojgzjBnIf8Aeu1SlKM4XVytGWBXBE9Mf5313p29e+NvTVKNkIpJ DEeDPAf520pr+HoK5T2+1iW5TACvOM+ee/lqNH6mtsjARBSTgw8+v00NbKdhFjZFwhMFw8cgevto miVcNtGNkklPkDsf2NNSoi3TF1x1KICKTBx5eR5+esd1NlRDqiy/dgY+Rx3++dW3G3udx8eEkmqR EcYMGAPPBnWllU3ahOCMs8R7+mdTeo6YS1GG8ro6QIy6RFiPbv5+XfSbxOUap7YMpAZPUjkcIfzp nKwjVdEBURV9OOfV0o3lpuKqJ9OSKEzGFw47/jSRZSafZJbGw236kY9IdUUeeX1NFeISqj4ZU3Vt rGwkA/8ANciL3PLWlNE4+GVylcSha9MQUYPOR9fPD7a4Xlvgu+2xknWkgOUFyo/POrLo45K2J/Ep WXbmzdSjXH9kVjB4jkMH+e+tNp8Cva7be2ISrtYyO6vCfjP20DVXIgSmpHDhXhx5Z+2ttrbbPbNC Hw4vVjAKvmuOeM6WTwdIyolG6+xsiyiQsRfJRT840RKP6cI8soY6op3ydvzjWG0rnNtgBBhFVxnH bJ9s/fV34m6lGJIVyGXv3zzqfYzdAkbWqFyH74mPXpedd2TH9O119U2dfVLPYw5cfbXbds1xmxSQ qKcnHbW/hhTTtZzlHrskYATEee/+e+ihZP1HGylI2dRZt8y6e+PLy/GprD/zzT/tSi5hw86mmOf2 /hf/AE/to7nwyVcz/wD25i+jjXpfC9vGMrKaZESuwV79WQ4+mNeb8Fvdv4Tb0YZ9eQf876c/6QjK 7b7ydkknK0DPl56rF4F/0eXUQvmwsWAZVOO4GkO6qjO4qjOTWpGUnngUT8ad71kWQYwZ15xNXv7/ AHTSm7ojuyNYThK3oV7Gc5T7um6CnbGVZP4ZCTIJCkly89j+NB7qFUN3ZuN29cKodUTpyzXGB9uN PdxKEtmWRDpAYh7eRpDvbZyruK4sGZGLKRnPHL+TSu2P8GHhm4nvqGV0XI5E4DHlx6ca13hmsrxh mdOee+g9tKBtqqqeqCZCJk7efuZ0bXCE5HWLIeF+v9tGKaJL9AE7Y1w+BTXidzKsYvOcAvsvl8tc 28ay1G7NpWMjJnqOy/PGqb+jp8ZrhHpIWJ+0eVDlfbv99BX1stxuYMZQJzJ4HAI5MvrzrXZWUcHE U65uYpFwucY9/wA6G3aVbMssZMCPCd8vBn5576xrUpgQVJyMqc4Py8Oc6zW22M9v1ZiQwkkHOcn1 cH30ksQ3Em2iUxb9n1RMOZZ83AqBnt312CMyKRYwgR6Uxlxz+TvrbZyjXsYEakWWBHuZeftoTc1R hcyipYGCMXjthcvf10vH0dPItDNtP4soTlAJZwg4MDwnljOMnoaJs3FTWdM5s8YkucR75X+mstmB RSmWyMMSXleXPy4dZ2USbhrmhJyRwqHOnJUDbhu3MZbeIsUReMpntg7fPXNnsqqYsRUm5MHb00TX MqrWak5KLIwmZd/k/wBTWm8uphZCqtHJl8zkeflx+TQaTQYupAJuJU3FfJVOSHV2HnjPrprTtcVE iJE8oqKPmZ/Ole9LbMyjXKEIxWHT3V4OPTR3g8j9NZXZba2vCgPyOe/nqUXlD86a032+3hPE5VzQ ViHmnm+3n9HRUrKq+hsk1T6RevAC89+w+WrbclUTtskK84jkA9MeWk9+6d512XxCDxFFc8uBOz2z p07OVNyYfurY7y1rkLCBliICv40kqlGHjF0iQGCPLgy48/TvrXb3td1coqHci5wg93++srNpHeW3 Xwkxs6ckR4MZ8vm/nUm6OzjjaDyqM2zpimTp4/j35dYH7IjAITFiknk7c4fnqeG2RNms8l2CZJ9s cY+vpjQ+68Rv3EYpGIksomVff1MAY1e8IvJUabiVTJjZHrQzkcY4eOflojxC9ChplFshXiaOeMeQ 8Og7GvZ1tlw9YDzyKvI+uBNTeylGNbXBwwEkHfHHPn5PGh8C8kZydxbKDbOAxwEQ5fMwfLLqt3XO UpAIucRDjj189Z1WWzmE5Cpg4xjPGjJT2zEjmWSOGa/tce2P66CRSwvwiFX6e0nCJOeO6KgOTHuc 6tJK/hmYScBlPtx7ap4dXlnKnqfIcHd4ce3vq+4rY3srR/fycdk7/TnOfbTPoksbsH2pMg1VWBAZ ScGeOpMfZNVr2hXvbt3eThifVCR2V5TH3++i9qRqrY2GLJyl0SH1cnl7n20n3e33e43GIxstZPAY DJ54HHn/ADoLoR7Ie2Qriv6UGc5hPK4FwGDPv9NZ+JVsN1XGu5+I8kQ4Dz+XGsvDNpvtrCudoB1r JlIVOlDHPYX8avbf/vWbmZmZgipwfP30X0TX6opuNx00scrhz1DwHH09tZki1iTFcAuQExy/XRW7 jVLZTsriC8ODOXz/AD56y+LJ2kJV4+LFycHOf/upl4tA923oRYweUJo8ORwvv20o3FENv1sYRlBR Hv39vn/OnBZP9NP4z8GssAjnv6r7dtCX7VsJzrjPI/tCXDnHGX56muy8nUQXZCUDEjg/3UeQTjGP fv8AV0vZNXirGbGZfHEiShznA/Xz078KolTVuHcxwQwyyco8HGMPfONKfFKye9nKTmcURDHAAH+e mrpYcbeizeQltrYUMV6EVHhy54+mDRdFUJ1WXwZQtnbKJEchDGTK9tEeIUT3m6plTtyNZEnZJfUy ufkaVSkl1tlSxgSQO4ZEx9j8aFWFPDba4qhuZRszgwSznnJznz7atTGOYjIygp6c6w21ROicYz/e v/H14/6xraLCrImXozhEwj21P6PLo08RPg12jGIWxGOHODPb/vS6ncVgxsgOIdMEO3Ocv31vubM7 SFkpZtnJOl//AJxx9NCfthJQEcY9nT0qJ1hrZL/clhe+pomx6Z4pi9Bjz+/51NDxQnkxj/p2JPab hmOF/anrjXrfBazb+HQkRD4izUOXjjP2deU/0kqyrxwTyr2OO/417Cq+JKFUTprMRgcdsGqKXSFl iObucZ0CyRmYE8uMuftpbTtKY7inqZTnDMmI8HHPz8tF+I7rb7a+NdgsIQyhyyzrPYVyl4reReqN RnOeFdU7BEMpvl19U0xCKEccC4P76E8QkTFpkEIPUsnOHPJ+NMdzXUTImGUsfTjj5aU7yLXgsCQT RQEeO/151iiNPAZ3G2xvpDHggyTOV7HoY04qYRmJnGOeODSvZbav4xbtKa5QlPKslePZ4OTh8tNd xVKUYBIhB/5o98/PWTEl3ght3CbzeSIspCkJorjzA9/7622ibra2OOqxP+Kucf0T+mtOk2kNxKyl 4ynPdxjh9FV+WjNtVRXBJgRf256nIZcPtrJfQq+mYkaCqGZYeekxkDOAfTtrz/i9rD9RKNc5BMkB wD/mPpr0u3k7jdzshFlWHTjB2zwudDFW1vvtjMxDPTJl/wCw+n11KenRx4wLw66JtX4k4zyEumJj GTOPo5PoatuLK5HxIhOcIcr25z5Pf/o1arayopuorQhEzFTGTkF0LTXXGmTW9bnHDy5/x1o9FZO2 GeGTK4SL5J1GIIOeTu/jRFkQxYuJidI8Y9/w6DJxqsJ2RYMjgznucH5Pxrb4ds4NkhJCGe55vnz5 hpiZSzqbyVjKdUuXHl5PH01yoiwbpmM8vvnnP9NVjcTEgrETqHv3M4NQqZ027cQEwOXl+Xr76HYW jWVJEhXKQK8SeA4EF8+330T4HtU2d/UuW3EnPYMf2dKHc2sKduk/iVpnOeAOHn667bv9xG521L01 oyY1uVzyq+edQi6kyvNvGhv4jZF2h8Nmtqhn9jg88Pc/vqu32tctrGUqxgCTYmJdQd317ulm/juG imdkeEwJjj0/HprTw3fNXxSybGRhMHPfC/nVItM5lFpWiWfAotYxWa8GXKehz6vfWG4jLZ3p8TGR Yxw5ln38vN50c1Sb4QYwxLk6nllgzz56WynKycfjRbpr3kYDPbAd/wDPbQkki/E23SK13WES6P7J SOlEyp6ezj+dawrqlCTSC4/YYVO/n65/w1vWxnu6qp19AjgTjId9VSO336nTmasCRgeeR/tp4/mx Z9g1rPc7WMLoPWV4hgwqDhfmGibbdxdSRwBNITUx2cZ9uX8OmUaI7iv41cQa3H7XhyY1mUMMSYSc D1kjHOHI4/D561E1JN6JfhfCmkomRwgYyeue+is0x25ZOXwxckVcv0x21ecr90Y3e4rrqDqCIebn GDlz5aGv2tEpZpJzDJFs4cfL05dZIq5WbbRlGVO5hJa4T/d0uQ45zpjRuLNxJlKhDp4JJx8tLtnU NF0SUIE3CA8POH7mhqtxvYxnXdFuqH4SxiZwYc8Y01URbabHMklZSpJIWGccJnjk0s37GU5tEZ1N M1ZEsKPHcfl3dMNhMnipem6D/wAZPk5x8310n8Yrtj4jMZMa0/Zg74Dl98ug0Djdy0J8Ht3hvT/d nKuZlLHOXu4+emfiFlFhCuvoZrjgxz8/vpd4Fsk3EN3ZOUohwDnLh8jn550Xua4w+JVXEUmMQ7vy ++gujYp2bFuKqozwC855PY1lKslurpBGMIwwdR5oHB/Ghyuyrb1lmWyM+pM9gP68fbVrLC2v4hYP W/vOcjn1+eg0Ui15WUntwtsiZmPAjkTHvrMulVTaWSSyH7ZQO2MqONXutNttSVa2Tgdu+Of489J7 JX3bqdsorgzOJ58mNQap4dDdxY52niBdOdlwIwZQDGX2Tyc40s8XqjPoReqbkV5DD/n01v4TCU5d UamK5YkgcgI58vbRe+rrLQ6SOIkUPPuOrx6ONrcPOz/VbXbyCUpQFOlUwZOz28tB7zd1zojRTV8P OGZFMKHD7uFM6c13wF2sQ+JlkqqHY/Ohq/CK7rCd0mBh6omMif001E4yrsV14rjEhjqDqlLPAemt a9xGN7Z055eoXh/w0NvaJ1bmVUswD/8Arz5xnWlIRurLI4MmZd+Hzx8nU5Fk01ZzxC6NsGcjplEA +j2/nQ1eLa0c4yfLTXxLa0xLZEoZDGMYDnJnn0/nQdNUrOmEIxisSRE7GTP8Gt/0C1Qxp8Oj8KPU o4576mi4XtkCcqjL351NNSIexn4BXfHZ7xpWKgKGUOc6d7HcSGuVkj9sFTHL6ceWsf8ASlD8H4kp BBZftxymNDz3FxvrNvZAj8VCEjywvf5hpklEHi5xC/EKDf22XPVg4D0McGjf9O1xo2FspGbWxjnP fg76V22W0Wwa+q0ckokuBcYdN/DKp07OEpy62Y2OOO7qioWLZz4lk213EsCsTD3fLHroLe2Ss2d0 KwP3kTjKgYcH51vK+G431O0iik5Snx3x6e+dCeKRkXUSrimWXPbHHOX3xoSeYXivh3/TO/su20ol bOUbJEOcYiPn9HXod/uo1bTMoyIiDPzjn59+cca834VQbfHwyJBkWQciL2w/UPvpv4ruqmmG3siW LIkioKGefbOgn6h8F5msNu3bZqYj0TZwfJPUfRy8ao5du7iASrZEJ5ciZ7/PnRO3vpkZjIIROQ7B jtg8tX3FFdmwZbaQ1v7wXA+WMen50bygU/KxdXvr64SikTLGsQOAz+dB7l6d1tZSHpLJ1yweqYc+ poy2EZeHZiZRJEvNccnvzofcylGMZkBGwkY8mQY+mePpqTbTLrxasG8UsfhMIXTrioWSc5lyrx5P J21h4dYWVVwWUIR5VMZTP9MffRe9K5SrjdZHMzitMufNX7c6BqrIyltzIzjJg5znPHHvxoJuyiWB pa31pAC2peBxgy84fXONFyVqySy4AjnBjOV0JRXZG1LImGIr05xyHBj28taR651wI4JSQlGJ557e 3I8ap8J1ptGpErhGJwq9uwvHHPOs26UDrlW5yAD3/wAxrRsI70hJj3wmHIc/0caH3162hFCMVZCA q9vXsH50OkBu2EVxrnuSTCci6PVlxxjHf8aH3O3LdzCyjp6+khAXB2xwHp/bW9cDdELCQLCyLh9z OF8u+l2JwmVliEOYuOHL3+WoxQ/I7w1uqsptwNvQQCcJZw+Zx89VNvKiqy22ITkYiK5PMPnphsmd tzO16iIYZLjvw+fn5aruao9VnwXqlASWVeUxxnz/AL6dJklP4AR8Q3cr13BKGAK1zgXHd8nu67Ki NX/7L+iajEwrLOMvB357a7uZSqqhXUE4hlZP/Kfmj5homcI3w+JuhSuvILj9wmMe2tNWivC6kBWX Ox3kJtk7Zkeo6snfv38zvoq+iveT6upx/wAiRJQ45HQs653TS06pZ6h/GD2M51tsYThQxsizyr0j nHHcPP200H6m5Y+wb4bbfTuGi8Pg44kPA+S8fL+dE+I3lW4lcLlEUO4DxjXdsxja9MoYfPHPGePm 6G8T6/hzt6gZIHnhe7j1x/Oj0jnivahNm+3cZtZxWXEQMAvbHd0VG9g/ClViuDiMmGE5efrzrCtY WzCyUvMslFEz3f8AoxppKiO3k3ylHcUGMkuFyHPvz8/PQVss2og0pxjtjdsY/BbCKphH1T0NGbXw whOzem4SuyszUmEl5Z9eM+joXcU22mK639OfuhFyZ+f0/k0X4RZZLwvauYgRYq5XIuc+ecGjek27 VnP07Ld/El+xTnjOfkuNAeNfH21kLa64TgYCyyI930ePTnTLdWy6ZWW2ZlBxEf25Fzl9HS23xm/d VQjtaTEljKMwRDvnPz0W6Qke7ObKNe820YSsnHdQVGB+3HKhjHKH41vbubI7qELGM5zyEhWQHq8c ++sdlLb1b74dUJwz1JKVmYcGUTBnHrrllUfhfqLLrbEkqS445z5/J0r6GX6DV6pJNWcsYImQEPXs aX7mu6myElCqViQQAc5/rozb3EqyEgjwyypy4fP6GqbglCQ2RQJPTzkx34+Y6VMq1RTZ12VVlk4d YOHLy+pz5GTQtu5h8CyxixFKzGMZHH9dN6LJS2y2VoE04MPOMaT2xqt2LEAiTZCp+1EwJ7Y1OL0r LIjHa2U3PxK4nxK3phEHjj/4atv4xitjhSBKQGMGT/t+ugvC7Ko9MoilgsUAMhnDnz50RuBvJyrH px0zy4eD/wC6sjlkvY89v4x/8nKJj/cgkecY9Mv21yG7druiO5hJ60kjjIpzn14/nVvHKiMKbq45 y4knfPf+mqyf1DXfhm2Rw5Qxjtn07fjWBJIE8UnGyc501zaxDqkYHHZPTz40JthDq6sMI9Wfrwff TPdbiUtiUXdMZ0OYdPMZCcOflnSqLKMIi83PGe+Dg/P8aWVjQ6CL8NFkpPV1Dk8zHZz59zW/hNE2 p3AZejpZLjGR1yRSDXkYQEEO7gHv5ZNabe8oqaJyOgCRjzMPfTKOWLJ5hKSwrDqeM+WpoWuVnR+3 OOcamlpiHqfD7za1bToWWYPGccOiradp+qruvyiYw9oj7+uXSaFcbZbKMZIlccg+fGm9lLLc0Vtn TKUxR7Ic/wAmrpJonFuITGiuu9iRZNiOMc4z31pv91UQsrrSMaoYMcY8jH3NV3rI3VFpgwOU8uMa Vm1s3G8lGxfhxWcl7oZ7/bQfRoIBNx8PeU2dQ7iFiSBRR7umW+qslRYTWTCR+3Pfn+o685Ra/wDl iXYnaBkz3cH9NenluqKd6yvFrnPkxxwY/wA+ekTw6aaZrEKZ0beJmVXKvYHl+vb7a1aS8nOyUqJi DBMslxyc9s/xoba3G6LbBeuxQcYxhx/GNGbK13UWW4jmdIfvk4XlHOO/YdN8A1YJb4ffVtZ9V3RC cjJ1JwPKv1MabbTc1bnb3bOHRGdPEkcZz2R+ePtqnide3/R/E3DJhKIQYAr27GefP86VQvabrJ0h BIFcGJgkDkcr39tcrk/OzrjBf+OmGbCbCRtiDMBJSzxlf68/fV93tyvaxLMsZwRfRi5P66X7TdRl 40vSwCtRz/7GHAefC6Z+L7qqdPRAcxy5ExnHJq8tOOGNoD3VF90qZ1sSUESQcuOw+2cuqS2ltbVu K1bO2c4zw9s/N0Zs77TZzLIxawyODv3znQXjG9nHaDWyzCYBFOTOXjHprJIupOju5i37QvquzZVL CDl4e319ffXKbCNFIAIDLHfPOP5dYbaRO+V+2kWxDM4pjB6o9/fGtK6pWXHVNhUuZPKc5wAexplq A6i9Ok5SubCPWssfLjlwaw3FkoWHXEnKfK478f140VuqiqXTCU4sZZBMPvg9Ma7VtZbi8TmJHMle I5xj8GlbwKpuzSmzHhjdClkhOPTAAM4Fx89A7Syvc3xLNsRSHEjgmA8J65O+mO/HbbP4e0TAqpz0 57v050D4Y1Q3EYX2AnMXJy//AD+dKkLKV6NvhB4fO5WyYPSR4w+eD2DOkm4k3ddFd0GuB1DF/wCU lM49U/pp/uc1eH2WVyIThBCPll8uO+f7a8/KVE9vW19UOBm91X+hp2ifGcoLsQK8SgnSqcqZ9fm/ bTOMK62NA9ZkkSXKmf6aX7OUylsAZRjwYcoYPTz0ZTuJFzOysZQODPIcvB9tCT9SsF7Fd/U1Tglk CRIBiZJCuMn01vWXbOZHIWW9gM4yenPnoSW9NxvJxuJdMTiWMHC99GyvjJjOyJOcYYHGcuXH8aEF 6jcruQRV0VnwboECXd8zuZPR7aw3tBftGVd8uqD/AOvGft9tVssgyIyIr0xFFcepz8vxoiu+qmUg ArzhUQR4y+vP8aotRCWahRtoXysIxg3Ms8yXjPq+n99Gb6uqMqG9EKyOIIGfUz9fzoqgj+qWBAqO XJh++B5449dAb6+LcV2SqKc8Gc4ccOhVGUnOQZt9wbiiUYxl0QSMeqXMnD/bSyDdtLqNrYwdvYyj mZhHyz9E0XsKZQiRkMWeUM/8se+fc0T4vRVuNi12xSZzGXdPT/r6a1gdJ0Dbqgt2RDp+JAkgvf27 eXz0ns6cNdCs4ZEMiZHPGnZSbPbxruuUtcCuOp74/OvOURvv3anxJzZ/vc4VHkPV0JG48Q+8Aqrr oG2rrJKkpRHGTGM++PLQU9u1l5CwYExKwRYvs+2m21lYxbbroQgRIsO3Q5xg98fZ0LuKy693H7Ph sXpx3XHn6vfWrBVP2B/D2PRKNqnT/wABxn/5340TuozGvp/fCEyU4nohyY8uD76wzKndOK+tlygd jv8AR763t3EKyuVYdc+U9TCYft/GkSKuV0YW23SsH/gxlwDnjGef4+mgJbrMWuuDFLJMh7PkYPlx o3e7iMdjC2n951LYRyp8/cz+dD0wjbRXaBl5wvbOcPPbjUorTom8O2F0P01YYgcBjkV5fbRXxPhb WVk5AzHjGR7eX1dZz28s0xRc4ZSF4FwfwOtbrIhdFFiZ6UO55P2PzqsbRztJiTxKZPa7iSS6GPc9 cenz1fwWUHZVttchguV7Sznn5YdV8WjGHhXTPi2390QeAyOcfLXnK9zuaUlC6SRMIPD/AJj8aKdM Vx8lh6bxqrbT2QURxXVBwi54TJ293SBtZbiNsAGOOkOQDAd9M6tyb/b33SWIDiGOHBnHHrh0sl8G B1/Ey9AgGefR/OtLdQsG1jMr+uGE7SVH01zawZEpWSkwHE0Fxo7ebSbTXCKKnxEO4IY5++gtiWSJ 04ehyvPAnnoJjvYnstlt9o7KlwcwPL21NLzcRwFR+w4jz6amq4c/gzPwKU5kZ4H4eDK88afyjWWU XWTA6+rL5HkH30s8KqKvDKZwj++xep9DnnWu4jO/cRhBCMJRgg579/500cQvY73MKlFkZHqX8aWb lPD/AA7csbpTnakYKcYe/wCM6I8UnKICxjGEep45Q8z+NIPGNw2yhXVJlAMA9jnB83nSTeFOJaDb OFkNzs7OMTtHLz56Z+OWVwvjX/7Jnv5rpZu7WVUKNvGZ0BiSYVO+mNeyluLat5fNTHUjznHY0id4 dSzWPvD9rGdcfhmMOXDx/nGqsdxX11xmRYBmTEM5ynPrrXZSaSUYSQIdT5nlx+dEya5VWQucwihJ HGFzhOfnq6VIjJ2A1ybWDuz4k4CwVFDuYDg7HOOfXRNldErRrjBplBVcIcYPzoKVcbIf/jxJ/CcS 6uGZk7vpxo+dtdNZOJI/2wYxBiea4Ppzg0vihYtr6JfF7a/C76d1XD9sGR0vGcnb+dCbLf7W/b1f GtYynFZhyQxnH8H30fv9tLebWUOlWZ1RJOWOTn+PzpR4RCNNjKYAKSXGHkwc/N0ksdFONJod7Vst pYVyxUouXl7+vkr9tXv2tBQNZFakJSzzhHPHsentouE6bYwjt1KUBHtFO+PbWFhGdc61zDGYrDDx z3PLPOskPeA/hsYwsJVzJSyvodgw+2XRdN8a9xYLCMYCKHArgA+QLoXwekg7iVk5KSyxxkyq/Tt/ GsUlbSpJVDIgi+mfbWeCS9mabpl8WUpJJco4+2NX2NkmydMJY4GWRcifnz0JItlCFjgYCC98ZcLn v31vsap3S3G4pJTpIHZ/4Syqer2z8k0ltsoqURrURr2tlMgkoi5Dj3Xt8vfQlO2dvTK2FY2EgjJT OPMDy78/PWX6ndN1dEywpZhlP3I8Pq47cujN1XOumEdtz0LlHCOOA+xxqiJN7SMfEK5z2z8JZrMl MFcKPPf30u29crCFUThFOmJg0ypv/wBqE5mIzijEcHC5xpdBs285yhxA4ij5PAY75NZhg6NS2Mtw wrWEzIoZB7d+2OEz76ztjOtsvhJEjlOEee3bKY8tSMrBlEgxiuZL3R+fy1rbft4UShZKfW//AK2J ly54/Op8nR08SrWR+BZtWZ+2yeIyA7cP3HRtU9tU2RmSkyRHHA4cn0V+2hvDZyvnKV8fhMECEnGM Yxn6jrTcbiLcQlGBKblJKBnHAHsaoujnk25MIreuc42W/Bj0cRMZzj357capBJUMohOcBZmMA45X 3cLrC5qKyyUcZniGMmOOPrj7c6M8PvKYTK6Hoggsuy48nzwZ+2dMicroldpuNtZK8+FByB3ecB2z 5mkt8IFsq4kpwFRTpEccn20y+JZOnbqxgE1Rzhw8D5Zw9seehN8Uy30oR6221zDAMTPGhJDcWPQr wmBKmcDEGCkZR5ATk7+3f313cbqU7Z0/BWs/ayco9vPydFeG1EdjmuUupUmnKY9PL10k/W3zld0b pyP7R4lz7dntoMDVsr/qCFt+0mFqNEuunPCMeHL5qZ49tAU22SKboV5elcHYz3fTPlnRu8L5eGrZ lZIgnfP8emq+FpXCULnEKlOlOTJk+fmaS7Y9VGyHiV8Z9MoM0EiPAyeOQ/v30ZWWws6plRDPUsgy ZHt5vn99Z21U2tdyTprgnXY8GF8vMRx/GrSJyjCVYLVMIEkM4PPn099OiLpl9xYE5xrlhjDhFy+u efLUdxDcwYoBETKnGDyP+9U3JCVsAOi1rJPOOee/v21S6Uf0HVJ6ZIssHKPkHo6VmLU/AjW1sSdj FE8nJ/Yx9dBUza9o0LicJ/uQynLj+nGiPiwjsOrbRxaKZTCGTGffQG1LItpZzPPU55yooJ9DUXjO jjTcbY6ndKVdc4TxD/8Apc+RhT00uxZKZUqkupwvc8v4ONGyiVbXpQlZICIPAHd9tBW2W1RjZMw1 Kh58vb7arHVZnFIy8WvtjuKK5xAgxiRjHsJ5n1151q+GW1sB6nInfGex6f8AevSXPxYtkZLOZke7 ny+uf50k8TjGndhYh11iyjyL7/TWeiLAnwOtjtZ1ziEZxWOTlRx9uXQG7hU3TlGR0fEMGMY47Y1t tdxKqFMzjMmt4Qft9NV3+1a7bpWPQAID68dtasF/0WL1s6Yf8ZYRxyYMI6w2ko132ynFYE1xn27f nVqZRhCFigrgDyweehviMbZmcxZemlRXxwaQqjbAslOQy5eNTSmd8mas37upprJeDPY7CxltPgmI SK4pxnydaeGRk12QmxZ1vXKWO5qamrEPgTVttzvKrbbZQITyKmX5a858KbP4jMkwU7Y7ONTU0kis OjFnI3NU1/byY+jr0+zIS2M5yFMAH/8APGpqaEOy7/Iy8LgWU3Ryv7sGXt0hoLdXTh8Q2s8sQUlw OPpqamqMijm5hOEaJyqrnuJJWmcEZYMY4w/XOhL7q91uItVkpx6sdOXEO3GEPxqamgmZof7nayq2 bZGSBHMge5j/AO68dHohvrqJi54wPHLk1NTU59jcP0cVbr9DbGCddM+YqvH9dEN0Nxt1qnKMlwxx xqamqLsz6JJfD9pFkMrLp9TLP0/pq1uSyquZBjKMpOIByBj6++pqaEhY9gZNnFJDieQOO46t4rd+ l2P6fZzjGC9M+EzjOdTU0kRm9oJ8K3d242tlk4wlZXD9vSod+/Pn31UnZfXELJQYywo9vlqamnYE lYRVTTXV8XcWIEMhGPqpx6aX+Ixk7uPRhJV9cTt7/wBHU1NKNBaB7uE7WEBYrHqTOTHH49tFWV// AIkbIp1QkIgB049Md9TU1L6dnwMzBqgSlnESbLHMs4x8u2lc3plLpZT6J4JSfR9NTU1X4c8QiaF8 IwZMJD0me/Pucd9H2fENvbVPCQ/dJ8u/HHv56mppok+QxxZKf6OHRKAj0yOOfL5++putltqNpdIn L4j0wlDBg+XGpqa3w0f0C+Ex8Ro3O5qhKMvhxz0r2/prspVWMrrKAuxnqQY++TU1NImUkqJuZyn4 dKcY9JEz0Zz0mfXz0spR/dazSUOcOOy6mprf6FX4B7N1ZZb8CFtjWzxynMvfR+2k0XSo6hurCyOB Mx58/ll/GpqaP0k+ju7ul0RtrWRKXQSkuTOMca0t+KNNcmPxGHbH9dTU1mKjWuMpWWVqMo/uUMcr rCqss3FzOTGKuXLn9vHlqamuWf7OyH/zDt0PwIRzj/00LuabLcxt6RYxcdz/AI6mprpj0TBaSfXV gFJCD56z/wBVbWMqo7r4cYkpdMcPBHGe3r31NTWROXaEVZnbxgZUn1Ry8nP28tE+Jxl8Hb/FnlmB weWNTU0PgH2BXBXVMO0FR+esoWEqyREDs8ampoRLSM5f8nn8ampqawln/9lQSwMEFAAGAAgAAAAh AHBA/vbgAAAACgEAAA8AAABkcnMvZG93bnJldi54bWxMj8FOwzAQRO9I/IO1SNyo7UAjGuJUVQWc KiRapKq3bbxNosZ2FLtJ+ve4JzjOzmjmbb6cTMsG6n3jrAI5E8DIlk43tlLws/t4egXmA1qNrbOk 4EoelsX9XY6ZdqP9pmEbKhZLrM9QQR1Cl3Huy5oM+pnryEbv5HqDIcq+4rrHMZablidCpNxgY+NC jR2tayrP24tR8DniuHqW78PmfFpfD7v5134jSanHh2n1BizQFP7CcMOP6FBEpqO7WO1Zq2CRyphU 8JLMgd18mYgU2DFe5EIAL3L+/4XiFwAA//8DAFBLAQItABQABgAIAAAAIQCKFT+YDAEAABUCAAAT AAAAAAAAAAAAAAAAAAAAAABbQ29udGVudF9UeXBlc10ueG1sUEsBAi0AFAAGAAgAAAAhADj9If/W AAAAlAEAAAsAAAAAAAAAAAAAAAAAPQEAAF9yZWxzLy5yZWxzUEsBAi0AFAAGAAgAAAAhAKWdkSkp BgAAVDAAAA4AAAAAAAAAAAAAAAAAPAIAAGRycy9lMm9Eb2MueG1sUEsBAi0AFAAGAAgAAAAhAKCm J6vOAAAALAIAABkAAAAAAAAAAAAAAAAAkQgAAGRycy9fcmVscy9lMm9Eb2MueG1sLnJlbHNQSwEC LQAKAAAAAAAAACEANGTeRq09AACtPQAAFQAAAAAAAAAAAAAAAACWCQAAZHJzL21lZGlhL2ltYWdl My5qcGVnUEsBAi0ACgAAAAAAAAAhAFSkFJi8HwAAvB8AABUAAAAAAAAAAAAAAAAAdkcAAGRycy9t ZWRpYS9pbWFnZTIuanBlZ1BLAQItAAoAAAAAAAAAIQCliu+515AAANeQAAAVAAAAAAAAAAAAAAAA AGVnAABkcnMvbWVkaWEvaW1hZ2UxLmpwZWdQSwECLQAUAAYACAAAACEAcED+9uAAAAAKAQAADwAA AAAAAAAAAAAAAABv+AAAZHJzL2Rvd25yZXYueG1sUEsFBgAAAAAIAAgAAwIAAHz5AAAAAA== ">
                <v:shape id="Picture 47" o:spid="_x0000_s1090" type="#_x0000_t75" style="position:absolute;left:962;top:425;width:3405;height:371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6Bp73AAAAA3AAAAA8AAABkcnMvZG93bnJldi54bWxET02LwjAQvQv+hzDC3jTVhUWqUURRF8WD VdDj0IxtsZmUJtruv98Igrd5vM+ZzltTiifVrrCsYDiIQBCnVhecKTif1v0xCOeRNZaWScEfOZjP up0pxto2fKRn4jMRQtjFqCD3voqldGlOBt3AVsSBu9naoA+wzqSusQnhppSjKPqRBgsODTlWtMwp vScPo+CwW+y2zYU3K52Uqb3s9ZVPXqmvXruYgPDU+o/47f7VYf74G17PhAvk7B8AAP//AwBQSwEC LQAUAAYACAAAACEABKs5XgABAADmAQAAEwAAAAAAAAAAAAAAAAAAAAAAW0NvbnRlbnRfVHlwZXNd LnhtbFBLAQItABQABgAIAAAAIQAIwxik1AAAAJMBAAALAAAAAAAAAAAAAAAAADEBAABfcmVscy8u cmVsc1BLAQItABQABgAIAAAAIQAzLwWeQQAAADkAAAASAAAAAAAAAAAAAAAAAC4CAABkcnMvcGlj dHVyZXhtbC54bWxQSwECLQAUAAYACAAAACEAfoGnvcAAAADcAAAADwAAAAAAAAAAAAAAAACfAgAA ZHJzL2Rvd25yZXYueG1sUEsFBgAAAAAEAAQA9wAAAIwDAAAAAA== ">
                  <v:imagedata r:id="rId90" o:title=""/>
                </v:shape>
                <v:shape id="Picture 48" o:spid="_x0000_s1091" type="#_x0000_t75" style="position:absolute;left:4427;top:470;width:3493;height:37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k+qtfBAAAA3AAAAA8AAABkcnMvZG93bnJldi54bWxET02LwjAQvQv7H8IseLOpsoh0jSLCguB6 qIp7HZqxDTaTbhNr/fdGELzN433OfNnbWnTUeuNYwThJQRAXThsuFRwPP6MZCB+QNdaOScGdPCwX H4M5ZtrdOKduH0oRQ9hnqKAKocmk9EVFFn3iGuLInV1rMUTYllK3eIvhtpaTNJ1Ki4ZjQ4UNrSsq LvurVbDl8e+/qVd/xu3uXcjzyXrLJ6WGn/3qG0SgPrzFL/dGx/mzL3g+Ey+Qiwc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Dk+qtfBAAAA3AAAAA8AAAAAAAAAAAAAAAAAnwIA AGRycy9kb3ducmV2LnhtbFBLBQYAAAAABAAEAPcAAACNAwAAAAA= ">
                  <v:imagedata r:id="rId91" o:title=""/>
                </v:shape>
                <v:shape id="Picture 49" o:spid="_x0000_s1092" type="#_x0000_t75" style="position:absolute;left:7877;top:464;width:3330;height:36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JTvY/DAAAA3AAAAA8AAABkcnMvZG93bnJldi54bWxET9tqwkAQfRf6D8sU+qabKpUQsxFpUykF qdV8wJAdk9jsbMiuGv++Kwi+zeFcJ10OphVn6l1jWcHrJAJBXFrdcKWg2H+OYxDOI2tsLZOCKzlY Zk+jFBNtL/xL552vRAhhl6CC2vsukdKVNRl0E9sRB+5ge4M+wL6SusdLCDetnEbRXBpsODTU2NF7 TeXf7mQUTNc/ehuvim/aXD/09pjn+WxWKPXyPKwWIDwN/iG+u790mB+/we2ZcIHM/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klO9j8MAAADcAAAADwAAAAAAAAAAAAAAAACf AgAAZHJzL2Rvd25yZXYueG1sUEsFBgAAAAAEAAQA9wAAAI8DAAAAAA== ">
                  <v:imagedata r:id="rId92" o:title=""/>
                </v:shape>
                <v:rect id="Rectangle 50" o:spid="_x0000_s1093" style="position:absolute;left:3495;top:515;width:675;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6ehcMA AADcAAAADwAAAGRycy9kb3ducmV2LnhtbERPTWvCQBC9F/oflin0VndrNdjUTRBBEKyHaqHXITsm odnZmF2T+O+7gtDbPN7nLPPRNqKnzteONbxOFAjiwpmaSw3fx83LAoQPyAYbx6ThSh7y7PFhialx A39RfwiliCHsU9RQhdCmUvqiIot+4lriyJ1cZzFE2JXSdDjEcNvIqVKJtFhzbKiwpXVFxe/hYjVg MjPn/ent87i7JPhejmoz/1FaPz+Nqw8QgcbwL767tybOXyRweyZeILM/AAAA//8DAFBLAQItABQA BgAIAAAAIQDw94q7/QAAAOIBAAATAAAAAAAAAAAAAAAAAAAAAABbQ29udGVudF9UeXBlc10ueG1s UEsBAi0AFAAGAAgAAAAhADHdX2HSAAAAjwEAAAsAAAAAAAAAAAAAAAAALgEAAF9yZWxzLy5yZWxz UEsBAi0AFAAGAAgAAAAhADMvBZ5BAAAAOQAAABAAAAAAAAAAAAAAAAAAKQIAAGRycy9zaGFwZXht bC54bWxQSwECLQAUAAYACAAAACEA/n6ehcMAAADcAAAADwAAAAAAAAAAAAAAAACYAgAAZHJzL2Rv d25yZXYueG1sUEsFBgAAAAAEAAQA9QAAAIgDAAAAAA== " stroked="f"/>
                <v:rect id="Rectangle 51" o:spid="_x0000_s1094" style="position:absolute;left:3495;top:515;width:675;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MtHscIA AADcAAAADwAAAGRycy9kb3ducmV2LnhtbERPyWrDMBC9B/oPYgq9JXIDWXCjGLck0FOgaaHtbbCm krE1MpYSO38fBQq5zeOtsylG14oz9aH2rOB5loEgrryu2Sj4+txP1yBCRNbYeiYFFwpQbB8mG8y1 H/iDzsdoRArhkKMCG2OXSxkqSw7DzHfEifvzvcOYYG+k7nFI4a6V8yxbSoc1pwaLHb1ZqprjySnY db+HcmGCLL+j/Wn867C3B6PU0+NYvoCINMa7+N/9rtP89Qpuz6QL5PYKAAD//wMAUEsBAi0AFAAG AAgAAAAhAPD3irv9AAAA4gEAABMAAAAAAAAAAAAAAAAAAAAAAFtDb250ZW50X1R5cGVzXS54bWxQ SwECLQAUAAYACAAAACEAMd1fYdIAAACPAQAACwAAAAAAAAAAAAAAAAAuAQAAX3JlbHMvLnJlbHNQ SwECLQAUAAYACAAAACEAMy8FnkEAAAA5AAAAEAAAAAAAAAAAAAAAAAApAgAAZHJzL3NoYXBleG1s LnhtbFBLAQItABQABgAIAAAAIQDoy0exwgAAANwAAAAPAAAAAAAAAAAAAAAAAJgCAABkcnMvZG93 bnJldi54bWxQSwUGAAAAAAQABAD1AAAAhwMAAAAA " filled="f"/>
                <v:rect id="Rectangle 52" o:spid="_x0000_s1095" style="position:absolute;left:4515;top:500;width:675;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K2vbMUA AADcAAAADwAAAGRycy9kb3ducmV2LnhtbESPT2vCQBDF74V+h2UKvdVdWxs0ukopCAXtwT/gdciO STA7m2ZXTb+9cxC8zfDevPeb2aL3jbpQF+vAFoYDA4q4CK7m0sJ+t3wbg4oJ2WETmCz8U4TF/Plp hrkLV97QZZtKJSEcc7RQpdTmWseiIo9xEFpi0Y6h85hk7UrtOrxKuG/0uzGZ9lizNFTY0ndFxWl7 9hYwG7m/3+PHerc6Zzgpe7P8PBhrX1/6rymoRH16mO/XP07wx0Irz8gEen4DAAD//wMAUEsBAi0A FAAGAAgAAAAhAPD3irv9AAAA4gEAABMAAAAAAAAAAAAAAAAAAAAAAFtDb250ZW50X1R5cGVzXS54 bWxQSwECLQAUAAYACAAAACEAMd1fYdIAAACPAQAACwAAAAAAAAAAAAAAAAAuAQAAX3JlbHMvLnJl bHNQSwECLQAUAAYACAAAACEAMy8FnkEAAAA5AAAAEAAAAAAAAAAAAAAAAAApAgAAZHJzL3NoYXBl eG1sLnhtbFBLAQItABQABgAIAAAAIQDgra9sxQAAANwAAAAPAAAAAAAAAAAAAAAAAJgCAABkcnMv ZG93bnJldi54bWxQSwUGAAAAAAQABAD1AAAAigMAAAAA " stroked="f"/>
                <v:rect id="Rectangle 53" o:spid="_x0000_s1096" style="position:absolute;left:4515;top:500;width:675;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hh2WMIA AADcAAAADwAAAGRycy9kb3ducmV2LnhtbERP32vCMBB+F/Y/hBvsTdMJE1dNpZMJexKmwvTtaM6k tLmUJrPdf28Gg73dx/fz1pvRteJGfag9K3ieZSCIK69rNgpOx910CSJEZI2tZ1LwQwE2xcNkjbn2 A3/S7RCNSCEcclRgY+xyKUNlyWGY+Y44cVffO4wJ9kbqHocU7lo5z7KFdFhzarDY0dZS1Ry+nYL3 7rIvX0yQ5Ve058a/DTu7N0o9PY7lCkSkMf6L/9wfOs1fvsLvM+kCWdwBAAD//wMAUEsBAi0AFAAG AAgAAAAhAPD3irv9AAAA4gEAABMAAAAAAAAAAAAAAAAAAAAAAFtDb250ZW50X1R5cGVzXS54bWxQ SwECLQAUAAYACAAAACEAMd1fYdIAAACPAQAACwAAAAAAAAAAAAAAAAAuAQAAX3JlbHMvLnJlbHNQ SwECLQAUAAYACAAAACEAMy8FnkEAAAA5AAAAEAAAAAAAAAAAAAAAAAApAgAAZHJzL3NoYXBleG1s LnhtbFBLAQItABQABgAIAAAAIQD2GHZYwgAAANwAAAAPAAAAAAAAAAAAAAAAAJgCAABkcnMvZG93 bnJldi54bWxQSwUGAAAAAAQABAD1AAAAhwMAAAAA " filled="f"/>
                <v:rect id="Rectangle 54" o:spid="_x0000_s1097" style="position:absolute;left:7920;top:500;width:675;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I1t8UA AADcAAAADwAAAGRycy9kb3ducmV2LnhtbESPT2vCQBDF74V+h2UKvdVdWxs0ukopCAXtwT/gdciO STA7m2ZXTb+9cxC8zfDevPeb2aL3jbpQF+vAFoYDA4q4CK7m0sJ+t3wbg4oJ2WETmCz8U4TF/Plp hrkLV97QZZtKJSEcc7RQpdTmWseiIo9xEFpi0Y6h85hk7UrtOrxKuG/0uzGZ9lizNFTY0ndFxWl7 9hYwG7m/3+PHerc6Zzgpe7P8PBhrX1/6rymoRH16mO/XP07wJ4Ivz8gEen4DAAD//wMAUEsBAi0A FAAGAAgAAAAhAPD3irv9AAAA4gEAABMAAAAAAAAAAAAAAAAAAAAAAFtDb250ZW50X1R5cGVzXS54 bWxQSwECLQAUAAYACAAAACEAMd1fYdIAAACPAQAACwAAAAAAAAAAAAAAAAAuAQAAX3JlbHMvLnJl bHNQSwECLQAUAAYACAAAACEAMy8FnkEAAAA5AAAAEAAAAAAAAAAAAAAAAAApAgAAZHJzL3NoYXBl eG1sLnhtbFBLAQItABQABgAIAAAAIQCbAjW3xQAAANwAAAAPAAAAAAAAAAAAAAAAAJgCAABkcnMv ZG93bnJldi54bWxQSwUGAAAAAAQABAD1AAAAigMAAAAA " stroked="f"/>
                <v:rect id="Rectangle 55" o:spid="_x0000_s1098" style="position:absolute;left:7920;top:500;width:675;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fsg8EA AADcAAAADwAAAGRycy9kb3ducmV2LnhtbERPS2sCMRC+F/ofwhR6q1kFpV2Nsi0KPQk+oHobNmOy uJksm+iu/94IQm/z8T1ntuhdLa7UhsqzguEgA0Fcel2xUbDfrT4+QYSIrLH2TApuFGAxf32ZYa59 xxu6bqMRKYRDjgpsjE0uZSgtOQwD3xAn7uRbhzHB1kjdYpfCXS1HWTaRDitODRYb+rFUnrcXp2DZ HNfF2ARZ/EV7OPvvbmXXRqn3t76YgojUx3/x0/2r0/yvITyeSRfI+R0AAP//AwBQSwECLQAUAAYA CAAAACEA8PeKu/0AAADiAQAAEwAAAAAAAAAAAAAAAAAAAAAAW0NvbnRlbnRfVHlwZXNdLnhtbFBL AQItABQABgAIAAAAIQAx3V9h0gAAAI8BAAALAAAAAAAAAAAAAAAAAC4BAABfcmVscy8ucmVsc1BL AQItABQABgAIAAAAIQAzLwWeQQAAADkAAAAQAAAAAAAAAAAAAAAAACkCAABkcnMvc2hhcGV4bWwu eG1sUEsBAi0AFAAGAAgAAAAhAI237IPBAAAA3AAAAA8AAAAAAAAAAAAAAAAAmAIAAGRycy9kb3du cmV2LnhtbFBLBQYAAAAABAAEAPUAAACGAwAAAAA= " filled="f"/>
                <v:shape id="_x0000_s1099" type="#_x0000_t202" style="position:absolute;left:3648;top:637;width:132;height:2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0iYcUA AADcAAAADwAAAGRycy9kb3ducmV2LnhtbESPQWvCQBSE7wX/w/KE3upGoaFGVxFpQSgUYzx4fGaf yWL2bcyumv77rlDwOMzMN8x82dtG3KjzxrGC8SgBQVw6bbhSsC++3j5A+ICssXFMCn7Jw3IxeJlj pt2dc7rtQiUihH2GCuoQ2kxKX9Zk0Y9cSxy9k+sshii7SuoO7xFuGzlJklRaNBwXamxpXVN53l2t gtWB809z+Tlu81NuimKa8Hd6Vup12K9mIAL14Rn+b2+0gsl7C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J7SJhxQAAANwAAAAPAAAAAAAAAAAAAAAAAJgCAABkcnMv ZG93bnJldi54bWxQSwUGAAAAAAQABAD1AAAAigMAAAAA " filled="f" stroked="f">
                  <v:textbox inset="0,0,0,0">
                    <w:txbxContent>
                      <w:p w:rsidR="00AF2F57" w:rsidRDefault="00AF2F57">
                        <w:pPr>
                          <w:spacing w:line="221" w:lineRule="exact"/>
                          <w:rPr>
                            <w:rFonts w:ascii="Carlito"/>
                          </w:rPr>
                        </w:pPr>
                        <w:r>
                          <w:rPr>
                            <w:rFonts w:ascii="Carlito"/>
                          </w:rPr>
                          <w:t>1</w:t>
                        </w:r>
                      </w:p>
                    </w:txbxContent>
                  </v:textbox>
                </v:shape>
                <v:shape id="Text Box 57" o:spid="_x0000_s1100" type="#_x0000_t202" style="position:absolute;left:4669;top:623;width:132;height:2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GH+sYA AADcAAAADwAAAGRycy9kb3ducmV2LnhtbESPQWvCQBSE74X+h+UVvNVNBbWmWUVKC0JBGuPB4zP7 kixm36bZVdN/7xaEHoeZ+YbJVoNtxYV6bxwreBknIIhLpw3XCvbF5/MrCB+QNbaOScEveVgtHx8y TLW7ck6XXahFhLBPUUETQpdK6cuGLPqx64ijV7neYoiyr6Xu8RrhtpWTJJlJi4bjQoMdvTdUnnZn q2B94PzD/GyP33mVm6JYJPw1Oyk1ehrWbyACDeE/fG9vtILJdA5/Z+IRk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JqGH+sYAAADcAAAADwAAAAAAAAAAAAAAAACYAgAAZHJz L2Rvd25yZXYueG1sUEsFBgAAAAAEAAQA9QAAAIsDAAAAAA== " filled="f" stroked="f">
                  <v:textbox inset="0,0,0,0">
                    <w:txbxContent>
                      <w:p w:rsidR="00AF2F57" w:rsidRDefault="00AF2F57">
                        <w:pPr>
                          <w:spacing w:line="221" w:lineRule="exact"/>
                          <w:rPr>
                            <w:rFonts w:ascii="Carlito"/>
                          </w:rPr>
                        </w:pPr>
                        <w:r>
                          <w:rPr>
                            <w:rFonts w:ascii="Carlito"/>
                          </w:rPr>
                          <w:t>2</w:t>
                        </w:r>
                      </w:p>
                    </w:txbxContent>
                  </v:textbox>
                </v:shape>
                <v:shape id="Text Box 58" o:spid="_x0000_s1101" type="#_x0000_t202" style="position:absolute;left:8072;top:623;width:132;height:2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4TiMEA AADcAAAADwAAAGRycy9kb3ducmV2LnhtbERPTYvCMBC9L/gfwgje1lRBWatRRHZBWBBrPXgcm7EN NpPaRO3+e3MQ9vh434tVZ2vxoNYbxwpGwwQEceG04VLBMf/5/ALhA7LG2jEp+CMPq2XvY4Gpdk/O 6HEIpYgh7FNUUIXQpFL6oiKLfuga4shdXGsxRNiWUrf4jOG2luMkmUqLhmNDhQ1tKiquh7tVsD5x 9m1uu/M+u2Qmz2cJ/06vSg363XoOIlAX/sVv91YrGE/i2ngmHgG5fAEAAP//AwBQSwECLQAUAAYA CAAAACEA8PeKu/0AAADiAQAAEwAAAAAAAAAAAAAAAAAAAAAAW0NvbnRlbnRfVHlwZXNdLnhtbFBL AQItABQABgAIAAAAIQAx3V9h0gAAAI8BAAALAAAAAAAAAAAAAAAAAC4BAABfcmVscy8ucmVsc1BL AQItABQABgAIAAAAIQAzLwWeQQAAADkAAAAQAAAAAAAAAAAAAAAAACkCAABkcnMvc2hhcGV4bWwu eG1sUEsBAi0AFAAGAAgAAAAhAFc+E4jBAAAA3AAAAA8AAAAAAAAAAAAAAAAAmAIAAGRycy9kb3du cmV2LnhtbFBLBQYAAAAABAAEAPUAAACGAwAAAAA= " filled="f" stroked="f">
                  <v:textbox inset="0,0,0,0">
                    <w:txbxContent>
                      <w:p w:rsidR="00AF2F57" w:rsidRDefault="00AF2F57">
                        <w:pPr>
                          <w:spacing w:line="221" w:lineRule="exact"/>
                          <w:rPr>
                            <w:rFonts w:ascii="Carlito"/>
                          </w:rPr>
                        </w:pPr>
                        <w:r>
                          <w:rPr>
                            <w:rFonts w:ascii="Carlito"/>
                          </w:rPr>
                          <w:t>3</w:t>
                        </w:r>
                      </w:p>
                    </w:txbxContent>
                  </v:textbox>
                </v:shape>
                <w10:wrap type="topAndBottom" anchorx="page"/>
              </v:group>
            </w:pict>
          </mc:Fallback>
        </mc:AlternateContent>
      </w:r>
      <w:r w:rsidR="00AF2F57" w:rsidRPr="00AF2F57">
        <w:rPr>
          <w:i/>
          <w:sz w:val="28"/>
        </w:rPr>
        <w:t>Em hãy chọn những mảnh ghép có chứa</w:t>
      </w:r>
      <w:r w:rsidR="00AF2F57" w:rsidRPr="00AF2F57">
        <w:rPr>
          <w:i/>
          <w:spacing w:val="-12"/>
          <w:sz w:val="28"/>
        </w:rPr>
        <w:t xml:space="preserve"> </w:t>
      </w:r>
      <w:r w:rsidR="00AF2F57" w:rsidRPr="00AF2F57">
        <w:rPr>
          <w:i/>
          <w:sz w:val="28"/>
        </w:rPr>
        <w:t>nấm.</w:t>
      </w:r>
    </w:p>
    <w:p w:rsidR="00AF2F57" w:rsidRPr="00AF2F57" w:rsidRDefault="00AF2F57">
      <w:pPr>
        <w:spacing w:after="0"/>
        <w:rPr>
          <w:rFonts w:ascii="Times New Roman" w:hAnsi="Times New Roman"/>
          <w:b/>
        </w:rPr>
      </w:pPr>
    </w:p>
    <w:p w:rsidR="00AF2F57" w:rsidRPr="00AF2F57" w:rsidRDefault="00AF2F57">
      <w:pPr>
        <w:spacing w:before="120" w:line="276" w:lineRule="auto"/>
        <w:jc w:val="center"/>
        <w:outlineLvl w:val="0"/>
        <w:rPr>
          <w:rFonts w:ascii="Times New Roman" w:eastAsia="Times New Roman" w:hAnsi="Times New Roman"/>
          <w:b/>
          <w:bCs/>
          <w:kern w:val="24"/>
          <w:sz w:val="40"/>
          <w:szCs w:val="40"/>
        </w:rPr>
      </w:pPr>
      <w:r w:rsidRPr="00AF2F57">
        <w:rPr>
          <w:rFonts w:ascii="Times New Roman" w:eastAsia="Times New Roman" w:hAnsi="Times New Roman"/>
          <w:b/>
          <w:bCs/>
          <w:kern w:val="24"/>
          <w:sz w:val="40"/>
          <w:szCs w:val="40"/>
        </w:rPr>
        <w:t>KẾ HOẠCH BÀI DẠY</w:t>
      </w:r>
    </w:p>
    <w:p w:rsidR="00AF2F57" w:rsidRPr="00AF2F57" w:rsidRDefault="00AF2F57">
      <w:pPr>
        <w:spacing w:before="120" w:line="276" w:lineRule="auto"/>
        <w:jc w:val="center"/>
        <w:outlineLvl w:val="0"/>
        <w:rPr>
          <w:rFonts w:ascii="Times New Roman" w:eastAsia="Times New Roman" w:hAnsi="Times New Roman"/>
          <w:b/>
          <w:bCs/>
          <w:kern w:val="24"/>
          <w:sz w:val="36"/>
          <w:szCs w:val="36"/>
        </w:rPr>
      </w:pPr>
      <w:r w:rsidRPr="00AF2F57">
        <w:rPr>
          <w:rFonts w:ascii="Times New Roman" w:eastAsia="Times New Roman" w:hAnsi="Times New Roman"/>
          <w:b/>
          <w:bCs/>
          <w:kern w:val="24"/>
          <w:sz w:val="36"/>
          <w:szCs w:val="36"/>
        </w:rPr>
        <w:t>KHTN LỚP 6</w:t>
      </w:r>
    </w:p>
    <w:p w:rsidR="00AF2F57" w:rsidRPr="00AF2F57" w:rsidRDefault="00AF2F57">
      <w:pPr>
        <w:jc w:val="center"/>
        <w:rPr>
          <w:rFonts w:ascii="Times New Roman" w:hAnsi="Times New Roman"/>
          <w:b/>
          <w:sz w:val="36"/>
          <w:szCs w:val="36"/>
        </w:rPr>
      </w:pPr>
      <w:r w:rsidRPr="00AF2F57">
        <w:rPr>
          <w:rFonts w:ascii="Times New Roman" w:hAnsi="Times New Roman"/>
          <w:b/>
          <w:sz w:val="36"/>
          <w:szCs w:val="36"/>
        </w:rPr>
        <w:t>CHỦ ĐỀ 8: ĐA DẠNG THẾ GIỚI SỐNG</w:t>
      </w:r>
    </w:p>
    <w:p w:rsidR="00AF2F57" w:rsidRPr="00AF2F57" w:rsidRDefault="00AF2F57">
      <w:pPr>
        <w:jc w:val="center"/>
        <w:rPr>
          <w:rFonts w:ascii="Times New Roman" w:hAnsi="Times New Roman"/>
          <w:b/>
          <w:sz w:val="32"/>
          <w:szCs w:val="32"/>
        </w:rPr>
      </w:pPr>
      <w:r w:rsidRPr="00AF2F57">
        <w:rPr>
          <w:rFonts w:ascii="Times New Roman" w:hAnsi="Times New Roman"/>
          <w:b/>
          <w:sz w:val="32"/>
          <w:szCs w:val="32"/>
        </w:rPr>
        <w:t xml:space="preserve">  </w:t>
      </w:r>
      <w:r w:rsidRPr="00AF2F57">
        <w:rPr>
          <w:rFonts w:ascii="Times New Roman" w:hAnsi="Times New Roman"/>
          <w:b/>
          <w:sz w:val="28"/>
          <w:szCs w:val="28"/>
        </w:rPr>
        <w:t>ĐA DẠNG THỰC VẬT</w:t>
      </w:r>
    </w:p>
    <w:p w:rsidR="00AF2F57" w:rsidRPr="00AF2F57" w:rsidRDefault="00AF2F57">
      <w:pPr>
        <w:spacing w:after="0"/>
        <w:jc w:val="both"/>
        <w:rPr>
          <w:rFonts w:ascii="Times New Roman" w:hAnsi="Times New Roman"/>
          <w:b/>
          <w:sz w:val="28"/>
          <w:szCs w:val="28"/>
        </w:rPr>
      </w:pPr>
      <w:r w:rsidRPr="00AF2F57">
        <w:rPr>
          <w:rFonts w:ascii="Times New Roman" w:hAnsi="Times New Roman"/>
          <w:b/>
          <w:sz w:val="28"/>
          <w:szCs w:val="28"/>
        </w:rPr>
        <w:t xml:space="preserve"> NỘI DUNG 1 : THỰC VẬT</w:t>
      </w:r>
    </w:p>
    <w:p w:rsidR="00AF2F57" w:rsidRPr="00AF2F57" w:rsidRDefault="00AF2F57">
      <w:pPr>
        <w:spacing w:after="0"/>
        <w:jc w:val="both"/>
        <w:rPr>
          <w:rFonts w:ascii="Times New Roman" w:hAnsi="Times New Roman"/>
          <w:b/>
          <w:sz w:val="28"/>
          <w:szCs w:val="28"/>
        </w:rPr>
      </w:pPr>
      <w:r w:rsidRPr="00AF2F57">
        <w:rPr>
          <w:rFonts w:ascii="Times New Roman" w:hAnsi="Times New Roman"/>
          <w:b/>
          <w:sz w:val="28"/>
          <w:szCs w:val="28"/>
        </w:rPr>
        <w:t xml:space="preserve"> NỘI DUNG 2: THỰC HÀNH PHÂN LOẠI THỰC VẬT</w:t>
      </w:r>
    </w:p>
    <w:p w:rsidR="00AF2F57" w:rsidRPr="00AF2F57" w:rsidRDefault="00AF2F57">
      <w:pPr>
        <w:spacing w:after="0"/>
        <w:jc w:val="both"/>
        <w:rPr>
          <w:rFonts w:ascii="Times New Roman" w:hAnsi="Times New Roman"/>
          <w:b/>
          <w:sz w:val="28"/>
          <w:szCs w:val="28"/>
        </w:rPr>
      </w:pPr>
    </w:p>
    <w:p w:rsidR="00AF2F57" w:rsidRPr="00AF2F57" w:rsidRDefault="00AF2F57" w:rsidP="006077A6">
      <w:pPr>
        <w:numPr>
          <w:ilvl w:val="0"/>
          <w:numId w:val="73"/>
        </w:numPr>
        <w:spacing w:after="0"/>
        <w:ind w:left="142" w:hanging="87"/>
        <w:jc w:val="both"/>
        <w:rPr>
          <w:rFonts w:ascii="Times New Roman" w:hAnsi="Times New Roman"/>
          <w:b/>
          <w:sz w:val="28"/>
          <w:szCs w:val="28"/>
        </w:rPr>
      </w:pPr>
      <w:r w:rsidRPr="00AF2F57">
        <w:rPr>
          <w:rFonts w:ascii="Times New Roman" w:hAnsi="Times New Roman"/>
          <w:b/>
          <w:sz w:val="28"/>
          <w:szCs w:val="28"/>
        </w:rPr>
        <w:t>MỤC TIÊU DẠY HỌC:</w:t>
      </w:r>
    </w:p>
    <w:p w:rsidR="00AF2F57" w:rsidRPr="00AF2F57" w:rsidRDefault="00AF2F57">
      <w:pPr>
        <w:spacing w:after="0"/>
        <w:ind w:left="142" w:hanging="87"/>
        <w:jc w:val="both"/>
        <w:rPr>
          <w:rFonts w:ascii="Times New Roman" w:hAnsi="Times New Roman"/>
          <w:b/>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61"/>
        <w:gridCol w:w="4369"/>
        <w:gridCol w:w="1303"/>
        <w:gridCol w:w="2241"/>
      </w:tblGrid>
      <w:tr w:rsidR="00AF2F57" w:rsidRPr="00AF2F57">
        <w:tc>
          <w:tcPr>
            <w:tcW w:w="2204" w:type="dxa"/>
            <w:vMerge w:val="restart"/>
            <w:vAlign w:val="center"/>
          </w:tcPr>
          <w:p w:rsidR="00AF2F57" w:rsidRPr="00AF2F57" w:rsidRDefault="00AF2F57">
            <w:pPr>
              <w:tabs>
                <w:tab w:val="left" w:pos="12758"/>
              </w:tabs>
              <w:spacing w:after="0" w:line="240" w:lineRule="auto"/>
              <w:rPr>
                <w:rFonts w:ascii="Times New Roman" w:eastAsia="Times New Roman" w:hAnsi="Times New Roman"/>
                <w:b/>
                <w:kern w:val="24"/>
                <w:sz w:val="26"/>
                <w:szCs w:val="26"/>
              </w:rPr>
            </w:pPr>
          </w:p>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PHẨM CHẤT VÀ NĂNG LỰC</w:t>
            </w:r>
          </w:p>
        </w:tc>
        <w:tc>
          <w:tcPr>
            <w:tcW w:w="4430" w:type="dxa"/>
            <w:gridSpan w:val="2"/>
            <w:vMerge w:val="restart"/>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p>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p>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YÊU CẦU CẦN ĐẠT</w:t>
            </w:r>
          </w:p>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p>
        </w:tc>
        <w:tc>
          <w:tcPr>
            <w:tcW w:w="3544" w:type="dxa"/>
            <w:gridSpan w:val="2"/>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 xml:space="preserve">Ghi dạng </w:t>
            </w:r>
          </w:p>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 xml:space="preserve">SỐ THỨ TỰ   </w:t>
            </w:r>
          </w:p>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 xml:space="preserve">hoặc </w:t>
            </w:r>
          </w:p>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MÃ HÓA YCCĐ</w:t>
            </w:r>
          </w:p>
        </w:tc>
      </w:tr>
      <w:tr w:rsidR="00AF2F57" w:rsidRPr="00AF2F57">
        <w:trPr>
          <w:trHeight w:val="385"/>
        </w:trPr>
        <w:tc>
          <w:tcPr>
            <w:tcW w:w="2204" w:type="dxa"/>
            <w:vMerge/>
          </w:tcPr>
          <w:p w:rsidR="00AF2F57" w:rsidRPr="00AF2F57" w:rsidRDefault="00AF2F57">
            <w:pPr>
              <w:tabs>
                <w:tab w:val="left" w:pos="12758"/>
              </w:tabs>
              <w:spacing w:after="0" w:line="240" w:lineRule="auto"/>
              <w:jc w:val="both"/>
              <w:rPr>
                <w:rFonts w:ascii="Times New Roman" w:eastAsia="Times New Roman" w:hAnsi="Times New Roman"/>
                <w:b/>
                <w:kern w:val="24"/>
                <w:sz w:val="26"/>
                <w:szCs w:val="26"/>
              </w:rPr>
            </w:pPr>
          </w:p>
        </w:tc>
        <w:tc>
          <w:tcPr>
            <w:tcW w:w="4430" w:type="dxa"/>
            <w:gridSpan w:val="2"/>
            <w:vMerge/>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(STT)</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MÃ HÓA</w:t>
            </w:r>
          </w:p>
        </w:tc>
      </w:tr>
      <w:tr w:rsidR="00AF2F57" w:rsidRPr="00AF2F57">
        <w:trPr>
          <w:trHeight w:val="595"/>
        </w:trPr>
        <w:tc>
          <w:tcPr>
            <w:tcW w:w="10178" w:type="dxa"/>
            <w:gridSpan w:val="5"/>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b/>
                <w:kern w:val="24"/>
                <w:sz w:val="26"/>
                <w:szCs w:val="26"/>
              </w:rPr>
              <w:t>NĂNG LỰC KHOA HỌC TỰ NHIÊN</w:t>
            </w:r>
          </w:p>
        </w:tc>
      </w:tr>
      <w:tr w:rsidR="00AF2F57" w:rsidRPr="00AF2F57">
        <w:tc>
          <w:tcPr>
            <w:tcW w:w="2204" w:type="dxa"/>
            <w:vMerge w:val="restart"/>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Nhận thức khoa học tự nhiên</w:t>
            </w:r>
          </w:p>
        </w:tc>
        <w:tc>
          <w:tcPr>
            <w:tcW w:w="4430" w:type="dxa"/>
            <w:gridSpan w:val="2"/>
          </w:tcPr>
          <w:p w:rsidR="00AF2F57" w:rsidRPr="00AF2F57" w:rsidRDefault="00AF2F57">
            <w:pPr>
              <w:spacing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Phân biệt được các nhóm thực vật: Thực vật không có mạch (rêu); Thực vật có mạch, không có hạt (dương xỉ); Thực vật có mạch, có hạt (hạt trần); Thực vật có mạch, có hạt, có hoa (hạt kín)</w:t>
            </w: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sz w:val="26"/>
                <w:szCs w:val="26"/>
              </w:rPr>
              <w:t>1.[KHTN.1.3]</w:t>
            </w:r>
          </w:p>
        </w:tc>
      </w:tr>
      <w:tr w:rsidR="00AF2F57" w:rsidRPr="00AF2F57">
        <w:trPr>
          <w:trHeight w:val="393"/>
        </w:trPr>
        <w:tc>
          <w:tcPr>
            <w:tcW w:w="2204" w:type="dxa"/>
            <w:vMerge/>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p>
        </w:tc>
        <w:tc>
          <w:tcPr>
            <w:tcW w:w="4430" w:type="dxa"/>
            <w:gridSpan w:val="2"/>
          </w:tcPr>
          <w:p w:rsidR="00AF2F57" w:rsidRPr="00AF2F57" w:rsidRDefault="00AF2F57">
            <w:pPr>
              <w:spacing w:after="20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Trình bày được vai trò của thực vật trong đời sống, trong tự nhiên. </w:t>
            </w: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(2)</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sz w:val="26"/>
                <w:szCs w:val="26"/>
              </w:rPr>
              <w:t>2.[KHTN.1.2]</w:t>
            </w:r>
          </w:p>
        </w:tc>
      </w:tr>
      <w:tr w:rsidR="00AF2F57" w:rsidRPr="00AF2F57">
        <w:tc>
          <w:tcPr>
            <w:tcW w:w="2204" w:type="dxa"/>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Tìm hiểu tự nhiên</w:t>
            </w:r>
          </w:p>
        </w:tc>
        <w:tc>
          <w:tcPr>
            <w:tcW w:w="4430" w:type="dxa"/>
            <w:gridSpan w:val="2"/>
          </w:tcPr>
          <w:p w:rsidR="00AF2F57" w:rsidRPr="00AF2F57" w:rsidRDefault="00AF2F57">
            <w:pPr>
              <w:rPr>
                <w:rFonts w:ascii="Times New Roman" w:eastAsia="Times New Roman" w:hAnsi="Times New Roman"/>
                <w:sz w:val="26"/>
                <w:szCs w:val="26"/>
              </w:rPr>
            </w:pPr>
            <w:r w:rsidRPr="00AF2F57">
              <w:rPr>
                <w:rFonts w:ascii="Times New Roman" w:hAnsi="Times New Roman"/>
                <w:sz w:val="28"/>
                <w:szCs w:val="28"/>
              </w:rPr>
              <w:t>- Thu thập các mẫu vật: Thực vật có sẵn ở địa phương, đầy đủ các đại diện thuộc các nhóm: Rêu, Dương xỉ, Hạt trần, Hạt kín.</w:t>
            </w:r>
          </w:p>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sz w:val="26"/>
                <w:szCs w:val="26"/>
              </w:rPr>
              <w:t>Dựa vào sơ đồ, hình ảnh, mẫu vật để phân biệt các nhóm thực vật.</w:t>
            </w: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(3)</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sz w:val="26"/>
                <w:szCs w:val="26"/>
              </w:rPr>
              <w:t>3.[KHTN.2.3]</w:t>
            </w:r>
          </w:p>
        </w:tc>
      </w:tr>
      <w:tr w:rsidR="00AF2F57" w:rsidRPr="00AF2F57">
        <w:tc>
          <w:tcPr>
            <w:tcW w:w="2204" w:type="dxa"/>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Vận dung kiến thức, kĩ năng đã học</w:t>
            </w:r>
          </w:p>
        </w:tc>
        <w:tc>
          <w:tcPr>
            <w:tcW w:w="4430" w:type="dxa"/>
            <w:gridSpan w:val="2"/>
          </w:tcPr>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hAnsi="Times New Roman"/>
                <w:sz w:val="28"/>
                <w:szCs w:val="28"/>
              </w:rPr>
              <w:t>Báo cáo kết quả thực hành phân loại các nhóm thực vật theo nhóm đã phân công.</w:t>
            </w:r>
          </w:p>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Đề xuất các giải pháp bảo vệ sự đa dạng của thực vật, góp phần bảo vệ môi trường sống.</w:t>
            </w:r>
          </w:p>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hAnsi="Times New Roman"/>
                <w:sz w:val="28"/>
                <w:szCs w:val="28"/>
              </w:rPr>
              <w:t xml:space="preserve"> Làm các mẫu ép thực vật</w:t>
            </w: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(4)</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sz w:val="26"/>
                <w:szCs w:val="26"/>
              </w:rPr>
              <w:t>4.[KHTN.3.2]</w:t>
            </w:r>
          </w:p>
        </w:tc>
      </w:tr>
      <w:tr w:rsidR="00AF2F57" w:rsidRPr="00AF2F57">
        <w:trPr>
          <w:trHeight w:val="535"/>
        </w:trPr>
        <w:tc>
          <w:tcPr>
            <w:tcW w:w="10178" w:type="dxa"/>
            <w:gridSpan w:val="5"/>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b/>
                <w:kern w:val="24"/>
                <w:sz w:val="26"/>
                <w:szCs w:val="26"/>
              </w:rPr>
              <w:t>NĂNG LỰC CHUNG</w:t>
            </w:r>
          </w:p>
        </w:tc>
      </w:tr>
      <w:tr w:rsidR="00AF2F57" w:rsidRPr="00AF2F57">
        <w:tc>
          <w:tcPr>
            <w:tcW w:w="2204" w:type="dxa"/>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sz w:val="26"/>
                <w:szCs w:val="26"/>
              </w:rPr>
              <w:t>Năng lực tự chủ và tự học</w:t>
            </w:r>
          </w:p>
        </w:tc>
        <w:tc>
          <w:tcPr>
            <w:tcW w:w="4430" w:type="dxa"/>
            <w:gridSpan w:val="2"/>
          </w:tcPr>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Chủ động, tích cực thực hiện nhiệm vụ được giao.</w:t>
            </w: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5.[TC.1.1]</w:t>
            </w:r>
          </w:p>
        </w:tc>
      </w:tr>
      <w:tr w:rsidR="00AF2F57" w:rsidRPr="00AF2F57">
        <w:tc>
          <w:tcPr>
            <w:tcW w:w="2204" w:type="dxa"/>
            <w:vMerge w:val="restart"/>
            <w:vAlign w:val="center"/>
          </w:tcPr>
          <w:p w:rsidR="00AF2F57" w:rsidRPr="00AF2F57" w:rsidRDefault="00AF2F57">
            <w:pPr>
              <w:tabs>
                <w:tab w:val="left" w:pos="12758"/>
              </w:tabs>
              <w:spacing w:after="0" w:line="24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Năng lực giao tiếp và hợp tác</w:t>
            </w:r>
          </w:p>
        </w:tc>
        <w:tc>
          <w:tcPr>
            <w:tcW w:w="4430" w:type="dxa"/>
            <w:gridSpan w:val="2"/>
          </w:tcPr>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Chủ động, đề xuất những công việc có thể hoàn thành tốt nhất bằng hợp tác theo nhóm</w:t>
            </w:r>
          </w:p>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8"/>
                <w:szCs w:val="28"/>
              </w:rPr>
              <w:t>- Hợp tác, giao tiếp tốt với các thành viên trong nhóm</w:t>
            </w: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(6)</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6.[HT.2.3]</w:t>
            </w:r>
          </w:p>
        </w:tc>
      </w:tr>
      <w:tr w:rsidR="00AF2F57" w:rsidRPr="00AF2F57">
        <w:tc>
          <w:tcPr>
            <w:tcW w:w="2204" w:type="dxa"/>
            <w:vMerge/>
            <w:vAlign w:val="center"/>
          </w:tcPr>
          <w:p w:rsidR="00AF2F57" w:rsidRPr="00AF2F57" w:rsidRDefault="00AF2F57">
            <w:pPr>
              <w:tabs>
                <w:tab w:val="left" w:pos="12758"/>
              </w:tabs>
              <w:spacing w:after="0" w:line="240" w:lineRule="auto"/>
              <w:jc w:val="center"/>
              <w:rPr>
                <w:rFonts w:ascii="Times New Roman" w:eastAsia="Times New Roman" w:hAnsi="Times New Roman"/>
                <w:b/>
                <w:sz w:val="26"/>
                <w:szCs w:val="26"/>
              </w:rPr>
            </w:pPr>
          </w:p>
        </w:tc>
        <w:tc>
          <w:tcPr>
            <w:tcW w:w="4430" w:type="dxa"/>
            <w:gridSpan w:val="2"/>
          </w:tcPr>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Hiểu rõ nhiệm vụ của nhóm, đánh được khả năng của mình và tự nhận công việc phù hợp với bản thân</w:t>
            </w: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(7)</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7.[TC.2.4]</w:t>
            </w:r>
          </w:p>
        </w:tc>
      </w:tr>
      <w:tr w:rsidR="00AF2F57" w:rsidRPr="00AF2F57">
        <w:tc>
          <w:tcPr>
            <w:tcW w:w="2204" w:type="dxa"/>
            <w:vAlign w:val="center"/>
          </w:tcPr>
          <w:p w:rsidR="00AF2F57" w:rsidRPr="00AF2F57" w:rsidRDefault="00AF2F57">
            <w:pPr>
              <w:tabs>
                <w:tab w:val="right" w:pos="2254"/>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sz w:val="26"/>
                <w:szCs w:val="26"/>
              </w:rPr>
              <w:t xml:space="preserve">Năng lực giải </w:t>
            </w:r>
            <w:r w:rsidRPr="00AF2F57">
              <w:rPr>
                <w:rFonts w:ascii="Times New Roman" w:eastAsia="Times New Roman" w:hAnsi="Times New Roman"/>
                <w:b/>
                <w:sz w:val="26"/>
                <w:szCs w:val="26"/>
              </w:rPr>
              <w:lastRenderedPageBreak/>
              <w:t>quyết vấn đề và sáng tạo</w:t>
            </w:r>
            <w:r w:rsidRPr="00AF2F57">
              <w:rPr>
                <w:rFonts w:ascii="Times New Roman" w:eastAsia="Times New Roman" w:hAnsi="Times New Roman"/>
                <w:kern w:val="24"/>
                <w:sz w:val="28"/>
                <w:szCs w:val="28"/>
              </w:rPr>
              <w:t>- Thiết kế được các mẫu ép thực vật đẹp, sáng tạo.</w:t>
            </w:r>
          </w:p>
        </w:tc>
        <w:tc>
          <w:tcPr>
            <w:tcW w:w="4430" w:type="dxa"/>
            <w:gridSpan w:val="2"/>
          </w:tcPr>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lastRenderedPageBreak/>
              <w:t xml:space="preserve">Xác định được và biết tìm hiểu các </w:t>
            </w:r>
            <w:r w:rsidRPr="00AF2F57">
              <w:rPr>
                <w:rFonts w:ascii="Times New Roman" w:eastAsia="Times New Roman" w:hAnsi="Times New Roman"/>
                <w:kern w:val="24"/>
                <w:sz w:val="26"/>
                <w:szCs w:val="26"/>
              </w:rPr>
              <w:lastRenderedPageBreak/>
              <w:t>thông tin liên quan đến vấn đề; đề xuất được các giải pháp giải quyết vấn đề.</w:t>
            </w:r>
          </w:p>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lastRenderedPageBreak/>
              <w:t>(8)</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8.[GQ.3.4]</w:t>
            </w:r>
          </w:p>
        </w:tc>
      </w:tr>
      <w:tr w:rsidR="00AF2F57" w:rsidRPr="00AF2F57">
        <w:trPr>
          <w:trHeight w:val="532"/>
        </w:trPr>
        <w:tc>
          <w:tcPr>
            <w:tcW w:w="10178" w:type="dxa"/>
            <w:gridSpan w:val="5"/>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lastRenderedPageBreak/>
              <w:t>PHẨM CHẤT CHỦ YẾU</w:t>
            </w:r>
          </w:p>
        </w:tc>
      </w:tr>
      <w:tr w:rsidR="00AF2F57" w:rsidRPr="00AF2F57">
        <w:tc>
          <w:tcPr>
            <w:tcW w:w="2204" w:type="dxa"/>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Chăm chỉ</w:t>
            </w:r>
          </w:p>
        </w:tc>
        <w:tc>
          <w:tcPr>
            <w:tcW w:w="4430" w:type="dxa"/>
            <w:gridSpan w:val="2"/>
          </w:tcPr>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Thích đọc báo, sách, tìm tư liệu trên mạng Internet để mở rộng hiểu biết.</w:t>
            </w: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(9)</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9.[CC.1.2]</w:t>
            </w:r>
          </w:p>
        </w:tc>
      </w:tr>
      <w:tr w:rsidR="00AF2F57" w:rsidRPr="00AF2F57">
        <w:tc>
          <w:tcPr>
            <w:tcW w:w="2204" w:type="dxa"/>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b/>
                <w:kern w:val="24"/>
                <w:sz w:val="26"/>
                <w:szCs w:val="26"/>
              </w:rPr>
              <w:t>Trách nhiệm</w:t>
            </w:r>
          </w:p>
        </w:tc>
        <w:tc>
          <w:tcPr>
            <w:tcW w:w="4430" w:type="dxa"/>
            <w:gridSpan w:val="2"/>
          </w:tcPr>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Có ý thức tìm hiểu và sẵn sàng tham gia các hoạt động bảo vệ môi trường.</w:t>
            </w:r>
          </w:p>
        </w:tc>
        <w:tc>
          <w:tcPr>
            <w:tcW w:w="1303"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(10)</w:t>
            </w: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10.[TN.4.3]</w:t>
            </w:r>
          </w:p>
        </w:tc>
      </w:tr>
      <w:tr w:rsidR="00AF2F57" w:rsidRPr="00AF2F57">
        <w:tc>
          <w:tcPr>
            <w:tcW w:w="2265" w:type="dxa"/>
            <w:gridSpan w:val="2"/>
            <w:vAlign w:val="center"/>
          </w:tcPr>
          <w:p w:rsidR="00AF2F57" w:rsidRPr="00AF2F57" w:rsidRDefault="00AF2F57">
            <w:pPr>
              <w:tabs>
                <w:tab w:val="left" w:pos="12758"/>
              </w:tabs>
              <w:spacing w:after="0" w:line="240" w:lineRule="auto"/>
              <w:jc w:val="center"/>
              <w:rPr>
                <w:rFonts w:ascii="Times New Roman" w:eastAsia="Times New Roman" w:hAnsi="Times New Roman"/>
                <w:b/>
                <w:kern w:val="24"/>
                <w:sz w:val="26"/>
                <w:szCs w:val="26"/>
              </w:rPr>
            </w:pPr>
            <w:r w:rsidRPr="00AF2F57">
              <w:rPr>
                <w:rFonts w:ascii="Times New Roman" w:eastAsia="Times New Roman" w:hAnsi="Times New Roman"/>
                <w:kern w:val="24"/>
                <w:sz w:val="28"/>
                <w:szCs w:val="28"/>
                <w:lang w:val="en-GB"/>
              </w:rPr>
              <w:t>Trung thực</w:t>
            </w:r>
          </w:p>
        </w:tc>
        <w:tc>
          <w:tcPr>
            <w:tcW w:w="4369" w:type="dxa"/>
          </w:tcPr>
          <w:p w:rsidR="00AF2F57" w:rsidRPr="00AF2F57" w:rsidRDefault="00AF2F57">
            <w:pPr>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 xml:space="preserve">Báo cáo đúng kết quả phân loại thực </w:t>
            </w:r>
            <w:r w:rsidRPr="00AF2F57">
              <w:rPr>
                <w:rFonts w:ascii="Times New Roman" w:eastAsia="Times New Roman" w:hAnsi="Times New Roman"/>
                <w:kern w:val="24"/>
                <w:sz w:val="28"/>
                <w:szCs w:val="28"/>
              </w:rPr>
              <w:t xml:space="preserve">        </w:t>
            </w:r>
          </w:p>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8"/>
                <w:szCs w:val="28"/>
                <w:lang w:val="en-GB"/>
              </w:rPr>
              <w:t>vật của nhóm.</w:t>
            </w:r>
          </w:p>
        </w:tc>
        <w:tc>
          <w:tcPr>
            <w:tcW w:w="1303" w:type="dxa"/>
            <w:vAlign w:val="center"/>
          </w:tcPr>
          <w:p w:rsidR="00AF2F57" w:rsidRPr="00AF2F57" w:rsidRDefault="00AF2F57">
            <w:pPr>
              <w:rPr>
                <w:rFonts w:ascii="Times New Roman" w:eastAsia="Times New Roman" w:hAnsi="Times New Roman"/>
                <w:kern w:val="24"/>
                <w:sz w:val="28"/>
                <w:szCs w:val="28"/>
              </w:rPr>
            </w:pPr>
            <w:r w:rsidRPr="00AF2F57">
              <w:rPr>
                <w:rFonts w:ascii="Times New Roman" w:eastAsia="Times New Roman" w:hAnsi="Times New Roman"/>
                <w:kern w:val="24"/>
                <w:sz w:val="28"/>
                <w:szCs w:val="28"/>
              </w:rPr>
              <w:t xml:space="preserve"> (11)</w:t>
            </w:r>
          </w:p>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p>
        </w:tc>
        <w:tc>
          <w:tcPr>
            <w:tcW w:w="2241" w:type="dxa"/>
            <w:vAlign w:val="center"/>
          </w:tcPr>
          <w:p w:rsidR="00AF2F57" w:rsidRPr="00AF2F57" w:rsidRDefault="00AF2F57">
            <w:pPr>
              <w:tabs>
                <w:tab w:val="left" w:pos="12758"/>
              </w:tabs>
              <w:spacing w:after="0" w:line="24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8"/>
                <w:szCs w:val="28"/>
                <w:lang w:val="en-GB"/>
              </w:rPr>
              <w:t>1</w:t>
            </w:r>
            <w:r w:rsidRPr="00AF2F57">
              <w:rPr>
                <w:rFonts w:ascii="Times New Roman" w:eastAsia="Times New Roman" w:hAnsi="Times New Roman"/>
                <w:kern w:val="24"/>
                <w:sz w:val="28"/>
                <w:szCs w:val="28"/>
              </w:rPr>
              <w:t>1</w:t>
            </w:r>
            <w:r w:rsidRPr="00AF2F57">
              <w:rPr>
                <w:rFonts w:ascii="Times New Roman" w:eastAsia="Times New Roman" w:hAnsi="Times New Roman"/>
                <w:kern w:val="24"/>
                <w:sz w:val="28"/>
                <w:szCs w:val="28"/>
                <w:lang w:val="en-GB"/>
              </w:rPr>
              <w:t>.TT.1.4</w:t>
            </w:r>
          </w:p>
        </w:tc>
      </w:tr>
    </w:tbl>
    <w:p w:rsidR="00AF2F57" w:rsidRPr="00AF2F57" w:rsidRDefault="00AF2F57">
      <w:pPr>
        <w:spacing w:after="0"/>
        <w:ind w:left="142" w:hanging="87"/>
        <w:jc w:val="both"/>
        <w:rPr>
          <w:rFonts w:ascii="Times New Roman" w:hAnsi="Times New Roman"/>
          <w:b/>
          <w:sz w:val="28"/>
          <w:szCs w:val="28"/>
        </w:rPr>
      </w:pPr>
    </w:p>
    <w:p w:rsidR="00AF2F57" w:rsidRPr="00AF2F57" w:rsidRDefault="00AF2F57" w:rsidP="006077A6">
      <w:pPr>
        <w:numPr>
          <w:ilvl w:val="0"/>
          <w:numId w:val="73"/>
        </w:numPr>
        <w:spacing w:after="0"/>
        <w:ind w:left="142" w:hanging="87"/>
        <w:jc w:val="both"/>
        <w:rPr>
          <w:rFonts w:ascii="Times New Roman" w:hAnsi="Times New Roman"/>
          <w:b/>
          <w:sz w:val="28"/>
          <w:szCs w:val="28"/>
        </w:rPr>
      </w:pPr>
      <w:r w:rsidRPr="00AF2F57">
        <w:rPr>
          <w:rFonts w:ascii="Times New Roman" w:hAnsi="Times New Roman"/>
          <w:b/>
          <w:sz w:val="28"/>
          <w:szCs w:val="28"/>
        </w:rPr>
        <w:t>THIẾT BỊ DẠY HỌC VÀ HỌC LIỆU:</w:t>
      </w:r>
    </w:p>
    <w:p w:rsidR="00AF2F57" w:rsidRPr="00AF2F57" w:rsidRDefault="00AF2F57">
      <w:pPr>
        <w:spacing w:after="0"/>
        <w:ind w:left="55"/>
        <w:jc w:val="both"/>
        <w:rPr>
          <w:rFonts w:ascii="Times New Roman" w:hAnsi="Times New Roman"/>
          <w:b/>
          <w:sz w:val="28"/>
          <w:szCs w:val="28"/>
        </w:rPr>
      </w:pP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3502"/>
        <w:gridCol w:w="3363"/>
      </w:tblGrid>
      <w:tr w:rsidR="00AF2F57" w:rsidRPr="00AF2F57">
        <w:trPr>
          <w:trHeight w:val="658"/>
        </w:trPr>
        <w:tc>
          <w:tcPr>
            <w:tcW w:w="2880" w:type="dxa"/>
            <w:vAlign w:val="center"/>
          </w:tcPr>
          <w:p w:rsidR="00AF2F57" w:rsidRPr="00AF2F57" w:rsidRDefault="00AF2F57">
            <w:pPr>
              <w:spacing w:after="0" w:line="240" w:lineRule="auto"/>
              <w:jc w:val="center"/>
              <w:rPr>
                <w:rFonts w:ascii="Times New Roman" w:eastAsia="Times New Roman" w:hAnsi="Times New Roman"/>
                <w:b/>
                <w:sz w:val="26"/>
                <w:szCs w:val="24"/>
              </w:rPr>
            </w:pPr>
            <w:r w:rsidRPr="00AF2F57">
              <w:rPr>
                <w:rFonts w:ascii="Times New Roman" w:eastAsia="Times New Roman" w:hAnsi="Times New Roman"/>
                <w:b/>
                <w:sz w:val="26"/>
                <w:szCs w:val="24"/>
              </w:rPr>
              <w:t>Hoạt động</w:t>
            </w:r>
          </w:p>
        </w:tc>
        <w:tc>
          <w:tcPr>
            <w:tcW w:w="3502" w:type="dxa"/>
            <w:vAlign w:val="center"/>
          </w:tcPr>
          <w:p w:rsidR="00AF2F57" w:rsidRPr="00AF2F57" w:rsidRDefault="00AF2F57">
            <w:pPr>
              <w:spacing w:after="0" w:line="240" w:lineRule="auto"/>
              <w:ind w:left="360"/>
              <w:rPr>
                <w:rFonts w:ascii="Times New Roman" w:eastAsia="Times New Roman" w:hAnsi="Times New Roman"/>
                <w:b/>
                <w:sz w:val="26"/>
                <w:szCs w:val="24"/>
              </w:rPr>
            </w:pPr>
            <w:r w:rsidRPr="00AF2F57">
              <w:rPr>
                <w:rFonts w:ascii="Times New Roman" w:eastAsia="Times New Roman" w:hAnsi="Times New Roman"/>
                <w:b/>
                <w:sz w:val="26"/>
                <w:szCs w:val="24"/>
              </w:rPr>
              <w:t>Chuẩn bị của giáo viên</w:t>
            </w:r>
          </w:p>
        </w:tc>
        <w:tc>
          <w:tcPr>
            <w:tcW w:w="3363" w:type="dxa"/>
            <w:vAlign w:val="center"/>
          </w:tcPr>
          <w:p w:rsidR="00AF2F57" w:rsidRPr="00AF2F57" w:rsidRDefault="00AF2F57">
            <w:pPr>
              <w:spacing w:after="0" w:line="240" w:lineRule="auto"/>
              <w:ind w:left="360"/>
              <w:rPr>
                <w:rFonts w:ascii="Times New Roman" w:eastAsia="Times New Roman" w:hAnsi="Times New Roman"/>
                <w:b/>
                <w:sz w:val="26"/>
                <w:szCs w:val="24"/>
              </w:rPr>
            </w:pPr>
            <w:r w:rsidRPr="00AF2F57">
              <w:rPr>
                <w:rFonts w:ascii="Times New Roman" w:eastAsia="Times New Roman" w:hAnsi="Times New Roman"/>
                <w:b/>
                <w:sz w:val="26"/>
                <w:szCs w:val="24"/>
              </w:rPr>
              <w:t>Chuẩn bị của học sinh</w:t>
            </w:r>
          </w:p>
        </w:tc>
      </w:tr>
      <w:tr w:rsidR="00AF2F57" w:rsidRPr="00AF2F57">
        <w:trPr>
          <w:trHeight w:val="671"/>
        </w:trPr>
        <w:tc>
          <w:tcPr>
            <w:tcW w:w="2880" w:type="dxa"/>
            <w:vAlign w:val="center"/>
          </w:tcPr>
          <w:p w:rsidR="00AF2F57" w:rsidRPr="00AF2F57" w:rsidRDefault="00AF2F57">
            <w:pPr>
              <w:spacing w:after="0" w:line="240" w:lineRule="auto"/>
              <w:jc w:val="center"/>
              <w:rPr>
                <w:rFonts w:ascii="Times New Roman" w:eastAsia="Times New Roman" w:hAnsi="Times New Roman"/>
                <w:b/>
                <w:bCs/>
                <w:sz w:val="26"/>
                <w:szCs w:val="24"/>
              </w:rPr>
            </w:pPr>
            <w:r w:rsidRPr="00AF2F57">
              <w:rPr>
                <w:rFonts w:ascii="Times New Roman" w:eastAsia="Times New Roman" w:hAnsi="Times New Roman"/>
                <w:b/>
                <w:bCs/>
                <w:sz w:val="26"/>
                <w:szCs w:val="24"/>
              </w:rPr>
              <w:t xml:space="preserve">Hoạt động 1: </w:t>
            </w:r>
          </w:p>
          <w:p w:rsidR="00AF2F57" w:rsidRPr="00AF2F57" w:rsidRDefault="00AF2F57">
            <w:pPr>
              <w:spacing w:after="0" w:line="240" w:lineRule="auto"/>
              <w:jc w:val="center"/>
              <w:rPr>
                <w:rFonts w:ascii="Times New Roman" w:eastAsia="Times New Roman" w:hAnsi="Times New Roman"/>
                <w:b/>
                <w:bCs/>
                <w:sz w:val="26"/>
                <w:szCs w:val="24"/>
              </w:rPr>
            </w:pPr>
            <w:r w:rsidRPr="00AF2F57">
              <w:rPr>
                <w:rFonts w:ascii="Times New Roman" w:eastAsia="Times New Roman" w:hAnsi="Times New Roman"/>
                <w:b/>
                <w:bCs/>
                <w:sz w:val="26"/>
                <w:szCs w:val="24"/>
              </w:rPr>
              <w:t>Khởi động</w:t>
            </w:r>
          </w:p>
        </w:tc>
        <w:tc>
          <w:tcPr>
            <w:tcW w:w="3502" w:type="dxa"/>
          </w:tcPr>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bCs/>
                <w:kern w:val="24"/>
                <w:sz w:val="26"/>
                <w:szCs w:val="26"/>
              </w:rPr>
              <w:t xml:space="preserve">- Máy chiếu, </w:t>
            </w:r>
            <w:r w:rsidRPr="00AF2F57">
              <w:rPr>
                <w:rFonts w:ascii="Times New Roman" w:eastAsia="Times New Roman" w:hAnsi="Times New Roman"/>
                <w:sz w:val="26"/>
                <w:szCs w:val="26"/>
              </w:rPr>
              <w:t>các hình ảnh, video về thực vật</w:t>
            </w:r>
          </w:p>
        </w:tc>
        <w:tc>
          <w:tcPr>
            <w:tcW w:w="3363" w:type="dxa"/>
          </w:tcPr>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sz w:val="26"/>
              </w:rPr>
              <w:t>Không có</w:t>
            </w:r>
          </w:p>
        </w:tc>
      </w:tr>
      <w:tr w:rsidR="00AF2F57" w:rsidRPr="00AF2F57">
        <w:trPr>
          <w:trHeight w:val="671"/>
        </w:trPr>
        <w:tc>
          <w:tcPr>
            <w:tcW w:w="2880" w:type="dxa"/>
            <w:vAlign w:val="center"/>
          </w:tcPr>
          <w:p w:rsidR="00AF2F57" w:rsidRPr="00AF2F57" w:rsidRDefault="00AF2F57">
            <w:pPr>
              <w:spacing w:after="0" w:line="240" w:lineRule="auto"/>
              <w:jc w:val="center"/>
              <w:rPr>
                <w:rFonts w:ascii="Times New Roman" w:eastAsia="Times New Roman" w:hAnsi="Times New Roman"/>
                <w:b/>
                <w:bCs/>
                <w:sz w:val="26"/>
                <w:szCs w:val="24"/>
              </w:rPr>
            </w:pPr>
            <w:r w:rsidRPr="00AF2F57">
              <w:rPr>
                <w:rFonts w:ascii="Times New Roman" w:eastAsia="Times New Roman" w:hAnsi="Times New Roman"/>
                <w:b/>
                <w:bCs/>
                <w:sz w:val="26"/>
                <w:szCs w:val="24"/>
              </w:rPr>
              <w:t>Hoạt động 2: Phân biệt các nhóm thực vật</w:t>
            </w:r>
          </w:p>
        </w:tc>
        <w:tc>
          <w:tcPr>
            <w:tcW w:w="3502" w:type="dxa"/>
          </w:tcPr>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sz w:val="26"/>
              </w:rPr>
              <w:t>- Tranh ảnh, mẫu vật thật: cây rêu, dương xỉ, cây thông, cây có múi (cam, chanh, …).</w:t>
            </w:r>
          </w:p>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sz w:val="26"/>
              </w:rPr>
              <w:t>- Máy chiếu.</w:t>
            </w:r>
          </w:p>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sz w:val="26"/>
              </w:rPr>
              <w:t>- Phiếu học tập.</w:t>
            </w:r>
          </w:p>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sz w:val="26"/>
              </w:rPr>
              <w:t>- Thang đánh giá học sinh.</w:t>
            </w:r>
          </w:p>
        </w:tc>
        <w:tc>
          <w:tcPr>
            <w:tcW w:w="3363" w:type="dxa"/>
          </w:tcPr>
          <w:p w:rsidR="00AF2F57" w:rsidRPr="00AF2F57" w:rsidRDefault="00AF2F57">
            <w:pPr>
              <w:tabs>
                <w:tab w:val="left" w:pos="12758"/>
              </w:tabs>
              <w:spacing w:after="0" w:line="240" w:lineRule="auto"/>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Tư liệu (SGK).</w:t>
            </w:r>
          </w:p>
          <w:p w:rsidR="00AF2F57" w:rsidRPr="00AF2F57" w:rsidRDefault="00AF2F57">
            <w:pPr>
              <w:tabs>
                <w:tab w:val="left" w:pos="12758"/>
              </w:tabs>
              <w:spacing w:after="0" w:line="240" w:lineRule="auto"/>
              <w:jc w:val="both"/>
              <w:rPr>
                <w:rFonts w:ascii="Times New Roman" w:eastAsia="Times New Roman" w:hAnsi="Times New Roman"/>
                <w:sz w:val="26"/>
                <w:szCs w:val="26"/>
              </w:rPr>
            </w:pPr>
            <w:r w:rsidRPr="00AF2F57">
              <w:rPr>
                <w:rFonts w:ascii="Times New Roman" w:eastAsia="Times New Roman" w:hAnsi="Times New Roman"/>
                <w:bCs/>
                <w:kern w:val="24"/>
                <w:sz w:val="26"/>
                <w:szCs w:val="26"/>
              </w:rPr>
              <w:t>- Hình ảnh sưu tầm về thực vật.</w:t>
            </w:r>
          </w:p>
        </w:tc>
      </w:tr>
      <w:tr w:rsidR="00AF2F57" w:rsidRPr="00AF2F57">
        <w:trPr>
          <w:trHeight w:val="671"/>
        </w:trPr>
        <w:tc>
          <w:tcPr>
            <w:tcW w:w="2880" w:type="dxa"/>
            <w:vAlign w:val="center"/>
          </w:tcPr>
          <w:p w:rsidR="00AF2F57" w:rsidRPr="00AF2F57" w:rsidRDefault="00AF2F57">
            <w:pPr>
              <w:spacing w:after="0" w:line="240" w:lineRule="auto"/>
              <w:jc w:val="center"/>
              <w:rPr>
                <w:rFonts w:ascii="Times New Roman" w:eastAsia="Times New Roman" w:hAnsi="Times New Roman"/>
                <w:b/>
                <w:bCs/>
                <w:sz w:val="26"/>
                <w:szCs w:val="24"/>
              </w:rPr>
            </w:pPr>
            <w:r w:rsidRPr="00AF2F57">
              <w:rPr>
                <w:rFonts w:ascii="Times New Roman" w:eastAsia="Times New Roman" w:hAnsi="Times New Roman"/>
                <w:b/>
                <w:bCs/>
                <w:sz w:val="26"/>
                <w:szCs w:val="24"/>
              </w:rPr>
              <w:t>Hoạt động 3: Tìm hiểu vai trò của thực vật</w:t>
            </w:r>
          </w:p>
        </w:tc>
        <w:tc>
          <w:tcPr>
            <w:tcW w:w="3502" w:type="dxa"/>
          </w:tcPr>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sz w:val="26"/>
              </w:rPr>
              <w:t>- Video hậu quả của việc chặt phá rừng, đốt rừng.</w:t>
            </w:r>
          </w:p>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sz w:val="26"/>
              </w:rPr>
              <w:t>- Máy chiếu.</w:t>
            </w:r>
          </w:p>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sz w:val="26"/>
              </w:rPr>
              <w:t>- Phiếu học tập.</w:t>
            </w:r>
          </w:p>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sz w:val="26"/>
              </w:rPr>
              <w:t>- Thang đánh giá học sinh.</w:t>
            </w:r>
          </w:p>
        </w:tc>
        <w:tc>
          <w:tcPr>
            <w:tcW w:w="3363" w:type="dxa"/>
          </w:tcPr>
          <w:p w:rsidR="00AF2F57" w:rsidRPr="00AF2F57" w:rsidRDefault="00AF2F57">
            <w:pPr>
              <w:spacing w:after="0" w:line="240" w:lineRule="auto"/>
              <w:contextualSpacing/>
              <w:jc w:val="both"/>
              <w:rPr>
                <w:rFonts w:ascii="Times New Roman" w:eastAsia="Times New Roman" w:hAnsi="Times New Roman"/>
                <w:sz w:val="26"/>
                <w:szCs w:val="26"/>
              </w:rPr>
            </w:pPr>
            <w:r w:rsidRPr="00AF2F57">
              <w:rPr>
                <w:rFonts w:ascii="Times New Roman" w:eastAsia="Times New Roman" w:hAnsi="Times New Roman"/>
                <w:sz w:val="26"/>
                <w:szCs w:val="26"/>
              </w:rPr>
              <w:t>- Tư liệu (SGK).</w:t>
            </w:r>
          </w:p>
          <w:p w:rsidR="00AF2F57" w:rsidRPr="00AF2F57" w:rsidRDefault="00AF2F57">
            <w:pPr>
              <w:spacing w:after="0" w:line="240" w:lineRule="auto"/>
              <w:contextualSpacing/>
              <w:jc w:val="both"/>
              <w:rPr>
                <w:rFonts w:ascii="Times New Roman" w:eastAsia="Times New Roman" w:hAnsi="Times New Roman"/>
                <w:sz w:val="26"/>
                <w:szCs w:val="26"/>
              </w:rPr>
            </w:pPr>
            <w:r w:rsidRPr="00AF2F57">
              <w:rPr>
                <w:rFonts w:ascii="Times New Roman" w:eastAsia="Times New Roman" w:hAnsi="Times New Roman"/>
                <w:sz w:val="26"/>
                <w:szCs w:val="26"/>
              </w:rPr>
              <w:t>- Số liệu điều tra: diện tích rừng hiện nay trên thế giới và ở Việt Nam, số lượng loài thực vật đang có nguy cơ tuyệt chủng, …</w:t>
            </w:r>
          </w:p>
        </w:tc>
      </w:tr>
      <w:tr w:rsidR="00AF2F57" w:rsidRPr="00AF2F57">
        <w:trPr>
          <w:trHeight w:val="671"/>
        </w:trPr>
        <w:tc>
          <w:tcPr>
            <w:tcW w:w="2880" w:type="dxa"/>
            <w:vAlign w:val="center"/>
          </w:tcPr>
          <w:p w:rsidR="00AF2F57" w:rsidRPr="00AF2F57" w:rsidRDefault="00AF2F57">
            <w:pPr>
              <w:spacing w:after="0" w:line="240" w:lineRule="auto"/>
              <w:jc w:val="center"/>
              <w:rPr>
                <w:rFonts w:ascii="Times New Roman" w:eastAsia="Times New Roman" w:hAnsi="Times New Roman"/>
                <w:b/>
                <w:bCs/>
                <w:sz w:val="26"/>
                <w:szCs w:val="24"/>
              </w:rPr>
            </w:pPr>
            <w:r w:rsidRPr="00AF2F57">
              <w:rPr>
                <w:rFonts w:ascii="Times New Roman" w:eastAsia="Times New Roman" w:hAnsi="Times New Roman"/>
                <w:b/>
                <w:bCs/>
                <w:sz w:val="26"/>
                <w:szCs w:val="24"/>
              </w:rPr>
              <w:t>Hoạt động 4: Đề xuất các biện pháp bảo vệ môi trường, sự đa dạng của thực vật</w:t>
            </w:r>
          </w:p>
        </w:tc>
        <w:tc>
          <w:tcPr>
            <w:tcW w:w="3502" w:type="dxa"/>
          </w:tcPr>
          <w:p w:rsidR="00AF2F57" w:rsidRPr="00AF2F57" w:rsidRDefault="00AF2F57">
            <w:pPr>
              <w:spacing w:after="0" w:line="240" w:lineRule="auto"/>
              <w:contextualSpacing/>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Một số hình ảnh về sự suy giảm của thực vật, về biến đổi khí hậu.</w:t>
            </w:r>
          </w:p>
          <w:p w:rsidR="00AF2F57" w:rsidRPr="00AF2F57" w:rsidRDefault="00AF2F57">
            <w:pPr>
              <w:spacing w:after="0" w:line="240" w:lineRule="auto"/>
              <w:contextualSpacing/>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Máy chiếu</w:t>
            </w:r>
          </w:p>
          <w:p w:rsidR="00AF2F57" w:rsidRPr="00AF2F57" w:rsidRDefault="00AF2F57">
            <w:pPr>
              <w:spacing w:after="0" w:line="240" w:lineRule="auto"/>
              <w:contextualSpacing/>
              <w:jc w:val="both"/>
              <w:rPr>
                <w:rFonts w:ascii="Times New Roman" w:eastAsia="Times New Roman" w:hAnsi="Times New Roman"/>
                <w:sz w:val="26"/>
              </w:rPr>
            </w:pPr>
            <w:r w:rsidRPr="00AF2F57">
              <w:rPr>
                <w:rFonts w:ascii="Times New Roman" w:eastAsia="Times New Roman" w:hAnsi="Times New Roman"/>
                <w:bCs/>
                <w:kern w:val="24"/>
                <w:sz w:val="26"/>
                <w:szCs w:val="26"/>
              </w:rPr>
              <w:t>- Thang đánh giá và phiếu đáng giá chéo.</w:t>
            </w:r>
          </w:p>
        </w:tc>
        <w:tc>
          <w:tcPr>
            <w:tcW w:w="3363" w:type="dxa"/>
          </w:tcPr>
          <w:p w:rsidR="00AF2F57" w:rsidRPr="00AF2F57" w:rsidRDefault="00AF2F57">
            <w:pPr>
              <w:spacing w:after="0" w:line="240" w:lineRule="auto"/>
              <w:jc w:val="both"/>
              <w:rPr>
                <w:rFonts w:ascii="Times New Roman" w:hAnsi="Times New Roman"/>
                <w:sz w:val="26"/>
                <w:szCs w:val="26"/>
              </w:rPr>
            </w:pPr>
            <w:r w:rsidRPr="00AF2F57">
              <w:rPr>
                <w:rFonts w:ascii="Times New Roman" w:hAnsi="Times New Roman"/>
                <w:sz w:val="26"/>
                <w:szCs w:val="26"/>
              </w:rPr>
              <w:t>- Tư liệu (SGK).</w:t>
            </w:r>
          </w:p>
          <w:p w:rsidR="00AF2F57" w:rsidRPr="00AF2F57" w:rsidRDefault="00AF2F57">
            <w:pPr>
              <w:spacing w:after="0" w:line="240" w:lineRule="auto"/>
              <w:jc w:val="both"/>
              <w:rPr>
                <w:rFonts w:ascii="Times New Roman" w:eastAsia="Times New Roman" w:hAnsi="Times New Roman"/>
                <w:sz w:val="26"/>
                <w:szCs w:val="26"/>
              </w:rPr>
            </w:pPr>
            <w:r w:rsidRPr="00AF2F57">
              <w:rPr>
                <w:rFonts w:ascii="Times New Roman" w:hAnsi="Times New Roman"/>
                <w:sz w:val="26"/>
                <w:szCs w:val="26"/>
              </w:rPr>
              <w:t>- Poster tuyên truyền về bảo vệ sự đa dạng của thực vật, bảo vệ môi trường.</w:t>
            </w:r>
          </w:p>
          <w:p w:rsidR="00AF2F57" w:rsidRPr="00AF2F57" w:rsidRDefault="00AF2F57">
            <w:pPr>
              <w:spacing w:after="0" w:line="240" w:lineRule="auto"/>
              <w:contextualSpacing/>
              <w:jc w:val="both"/>
              <w:rPr>
                <w:rFonts w:ascii="Times New Roman" w:eastAsia="Times New Roman" w:hAnsi="Times New Roman"/>
                <w:sz w:val="26"/>
                <w:szCs w:val="26"/>
              </w:rPr>
            </w:pPr>
          </w:p>
        </w:tc>
      </w:tr>
      <w:tr w:rsidR="00AF2F57" w:rsidRPr="00AF2F57">
        <w:trPr>
          <w:trHeight w:val="671"/>
        </w:trPr>
        <w:tc>
          <w:tcPr>
            <w:tcW w:w="2880" w:type="dxa"/>
            <w:vAlign w:val="center"/>
          </w:tcPr>
          <w:p w:rsidR="00AF2F57" w:rsidRPr="00AF2F57" w:rsidRDefault="00AF2F57">
            <w:pPr>
              <w:pStyle w:val="ListParagraph"/>
              <w:tabs>
                <w:tab w:val="left" w:pos="12758"/>
              </w:tabs>
              <w:spacing w:before="120" w:after="0" w:line="360" w:lineRule="auto"/>
              <w:ind w:left="360"/>
              <w:jc w:val="both"/>
              <w:rPr>
                <w:rFonts w:ascii="Times New Roman" w:hAnsi="Times New Roman"/>
                <w:b/>
                <w:sz w:val="28"/>
                <w:szCs w:val="28"/>
              </w:rPr>
            </w:pPr>
            <w:r w:rsidRPr="00AF2F57">
              <w:rPr>
                <w:rFonts w:ascii="Times New Roman" w:hAnsi="Times New Roman"/>
                <w:b/>
                <w:sz w:val="28"/>
                <w:szCs w:val="28"/>
              </w:rPr>
              <w:t xml:space="preserve">Hoạt động 5: Thực hành phân loại các </w:t>
            </w:r>
            <w:r w:rsidRPr="00AF2F57">
              <w:rPr>
                <w:rFonts w:ascii="Times New Roman" w:hAnsi="Times New Roman"/>
                <w:b/>
                <w:sz w:val="28"/>
                <w:szCs w:val="28"/>
              </w:rPr>
              <w:lastRenderedPageBreak/>
              <w:t>nhóm thực vật.</w:t>
            </w:r>
          </w:p>
          <w:p w:rsidR="00AF2F57" w:rsidRPr="00AF2F57" w:rsidRDefault="00AF2F57">
            <w:pPr>
              <w:spacing w:after="0" w:line="240" w:lineRule="auto"/>
              <w:jc w:val="center"/>
              <w:rPr>
                <w:rFonts w:ascii="Times New Roman" w:eastAsia="Times New Roman" w:hAnsi="Times New Roman"/>
                <w:b/>
                <w:bCs/>
                <w:sz w:val="26"/>
                <w:szCs w:val="24"/>
              </w:rPr>
            </w:pPr>
          </w:p>
        </w:tc>
        <w:tc>
          <w:tcPr>
            <w:tcW w:w="3502" w:type="dxa"/>
          </w:tcPr>
          <w:p w:rsidR="00AF2F57" w:rsidRPr="00AF2F57" w:rsidRDefault="00AF2F57">
            <w:pPr>
              <w:spacing w:after="0" w:line="240" w:lineRule="auto"/>
              <w:contextualSpacing/>
              <w:jc w:val="both"/>
              <w:rPr>
                <w:rFonts w:ascii="Times New Roman" w:eastAsia="Times New Roman" w:hAnsi="Times New Roman"/>
                <w:bCs/>
                <w:kern w:val="24"/>
                <w:sz w:val="26"/>
                <w:szCs w:val="26"/>
              </w:rPr>
            </w:pPr>
            <w:r w:rsidRPr="00AF2F57">
              <w:rPr>
                <w:rFonts w:ascii="Times New Roman" w:hAnsi="Times New Roman"/>
                <w:sz w:val="28"/>
                <w:szCs w:val="28"/>
              </w:rPr>
              <w:lastRenderedPageBreak/>
              <w:t xml:space="preserve">GV:  Chia lớp thành 4 nhóm, tranh ảnh, mẫu vật, video, bản tiêu chí đánh giá sản </w:t>
            </w:r>
            <w:r w:rsidRPr="00AF2F57">
              <w:rPr>
                <w:rFonts w:ascii="Times New Roman" w:hAnsi="Times New Roman"/>
                <w:sz w:val="28"/>
                <w:szCs w:val="28"/>
              </w:rPr>
              <w:lastRenderedPageBreak/>
              <w:t>phẩm</w:t>
            </w:r>
          </w:p>
        </w:tc>
        <w:tc>
          <w:tcPr>
            <w:tcW w:w="3363" w:type="dxa"/>
          </w:tcPr>
          <w:p w:rsidR="00AF2F57" w:rsidRPr="00AF2F57" w:rsidRDefault="00AF2F57">
            <w:pPr>
              <w:tabs>
                <w:tab w:val="left" w:pos="12758"/>
              </w:tabs>
              <w:spacing w:after="0"/>
              <w:jc w:val="both"/>
              <w:rPr>
                <w:rFonts w:ascii="Times New Roman" w:hAnsi="Times New Roman"/>
                <w:sz w:val="28"/>
                <w:szCs w:val="28"/>
              </w:rPr>
            </w:pPr>
            <w:r w:rsidRPr="00AF2F57">
              <w:rPr>
                <w:rFonts w:ascii="Times New Roman" w:hAnsi="Times New Roman"/>
                <w:sz w:val="28"/>
                <w:szCs w:val="28"/>
              </w:rPr>
              <w:lastRenderedPageBreak/>
              <w:t xml:space="preserve">HS: Bảng nhóm, mẫu vật, keo dán, </w:t>
            </w:r>
            <w:r w:rsidRPr="00AF2F57">
              <w:rPr>
                <w:rFonts w:ascii="Times New Roman" w:eastAsia="Times New Roman" w:hAnsi="Times New Roman"/>
                <w:kern w:val="24"/>
                <w:sz w:val="28"/>
                <w:szCs w:val="28"/>
              </w:rPr>
              <w:t>đọc và soạn trước bài.</w:t>
            </w:r>
          </w:p>
          <w:p w:rsidR="00AF2F57" w:rsidRPr="00AF2F57" w:rsidRDefault="00AF2F57">
            <w:pPr>
              <w:spacing w:after="0" w:line="240" w:lineRule="auto"/>
              <w:contextualSpacing/>
              <w:jc w:val="both"/>
              <w:rPr>
                <w:rFonts w:ascii="Times New Roman" w:eastAsia="Times New Roman" w:hAnsi="Times New Roman"/>
                <w:sz w:val="26"/>
                <w:szCs w:val="26"/>
              </w:rPr>
            </w:pPr>
          </w:p>
        </w:tc>
      </w:tr>
      <w:tr w:rsidR="00AF2F57" w:rsidRPr="00AF2F57">
        <w:trPr>
          <w:trHeight w:val="671"/>
        </w:trPr>
        <w:tc>
          <w:tcPr>
            <w:tcW w:w="2880" w:type="dxa"/>
            <w:vAlign w:val="center"/>
          </w:tcPr>
          <w:p w:rsidR="00AF2F57" w:rsidRPr="00AF2F57" w:rsidRDefault="00AF2F57">
            <w:pPr>
              <w:jc w:val="center"/>
              <w:rPr>
                <w:rFonts w:ascii="Times New Roman" w:hAnsi="Times New Roman"/>
                <w:b/>
                <w:sz w:val="28"/>
                <w:szCs w:val="28"/>
              </w:rPr>
            </w:pPr>
            <w:r w:rsidRPr="00AF2F57">
              <w:rPr>
                <w:rFonts w:ascii="Times New Roman" w:hAnsi="Times New Roman"/>
                <w:b/>
                <w:sz w:val="28"/>
                <w:szCs w:val="28"/>
              </w:rPr>
              <w:lastRenderedPageBreak/>
              <w:t>Hoạt động 6: Báo cáo sản phẩm mẫu ép thực vật</w:t>
            </w:r>
          </w:p>
          <w:p w:rsidR="00AF2F57" w:rsidRPr="00AF2F57" w:rsidRDefault="00AF2F57">
            <w:pPr>
              <w:jc w:val="both"/>
              <w:rPr>
                <w:rFonts w:ascii="Times New Roman" w:hAnsi="Times New Roman"/>
                <w:b/>
                <w:sz w:val="28"/>
                <w:szCs w:val="28"/>
              </w:rPr>
            </w:pPr>
          </w:p>
          <w:p w:rsidR="00AF2F57" w:rsidRPr="00AF2F57" w:rsidRDefault="00AF2F57">
            <w:pPr>
              <w:spacing w:after="0" w:line="240" w:lineRule="auto"/>
              <w:jc w:val="center"/>
              <w:rPr>
                <w:rFonts w:ascii="Times New Roman" w:eastAsia="Times New Roman" w:hAnsi="Times New Roman"/>
                <w:b/>
                <w:bCs/>
                <w:sz w:val="26"/>
                <w:szCs w:val="24"/>
              </w:rPr>
            </w:pPr>
          </w:p>
        </w:tc>
        <w:tc>
          <w:tcPr>
            <w:tcW w:w="3502" w:type="dxa"/>
          </w:tcPr>
          <w:p w:rsidR="00AF2F57" w:rsidRPr="00AF2F57" w:rsidRDefault="00AF2F57">
            <w:pPr>
              <w:spacing w:after="0"/>
              <w:rPr>
                <w:rFonts w:ascii="Times New Roman" w:hAnsi="Times New Roman"/>
                <w:sz w:val="28"/>
                <w:szCs w:val="28"/>
              </w:rPr>
            </w:pPr>
            <w:r w:rsidRPr="00AF2F57">
              <w:rPr>
                <w:rFonts w:ascii="Times New Roman" w:hAnsi="Times New Roman"/>
                <w:sz w:val="28"/>
                <w:szCs w:val="28"/>
              </w:rPr>
              <w:t>GV:  Bản tiêu chí đánh giá sản phẩm</w:t>
            </w:r>
          </w:p>
          <w:p w:rsidR="00AF2F57" w:rsidRPr="00AF2F57" w:rsidRDefault="00AF2F57">
            <w:pPr>
              <w:spacing w:after="0" w:line="240" w:lineRule="auto"/>
              <w:contextualSpacing/>
              <w:jc w:val="both"/>
              <w:rPr>
                <w:rFonts w:ascii="Times New Roman" w:hAnsi="Times New Roman"/>
                <w:sz w:val="28"/>
                <w:szCs w:val="28"/>
              </w:rPr>
            </w:pPr>
          </w:p>
        </w:tc>
        <w:tc>
          <w:tcPr>
            <w:tcW w:w="3363" w:type="dxa"/>
          </w:tcPr>
          <w:p w:rsidR="00AF2F57" w:rsidRPr="00AF2F57" w:rsidRDefault="00AF2F57">
            <w:pPr>
              <w:tabs>
                <w:tab w:val="left" w:pos="12758"/>
              </w:tabs>
              <w:spacing w:after="0"/>
              <w:jc w:val="both"/>
              <w:rPr>
                <w:rFonts w:ascii="Times New Roman" w:hAnsi="Times New Roman"/>
                <w:sz w:val="28"/>
                <w:szCs w:val="28"/>
              </w:rPr>
            </w:pPr>
            <w:r w:rsidRPr="00AF2F57">
              <w:rPr>
                <w:rFonts w:ascii="Times New Roman" w:hAnsi="Times New Roman"/>
                <w:sz w:val="28"/>
                <w:szCs w:val="28"/>
              </w:rPr>
              <w:t>HS: Các mẫu ép thực vật</w:t>
            </w:r>
          </w:p>
          <w:p w:rsidR="00AF2F57" w:rsidRPr="00AF2F57" w:rsidRDefault="00AF2F57">
            <w:pPr>
              <w:spacing w:after="0" w:line="240" w:lineRule="auto"/>
              <w:contextualSpacing/>
              <w:jc w:val="both"/>
              <w:rPr>
                <w:rFonts w:ascii="Times New Roman" w:eastAsia="Times New Roman" w:hAnsi="Times New Roman"/>
                <w:sz w:val="26"/>
                <w:szCs w:val="26"/>
              </w:rPr>
            </w:pPr>
          </w:p>
        </w:tc>
      </w:tr>
    </w:tbl>
    <w:p w:rsidR="00AF2F57" w:rsidRPr="00AF2F57" w:rsidRDefault="00AF2F57">
      <w:pPr>
        <w:spacing w:after="0"/>
        <w:jc w:val="both"/>
        <w:rPr>
          <w:rFonts w:ascii="Times New Roman" w:hAnsi="Times New Roman"/>
          <w:sz w:val="28"/>
          <w:szCs w:val="28"/>
        </w:rPr>
      </w:pPr>
    </w:p>
    <w:p w:rsidR="00AF2F57" w:rsidRPr="00AF2F57" w:rsidRDefault="00AF2F57" w:rsidP="006077A6">
      <w:pPr>
        <w:numPr>
          <w:ilvl w:val="0"/>
          <w:numId w:val="73"/>
        </w:numPr>
        <w:spacing w:after="0"/>
        <w:ind w:left="142" w:hanging="87"/>
        <w:jc w:val="both"/>
        <w:rPr>
          <w:rFonts w:ascii="Times New Roman" w:hAnsi="Times New Roman"/>
          <w:b/>
          <w:sz w:val="28"/>
          <w:szCs w:val="28"/>
        </w:rPr>
      </w:pPr>
      <w:r w:rsidRPr="00AF2F57">
        <w:rPr>
          <w:rFonts w:ascii="Times New Roman" w:hAnsi="Times New Roman"/>
          <w:b/>
          <w:sz w:val="28"/>
          <w:szCs w:val="28"/>
        </w:rPr>
        <w:t>TIẾN TRÌNH DẠY HỌC:</w:t>
      </w:r>
    </w:p>
    <w:p w:rsidR="00AF2F57" w:rsidRPr="00AF2F57" w:rsidRDefault="00AF2F57" w:rsidP="006077A6">
      <w:pPr>
        <w:numPr>
          <w:ilvl w:val="0"/>
          <w:numId w:val="74"/>
        </w:numPr>
        <w:spacing w:after="0"/>
        <w:jc w:val="both"/>
        <w:rPr>
          <w:rFonts w:ascii="Times New Roman" w:hAnsi="Times New Roman"/>
          <w:b/>
          <w:sz w:val="28"/>
          <w:szCs w:val="28"/>
        </w:rPr>
      </w:pPr>
      <w:r w:rsidRPr="00AF2F57">
        <w:rPr>
          <w:rFonts w:ascii="Times New Roman" w:hAnsi="Times New Roman"/>
          <w:b/>
          <w:sz w:val="28"/>
          <w:szCs w:val="28"/>
        </w:rPr>
        <w:t>TIẾN TRÌNH DẠY HỌC:</w:t>
      </w:r>
    </w:p>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 xml:space="preserve"> NỘI DUNG 1 : THỰC VẬT</w:t>
      </w:r>
    </w:p>
    <w:p w:rsidR="00AF2F57" w:rsidRPr="00AF2F57" w:rsidRDefault="00AF2F57">
      <w:pPr>
        <w:spacing w:after="0"/>
        <w:jc w:val="both"/>
        <w:rPr>
          <w:rFonts w:ascii="Times New Roman" w:hAnsi="Times New Roman"/>
          <w:b/>
          <w:sz w:val="28"/>
          <w:szCs w:val="28"/>
        </w:rPr>
      </w:pPr>
    </w:p>
    <w:tbl>
      <w:tblPr>
        <w:tblW w:w="111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
        <w:gridCol w:w="1497"/>
        <w:gridCol w:w="199"/>
        <w:gridCol w:w="1781"/>
        <w:gridCol w:w="231"/>
        <w:gridCol w:w="2126"/>
        <w:gridCol w:w="163"/>
        <w:gridCol w:w="1382"/>
        <w:gridCol w:w="15"/>
        <w:gridCol w:w="583"/>
        <w:gridCol w:w="1053"/>
        <w:gridCol w:w="203"/>
        <w:gridCol w:w="950"/>
        <w:gridCol w:w="71"/>
        <w:gridCol w:w="715"/>
      </w:tblGrid>
      <w:tr w:rsidR="00AF2F57" w:rsidRPr="00AF2F57">
        <w:trPr>
          <w:gridAfter w:val="2"/>
          <w:wAfter w:w="786" w:type="dxa"/>
          <w:trHeight w:val="1482"/>
        </w:trPr>
        <w:tc>
          <w:tcPr>
            <w:tcW w:w="1673" w:type="dxa"/>
            <w:gridSpan w:val="2"/>
            <w:vAlign w:val="center"/>
          </w:tcPr>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Hoạt</w:t>
            </w:r>
          </w:p>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động học</w:t>
            </w:r>
          </w:p>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(thời gian)</w:t>
            </w:r>
          </w:p>
        </w:tc>
        <w:tc>
          <w:tcPr>
            <w:tcW w:w="1980" w:type="dxa"/>
            <w:gridSpan w:val="2"/>
            <w:vAlign w:val="center"/>
          </w:tcPr>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Mục tiêu</w:t>
            </w:r>
          </w:p>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sz w:val="26"/>
                <w:szCs w:val="26"/>
              </w:rPr>
              <w:t>(Có thể ghi ở dạng số thứ tự  hoặc dạng mã hóa đối với YCCĐ)</w:t>
            </w:r>
          </w:p>
        </w:tc>
        <w:tc>
          <w:tcPr>
            <w:tcW w:w="2520" w:type="dxa"/>
            <w:gridSpan w:val="3"/>
            <w:vAlign w:val="center"/>
          </w:tcPr>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Nội dung</w:t>
            </w:r>
          </w:p>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dạy học</w:t>
            </w:r>
          </w:p>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trọng tâm</w:t>
            </w:r>
          </w:p>
        </w:tc>
        <w:tc>
          <w:tcPr>
            <w:tcW w:w="1980" w:type="dxa"/>
            <w:gridSpan w:val="3"/>
            <w:vAlign w:val="center"/>
          </w:tcPr>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PP/KTDH</w:t>
            </w:r>
          </w:p>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chủ đạo</w:t>
            </w:r>
          </w:p>
        </w:tc>
        <w:tc>
          <w:tcPr>
            <w:tcW w:w="1256" w:type="dxa"/>
            <w:gridSpan w:val="2"/>
            <w:vAlign w:val="center"/>
          </w:tcPr>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Phương pháp   đánh giá</w:t>
            </w:r>
          </w:p>
          <w:p w:rsidR="00AF2F57" w:rsidRPr="00AF2F57" w:rsidRDefault="00AF2F57">
            <w:pPr>
              <w:tabs>
                <w:tab w:val="left" w:pos="12758"/>
              </w:tabs>
              <w:spacing w:after="0" w:line="360" w:lineRule="auto"/>
              <w:jc w:val="center"/>
              <w:rPr>
                <w:rFonts w:ascii="Times New Roman" w:eastAsia="Times New Roman" w:hAnsi="Times New Roman"/>
                <w:b/>
                <w:sz w:val="26"/>
                <w:szCs w:val="26"/>
              </w:rPr>
            </w:pPr>
          </w:p>
        </w:tc>
        <w:tc>
          <w:tcPr>
            <w:tcW w:w="950" w:type="dxa"/>
          </w:tcPr>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Công cụ</w:t>
            </w:r>
          </w:p>
          <w:p w:rsidR="00AF2F57" w:rsidRPr="00AF2F57" w:rsidRDefault="00AF2F57">
            <w:pPr>
              <w:tabs>
                <w:tab w:val="left" w:pos="12758"/>
              </w:tabs>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sz w:val="26"/>
                <w:szCs w:val="26"/>
              </w:rPr>
              <w:t>đánh giá</w:t>
            </w:r>
          </w:p>
        </w:tc>
      </w:tr>
      <w:tr w:rsidR="00AF2F57" w:rsidRPr="00AF2F57">
        <w:trPr>
          <w:gridAfter w:val="2"/>
          <w:wAfter w:w="786" w:type="dxa"/>
        </w:trPr>
        <w:tc>
          <w:tcPr>
            <w:tcW w:w="1673" w:type="dxa"/>
            <w:gridSpan w:val="2"/>
            <w:vAlign w:val="center"/>
          </w:tcPr>
          <w:p w:rsidR="00AF2F57" w:rsidRPr="00AF2F57" w:rsidRDefault="00AF2F57">
            <w:pPr>
              <w:spacing w:after="0" w:line="36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Hoạt động 1. Khởi động (5 phút)</w:t>
            </w:r>
          </w:p>
          <w:p w:rsidR="00AF2F57" w:rsidRPr="00AF2F57" w:rsidRDefault="00AF2F57">
            <w:pPr>
              <w:tabs>
                <w:tab w:val="left" w:pos="12758"/>
              </w:tabs>
              <w:spacing w:after="0" w:line="360" w:lineRule="auto"/>
              <w:rPr>
                <w:rFonts w:ascii="Times New Roman" w:eastAsia="Times New Roman" w:hAnsi="Times New Roman"/>
                <w:b/>
                <w:sz w:val="26"/>
                <w:szCs w:val="26"/>
              </w:rPr>
            </w:pPr>
          </w:p>
        </w:tc>
        <w:tc>
          <w:tcPr>
            <w:tcW w:w="1980" w:type="dxa"/>
            <w:gridSpan w:val="2"/>
          </w:tcPr>
          <w:p w:rsidR="00AF2F57" w:rsidRPr="00AF2F57" w:rsidRDefault="00AF2F57">
            <w:pPr>
              <w:tabs>
                <w:tab w:val="left" w:pos="12758"/>
              </w:tabs>
              <w:spacing w:after="0" w:line="360" w:lineRule="auto"/>
              <w:jc w:val="center"/>
              <w:rPr>
                <w:rFonts w:ascii="Times New Roman" w:eastAsia="Times New Roman" w:hAnsi="Times New Roman"/>
                <w:sz w:val="26"/>
                <w:szCs w:val="26"/>
              </w:rPr>
            </w:pPr>
          </w:p>
        </w:tc>
        <w:tc>
          <w:tcPr>
            <w:tcW w:w="2520" w:type="dxa"/>
            <w:gridSpan w:val="3"/>
          </w:tcPr>
          <w:p w:rsidR="00AF2F57" w:rsidRPr="00AF2F57" w:rsidRDefault="00AF2F57">
            <w:pPr>
              <w:tabs>
                <w:tab w:val="left" w:pos="12758"/>
              </w:tabs>
              <w:spacing w:after="0" w:line="360" w:lineRule="auto"/>
              <w:rPr>
                <w:rFonts w:ascii="Times New Roman" w:eastAsia="Times New Roman" w:hAnsi="Times New Roman"/>
                <w:sz w:val="26"/>
                <w:szCs w:val="26"/>
              </w:rPr>
            </w:pPr>
          </w:p>
        </w:tc>
        <w:tc>
          <w:tcPr>
            <w:tcW w:w="1980" w:type="dxa"/>
            <w:gridSpan w:val="3"/>
            <w:vAlign w:val="center"/>
          </w:tcPr>
          <w:p w:rsidR="00AF2F57" w:rsidRPr="00AF2F57" w:rsidRDefault="00AF2F57">
            <w:pPr>
              <w:tabs>
                <w:tab w:val="left" w:pos="12758"/>
              </w:tabs>
              <w:spacing w:after="0" w:line="360" w:lineRule="auto"/>
              <w:rPr>
                <w:rFonts w:ascii="Times New Roman" w:eastAsia="Times New Roman" w:hAnsi="Times New Roman"/>
                <w:sz w:val="26"/>
                <w:szCs w:val="26"/>
              </w:rPr>
            </w:pPr>
          </w:p>
        </w:tc>
        <w:tc>
          <w:tcPr>
            <w:tcW w:w="1256" w:type="dxa"/>
            <w:gridSpan w:val="2"/>
          </w:tcPr>
          <w:p w:rsidR="00AF2F57" w:rsidRPr="00AF2F57" w:rsidRDefault="00AF2F57">
            <w:pPr>
              <w:tabs>
                <w:tab w:val="left" w:pos="12758"/>
              </w:tabs>
              <w:spacing w:after="0" w:line="360" w:lineRule="auto"/>
              <w:rPr>
                <w:rFonts w:ascii="Times New Roman" w:eastAsia="Times New Roman" w:hAnsi="Times New Roman"/>
                <w:sz w:val="26"/>
                <w:szCs w:val="26"/>
              </w:rPr>
            </w:pPr>
          </w:p>
        </w:tc>
        <w:tc>
          <w:tcPr>
            <w:tcW w:w="950" w:type="dxa"/>
          </w:tcPr>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t>Câu hỏi – đáp án.</w:t>
            </w:r>
          </w:p>
        </w:tc>
      </w:tr>
      <w:tr w:rsidR="00AF2F57" w:rsidRPr="00AF2F57">
        <w:trPr>
          <w:gridAfter w:val="2"/>
          <w:wAfter w:w="786" w:type="dxa"/>
        </w:trPr>
        <w:tc>
          <w:tcPr>
            <w:tcW w:w="1673" w:type="dxa"/>
            <w:gridSpan w:val="2"/>
            <w:vAlign w:val="center"/>
          </w:tcPr>
          <w:p w:rsidR="00AF2F57" w:rsidRPr="00AF2F57" w:rsidRDefault="00AF2F57">
            <w:pPr>
              <w:spacing w:after="0" w:line="36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Hoạt động 2. Phân biệt các nhóm thực vật </w:t>
            </w:r>
          </w:p>
          <w:p w:rsidR="00AF2F57" w:rsidRPr="00AF2F57" w:rsidRDefault="00AF2F57">
            <w:pPr>
              <w:spacing w:after="0" w:line="360" w:lineRule="auto"/>
              <w:jc w:val="center"/>
              <w:rPr>
                <w:rFonts w:ascii="Times New Roman" w:eastAsia="Times New Roman" w:hAnsi="Times New Roman"/>
                <w:b/>
                <w:sz w:val="26"/>
                <w:szCs w:val="26"/>
              </w:rPr>
            </w:pPr>
            <w:r w:rsidRPr="00AF2F57">
              <w:rPr>
                <w:rFonts w:ascii="Times New Roman" w:eastAsia="Times New Roman" w:hAnsi="Times New Roman"/>
                <w:b/>
                <w:bCs/>
                <w:kern w:val="24"/>
                <w:sz w:val="26"/>
                <w:szCs w:val="26"/>
              </w:rPr>
              <w:t>(40 phút)</w:t>
            </w:r>
          </w:p>
        </w:tc>
        <w:tc>
          <w:tcPr>
            <w:tcW w:w="1980" w:type="dxa"/>
            <w:gridSpan w:val="2"/>
            <w:vAlign w:val="center"/>
          </w:tcPr>
          <w:p w:rsidR="00AF2F57" w:rsidRPr="00AF2F57" w:rsidRDefault="00AF2F57">
            <w:pPr>
              <w:tabs>
                <w:tab w:val="left" w:pos="12758"/>
              </w:tabs>
              <w:spacing w:after="0" w:line="360" w:lineRule="auto"/>
              <w:jc w:val="center"/>
              <w:rPr>
                <w:rFonts w:ascii="Times New Roman" w:eastAsia="Times New Roman" w:hAnsi="Times New Roman"/>
                <w:sz w:val="26"/>
                <w:szCs w:val="26"/>
              </w:rPr>
            </w:pPr>
            <w:r w:rsidRPr="00AF2F57">
              <w:rPr>
                <w:rFonts w:ascii="Times New Roman" w:eastAsia="Times New Roman" w:hAnsi="Times New Roman"/>
                <w:sz w:val="26"/>
                <w:szCs w:val="26"/>
              </w:rPr>
              <w:t>1.[KHTN.1.3]</w:t>
            </w:r>
          </w:p>
          <w:p w:rsidR="00AF2F57" w:rsidRPr="00AF2F57" w:rsidRDefault="00AF2F57">
            <w:pPr>
              <w:tabs>
                <w:tab w:val="left" w:pos="12758"/>
              </w:tabs>
              <w:spacing w:after="0" w:line="360" w:lineRule="auto"/>
              <w:jc w:val="center"/>
              <w:rPr>
                <w:rFonts w:ascii="Times New Roman" w:eastAsia="Times New Roman" w:hAnsi="Times New Roman"/>
                <w:sz w:val="26"/>
                <w:szCs w:val="26"/>
              </w:rPr>
            </w:pPr>
            <w:r w:rsidRPr="00AF2F57">
              <w:rPr>
                <w:rFonts w:ascii="Times New Roman" w:eastAsia="Times New Roman" w:hAnsi="Times New Roman"/>
                <w:sz w:val="26"/>
                <w:szCs w:val="26"/>
              </w:rPr>
              <w:t>3.[KHTN.2.3]</w:t>
            </w:r>
          </w:p>
          <w:p w:rsidR="00AF2F57" w:rsidRPr="00AF2F57" w:rsidRDefault="00AF2F57">
            <w:pPr>
              <w:tabs>
                <w:tab w:val="left" w:pos="12758"/>
              </w:tabs>
              <w:spacing w:after="0" w:line="36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5.[TC.1.1] 6.[HT.2.3]</w:t>
            </w:r>
          </w:p>
          <w:p w:rsidR="00AF2F57" w:rsidRPr="00AF2F57" w:rsidRDefault="00AF2F57">
            <w:pPr>
              <w:tabs>
                <w:tab w:val="left" w:pos="12758"/>
              </w:tabs>
              <w:spacing w:after="0" w:line="36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7.[TC.2.4]</w:t>
            </w:r>
          </w:p>
          <w:p w:rsidR="00AF2F57" w:rsidRPr="00AF2F57" w:rsidRDefault="00AF2F57">
            <w:pPr>
              <w:tabs>
                <w:tab w:val="left" w:pos="12758"/>
              </w:tabs>
              <w:spacing w:after="0" w:line="36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9.[CC.1.2]</w:t>
            </w:r>
          </w:p>
          <w:p w:rsidR="00AF2F57" w:rsidRPr="00AF2F57" w:rsidRDefault="00AF2F57">
            <w:pPr>
              <w:tabs>
                <w:tab w:val="left" w:pos="12758"/>
              </w:tabs>
              <w:spacing w:after="0" w:line="360" w:lineRule="auto"/>
              <w:jc w:val="center"/>
              <w:rPr>
                <w:rFonts w:ascii="Times New Roman" w:eastAsia="Times New Roman" w:hAnsi="Times New Roman"/>
                <w:kern w:val="24"/>
                <w:sz w:val="26"/>
                <w:szCs w:val="26"/>
              </w:rPr>
            </w:pPr>
          </w:p>
          <w:p w:rsidR="00AF2F57" w:rsidRPr="00AF2F57" w:rsidRDefault="00AF2F57">
            <w:pPr>
              <w:tabs>
                <w:tab w:val="left" w:pos="12758"/>
              </w:tabs>
              <w:spacing w:after="0" w:line="360" w:lineRule="auto"/>
              <w:jc w:val="center"/>
              <w:rPr>
                <w:rFonts w:ascii="Times New Roman" w:eastAsia="Times New Roman" w:hAnsi="Times New Roman"/>
                <w:sz w:val="26"/>
                <w:szCs w:val="26"/>
              </w:rPr>
            </w:pPr>
          </w:p>
          <w:p w:rsidR="00AF2F57" w:rsidRPr="00AF2F57" w:rsidRDefault="00AF2F57">
            <w:pPr>
              <w:tabs>
                <w:tab w:val="left" w:pos="12758"/>
              </w:tabs>
              <w:spacing w:after="0" w:line="360" w:lineRule="auto"/>
              <w:jc w:val="center"/>
              <w:rPr>
                <w:rFonts w:ascii="Times New Roman" w:eastAsia="Times New Roman" w:hAnsi="Times New Roman"/>
                <w:sz w:val="26"/>
                <w:szCs w:val="26"/>
              </w:rPr>
            </w:pPr>
          </w:p>
        </w:tc>
        <w:tc>
          <w:tcPr>
            <w:tcW w:w="2520" w:type="dxa"/>
            <w:gridSpan w:val="3"/>
            <w:vAlign w:val="center"/>
          </w:tcPr>
          <w:p w:rsidR="00AF2F57" w:rsidRPr="00AF2F57" w:rsidRDefault="00AF2F57">
            <w:pPr>
              <w:spacing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Phân biệt được các nhóm thực vật: Thực vật không có mạch (rêu); Thực vật có mạch, không có hạt (dương xỉ); Thực vật có mạch, có hạt (hạt trần); Thực vật có mạch, có hạt, có hoa (hạt kín)</w:t>
            </w:r>
          </w:p>
        </w:tc>
        <w:tc>
          <w:tcPr>
            <w:tcW w:w="1980" w:type="dxa"/>
            <w:gridSpan w:val="3"/>
            <w:vAlign w:val="center"/>
          </w:tcPr>
          <w:p w:rsidR="00AF2F57" w:rsidRPr="00AF2F57" w:rsidRDefault="00AF2F57">
            <w:pPr>
              <w:tabs>
                <w:tab w:val="left" w:pos="12758"/>
              </w:tabs>
              <w:spacing w:after="0" w:line="360" w:lineRule="auto"/>
              <w:jc w:val="both"/>
              <w:rPr>
                <w:rFonts w:ascii="Times New Roman" w:eastAsia="Times New Roman" w:hAnsi="Times New Roman"/>
                <w:sz w:val="26"/>
                <w:szCs w:val="26"/>
              </w:rPr>
            </w:pPr>
            <w:r w:rsidRPr="00AF2F57">
              <w:rPr>
                <w:rFonts w:ascii="Times New Roman" w:eastAsia="Times New Roman" w:hAnsi="Times New Roman"/>
                <w:sz w:val="26"/>
                <w:szCs w:val="26"/>
              </w:rPr>
              <w:t>PP dạy học trực quan, giải quyết vấn đề.</w:t>
            </w:r>
          </w:p>
          <w:p w:rsidR="00AF2F57" w:rsidRPr="00AF2F57" w:rsidRDefault="00AF2F57">
            <w:pPr>
              <w:tabs>
                <w:tab w:val="left" w:pos="12758"/>
              </w:tabs>
              <w:spacing w:after="0" w:line="360" w:lineRule="auto"/>
              <w:jc w:val="both"/>
              <w:rPr>
                <w:rFonts w:ascii="Times New Roman" w:eastAsia="Times New Roman" w:hAnsi="Times New Roman"/>
                <w:sz w:val="26"/>
                <w:szCs w:val="26"/>
              </w:rPr>
            </w:pPr>
            <w:r w:rsidRPr="00AF2F57">
              <w:rPr>
                <w:rFonts w:ascii="Times New Roman" w:eastAsia="Times New Roman" w:hAnsi="Times New Roman"/>
                <w:sz w:val="26"/>
                <w:szCs w:val="26"/>
              </w:rPr>
              <w:t>KTDH: động não – công não, mảnh ghép.</w:t>
            </w:r>
          </w:p>
          <w:p w:rsidR="00AF2F57" w:rsidRPr="00AF2F57" w:rsidRDefault="00AF2F57">
            <w:pPr>
              <w:tabs>
                <w:tab w:val="left" w:pos="12758"/>
              </w:tabs>
              <w:spacing w:after="0" w:line="360" w:lineRule="auto"/>
              <w:jc w:val="both"/>
              <w:rPr>
                <w:rFonts w:ascii="Times New Roman" w:eastAsia="Times New Roman" w:hAnsi="Times New Roman"/>
                <w:sz w:val="26"/>
                <w:szCs w:val="26"/>
              </w:rPr>
            </w:pPr>
          </w:p>
        </w:tc>
        <w:tc>
          <w:tcPr>
            <w:tcW w:w="1256" w:type="dxa"/>
            <w:gridSpan w:val="2"/>
          </w:tcPr>
          <w:p w:rsidR="00AF2F57" w:rsidRPr="00AF2F57" w:rsidRDefault="00AF2F57">
            <w:pPr>
              <w:tabs>
                <w:tab w:val="left" w:pos="12758"/>
              </w:tabs>
              <w:spacing w:after="0" w:line="360" w:lineRule="auto"/>
              <w:jc w:val="both"/>
              <w:rPr>
                <w:rFonts w:ascii="Times New Roman" w:eastAsia="Times New Roman" w:hAnsi="Times New Roman"/>
                <w:sz w:val="26"/>
                <w:szCs w:val="26"/>
              </w:rPr>
            </w:pPr>
            <w:r w:rsidRPr="00AF2F57">
              <w:rPr>
                <w:rFonts w:ascii="Times New Roman" w:eastAsia="Times New Roman" w:hAnsi="Times New Roman"/>
                <w:sz w:val="26"/>
                <w:szCs w:val="26"/>
              </w:rPr>
              <w:t>Viết và hỏi đáp.</w:t>
            </w:r>
          </w:p>
          <w:p w:rsidR="00AF2F57" w:rsidRPr="00AF2F57" w:rsidRDefault="00AF2F57">
            <w:pPr>
              <w:tabs>
                <w:tab w:val="left" w:pos="12758"/>
              </w:tabs>
              <w:spacing w:after="0" w:line="360" w:lineRule="auto"/>
              <w:jc w:val="both"/>
              <w:rPr>
                <w:rFonts w:ascii="Times New Roman" w:eastAsia="Times New Roman" w:hAnsi="Times New Roman"/>
                <w:sz w:val="26"/>
                <w:szCs w:val="26"/>
              </w:rPr>
            </w:pPr>
          </w:p>
        </w:tc>
        <w:tc>
          <w:tcPr>
            <w:tcW w:w="950" w:type="dxa"/>
          </w:tcPr>
          <w:p w:rsidR="00AF2F57" w:rsidRPr="00AF2F57" w:rsidRDefault="00AF2F57">
            <w:pPr>
              <w:tabs>
                <w:tab w:val="left" w:pos="12758"/>
              </w:tabs>
              <w:spacing w:after="0" w:line="360" w:lineRule="auto"/>
              <w:jc w:val="both"/>
              <w:rPr>
                <w:rFonts w:ascii="Times New Roman" w:eastAsia="Times New Roman" w:hAnsi="Times New Roman"/>
                <w:sz w:val="26"/>
                <w:szCs w:val="26"/>
              </w:rPr>
            </w:pPr>
            <w:r w:rsidRPr="00AF2F57">
              <w:rPr>
                <w:rFonts w:ascii="Times New Roman" w:eastAsia="Times New Roman" w:hAnsi="Times New Roman"/>
                <w:sz w:val="26"/>
                <w:szCs w:val="26"/>
              </w:rPr>
              <w:t>Bảng kiểm</w:t>
            </w:r>
          </w:p>
        </w:tc>
      </w:tr>
      <w:tr w:rsidR="00AF2F57" w:rsidRPr="00AF2F57">
        <w:trPr>
          <w:gridAfter w:val="2"/>
          <w:wAfter w:w="786" w:type="dxa"/>
        </w:trPr>
        <w:tc>
          <w:tcPr>
            <w:tcW w:w="1673" w:type="dxa"/>
            <w:gridSpan w:val="2"/>
            <w:vAlign w:val="center"/>
          </w:tcPr>
          <w:p w:rsidR="00AF2F57" w:rsidRPr="00AF2F57" w:rsidRDefault="00AF2F57">
            <w:pPr>
              <w:spacing w:after="0" w:line="36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lastRenderedPageBreak/>
              <w:t>Hoạt động 3. Tìm hiểu vai trò của thực vật</w:t>
            </w:r>
          </w:p>
          <w:p w:rsidR="00AF2F57" w:rsidRPr="00AF2F57" w:rsidRDefault="00AF2F57">
            <w:pPr>
              <w:spacing w:after="0" w:line="36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 (45 phút)</w:t>
            </w:r>
          </w:p>
        </w:tc>
        <w:tc>
          <w:tcPr>
            <w:tcW w:w="1980" w:type="dxa"/>
            <w:gridSpan w:val="2"/>
            <w:vAlign w:val="center"/>
          </w:tcPr>
          <w:p w:rsidR="00AF2F57" w:rsidRPr="00AF2F57" w:rsidRDefault="00AF2F57">
            <w:pPr>
              <w:tabs>
                <w:tab w:val="left" w:pos="12758"/>
              </w:tabs>
              <w:spacing w:after="0" w:line="360" w:lineRule="auto"/>
              <w:jc w:val="center"/>
              <w:rPr>
                <w:rFonts w:ascii="Times New Roman" w:eastAsia="Times New Roman" w:hAnsi="Times New Roman"/>
                <w:sz w:val="26"/>
                <w:szCs w:val="26"/>
              </w:rPr>
            </w:pPr>
            <w:r w:rsidRPr="00AF2F57">
              <w:rPr>
                <w:rFonts w:ascii="Times New Roman" w:eastAsia="Times New Roman" w:hAnsi="Times New Roman"/>
                <w:sz w:val="26"/>
                <w:szCs w:val="26"/>
              </w:rPr>
              <w:t>2.[KHTN.1.2]</w:t>
            </w:r>
          </w:p>
          <w:p w:rsidR="00AF2F57" w:rsidRPr="00AF2F57" w:rsidRDefault="00AF2F57">
            <w:pPr>
              <w:tabs>
                <w:tab w:val="left" w:pos="12758"/>
              </w:tabs>
              <w:spacing w:after="0" w:line="36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5.[TC.1.1] 6.[HT.2.3]</w:t>
            </w:r>
          </w:p>
          <w:p w:rsidR="00AF2F57" w:rsidRPr="00AF2F57" w:rsidRDefault="00AF2F57">
            <w:pPr>
              <w:tabs>
                <w:tab w:val="left" w:pos="12758"/>
              </w:tabs>
              <w:spacing w:after="0" w:line="36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7.[TC.2.4]</w:t>
            </w:r>
          </w:p>
          <w:p w:rsidR="00AF2F57" w:rsidRPr="00AF2F57" w:rsidRDefault="00AF2F57">
            <w:pPr>
              <w:tabs>
                <w:tab w:val="left" w:pos="12758"/>
              </w:tabs>
              <w:spacing w:after="0" w:line="36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9.[CC.1.2]</w:t>
            </w:r>
          </w:p>
          <w:p w:rsidR="00AF2F57" w:rsidRPr="00AF2F57" w:rsidRDefault="00AF2F57">
            <w:pPr>
              <w:tabs>
                <w:tab w:val="left" w:pos="12758"/>
              </w:tabs>
              <w:spacing w:after="0" w:line="360" w:lineRule="auto"/>
              <w:rPr>
                <w:rFonts w:ascii="Times New Roman" w:eastAsia="Times New Roman" w:hAnsi="Times New Roman"/>
                <w:sz w:val="26"/>
                <w:szCs w:val="26"/>
              </w:rPr>
            </w:pPr>
          </w:p>
        </w:tc>
        <w:tc>
          <w:tcPr>
            <w:tcW w:w="2520" w:type="dxa"/>
            <w:gridSpan w:val="3"/>
            <w:vAlign w:val="center"/>
          </w:tcPr>
          <w:p w:rsidR="00AF2F57" w:rsidRPr="00AF2F57" w:rsidRDefault="00AF2F57">
            <w:pPr>
              <w:spacing w:after="200" w:line="240" w:lineRule="auto"/>
              <w:rPr>
                <w:rFonts w:ascii="Times New Roman" w:eastAsia="Times New Roman" w:hAnsi="Times New Roman"/>
                <w:sz w:val="26"/>
                <w:szCs w:val="26"/>
              </w:rPr>
            </w:pPr>
            <w:r w:rsidRPr="00AF2F57">
              <w:rPr>
                <w:rFonts w:ascii="Times New Roman" w:eastAsia="Times New Roman" w:hAnsi="Times New Roman"/>
                <w:sz w:val="26"/>
                <w:szCs w:val="26"/>
              </w:rPr>
              <w:t xml:space="preserve">Trình bày được vai trò của thực vật trong đời sống, trong tự nhiên. </w:t>
            </w:r>
          </w:p>
        </w:tc>
        <w:tc>
          <w:tcPr>
            <w:tcW w:w="1980" w:type="dxa"/>
            <w:gridSpan w:val="3"/>
            <w:vAlign w:val="center"/>
          </w:tcPr>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t>PP trực quan, hợp tác.</w:t>
            </w:r>
          </w:p>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t>KTDH: khăn trải bàn, động não – công não.</w:t>
            </w:r>
          </w:p>
        </w:tc>
        <w:tc>
          <w:tcPr>
            <w:tcW w:w="1256" w:type="dxa"/>
            <w:gridSpan w:val="2"/>
          </w:tcPr>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t>Hỏi đáp.</w:t>
            </w:r>
          </w:p>
        </w:tc>
        <w:tc>
          <w:tcPr>
            <w:tcW w:w="950" w:type="dxa"/>
          </w:tcPr>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t>Rubic</w:t>
            </w:r>
          </w:p>
        </w:tc>
      </w:tr>
      <w:tr w:rsidR="00AF2F57" w:rsidRPr="00AF2F57">
        <w:trPr>
          <w:gridAfter w:val="2"/>
          <w:wAfter w:w="786" w:type="dxa"/>
        </w:trPr>
        <w:tc>
          <w:tcPr>
            <w:tcW w:w="1673" w:type="dxa"/>
            <w:gridSpan w:val="2"/>
            <w:vAlign w:val="center"/>
          </w:tcPr>
          <w:p w:rsidR="00AF2F57" w:rsidRPr="00AF2F57" w:rsidRDefault="00AF2F57">
            <w:pPr>
              <w:spacing w:after="0" w:line="36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 xml:space="preserve">Hoạt động 4. </w:t>
            </w:r>
            <w:r w:rsidRPr="00AF2F57">
              <w:rPr>
                <w:rFonts w:ascii="Times New Roman" w:eastAsia="Times New Roman" w:hAnsi="Times New Roman"/>
                <w:b/>
                <w:bCs/>
                <w:sz w:val="26"/>
                <w:szCs w:val="24"/>
              </w:rPr>
              <w:t>Đề xuất các biện pháp bảo vệ môi trường, sự đa dạng của thực vật</w:t>
            </w:r>
            <w:r w:rsidRPr="00AF2F57">
              <w:rPr>
                <w:rFonts w:ascii="Times New Roman" w:eastAsia="Times New Roman" w:hAnsi="Times New Roman"/>
                <w:b/>
                <w:bCs/>
                <w:kern w:val="24"/>
                <w:sz w:val="26"/>
                <w:szCs w:val="26"/>
              </w:rPr>
              <w:t xml:space="preserve"> </w:t>
            </w:r>
          </w:p>
          <w:p w:rsidR="00AF2F57" w:rsidRPr="00AF2F57" w:rsidRDefault="00AF2F57">
            <w:pPr>
              <w:spacing w:after="0" w:line="36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(45 phút)</w:t>
            </w:r>
          </w:p>
        </w:tc>
        <w:tc>
          <w:tcPr>
            <w:tcW w:w="1980" w:type="dxa"/>
            <w:gridSpan w:val="2"/>
            <w:vAlign w:val="center"/>
          </w:tcPr>
          <w:p w:rsidR="00AF2F57" w:rsidRPr="00AF2F57" w:rsidRDefault="00AF2F57">
            <w:pPr>
              <w:tabs>
                <w:tab w:val="left" w:pos="12758"/>
              </w:tabs>
              <w:spacing w:after="0" w:line="360" w:lineRule="auto"/>
              <w:jc w:val="center"/>
              <w:rPr>
                <w:rFonts w:ascii="Times New Roman" w:eastAsia="Times New Roman" w:hAnsi="Times New Roman"/>
                <w:sz w:val="26"/>
                <w:szCs w:val="26"/>
              </w:rPr>
            </w:pPr>
            <w:r w:rsidRPr="00AF2F57">
              <w:rPr>
                <w:rFonts w:ascii="Times New Roman" w:eastAsia="Times New Roman" w:hAnsi="Times New Roman"/>
                <w:sz w:val="26"/>
                <w:szCs w:val="26"/>
              </w:rPr>
              <w:t>4.[KHTN.3.2]</w:t>
            </w:r>
          </w:p>
          <w:p w:rsidR="00AF2F57" w:rsidRPr="00AF2F57" w:rsidRDefault="00AF2F57">
            <w:pPr>
              <w:tabs>
                <w:tab w:val="left" w:pos="12758"/>
              </w:tabs>
              <w:spacing w:after="0" w:line="36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5.[TC.1.1] 6.[HT.2.3]</w:t>
            </w:r>
          </w:p>
          <w:p w:rsidR="00AF2F57" w:rsidRPr="00AF2F57" w:rsidRDefault="00AF2F57">
            <w:pPr>
              <w:tabs>
                <w:tab w:val="left" w:pos="12758"/>
              </w:tabs>
              <w:spacing w:after="0" w:line="36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8.[GQ.3.4]</w:t>
            </w:r>
          </w:p>
          <w:p w:rsidR="00AF2F57" w:rsidRPr="00AF2F57" w:rsidRDefault="00AF2F57">
            <w:pPr>
              <w:tabs>
                <w:tab w:val="left" w:pos="12758"/>
              </w:tabs>
              <w:spacing w:after="0" w:line="360" w:lineRule="auto"/>
              <w:jc w:val="center"/>
              <w:rPr>
                <w:rFonts w:ascii="Times New Roman" w:eastAsia="Times New Roman" w:hAnsi="Times New Roman"/>
                <w:kern w:val="24"/>
                <w:sz w:val="26"/>
                <w:szCs w:val="26"/>
              </w:rPr>
            </w:pPr>
            <w:r w:rsidRPr="00AF2F57">
              <w:rPr>
                <w:rFonts w:ascii="Times New Roman" w:eastAsia="Times New Roman" w:hAnsi="Times New Roman"/>
                <w:kern w:val="24"/>
                <w:sz w:val="26"/>
                <w:szCs w:val="26"/>
              </w:rPr>
              <w:t>10.[TN.4.3]</w:t>
            </w:r>
          </w:p>
          <w:p w:rsidR="00AF2F57" w:rsidRPr="00AF2F57" w:rsidRDefault="00AF2F57">
            <w:pPr>
              <w:tabs>
                <w:tab w:val="left" w:pos="12758"/>
              </w:tabs>
              <w:spacing w:after="0" w:line="360" w:lineRule="auto"/>
              <w:jc w:val="center"/>
              <w:rPr>
                <w:rFonts w:ascii="Times New Roman" w:eastAsia="Times New Roman" w:hAnsi="Times New Roman"/>
                <w:sz w:val="26"/>
                <w:szCs w:val="26"/>
              </w:rPr>
            </w:pPr>
          </w:p>
        </w:tc>
        <w:tc>
          <w:tcPr>
            <w:tcW w:w="2520" w:type="dxa"/>
            <w:gridSpan w:val="3"/>
            <w:vAlign w:val="center"/>
          </w:tcPr>
          <w:p w:rsidR="00AF2F57" w:rsidRPr="00AF2F57" w:rsidRDefault="00AF2F57">
            <w:pPr>
              <w:tabs>
                <w:tab w:val="left" w:pos="12758"/>
              </w:tabs>
              <w:spacing w:after="0" w:line="240" w:lineRule="auto"/>
              <w:jc w:val="both"/>
              <w:rPr>
                <w:rFonts w:ascii="Times New Roman" w:eastAsia="Times New Roman" w:hAnsi="Times New Roman"/>
                <w:kern w:val="24"/>
                <w:sz w:val="26"/>
                <w:szCs w:val="26"/>
              </w:rPr>
            </w:pPr>
            <w:r w:rsidRPr="00AF2F57">
              <w:rPr>
                <w:rFonts w:ascii="Times New Roman" w:eastAsia="Times New Roman" w:hAnsi="Times New Roman"/>
                <w:kern w:val="24"/>
                <w:sz w:val="26"/>
                <w:szCs w:val="26"/>
              </w:rPr>
              <w:t>Đề xuất các giải pháp bảo vệ sự đa dạng của thực vật, góp phần bảo vệ môi trường sống.</w:t>
            </w:r>
          </w:p>
        </w:tc>
        <w:tc>
          <w:tcPr>
            <w:tcW w:w="1980" w:type="dxa"/>
            <w:gridSpan w:val="3"/>
            <w:vAlign w:val="center"/>
          </w:tcPr>
          <w:p w:rsidR="00AF2F57" w:rsidRPr="00AF2F57" w:rsidRDefault="00AF2F57">
            <w:pPr>
              <w:tabs>
                <w:tab w:val="left" w:pos="12758"/>
              </w:tabs>
              <w:spacing w:after="0" w:line="360" w:lineRule="auto"/>
              <w:jc w:val="both"/>
              <w:rPr>
                <w:rFonts w:ascii="Times New Roman" w:eastAsia="Times New Roman" w:hAnsi="Times New Roman"/>
                <w:sz w:val="26"/>
                <w:szCs w:val="26"/>
              </w:rPr>
            </w:pPr>
            <w:r w:rsidRPr="00AF2F57">
              <w:rPr>
                <w:rFonts w:ascii="Times New Roman" w:eastAsia="Times New Roman" w:hAnsi="Times New Roman"/>
                <w:sz w:val="26"/>
                <w:szCs w:val="26"/>
              </w:rPr>
              <w:t>PP dạy học giải quyết vấn đề, hợp tác.</w:t>
            </w:r>
          </w:p>
          <w:p w:rsidR="00AF2F57" w:rsidRPr="00AF2F57" w:rsidRDefault="00AF2F57">
            <w:pPr>
              <w:tabs>
                <w:tab w:val="left" w:pos="12758"/>
              </w:tabs>
              <w:spacing w:after="0" w:line="360" w:lineRule="auto"/>
              <w:jc w:val="both"/>
              <w:rPr>
                <w:rFonts w:ascii="Times New Roman" w:eastAsia="Times New Roman" w:hAnsi="Times New Roman"/>
                <w:sz w:val="26"/>
                <w:szCs w:val="26"/>
              </w:rPr>
            </w:pPr>
            <w:r w:rsidRPr="00AF2F57">
              <w:rPr>
                <w:rFonts w:ascii="Times New Roman" w:eastAsia="Times New Roman" w:hAnsi="Times New Roman"/>
                <w:sz w:val="26"/>
                <w:szCs w:val="26"/>
              </w:rPr>
              <w:t>KTDH: động não – công não, phòng tranh.</w:t>
            </w:r>
          </w:p>
        </w:tc>
        <w:tc>
          <w:tcPr>
            <w:tcW w:w="1256" w:type="dxa"/>
            <w:gridSpan w:val="2"/>
          </w:tcPr>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t>Đánh giá qua sản phẩm học tập của HS.</w:t>
            </w:r>
          </w:p>
        </w:tc>
        <w:tc>
          <w:tcPr>
            <w:tcW w:w="950" w:type="dxa"/>
          </w:tcPr>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t>Sản phẩm học tập.</w:t>
            </w:r>
          </w:p>
          <w:p w:rsidR="00AF2F57" w:rsidRPr="00AF2F57" w:rsidRDefault="00AF2F57">
            <w:pPr>
              <w:tabs>
                <w:tab w:val="left" w:pos="12758"/>
              </w:tabs>
              <w:spacing w:after="0" w:line="360" w:lineRule="auto"/>
              <w:rPr>
                <w:rFonts w:ascii="Times New Roman" w:eastAsia="Times New Roman" w:hAnsi="Times New Roman"/>
                <w:sz w:val="26"/>
                <w:szCs w:val="26"/>
              </w:rPr>
            </w:pPr>
            <w:r w:rsidRPr="00AF2F57">
              <w:rPr>
                <w:rFonts w:ascii="Times New Roman" w:eastAsia="Times New Roman" w:hAnsi="Times New Roman"/>
                <w:sz w:val="26"/>
                <w:szCs w:val="26"/>
              </w:rPr>
              <w:t>Rubic.</w:t>
            </w:r>
          </w:p>
        </w:tc>
      </w:tr>
      <w:tr w:rsidR="00AF2F57" w:rsidRPr="00AF2F57">
        <w:trPr>
          <w:gridAfter w:val="2"/>
          <w:wAfter w:w="786" w:type="dxa"/>
        </w:trPr>
        <w:tc>
          <w:tcPr>
            <w:tcW w:w="10359" w:type="dxa"/>
            <w:gridSpan w:val="13"/>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NỘI DUNG 2: THỰC HÀNH PHÂN LOẠI THỰC VẬT</w:t>
            </w:r>
          </w:p>
          <w:p w:rsidR="00AF2F57" w:rsidRPr="00AF2F57" w:rsidRDefault="00AF2F57">
            <w:pPr>
              <w:spacing w:after="0"/>
              <w:jc w:val="both"/>
              <w:rPr>
                <w:rFonts w:ascii="Times New Roman" w:hAnsi="Times New Roman"/>
                <w:b/>
                <w:sz w:val="28"/>
                <w:szCs w:val="28"/>
              </w:rPr>
            </w:pPr>
          </w:p>
          <w:p w:rsidR="00AF2F57" w:rsidRPr="00AF2F57" w:rsidRDefault="00AF2F57">
            <w:pPr>
              <w:tabs>
                <w:tab w:val="left" w:pos="12758"/>
              </w:tabs>
              <w:spacing w:after="0" w:line="360" w:lineRule="auto"/>
              <w:rPr>
                <w:rFonts w:ascii="Times New Roman" w:eastAsia="Times New Roman" w:hAnsi="Times New Roman"/>
                <w:sz w:val="26"/>
                <w:szCs w:val="26"/>
              </w:rPr>
            </w:pPr>
          </w:p>
        </w:tc>
      </w:tr>
      <w:tr w:rsidR="00AF2F57" w:rsidRPr="00AF2F57">
        <w:trPr>
          <w:gridBefore w:val="1"/>
          <w:gridAfter w:val="1"/>
          <w:wBefore w:w="176" w:type="dxa"/>
          <w:wAfter w:w="715" w:type="dxa"/>
          <w:trHeight w:val="1408"/>
        </w:trPr>
        <w:tc>
          <w:tcPr>
            <w:tcW w:w="1696" w:type="dxa"/>
            <w:gridSpan w:val="2"/>
            <w:vMerge w:val="restart"/>
            <w:vAlign w:val="center"/>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Hoạt động học</w:t>
            </w:r>
          </w:p>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(thời gian)</w:t>
            </w:r>
          </w:p>
        </w:tc>
        <w:tc>
          <w:tcPr>
            <w:tcW w:w="2012" w:type="dxa"/>
            <w:gridSpan w:val="2"/>
            <w:vAlign w:val="center"/>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Mục tiêu</w:t>
            </w:r>
          </w:p>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sz w:val="28"/>
                <w:szCs w:val="28"/>
              </w:rPr>
              <w:t>(Có thể ghi ở dạng STT</w:t>
            </w:r>
            <w:r w:rsidRPr="00AF2F57">
              <w:rPr>
                <w:rFonts w:ascii="Times New Roman" w:eastAsia="Times New Roman" w:hAnsi="Times New Roman"/>
                <w:b/>
                <w:sz w:val="28"/>
                <w:szCs w:val="28"/>
              </w:rPr>
              <w:t xml:space="preserve"> hoặc</w:t>
            </w:r>
            <w:r w:rsidRPr="00AF2F57">
              <w:rPr>
                <w:rFonts w:ascii="Times New Roman" w:eastAsia="Times New Roman" w:hAnsi="Times New Roman"/>
                <w:sz w:val="28"/>
                <w:szCs w:val="28"/>
              </w:rPr>
              <w:t xml:space="preserve"> dạng mã hóa đối với YCCĐ)</w:t>
            </w:r>
          </w:p>
        </w:tc>
        <w:tc>
          <w:tcPr>
            <w:tcW w:w="2126" w:type="dxa"/>
            <w:vAlign w:val="center"/>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w:t>
            </w:r>
            <w:r w:rsidRPr="00AF2F57">
              <w:rPr>
                <w:rFonts w:ascii="Times New Roman" w:eastAsia="Times New Roman" w:hAnsi="Times New Roman"/>
                <w:b/>
                <w:sz w:val="28"/>
                <w:szCs w:val="28"/>
              </w:rPr>
              <w:br/>
              <w:t>dạy học</w:t>
            </w:r>
          </w:p>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trọng tâm</w:t>
            </w:r>
          </w:p>
        </w:tc>
        <w:tc>
          <w:tcPr>
            <w:tcW w:w="1560" w:type="dxa"/>
            <w:gridSpan w:val="3"/>
            <w:vAlign w:val="center"/>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PP/KTDH</w:t>
            </w:r>
          </w:p>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chủ đạo</w:t>
            </w:r>
          </w:p>
        </w:tc>
        <w:tc>
          <w:tcPr>
            <w:tcW w:w="2860" w:type="dxa"/>
            <w:gridSpan w:val="5"/>
            <w:vAlign w:val="center"/>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Phương án đánh giá</w:t>
            </w:r>
          </w:p>
          <w:p w:rsidR="00AF2F57" w:rsidRPr="00AF2F57" w:rsidRDefault="00AF2F57">
            <w:pPr>
              <w:tabs>
                <w:tab w:val="left" w:pos="12758"/>
              </w:tabs>
              <w:spacing w:after="0" w:line="360" w:lineRule="auto"/>
              <w:jc w:val="center"/>
              <w:rPr>
                <w:rFonts w:ascii="Times New Roman" w:eastAsia="Times New Roman" w:hAnsi="Times New Roman"/>
                <w:b/>
                <w:sz w:val="28"/>
                <w:szCs w:val="28"/>
              </w:rPr>
            </w:pPr>
          </w:p>
        </w:tc>
      </w:tr>
      <w:tr w:rsidR="00AF2F57" w:rsidRPr="00AF2F57">
        <w:trPr>
          <w:gridBefore w:val="1"/>
          <w:gridAfter w:val="1"/>
          <w:wBefore w:w="176" w:type="dxa"/>
          <w:wAfter w:w="715" w:type="dxa"/>
          <w:trHeight w:val="444"/>
        </w:trPr>
        <w:tc>
          <w:tcPr>
            <w:tcW w:w="1696" w:type="dxa"/>
            <w:gridSpan w:val="2"/>
            <w:vMerge/>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p>
        </w:tc>
        <w:tc>
          <w:tcPr>
            <w:tcW w:w="2012" w:type="dxa"/>
            <w:gridSpan w:val="2"/>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Mã hóa</w:t>
            </w:r>
          </w:p>
        </w:tc>
        <w:tc>
          <w:tcPr>
            <w:tcW w:w="2126" w:type="dxa"/>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p>
        </w:tc>
        <w:tc>
          <w:tcPr>
            <w:tcW w:w="1560" w:type="dxa"/>
            <w:gridSpan w:val="3"/>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p>
        </w:tc>
        <w:tc>
          <w:tcPr>
            <w:tcW w:w="1636" w:type="dxa"/>
            <w:gridSpan w:val="2"/>
            <w:tcBorders>
              <w:right w:val="single" w:sz="8" w:space="0" w:color="auto"/>
            </w:tcBorders>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PPĐG</w:t>
            </w:r>
          </w:p>
        </w:tc>
        <w:tc>
          <w:tcPr>
            <w:tcW w:w="1224" w:type="dxa"/>
            <w:gridSpan w:val="3"/>
            <w:tcBorders>
              <w:left w:val="single" w:sz="8" w:space="0" w:color="auto"/>
            </w:tcBorders>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CCĐG</w:t>
            </w:r>
          </w:p>
        </w:tc>
      </w:tr>
      <w:tr w:rsidR="00AF2F57" w:rsidRPr="00AF2F57">
        <w:trPr>
          <w:gridBefore w:val="1"/>
          <w:gridAfter w:val="1"/>
          <w:wBefore w:w="176" w:type="dxa"/>
          <w:wAfter w:w="715" w:type="dxa"/>
          <w:trHeight w:val="819"/>
        </w:trPr>
        <w:tc>
          <w:tcPr>
            <w:tcW w:w="1696" w:type="dxa"/>
            <w:gridSpan w:val="2"/>
          </w:tcPr>
          <w:p w:rsidR="00AF2F57" w:rsidRPr="00AF2F57" w:rsidRDefault="00AF2F57">
            <w:pPr>
              <w:jc w:val="both"/>
              <w:rPr>
                <w:rFonts w:ascii="Times New Roman" w:eastAsia="Times New Roman" w:hAnsi="Times New Roman"/>
                <w:bCs/>
                <w:kern w:val="24"/>
                <w:sz w:val="28"/>
                <w:szCs w:val="28"/>
              </w:rPr>
            </w:pPr>
            <w:r w:rsidRPr="00AF2F57">
              <w:rPr>
                <w:rFonts w:ascii="Times New Roman" w:hAnsi="Times New Roman"/>
                <w:b/>
                <w:sz w:val="28"/>
                <w:szCs w:val="28"/>
              </w:rPr>
              <w:t>Hoạt động 1: Thực hành phân loại các nhóm thực vật.</w:t>
            </w:r>
          </w:p>
        </w:tc>
        <w:tc>
          <w:tcPr>
            <w:tcW w:w="2012" w:type="dxa"/>
            <w:gridSpan w:val="2"/>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1-KHTN1.3</w:t>
            </w:r>
          </w:p>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2-KHTN1.3</w:t>
            </w:r>
          </w:p>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8"/>
                <w:szCs w:val="28"/>
              </w:rPr>
              <w:t>3-KHTN2.3</w:t>
            </w:r>
          </w:p>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8"/>
                <w:szCs w:val="28"/>
              </w:rPr>
              <w:t>4-KHTN3.2</w:t>
            </w:r>
          </w:p>
          <w:p w:rsidR="00AF2F57" w:rsidRPr="00AF2F57" w:rsidRDefault="00AF2F57">
            <w:pPr>
              <w:tabs>
                <w:tab w:val="left" w:pos="12758"/>
              </w:tabs>
              <w:spacing w:after="0" w:line="360"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5.[TC.1.1]</w:t>
            </w:r>
          </w:p>
          <w:p w:rsidR="00AF2F57" w:rsidRPr="00AF2F57" w:rsidRDefault="00AF2F57">
            <w:pPr>
              <w:tabs>
                <w:tab w:val="left" w:pos="12758"/>
              </w:tabs>
              <w:spacing w:after="0" w:line="360" w:lineRule="auto"/>
              <w:rPr>
                <w:rFonts w:ascii="Times New Roman" w:eastAsia="Times New Roman" w:hAnsi="Times New Roman"/>
                <w:kern w:val="24"/>
                <w:sz w:val="26"/>
                <w:szCs w:val="26"/>
              </w:rPr>
            </w:pPr>
            <w:r w:rsidRPr="00AF2F57">
              <w:rPr>
                <w:rFonts w:ascii="Times New Roman" w:eastAsia="Times New Roman" w:hAnsi="Times New Roman"/>
                <w:sz w:val="28"/>
                <w:szCs w:val="28"/>
              </w:rPr>
              <w:lastRenderedPageBreak/>
              <w:t>7-</w:t>
            </w:r>
            <w:r w:rsidRPr="00AF2F57">
              <w:rPr>
                <w:rFonts w:ascii="Times New Roman" w:eastAsia="Times New Roman" w:hAnsi="Times New Roman"/>
                <w:kern w:val="24"/>
                <w:sz w:val="26"/>
                <w:szCs w:val="26"/>
              </w:rPr>
              <w:t>[TC.2.4]</w:t>
            </w:r>
          </w:p>
          <w:p w:rsidR="00AF2F57" w:rsidRPr="00AF2F57" w:rsidRDefault="00AF2F57">
            <w:pPr>
              <w:tabs>
                <w:tab w:val="left" w:pos="12758"/>
              </w:tabs>
              <w:spacing w:after="0" w:line="360"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8.[GQ.3.4]</w:t>
            </w:r>
          </w:p>
          <w:p w:rsidR="00AF2F57" w:rsidRPr="00AF2F57" w:rsidRDefault="00AF2F57">
            <w:pPr>
              <w:tabs>
                <w:tab w:val="left" w:pos="12758"/>
              </w:tabs>
              <w:spacing w:after="0" w:line="360"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10.[TN.4.3]</w:t>
            </w:r>
          </w:p>
          <w:p w:rsidR="00AF2F57" w:rsidRPr="00AF2F57" w:rsidRDefault="00AF2F57">
            <w:pPr>
              <w:tabs>
                <w:tab w:val="left" w:pos="12758"/>
              </w:tabs>
              <w:spacing w:after="0" w:line="360"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9.[CC.1.2]</w:t>
            </w:r>
          </w:p>
          <w:p w:rsidR="00AF2F57" w:rsidRPr="00AF2F57" w:rsidRDefault="00AF2F57">
            <w:pPr>
              <w:tabs>
                <w:tab w:val="left" w:pos="12758"/>
              </w:tabs>
              <w:spacing w:after="0" w:line="360" w:lineRule="auto"/>
              <w:rPr>
                <w:rFonts w:ascii="Times New Roman" w:eastAsia="Times New Roman" w:hAnsi="Times New Roman"/>
                <w:sz w:val="28"/>
                <w:szCs w:val="28"/>
              </w:rPr>
            </w:pPr>
          </w:p>
        </w:tc>
        <w:tc>
          <w:tcPr>
            <w:tcW w:w="2126" w:type="dxa"/>
          </w:tcPr>
          <w:p w:rsidR="00AF2F57" w:rsidRPr="00AF2F57" w:rsidRDefault="00AF2F57">
            <w:pPr>
              <w:tabs>
                <w:tab w:val="left" w:pos="12758"/>
              </w:tabs>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lastRenderedPageBreak/>
              <w:t>Thực hành phân loại các nhóm thực vật theo các tiêu chí phân loại đã học..</w:t>
            </w:r>
          </w:p>
        </w:tc>
        <w:tc>
          <w:tcPr>
            <w:tcW w:w="1545" w:type="dxa"/>
            <w:gridSpan w:val="2"/>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trực quan</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thực hành thí nghiệm</w:t>
            </w:r>
          </w:p>
          <w:p w:rsidR="00AF2F57" w:rsidRPr="00AF2F57" w:rsidRDefault="00AF2F57">
            <w:pPr>
              <w:tabs>
                <w:tab w:val="left" w:pos="12758"/>
              </w:tabs>
              <w:spacing w:after="0" w:line="360" w:lineRule="auto"/>
              <w:rPr>
                <w:rFonts w:ascii="Times New Roman" w:eastAsia="Times New Roman" w:hAnsi="Times New Roman"/>
                <w:sz w:val="28"/>
                <w:szCs w:val="28"/>
              </w:rPr>
            </w:pPr>
          </w:p>
        </w:tc>
        <w:tc>
          <w:tcPr>
            <w:tcW w:w="1651" w:type="dxa"/>
            <w:gridSpan w:val="3"/>
            <w:tcBorders>
              <w:right w:val="single" w:sz="8" w:space="0" w:color="auto"/>
            </w:tcBorders>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lastRenderedPageBreak/>
              <w:t>- PP Quan sát</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PP Đánh giá sản phẩm học </w:t>
            </w:r>
            <w:r w:rsidRPr="00AF2F57">
              <w:rPr>
                <w:rFonts w:ascii="Times New Roman" w:eastAsia="Times New Roman" w:hAnsi="Times New Roman"/>
                <w:sz w:val="28"/>
                <w:szCs w:val="28"/>
              </w:rPr>
              <w:lastRenderedPageBreak/>
              <w:t xml:space="preserve">tập </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phiếu học tập )</w:t>
            </w:r>
          </w:p>
        </w:tc>
        <w:tc>
          <w:tcPr>
            <w:tcW w:w="1224" w:type="dxa"/>
            <w:gridSpan w:val="3"/>
            <w:tcBorders>
              <w:left w:val="single" w:sz="8" w:space="0" w:color="auto"/>
            </w:tcBorders>
          </w:tcPr>
          <w:p w:rsidR="00AF2F57" w:rsidRPr="00AF2F57" w:rsidRDefault="00AF2F57">
            <w:pPr>
              <w:tabs>
                <w:tab w:val="left" w:pos="12758"/>
              </w:tabs>
              <w:spacing w:after="0" w:line="360" w:lineRule="auto"/>
              <w:rPr>
                <w:rFonts w:ascii="Times New Roman" w:eastAsia="Times New Roman" w:hAnsi="Times New Roman"/>
                <w:i/>
                <w:sz w:val="28"/>
                <w:szCs w:val="28"/>
              </w:rPr>
            </w:pPr>
            <w:r w:rsidRPr="00AF2F57">
              <w:rPr>
                <w:rFonts w:ascii="Times New Roman" w:eastAsia="Times New Roman" w:hAnsi="Times New Roman"/>
                <w:i/>
                <w:sz w:val="28"/>
                <w:szCs w:val="28"/>
              </w:rPr>
              <w:lastRenderedPageBreak/>
              <w:t xml:space="preserve">- Thang đo dạng mô tả </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bảng hỏi )</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i/>
                <w:sz w:val="28"/>
                <w:szCs w:val="28"/>
              </w:rPr>
              <w:lastRenderedPageBreak/>
              <w:t>- Tiêu chí đánh giá sản phẩm học tập</w:t>
            </w:r>
            <w:r w:rsidRPr="00AF2F57">
              <w:rPr>
                <w:rFonts w:ascii="Times New Roman" w:eastAsia="Times New Roman" w:hAnsi="Times New Roman"/>
                <w:sz w:val="28"/>
                <w:szCs w:val="28"/>
              </w:rPr>
              <w:t xml:space="preserve"> (Rubric)</w:t>
            </w:r>
          </w:p>
        </w:tc>
      </w:tr>
      <w:tr w:rsidR="00AF2F57" w:rsidRPr="00AF2F57">
        <w:trPr>
          <w:gridBefore w:val="1"/>
          <w:wBefore w:w="176" w:type="dxa"/>
        </w:trPr>
        <w:tc>
          <w:tcPr>
            <w:tcW w:w="1696" w:type="dxa"/>
            <w:gridSpan w:val="2"/>
          </w:tcPr>
          <w:p w:rsidR="00AF2F57" w:rsidRPr="00AF2F57" w:rsidRDefault="00AF2F57">
            <w:pPr>
              <w:jc w:val="both"/>
              <w:rPr>
                <w:rFonts w:ascii="Times New Roman" w:hAnsi="Times New Roman"/>
                <w:b/>
                <w:sz w:val="28"/>
                <w:szCs w:val="28"/>
              </w:rPr>
            </w:pPr>
            <w:r w:rsidRPr="00AF2F57">
              <w:rPr>
                <w:rFonts w:ascii="Times New Roman" w:hAnsi="Times New Roman"/>
                <w:b/>
                <w:sz w:val="28"/>
                <w:szCs w:val="28"/>
              </w:rPr>
              <w:lastRenderedPageBreak/>
              <w:t>Hoạt động 2: Báo cáo sản phẩm mẫu ép thực vật</w:t>
            </w:r>
          </w:p>
          <w:p w:rsidR="00AF2F57" w:rsidRPr="00AF2F57" w:rsidRDefault="00AF2F57">
            <w:pPr>
              <w:jc w:val="both"/>
              <w:rPr>
                <w:rFonts w:ascii="Times New Roman" w:hAnsi="Times New Roman"/>
                <w:sz w:val="28"/>
                <w:szCs w:val="28"/>
              </w:rPr>
            </w:pPr>
            <w:r w:rsidRPr="00AF2F57">
              <w:rPr>
                <w:rFonts w:ascii="Times New Roman" w:hAnsi="Times New Roman"/>
                <w:b/>
                <w:sz w:val="28"/>
                <w:szCs w:val="28"/>
              </w:rPr>
              <w:t>(10 phút)</w:t>
            </w:r>
          </w:p>
        </w:tc>
        <w:tc>
          <w:tcPr>
            <w:tcW w:w="2012" w:type="dxa"/>
            <w:gridSpan w:val="2"/>
          </w:tcPr>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6"/>
                <w:szCs w:val="26"/>
              </w:rPr>
              <w:t>4.[KHTN.3.2]</w:t>
            </w:r>
          </w:p>
          <w:p w:rsidR="00AF2F57" w:rsidRPr="00AF2F57" w:rsidRDefault="00AF2F57">
            <w:pPr>
              <w:tabs>
                <w:tab w:val="left" w:pos="12758"/>
              </w:tabs>
              <w:spacing w:after="0" w:line="360" w:lineRule="auto"/>
              <w:rPr>
                <w:rFonts w:ascii="Times New Roman" w:eastAsia="Times New Roman" w:hAnsi="Times New Roman"/>
                <w:kern w:val="24"/>
                <w:sz w:val="26"/>
                <w:szCs w:val="26"/>
              </w:rPr>
            </w:pPr>
            <w:r w:rsidRPr="00AF2F57">
              <w:rPr>
                <w:rFonts w:ascii="Times New Roman" w:eastAsia="Times New Roman" w:hAnsi="Times New Roman"/>
                <w:kern w:val="24"/>
                <w:sz w:val="26"/>
                <w:szCs w:val="26"/>
              </w:rPr>
              <w:t>8.[GQ.3.4]</w:t>
            </w:r>
          </w:p>
          <w:p w:rsidR="00AF2F57" w:rsidRPr="00AF2F57" w:rsidRDefault="00AF2F57">
            <w:pPr>
              <w:rPr>
                <w:rFonts w:ascii="Times New Roman" w:eastAsia="Times New Roman" w:hAnsi="Times New Roman"/>
                <w:kern w:val="24"/>
                <w:sz w:val="26"/>
                <w:szCs w:val="26"/>
              </w:rPr>
            </w:pPr>
            <w:r w:rsidRPr="00AF2F57">
              <w:rPr>
                <w:rFonts w:ascii="Times New Roman" w:eastAsia="Times New Roman" w:hAnsi="Times New Roman"/>
                <w:kern w:val="24"/>
                <w:sz w:val="26"/>
                <w:szCs w:val="26"/>
              </w:rPr>
              <w:t>10.[TN.4.3]</w:t>
            </w:r>
          </w:p>
          <w:p w:rsidR="00AF2F57" w:rsidRPr="00AF2F57" w:rsidRDefault="00AF2F57">
            <w:pPr>
              <w:rPr>
                <w:rFonts w:ascii="Times New Roman" w:eastAsia="Times New Roman" w:hAnsi="Times New Roman"/>
                <w:kern w:val="24"/>
                <w:sz w:val="26"/>
                <w:szCs w:val="26"/>
              </w:rPr>
            </w:pPr>
            <w:r w:rsidRPr="00AF2F57">
              <w:rPr>
                <w:rFonts w:ascii="Times New Roman" w:eastAsia="Times New Roman" w:hAnsi="Times New Roman"/>
                <w:kern w:val="24"/>
                <w:sz w:val="26"/>
                <w:szCs w:val="26"/>
              </w:rPr>
              <w:t>9.[CC.1.2]</w:t>
            </w:r>
          </w:p>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kern w:val="24"/>
                <w:sz w:val="28"/>
                <w:szCs w:val="28"/>
                <w:lang w:val="en-GB"/>
              </w:rPr>
              <w:t>1</w:t>
            </w:r>
            <w:r w:rsidRPr="00AF2F57">
              <w:rPr>
                <w:rFonts w:ascii="Times New Roman" w:eastAsia="Times New Roman" w:hAnsi="Times New Roman"/>
                <w:kern w:val="24"/>
                <w:sz w:val="28"/>
                <w:szCs w:val="28"/>
              </w:rPr>
              <w:t>1</w:t>
            </w:r>
            <w:r w:rsidRPr="00AF2F57">
              <w:rPr>
                <w:rFonts w:ascii="Times New Roman" w:eastAsia="Times New Roman" w:hAnsi="Times New Roman"/>
                <w:kern w:val="24"/>
                <w:sz w:val="28"/>
                <w:szCs w:val="28"/>
                <w:lang w:val="en-GB"/>
              </w:rPr>
              <w:t>.TT.1.4</w:t>
            </w:r>
          </w:p>
        </w:tc>
        <w:tc>
          <w:tcPr>
            <w:tcW w:w="2126" w:type="dxa"/>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Trưng bày các mẫu ép thực vật và nêu các tiến hành tạo ra sản phẩm.</w:t>
            </w:r>
          </w:p>
        </w:tc>
        <w:tc>
          <w:tcPr>
            <w:tcW w:w="1545" w:type="dxa"/>
            <w:gridSpan w:val="2"/>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trực quan</w:t>
            </w:r>
          </w:p>
          <w:p w:rsidR="00AF2F57" w:rsidRPr="00AF2F57" w:rsidRDefault="00AF2F57">
            <w:pPr>
              <w:tabs>
                <w:tab w:val="left" w:pos="12758"/>
              </w:tabs>
              <w:spacing w:after="0" w:line="360" w:lineRule="auto"/>
              <w:rPr>
                <w:rFonts w:ascii="Times New Roman" w:eastAsia="Times New Roman" w:hAnsi="Times New Roman"/>
                <w:sz w:val="28"/>
                <w:szCs w:val="28"/>
              </w:rPr>
            </w:pPr>
          </w:p>
        </w:tc>
        <w:tc>
          <w:tcPr>
            <w:tcW w:w="1651" w:type="dxa"/>
            <w:gridSpan w:val="3"/>
            <w:tcBorders>
              <w:right w:val="single" w:sz="8" w:space="0" w:color="auto"/>
            </w:tcBorders>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Quan sát</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Đánh giá sản phẩm học tập</w:t>
            </w:r>
          </w:p>
        </w:tc>
        <w:tc>
          <w:tcPr>
            <w:tcW w:w="1939" w:type="dxa"/>
            <w:gridSpan w:val="4"/>
            <w:tcBorders>
              <w:left w:val="single" w:sz="8" w:space="0" w:color="auto"/>
            </w:tcBorders>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w:t>
            </w:r>
            <w:r w:rsidRPr="00AF2F57">
              <w:rPr>
                <w:rFonts w:ascii="Times New Roman" w:eastAsia="Times New Roman" w:hAnsi="Times New Roman"/>
                <w:i/>
                <w:sz w:val="28"/>
                <w:szCs w:val="28"/>
              </w:rPr>
              <w:t>Thang đo dạng mô tả</w:t>
            </w:r>
            <w:r w:rsidRPr="00AF2F57">
              <w:rPr>
                <w:rFonts w:ascii="Times New Roman" w:eastAsia="Times New Roman" w:hAnsi="Times New Roman"/>
                <w:sz w:val="28"/>
                <w:szCs w:val="28"/>
              </w:rPr>
              <w:t xml:space="preserve"> </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i/>
                <w:sz w:val="28"/>
                <w:szCs w:val="28"/>
              </w:rPr>
              <w:t>- Tiêu chí đánh giá sản phẩm học tập</w:t>
            </w:r>
            <w:r w:rsidRPr="00AF2F57">
              <w:rPr>
                <w:rFonts w:ascii="Times New Roman" w:eastAsia="Times New Roman" w:hAnsi="Times New Roman"/>
                <w:sz w:val="28"/>
                <w:szCs w:val="28"/>
              </w:rPr>
              <w:t xml:space="preserve"> (Rubric)</w:t>
            </w:r>
          </w:p>
        </w:tc>
      </w:tr>
    </w:tbl>
    <w:p w:rsidR="00AF2F57" w:rsidRPr="00AF2F57" w:rsidRDefault="00AF2F57">
      <w:pPr>
        <w:spacing w:after="0"/>
        <w:ind w:left="55"/>
        <w:jc w:val="both"/>
        <w:rPr>
          <w:rFonts w:ascii="Times New Roman" w:hAnsi="Times New Roman"/>
          <w:b/>
          <w:sz w:val="28"/>
          <w:szCs w:val="28"/>
        </w:rPr>
      </w:pPr>
    </w:p>
    <w:p w:rsidR="00AF2F57" w:rsidRPr="00AF2F57" w:rsidRDefault="00AF2F57">
      <w:pPr>
        <w:spacing w:after="0"/>
        <w:ind w:left="55"/>
        <w:jc w:val="both"/>
        <w:rPr>
          <w:rFonts w:ascii="Times New Roman" w:hAnsi="Times New Roman"/>
          <w:b/>
          <w:sz w:val="28"/>
          <w:szCs w:val="28"/>
        </w:rPr>
      </w:pPr>
    </w:p>
    <w:p w:rsidR="00AF2F57" w:rsidRPr="00AF2F57" w:rsidRDefault="00AF2F57">
      <w:pPr>
        <w:spacing w:after="0"/>
        <w:ind w:left="55"/>
        <w:jc w:val="both"/>
        <w:rPr>
          <w:rFonts w:ascii="Times New Roman" w:hAnsi="Times New Roman"/>
          <w:b/>
          <w:sz w:val="28"/>
          <w:szCs w:val="28"/>
        </w:rPr>
      </w:pPr>
    </w:p>
    <w:p w:rsidR="00AF2F57" w:rsidRPr="00AF2F57" w:rsidRDefault="00AF2F57" w:rsidP="006077A6">
      <w:pPr>
        <w:numPr>
          <w:ilvl w:val="0"/>
          <w:numId w:val="74"/>
        </w:numPr>
        <w:spacing w:after="0"/>
        <w:jc w:val="both"/>
        <w:rPr>
          <w:rFonts w:ascii="Times New Roman" w:hAnsi="Times New Roman"/>
          <w:b/>
          <w:sz w:val="28"/>
          <w:szCs w:val="28"/>
        </w:rPr>
      </w:pPr>
      <w:r w:rsidRPr="00AF2F57">
        <w:rPr>
          <w:rFonts w:ascii="Times New Roman" w:hAnsi="Times New Roman"/>
          <w:b/>
          <w:sz w:val="28"/>
          <w:szCs w:val="28"/>
        </w:rPr>
        <w:t>CÁC HOẠT ĐỘNG HỌC:</w:t>
      </w:r>
    </w:p>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 xml:space="preserve"> NỘI DUNG 1 : THỰC VẬT</w:t>
      </w:r>
    </w:p>
    <w:p w:rsidR="00AF2F57" w:rsidRPr="00AF2F57" w:rsidRDefault="00AF2F57">
      <w:pPr>
        <w:spacing w:after="0"/>
        <w:ind w:left="55"/>
        <w:jc w:val="both"/>
        <w:rPr>
          <w:rFonts w:ascii="Times New Roman" w:hAnsi="Times New Roman"/>
          <w:b/>
          <w:sz w:val="28"/>
          <w:szCs w:val="28"/>
        </w:rPr>
      </w:pPr>
    </w:p>
    <w:p w:rsidR="00AF2F57" w:rsidRPr="00AF2F57" w:rsidRDefault="00AF2F57" w:rsidP="006077A6">
      <w:pPr>
        <w:numPr>
          <w:ilvl w:val="0"/>
          <w:numId w:val="75"/>
        </w:numPr>
        <w:spacing w:after="0"/>
        <w:jc w:val="both"/>
        <w:rPr>
          <w:rFonts w:ascii="Times New Roman" w:hAnsi="Times New Roman"/>
          <w:b/>
          <w:sz w:val="28"/>
          <w:szCs w:val="28"/>
        </w:rPr>
      </w:pPr>
      <w:r w:rsidRPr="00AF2F57">
        <w:rPr>
          <w:rFonts w:ascii="Times New Roman" w:hAnsi="Times New Roman"/>
          <w:b/>
          <w:sz w:val="28"/>
          <w:szCs w:val="28"/>
        </w:rPr>
        <w:t>Hoạt động 1: Khởi động (5 phút)</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Mục tiêu: Dẫn dắt HS vào nội dung kiến thức tìm hiểu của chủ đề Thực vật.</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Tổ chức hoạt động:</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chia 4 tổ thành 4 nhóm lớn.</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Mỗi nhóm cử 2 đại diện lên bảng và lần lượt thay nhau kể tên các loại cây mà em biết (2 HS có thể gợi ý, hỗ trợ lẫn nhau) trong thời gian là 2 phút.</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đánh giá kết quả làm việc của từng nhóm, nhóm nào kể tên nhiều các loại cây nhất có thể thưởng điểm + hoặc 1 món quà.</w:t>
      </w:r>
    </w:p>
    <w:p w:rsidR="00AF2F57" w:rsidRPr="00AF2F57" w:rsidRDefault="00AF2F57" w:rsidP="006077A6">
      <w:pPr>
        <w:numPr>
          <w:ilvl w:val="0"/>
          <w:numId w:val="76"/>
        </w:numPr>
        <w:spacing w:after="0"/>
        <w:jc w:val="both"/>
        <w:rPr>
          <w:rFonts w:ascii="Times New Roman" w:hAnsi="Times New Roman"/>
          <w:i/>
          <w:sz w:val="28"/>
          <w:szCs w:val="28"/>
        </w:rPr>
      </w:pPr>
      <w:r w:rsidRPr="00AF2F57">
        <w:rPr>
          <w:rFonts w:ascii="Times New Roman" w:hAnsi="Times New Roman"/>
          <w:sz w:val="28"/>
          <w:szCs w:val="28"/>
        </w:rPr>
        <w:t xml:space="preserve">Gv giới thiệu cho HS biết thông tin: </w:t>
      </w:r>
      <w:r w:rsidRPr="00AF2F57">
        <w:rPr>
          <w:rFonts w:ascii="Times New Roman" w:hAnsi="Times New Roman"/>
          <w:i/>
          <w:sz w:val="28"/>
          <w:szCs w:val="28"/>
        </w:rPr>
        <w:t>trên thế giới, có khoảng 350.000 loài Thực vật ước tính đang tồn tại. Vào thời điểm năm 2004, khoảng 287.655 loài đã được nhận dạng, trong đó 258.650 loài là thực vật có hoa và 15.000 loài rêu.</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Dự kiến sản phẩm của học sinh:</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Một số loại cây trong tự nhiên: cây bang, cây mít, cây nhãn, …</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Dự kiến phương án đánh giá học sinh:</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lastRenderedPageBreak/>
        <w:t>GV đánh giá HS thông qua quán sát thái độ tích cực của HS thông qua việc tham gia hoạt động với nhóm, khả năng hiểu biết của HS về thực vật (kể tên nhiều loài), khả năng quan sát của HS trong thực tế, …</w:t>
      </w:r>
    </w:p>
    <w:p w:rsidR="00AF2F57" w:rsidRPr="00AF2F57" w:rsidRDefault="00AF2F57" w:rsidP="006077A6">
      <w:pPr>
        <w:numPr>
          <w:ilvl w:val="0"/>
          <w:numId w:val="75"/>
        </w:numPr>
        <w:spacing w:after="0"/>
        <w:jc w:val="both"/>
        <w:rPr>
          <w:rFonts w:ascii="Times New Roman" w:hAnsi="Times New Roman"/>
          <w:b/>
          <w:sz w:val="28"/>
          <w:szCs w:val="28"/>
        </w:rPr>
      </w:pPr>
      <w:r w:rsidRPr="00AF2F57">
        <w:rPr>
          <w:rFonts w:ascii="Times New Roman" w:hAnsi="Times New Roman"/>
          <w:b/>
          <w:sz w:val="28"/>
          <w:szCs w:val="28"/>
        </w:rPr>
        <w:t>Hoạt động 2:</w:t>
      </w:r>
      <w:r w:rsidRPr="00AF2F57">
        <w:rPr>
          <w:b/>
        </w:rPr>
        <w:t xml:space="preserve"> </w:t>
      </w:r>
      <w:r w:rsidRPr="00AF2F57">
        <w:rPr>
          <w:rFonts w:ascii="Times New Roman" w:hAnsi="Times New Roman"/>
          <w:b/>
          <w:sz w:val="28"/>
          <w:szCs w:val="28"/>
        </w:rPr>
        <w:t xml:space="preserve">Phân biệt các nhóm thực vật (40 phút) </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 xml:space="preserve">Mục tiêu: 1.[KHTN.1.3], </w:t>
      </w:r>
      <w:r w:rsidRPr="00AF2F57">
        <w:rPr>
          <w:rFonts w:ascii="Times New Roman" w:eastAsia="Times New Roman" w:hAnsi="Times New Roman"/>
          <w:sz w:val="26"/>
          <w:szCs w:val="26"/>
        </w:rPr>
        <w:t xml:space="preserve">3.[KHTN.2.3], </w:t>
      </w:r>
      <w:r w:rsidRPr="00AF2F57">
        <w:rPr>
          <w:rFonts w:ascii="Times New Roman" w:hAnsi="Times New Roman"/>
          <w:sz w:val="28"/>
          <w:szCs w:val="28"/>
        </w:rPr>
        <w:t>5.[TC.1.1], 6.[HT.2.3], 7.[TC.2.4], 9.[CC.1.2]</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Tổ chức hoạt động:</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chia lớp thành 8 nhóm nhỏ (4HS/nhóm), đánh STT từ 1 -&gt; 4, mỗi STT nhận 1 phiếu học tập tương ứng với 1 màu khác nhau (1 – trắng, 2 – hồng, 3 – đỏ, 4 – xanh dương).</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yêu cầu HS thảo luận (5 phút) theo nhóm để hoàn thành phiếu học tập số 1 với sự phân chia nội dung tìm hiểu như sau:</w:t>
      </w:r>
    </w:p>
    <w:p w:rsidR="00AF2F57" w:rsidRPr="00AF2F57" w:rsidRDefault="00AF2F57" w:rsidP="006077A6">
      <w:pPr>
        <w:numPr>
          <w:ilvl w:val="0"/>
          <w:numId w:val="77"/>
        </w:numPr>
        <w:spacing w:after="0"/>
        <w:jc w:val="both"/>
        <w:rPr>
          <w:rFonts w:ascii="Times New Roman" w:hAnsi="Times New Roman"/>
          <w:sz w:val="28"/>
          <w:szCs w:val="28"/>
        </w:rPr>
      </w:pPr>
      <w:r w:rsidRPr="00AF2F57">
        <w:rPr>
          <w:rFonts w:ascii="Times New Roman" w:hAnsi="Times New Roman"/>
          <w:sz w:val="28"/>
          <w:szCs w:val="28"/>
        </w:rPr>
        <w:t>Nhóm 1 và 5: Tìm hiểu về Thực vật không có mạch (Rêu)</w:t>
      </w:r>
    </w:p>
    <w:p w:rsidR="00AF2F57" w:rsidRPr="00AF2F57" w:rsidRDefault="00AF2F57" w:rsidP="006077A6">
      <w:pPr>
        <w:numPr>
          <w:ilvl w:val="0"/>
          <w:numId w:val="77"/>
        </w:numPr>
        <w:spacing w:after="0"/>
        <w:jc w:val="both"/>
        <w:rPr>
          <w:rFonts w:ascii="Times New Roman" w:hAnsi="Times New Roman"/>
          <w:sz w:val="28"/>
          <w:szCs w:val="28"/>
        </w:rPr>
      </w:pPr>
      <w:r w:rsidRPr="00AF2F57">
        <w:rPr>
          <w:rFonts w:ascii="Times New Roman" w:hAnsi="Times New Roman"/>
          <w:sz w:val="28"/>
          <w:szCs w:val="28"/>
        </w:rPr>
        <w:t>Nhóm 2 và 6: Tìm hiểu về Thực vật có mạch, không có hạt (Dương xỉ)</w:t>
      </w:r>
    </w:p>
    <w:p w:rsidR="00AF2F57" w:rsidRPr="00AF2F57" w:rsidRDefault="00AF2F57" w:rsidP="006077A6">
      <w:pPr>
        <w:numPr>
          <w:ilvl w:val="0"/>
          <w:numId w:val="77"/>
        </w:numPr>
        <w:spacing w:after="0"/>
        <w:jc w:val="both"/>
        <w:rPr>
          <w:rFonts w:ascii="Times New Roman" w:hAnsi="Times New Roman"/>
          <w:sz w:val="28"/>
          <w:szCs w:val="28"/>
        </w:rPr>
      </w:pPr>
      <w:r w:rsidRPr="00AF2F57">
        <w:rPr>
          <w:rFonts w:ascii="Times New Roman" w:hAnsi="Times New Roman"/>
          <w:sz w:val="28"/>
          <w:szCs w:val="28"/>
        </w:rPr>
        <w:t>Nhóm 3 và 7: Tìm hiểu về Thực vật có mạch, có hạt (Hạt trần)</w:t>
      </w:r>
    </w:p>
    <w:p w:rsidR="00AF2F57" w:rsidRPr="00AF2F57" w:rsidRDefault="00AF2F57" w:rsidP="006077A6">
      <w:pPr>
        <w:numPr>
          <w:ilvl w:val="0"/>
          <w:numId w:val="77"/>
        </w:numPr>
        <w:spacing w:after="0"/>
        <w:jc w:val="both"/>
        <w:rPr>
          <w:rFonts w:ascii="Times New Roman" w:hAnsi="Times New Roman"/>
          <w:sz w:val="28"/>
          <w:szCs w:val="28"/>
        </w:rPr>
      </w:pPr>
      <w:r w:rsidRPr="00AF2F57">
        <w:rPr>
          <w:rFonts w:ascii="Times New Roman" w:hAnsi="Times New Roman"/>
          <w:sz w:val="28"/>
          <w:szCs w:val="28"/>
        </w:rPr>
        <w:t>Nhóm 4 và 8: Tìm hiểu về Thực vật có mạch, có mạch, có hoa (Hạt kín)</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Sau thời gian 5 phút, GV yêu cầu HS tách nhau ra và hợp lại thành 4 nhóm mới với sự sắp xếp như sau:</w:t>
      </w:r>
    </w:p>
    <w:p w:rsidR="00AF2F57" w:rsidRPr="00AF2F57" w:rsidRDefault="00AF2F57" w:rsidP="006077A6">
      <w:pPr>
        <w:numPr>
          <w:ilvl w:val="0"/>
          <w:numId w:val="78"/>
        </w:numPr>
        <w:spacing w:after="0"/>
        <w:jc w:val="both"/>
        <w:rPr>
          <w:rFonts w:ascii="Times New Roman" w:hAnsi="Times New Roman"/>
          <w:sz w:val="28"/>
          <w:szCs w:val="28"/>
        </w:rPr>
      </w:pPr>
      <w:r w:rsidRPr="00AF2F57">
        <w:rPr>
          <w:rFonts w:ascii="Times New Roman" w:hAnsi="Times New Roman"/>
          <w:sz w:val="28"/>
          <w:szCs w:val="28"/>
        </w:rPr>
        <w:t>Nhóm 1: tất cả các bạn của 8 nhóm ban đầu mang STT 1 – phiếu học tập màu trắng.</w:t>
      </w:r>
    </w:p>
    <w:p w:rsidR="00AF2F57" w:rsidRPr="00AF2F57" w:rsidRDefault="00AF2F57" w:rsidP="006077A6">
      <w:pPr>
        <w:numPr>
          <w:ilvl w:val="0"/>
          <w:numId w:val="78"/>
        </w:numPr>
        <w:spacing w:after="0"/>
        <w:jc w:val="both"/>
        <w:rPr>
          <w:rFonts w:ascii="Times New Roman" w:hAnsi="Times New Roman"/>
          <w:sz w:val="28"/>
          <w:szCs w:val="28"/>
        </w:rPr>
      </w:pPr>
      <w:r w:rsidRPr="00AF2F57">
        <w:rPr>
          <w:rFonts w:ascii="Times New Roman" w:hAnsi="Times New Roman"/>
          <w:sz w:val="28"/>
          <w:szCs w:val="28"/>
        </w:rPr>
        <w:t>Nhóm 2: tất cả các bạn của 8 nhóm ban đầu mang STT 2 – phiếu học tập màu hồng.</w:t>
      </w:r>
    </w:p>
    <w:p w:rsidR="00AF2F57" w:rsidRPr="00AF2F57" w:rsidRDefault="00AF2F57" w:rsidP="006077A6">
      <w:pPr>
        <w:numPr>
          <w:ilvl w:val="0"/>
          <w:numId w:val="78"/>
        </w:numPr>
        <w:spacing w:after="0"/>
        <w:jc w:val="both"/>
        <w:rPr>
          <w:rFonts w:ascii="Times New Roman" w:hAnsi="Times New Roman"/>
          <w:sz w:val="28"/>
          <w:szCs w:val="28"/>
        </w:rPr>
      </w:pPr>
      <w:r w:rsidRPr="00AF2F57">
        <w:rPr>
          <w:rFonts w:ascii="Times New Roman" w:hAnsi="Times New Roman"/>
          <w:sz w:val="28"/>
          <w:szCs w:val="28"/>
        </w:rPr>
        <w:t>Nhóm 3: tất cả các bạn của 8 nhóm ban đầu mang STT 3 – phiếu học tập màu đỏ.</w:t>
      </w:r>
    </w:p>
    <w:p w:rsidR="00AF2F57" w:rsidRPr="00AF2F57" w:rsidRDefault="00AF2F57" w:rsidP="006077A6">
      <w:pPr>
        <w:numPr>
          <w:ilvl w:val="0"/>
          <w:numId w:val="78"/>
        </w:numPr>
        <w:spacing w:after="0"/>
        <w:jc w:val="both"/>
        <w:rPr>
          <w:rFonts w:ascii="Times New Roman" w:hAnsi="Times New Roman"/>
          <w:sz w:val="28"/>
          <w:szCs w:val="28"/>
        </w:rPr>
      </w:pPr>
      <w:r w:rsidRPr="00AF2F57">
        <w:rPr>
          <w:rFonts w:ascii="Times New Roman" w:hAnsi="Times New Roman"/>
          <w:sz w:val="28"/>
          <w:szCs w:val="28"/>
        </w:rPr>
        <w:t>Nhóm 4: tất cả các bạn của 8 nhóm ban đầu mang STT 4 – phiếu học tập màu xanh dương.</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Tất cả 8 nhóm mới này đề thảo luận trong vòng 7 phút để hoàn thành phiếu học tập số 2.</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Sau 7 phút, đại điện từ 2 – 3 nhóm lên báo cáo kết quả thảo luận, các nhóm không lên báo cáo sẽ có ý kiến phản biện, nhận xét.</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chốt lại kiến thức, yêu cầu HS điều chỉnh bằng màu mực khác những nội dung mà mình chưa chính xác.</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đưa hình ảnh 1 số đại diện của 4 nhóm thực vật, yêu cầu HS nhận diện, xếp vào từng nhóm.</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Dự kiến sản phẩm của học sinh:</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HS hoàn thành cả 2 phiếu học tập, nội dung tổng hợp của cả 2 phiếu như sau:</w:t>
      </w:r>
    </w:p>
    <w:tbl>
      <w:tblPr>
        <w:tblpPr w:leftFromText="180" w:rightFromText="180" w:vertAnchor="text" w:horzAnchor="margin" w:tblpY="19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2268"/>
        <w:gridCol w:w="2693"/>
        <w:gridCol w:w="2586"/>
      </w:tblGrid>
      <w:tr w:rsidR="00AF2F57" w:rsidRPr="00AF2F57">
        <w:tc>
          <w:tcPr>
            <w:tcW w:w="1809"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lastRenderedPageBreak/>
              <w:t>Các nhóm thực vật</w:t>
            </w:r>
          </w:p>
        </w:tc>
        <w:tc>
          <w:tcPr>
            <w:tcW w:w="2268"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Môi trường sống</w:t>
            </w:r>
          </w:p>
        </w:tc>
        <w:tc>
          <w:tcPr>
            <w:tcW w:w="2693"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Đặc điểm về cơ quan sinh dưỡng (rễ, thân, lá)</w:t>
            </w:r>
          </w:p>
        </w:tc>
        <w:tc>
          <w:tcPr>
            <w:tcW w:w="2586"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 xml:space="preserve">Đặc điểm về cơ quan sinh sản </w:t>
            </w:r>
          </w:p>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(hoa, quả, hạt)</w:t>
            </w:r>
          </w:p>
        </w:tc>
      </w:tr>
      <w:tr w:rsidR="00AF2F57" w:rsidRPr="00AF2F57">
        <w:tc>
          <w:tcPr>
            <w:tcW w:w="1809"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Thực vật không có mạch (Rêu)</w:t>
            </w:r>
          </w:p>
        </w:tc>
        <w:tc>
          <w:tcPr>
            <w:tcW w:w="2268" w:type="dxa"/>
          </w:tcPr>
          <w:p w:rsidR="00AF2F57" w:rsidRPr="00AF2F57" w:rsidRDefault="00AF2F57">
            <w:pPr>
              <w:spacing w:after="0"/>
              <w:jc w:val="both"/>
              <w:rPr>
                <w:rFonts w:ascii="Times New Roman" w:hAnsi="Times New Roman"/>
                <w:sz w:val="28"/>
                <w:szCs w:val="28"/>
              </w:rPr>
            </w:pPr>
          </w:p>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Những nơi ẩm ướt (chân tường, gốc cây, …)</w:t>
            </w:r>
          </w:p>
          <w:p w:rsidR="00AF2F57" w:rsidRPr="00AF2F57" w:rsidRDefault="00AF2F57">
            <w:pPr>
              <w:spacing w:after="0"/>
              <w:jc w:val="both"/>
              <w:rPr>
                <w:rFonts w:ascii="Times New Roman" w:hAnsi="Times New Roman"/>
                <w:sz w:val="28"/>
                <w:szCs w:val="28"/>
              </w:rPr>
            </w:pPr>
          </w:p>
        </w:tc>
        <w:tc>
          <w:tcPr>
            <w:tcW w:w="2693"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Chưa có rễ chính thức.</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Thân nhỏ, chưa có mạch dẫn.</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Lá nhỏ.</w:t>
            </w:r>
          </w:p>
        </w:tc>
        <w:tc>
          <w:tcPr>
            <w:tcW w:w="2586"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Không có hoa, quả, hạt.</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Cơ quan sinh sản là túi bào tử (nằm trên ngọn) chứa các hạt bào tử.</w:t>
            </w:r>
          </w:p>
        </w:tc>
      </w:tr>
      <w:tr w:rsidR="00AF2F57" w:rsidRPr="00AF2F57">
        <w:tc>
          <w:tcPr>
            <w:tcW w:w="1809"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Thực vật có mạch, không có hạt (Dương xỉ)</w:t>
            </w:r>
          </w:p>
        </w:tc>
        <w:tc>
          <w:tcPr>
            <w:tcW w:w="2268"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Sống nơi đất ẩm, chân tường, dưới tán rừng.</w:t>
            </w:r>
          </w:p>
        </w:tc>
        <w:tc>
          <w:tcPr>
            <w:tcW w:w="2693"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Rễ, thân, lá chính thức, có mạch dẫn vận chuyển các chất</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Lá còn non thường cuộn lại ở đầu.</w:t>
            </w:r>
          </w:p>
        </w:tc>
        <w:tc>
          <w:tcPr>
            <w:tcW w:w="2586"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Không có hoa, quả, hạt.</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Cơ quan sinh sản là túi bào tử (nằm mặt dưới là giá) chứa các hạt bào tử.</w:t>
            </w:r>
          </w:p>
        </w:tc>
      </w:tr>
      <w:tr w:rsidR="00AF2F57" w:rsidRPr="00AF2F57">
        <w:tc>
          <w:tcPr>
            <w:tcW w:w="1809"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Thực vật có mạch, có hạt (Hạt kín)</w:t>
            </w:r>
          </w:p>
        </w:tc>
        <w:tc>
          <w:tcPr>
            <w:tcW w:w="2268"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Sống trên cạn.</w:t>
            </w:r>
          </w:p>
        </w:tc>
        <w:tc>
          <w:tcPr>
            <w:tcW w:w="2693"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Rễ cọc.</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Thân gỗ.</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Lá hình kim.</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Có mạch dẫn.</w:t>
            </w:r>
          </w:p>
        </w:tc>
        <w:tc>
          <w:tcPr>
            <w:tcW w:w="2586"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Chưa có hoa, quả.</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Hạt nằm lộ trên noãn.</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Cơ quan sinh sản là nón.</w:t>
            </w:r>
          </w:p>
        </w:tc>
      </w:tr>
      <w:tr w:rsidR="00AF2F57" w:rsidRPr="00AF2F57">
        <w:tc>
          <w:tcPr>
            <w:tcW w:w="1809"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Thực vật có mạch, có hạt, có hoa (Hạt kín)</w:t>
            </w:r>
          </w:p>
        </w:tc>
        <w:tc>
          <w:tcPr>
            <w:tcW w:w="2268"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Sống ở môi trường nước, môi trường cạn.</w:t>
            </w:r>
          </w:p>
        </w:tc>
        <w:tc>
          <w:tcPr>
            <w:tcW w:w="2693"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Rễ, thân, lá biến đổi đa dạng.</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Hệ mạch dẫn hoàn thiện.</w:t>
            </w:r>
          </w:p>
        </w:tc>
        <w:tc>
          <w:tcPr>
            <w:tcW w:w="2586"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Có hoa, quả, hạt.</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Hạt được bảo vệ trong quả.</w:t>
            </w:r>
          </w:p>
        </w:tc>
      </w:tr>
    </w:tbl>
    <w:p w:rsidR="00AF2F57" w:rsidRPr="00AF2F57" w:rsidRDefault="00AF2F57">
      <w:pPr>
        <w:spacing w:after="0"/>
        <w:ind w:left="55"/>
        <w:jc w:val="both"/>
        <w:rPr>
          <w:rFonts w:ascii="Times New Roman" w:hAnsi="Times New Roman"/>
          <w:sz w:val="28"/>
          <w:szCs w:val="28"/>
        </w:rPr>
      </w:pPr>
    </w:p>
    <w:p w:rsidR="00AF2F57" w:rsidRPr="00AF2F57" w:rsidRDefault="00AF2F57">
      <w:pPr>
        <w:spacing w:after="0"/>
        <w:ind w:left="55"/>
        <w:jc w:val="both"/>
        <w:rPr>
          <w:rFonts w:ascii="Times New Roman" w:hAnsi="Times New Roman"/>
          <w:sz w:val="28"/>
          <w:szCs w:val="28"/>
        </w:rPr>
      </w:pPr>
      <w:r w:rsidRPr="00AF2F57">
        <w:rPr>
          <w:rFonts w:ascii="Times New Roman" w:hAnsi="Times New Roman"/>
          <w:sz w:val="28"/>
          <w:szCs w:val="28"/>
        </w:rPr>
        <w:t>Câu hỏi tự luận:</w:t>
      </w:r>
    </w:p>
    <w:p w:rsidR="00AF2F57" w:rsidRPr="00AF2F57" w:rsidRDefault="00AF2F57">
      <w:pPr>
        <w:spacing w:after="0"/>
        <w:ind w:left="55"/>
        <w:jc w:val="both"/>
        <w:rPr>
          <w:rFonts w:ascii="Times New Roman" w:hAnsi="Times New Roman"/>
          <w:sz w:val="28"/>
          <w:szCs w:val="28"/>
        </w:rPr>
      </w:pPr>
      <w:r w:rsidRPr="00AF2F57">
        <w:rPr>
          <w:rFonts w:ascii="Times New Roman" w:hAnsi="Times New Roman"/>
          <w:sz w:val="28"/>
          <w:szCs w:val="28"/>
        </w:rPr>
        <w:t>Câu 1: Đặc điểm để phân biệt nhóm Rêu với nhóm Dương xỉ?</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Đặc điểm để phân biệt nhóm Rêu và nhóm Dương xỉ là mạch dẫn trong thân.</w:t>
      </w:r>
    </w:p>
    <w:p w:rsidR="00AF2F57" w:rsidRPr="00AF2F57" w:rsidRDefault="00AF2F57">
      <w:pPr>
        <w:spacing w:after="0"/>
        <w:ind w:left="55"/>
        <w:jc w:val="both"/>
        <w:rPr>
          <w:rFonts w:ascii="Times New Roman" w:hAnsi="Times New Roman"/>
          <w:sz w:val="28"/>
          <w:szCs w:val="28"/>
        </w:rPr>
      </w:pPr>
      <w:r w:rsidRPr="00AF2F57">
        <w:rPr>
          <w:rFonts w:ascii="Times New Roman" w:hAnsi="Times New Roman"/>
          <w:sz w:val="28"/>
          <w:szCs w:val="28"/>
        </w:rPr>
        <w:t>Câu 2: Rêu chưa có rễ chính thức và chưa có mạch dẫn, vậy nước và các chất khoáng vận chuyển trong thân bằng cách nào?</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Bằng các thẩm thấu, khuếch tán qua các tế bào.</w:t>
      </w:r>
    </w:p>
    <w:p w:rsidR="00AF2F57" w:rsidRPr="00AF2F57" w:rsidRDefault="00AF2F57">
      <w:pPr>
        <w:spacing w:after="0"/>
        <w:ind w:left="55"/>
        <w:jc w:val="both"/>
        <w:rPr>
          <w:rFonts w:ascii="Times New Roman" w:hAnsi="Times New Roman"/>
          <w:sz w:val="28"/>
          <w:szCs w:val="28"/>
        </w:rPr>
      </w:pPr>
      <w:r w:rsidRPr="00AF2F57">
        <w:rPr>
          <w:rFonts w:ascii="Times New Roman" w:hAnsi="Times New Roman"/>
          <w:sz w:val="28"/>
          <w:szCs w:val="28"/>
        </w:rPr>
        <w:t>Câu 3: Tại sao gọi là thực vật Hạt trần và thực vật Hạt kín.</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Hạt trần: vì hạt nằm lộ trên noãn.</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Hạt kín: hạt được bảo vệ trong quả.</w:t>
      </w:r>
    </w:p>
    <w:p w:rsidR="00AF2F57" w:rsidRPr="00AF2F57" w:rsidRDefault="00AF2F57">
      <w:pPr>
        <w:spacing w:after="0"/>
        <w:ind w:left="55"/>
        <w:jc w:val="both"/>
        <w:rPr>
          <w:rFonts w:ascii="Times New Roman" w:hAnsi="Times New Roman"/>
          <w:sz w:val="28"/>
          <w:szCs w:val="28"/>
        </w:rPr>
      </w:pPr>
      <w:r w:rsidRPr="00AF2F57">
        <w:rPr>
          <w:rFonts w:ascii="Times New Roman" w:hAnsi="Times New Roman"/>
          <w:sz w:val="28"/>
          <w:szCs w:val="28"/>
        </w:rPr>
        <w:lastRenderedPageBreak/>
        <w:t>Câu 4: Trong 4 nhóm thực vật trên, nhóm nào tiến hóa và đa dạng nhất? Vì sao?</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Thực vật hạt kín đa dạng nhất vì môi trường sống đa dạng nên rễ, thân và lá rất đa dạng.</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Thực vật hạt kín tiến hóa nhất vì hạt nằm trong quả, được bảo vệ và cung cấp đầy đủ các chất dinh dưỡng khi hạt mới nảy mầm.</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Dự kiến phương án đánh giá học sinh:</w:t>
      </w:r>
    </w:p>
    <w:p w:rsidR="00AF2F57" w:rsidRPr="00AF2F57" w:rsidRDefault="00AF2F57">
      <w:pPr>
        <w:spacing w:after="0"/>
        <w:ind w:left="55"/>
        <w:jc w:val="both"/>
        <w:rPr>
          <w:rFonts w:ascii="Times New Roman" w:hAnsi="Times New Roman"/>
          <w:sz w:val="28"/>
          <w:szCs w:val="28"/>
        </w:rPr>
      </w:pPr>
      <w:r w:rsidRPr="00AF2F57">
        <w:rPr>
          <w:rFonts w:ascii="Times New Roman" w:hAnsi="Times New Roman"/>
          <w:sz w:val="28"/>
          <w:szCs w:val="28"/>
        </w:rPr>
        <w:t>GV đánh giá HS thông qua bảng kiểm sau:</w:t>
      </w:r>
    </w:p>
    <w:p w:rsidR="00AF2F57" w:rsidRPr="00AF2F57" w:rsidRDefault="00AF2F57">
      <w:pPr>
        <w:spacing w:after="0"/>
        <w:ind w:left="55"/>
        <w:jc w:val="both"/>
        <w:rPr>
          <w:rFonts w:ascii="Times New Roman" w:hAnsi="Times New Roman"/>
          <w:sz w:val="28"/>
          <w:szCs w:val="28"/>
        </w:rPr>
      </w:pPr>
    </w:p>
    <w:tbl>
      <w:tblPr>
        <w:tblW w:w="940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
        <w:gridCol w:w="5244"/>
        <w:gridCol w:w="1560"/>
        <w:gridCol w:w="1559"/>
      </w:tblGrid>
      <w:tr w:rsidR="00AF2F57" w:rsidRPr="00AF2F57">
        <w:tc>
          <w:tcPr>
            <w:tcW w:w="1046" w:type="dxa"/>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STT</w:t>
            </w:r>
          </w:p>
        </w:tc>
        <w:tc>
          <w:tcPr>
            <w:tcW w:w="5244" w:type="dxa"/>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CÁC TIÊU CHÍ ĐÁNH GIÁ</w:t>
            </w:r>
          </w:p>
        </w:tc>
        <w:tc>
          <w:tcPr>
            <w:tcW w:w="1560" w:type="dxa"/>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CÓ</w:t>
            </w:r>
          </w:p>
        </w:tc>
        <w:tc>
          <w:tcPr>
            <w:tcW w:w="1559" w:type="dxa"/>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KHÔNG</w:t>
            </w:r>
          </w:p>
        </w:tc>
      </w:tr>
      <w:tr w:rsidR="00AF2F57" w:rsidRPr="00AF2F57">
        <w:tc>
          <w:tcPr>
            <w:tcW w:w="1046" w:type="dxa"/>
            <w:vAlign w:val="center"/>
          </w:tcPr>
          <w:p w:rsidR="00AF2F57" w:rsidRPr="00AF2F57" w:rsidRDefault="00AF2F57">
            <w:pPr>
              <w:spacing w:after="0"/>
              <w:jc w:val="center"/>
              <w:rPr>
                <w:rFonts w:ascii="Times New Roman" w:hAnsi="Times New Roman"/>
                <w:sz w:val="28"/>
                <w:szCs w:val="28"/>
              </w:rPr>
            </w:pPr>
            <w:r w:rsidRPr="00AF2F57">
              <w:rPr>
                <w:rFonts w:ascii="Times New Roman" w:hAnsi="Times New Roman"/>
                <w:sz w:val="28"/>
                <w:szCs w:val="28"/>
              </w:rPr>
              <w:t>1</w:t>
            </w:r>
          </w:p>
        </w:tc>
        <w:tc>
          <w:tcPr>
            <w:tcW w:w="5244" w:type="dxa"/>
            <w:vAlign w:val="center"/>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Tích cực tham gia hoạt động nhóm để hoàn thành nhiệm vụ</w:t>
            </w:r>
          </w:p>
        </w:tc>
        <w:tc>
          <w:tcPr>
            <w:tcW w:w="1560" w:type="dxa"/>
          </w:tcPr>
          <w:p w:rsidR="00AF2F57" w:rsidRPr="00AF2F57" w:rsidRDefault="00AF2F57">
            <w:pPr>
              <w:spacing w:after="0"/>
              <w:jc w:val="both"/>
              <w:rPr>
                <w:rFonts w:ascii="Times New Roman" w:hAnsi="Times New Roman"/>
                <w:sz w:val="28"/>
                <w:szCs w:val="28"/>
              </w:rPr>
            </w:pPr>
          </w:p>
        </w:tc>
        <w:tc>
          <w:tcPr>
            <w:tcW w:w="1559" w:type="dxa"/>
          </w:tcPr>
          <w:p w:rsidR="00AF2F57" w:rsidRPr="00AF2F57" w:rsidRDefault="00AF2F57">
            <w:pPr>
              <w:spacing w:after="0"/>
              <w:jc w:val="both"/>
              <w:rPr>
                <w:rFonts w:ascii="Times New Roman" w:hAnsi="Times New Roman"/>
                <w:sz w:val="28"/>
                <w:szCs w:val="28"/>
              </w:rPr>
            </w:pPr>
          </w:p>
        </w:tc>
      </w:tr>
      <w:tr w:rsidR="00AF2F57" w:rsidRPr="00AF2F57">
        <w:tc>
          <w:tcPr>
            <w:tcW w:w="1046" w:type="dxa"/>
            <w:vAlign w:val="center"/>
          </w:tcPr>
          <w:p w:rsidR="00AF2F57" w:rsidRPr="00AF2F57" w:rsidRDefault="00AF2F57">
            <w:pPr>
              <w:spacing w:after="0"/>
              <w:jc w:val="center"/>
              <w:rPr>
                <w:rFonts w:ascii="Times New Roman" w:hAnsi="Times New Roman"/>
                <w:sz w:val="28"/>
                <w:szCs w:val="28"/>
              </w:rPr>
            </w:pPr>
            <w:r w:rsidRPr="00AF2F57">
              <w:rPr>
                <w:rFonts w:ascii="Times New Roman" w:hAnsi="Times New Roman"/>
                <w:sz w:val="28"/>
                <w:szCs w:val="28"/>
              </w:rPr>
              <w:t>2</w:t>
            </w:r>
          </w:p>
        </w:tc>
        <w:tc>
          <w:tcPr>
            <w:tcW w:w="5244" w:type="dxa"/>
            <w:vAlign w:val="center"/>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Có ý kiến phản hồi với các thành viên trong nhóm thảo luận</w:t>
            </w:r>
          </w:p>
        </w:tc>
        <w:tc>
          <w:tcPr>
            <w:tcW w:w="1560" w:type="dxa"/>
          </w:tcPr>
          <w:p w:rsidR="00AF2F57" w:rsidRPr="00AF2F57" w:rsidRDefault="00AF2F57">
            <w:pPr>
              <w:spacing w:after="0"/>
              <w:jc w:val="both"/>
              <w:rPr>
                <w:rFonts w:ascii="Times New Roman" w:hAnsi="Times New Roman"/>
                <w:sz w:val="28"/>
                <w:szCs w:val="28"/>
              </w:rPr>
            </w:pPr>
          </w:p>
        </w:tc>
        <w:tc>
          <w:tcPr>
            <w:tcW w:w="1559" w:type="dxa"/>
          </w:tcPr>
          <w:p w:rsidR="00AF2F57" w:rsidRPr="00AF2F57" w:rsidRDefault="00AF2F57">
            <w:pPr>
              <w:spacing w:after="0"/>
              <w:jc w:val="both"/>
              <w:rPr>
                <w:rFonts w:ascii="Times New Roman" w:hAnsi="Times New Roman"/>
                <w:sz w:val="28"/>
                <w:szCs w:val="28"/>
              </w:rPr>
            </w:pPr>
          </w:p>
        </w:tc>
      </w:tr>
      <w:tr w:rsidR="00AF2F57" w:rsidRPr="00AF2F57">
        <w:tc>
          <w:tcPr>
            <w:tcW w:w="1046" w:type="dxa"/>
            <w:vAlign w:val="center"/>
          </w:tcPr>
          <w:p w:rsidR="00AF2F57" w:rsidRPr="00AF2F57" w:rsidRDefault="00AF2F57">
            <w:pPr>
              <w:spacing w:after="0"/>
              <w:jc w:val="center"/>
              <w:rPr>
                <w:rFonts w:ascii="Times New Roman" w:hAnsi="Times New Roman"/>
                <w:sz w:val="28"/>
                <w:szCs w:val="28"/>
              </w:rPr>
            </w:pPr>
            <w:r w:rsidRPr="00AF2F57">
              <w:rPr>
                <w:rFonts w:ascii="Times New Roman" w:hAnsi="Times New Roman"/>
                <w:sz w:val="28"/>
                <w:szCs w:val="28"/>
              </w:rPr>
              <w:t>3</w:t>
            </w:r>
          </w:p>
        </w:tc>
        <w:tc>
          <w:tcPr>
            <w:tcW w:w="5244" w:type="dxa"/>
            <w:vAlign w:val="center"/>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Hoàn thành đầy đủ các nhiệm vụ được giao (phiếu học tập 1 và 2)</w:t>
            </w:r>
          </w:p>
        </w:tc>
        <w:tc>
          <w:tcPr>
            <w:tcW w:w="1560" w:type="dxa"/>
          </w:tcPr>
          <w:p w:rsidR="00AF2F57" w:rsidRPr="00AF2F57" w:rsidRDefault="00AF2F57">
            <w:pPr>
              <w:spacing w:after="0"/>
              <w:jc w:val="both"/>
              <w:rPr>
                <w:rFonts w:ascii="Times New Roman" w:hAnsi="Times New Roman"/>
                <w:sz w:val="28"/>
                <w:szCs w:val="28"/>
              </w:rPr>
            </w:pPr>
          </w:p>
        </w:tc>
        <w:tc>
          <w:tcPr>
            <w:tcW w:w="1559" w:type="dxa"/>
          </w:tcPr>
          <w:p w:rsidR="00AF2F57" w:rsidRPr="00AF2F57" w:rsidRDefault="00AF2F57">
            <w:pPr>
              <w:spacing w:after="0"/>
              <w:jc w:val="both"/>
              <w:rPr>
                <w:rFonts w:ascii="Times New Roman" w:hAnsi="Times New Roman"/>
                <w:sz w:val="28"/>
                <w:szCs w:val="28"/>
              </w:rPr>
            </w:pPr>
          </w:p>
        </w:tc>
      </w:tr>
      <w:tr w:rsidR="00AF2F57" w:rsidRPr="00AF2F57">
        <w:tc>
          <w:tcPr>
            <w:tcW w:w="1046" w:type="dxa"/>
            <w:vAlign w:val="center"/>
          </w:tcPr>
          <w:p w:rsidR="00AF2F57" w:rsidRPr="00AF2F57" w:rsidRDefault="00AF2F57">
            <w:pPr>
              <w:spacing w:after="0"/>
              <w:jc w:val="center"/>
              <w:rPr>
                <w:rFonts w:ascii="Times New Roman" w:hAnsi="Times New Roman"/>
                <w:sz w:val="28"/>
                <w:szCs w:val="28"/>
              </w:rPr>
            </w:pPr>
            <w:r w:rsidRPr="00AF2F57">
              <w:rPr>
                <w:rFonts w:ascii="Times New Roman" w:hAnsi="Times New Roman"/>
                <w:sz w:val="28"/>
                <w:szCs w:val="28"/>
              </w:rPr>
              <w:t>4</w:t>
            </w:r>
          </w:p>
        </w:tc>
        <w:tc>
          <w:tcPr>
            <w:tcW w:w="5244" w:type="dxa"/>
            <w:vAlign w:val="center"/>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Báo cáo kết quả rõ ràng, đầy đủ</w:t>
            </w:r>
          </w:p>
        </w:tc>
        <w:tc>
          <w:tcPr>
            <w:tcW w:w="1560" w:type="dxa"/>
          </w:tcPr>
          <w:p w:rsidR="00AF2F57" w:rsidRPr="00AF2F57" w:rsidRDefault="00AF2F57">
            <w:pPr>
              <w:spacing w:after="0"/>
              <w:jc w:val="both"/>
              <w:rPr>
                <w:rFonts w:ascii="Times New Roman" w:hAnsi="Times New Roman"/>
                <w:sz w:val="28"/>
                <w:szCs w:val="28"/>
              </w:rPr>
            </w:pPr>
          </w:p>
        </w:tc>
        <w:tc>
          <w:tcPr>
            <w:tcW w:w="1559" w:type="dxa"/>
          </w:tcPr>
          <w:p w:rsidR="00AF2F57" w:rsidRPr="00AF2F57" w:rsidRDefault="00AF2F57">
            <w:pPr>
              <w:spacing w:after="0"/>
              <w:jc w:val="both"/>
              <w:rPr>
                <w:rFonts w:ascii="Times New Roman" w:hAnsi="Times New Roman"/>
                <w:sz w:val="28"/>
                <w:szCs w:val="28"/>
              </w:rPr>
            </w:pPr>
          </w:p>
        </w:tc>
      </w:tr>
      <w:tr w:rsidR="00AF2F57" w:rsidRPr="00AF2F57">
        <w:tc>
          <w:tcPr>
            <w:tcW w:w="1046" w:type="dxa"/>
            <w:vAlign w:val="center"/>
          </w:tcPr>
          <w:p w:rsidR="00AF2F57" w:rsidRPr="00AF2F57" w:rsidRDefault="00AF2F57">
            <w:pPr>
              <w:spacing w:after="0"/>
              <w:jc w:val="center"/>
              <w:rPr>
                <w:rFonts w:ascii="Times New Roman" w:hAnsi="Times New Roman"/>
                <w:sz w:val="28"/>
                <w:szCs w:val="28"/>
              </w:rPr>
            </w:pPr>
            <w:r w:rsidRPr="00AF2F57">
              <w:rPr>
                <w:rFonts w:ascii="Times New Roman" w:hAnsi="Times New Roman"/>
                <w:sz w:val="28"/>
                <w:szCs w:val="28"/>
              </w:rPr>
              <w:t>5</w:t>
            </w:r>
          </w:p>
        </w:tc>
        <w:tc>
          <w:tcPr>
            <w:tcW w:w="5244" w:type="dxa"/>
            <w:vAlign w:val="center"/>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Có ý kiến phản hồi khi nhóm khác báo cáo</w:t>
            </w:r>
          </w:p>
        </w:tc>
        <w:tc>
          <w:tcPr>
            <w:tcW w:w="1560" w:type="dxa"/>
          </w:tcPr>
          <w:p w:rsidR="00AF2F57" w:rsidRPr="00AF2F57" w:rsidRDefault="00AF2F57">
            <w:pPr>
              <w:spacing w:after="0"/>
              <w:jc w:val="both"/>
              <w:rPr>
                <w:rFonts w:ascii="Times New Roman" w:hAnsi="Times New Roman"/>
                <w:sz w:val="28"/>
                <w:szCs w:val="28"/>
              </w:rPr>
            </w:pPr>
          </w:p>
        </w:tc>
        <w:tc>
          <w:tcPr>
            <w:tcW w:w="1559" w:type="dxa"/>
          </w:tcPr>
          <w:p w:rsidR="00AF2F57" w:rsidRPr="00AF2F57" w:rsidRDefault="00AF2F57">
            <w:pPr>
              <w:spacing w:after="0"/>
              <w:jc w:val="both"/>
              <w:rPr>
                <w:rFonts w:ascii="Times New Roman" w:hAnsi="Times New Roman"/>
                <w:sz w:val="28"/>
                <w:szCs w:val="28"/>
              </w:rPr>
            </w:pPr>
          </w:p>
        </w:tc>
      </w:tr>
    </w:tbl>
    <w:p w:rsidR="00AF2F57" w:rsidRPr="00AF2F57" w:rsidRDefault="00AF2F57">
      <w:pPr>
        <w:spacing w:after="0"/>
        <w:ind w:left="55"/>
        <w:jc w:val="both"/>
        <w:rPr>
          <w:rFonts w:ascii="Times New Roman" w:hAnsi="Times New Roman"/>
          <w:sz w:val="28"/>
          <w:szCs w:val="28"/>
        </w:rPr>
      </w:pPr>
    </w:p>
    <w:p w:rsidR="00AF2F57" w:rsidRPr="00AF2F57" w:rsidRDefault="00AF2F57" w:rsidP="006077A6">
      <w:pPr>
        <w:numPr>
          <w:ilvl w:val="0"/>
          <w:numId w:val="75"/>
        </w:numPr>
        <w:spacing w:after="0"/>
        <w:jc w:val="both"/>
        <w:rPr>
          <w:rFonts w:ascii="Times New Roman" w:hAnsi="Times New Roman"/>
          <w:b/>
          <w:sz w:val="28"/>
          <w:szCs w:val="28"/>
        </w:rPr>
      </w:pPr>
      <w:r w:rsidRPr="00AF2F57">
        <w:rPr>
          <w:rFonts w:ascii="Times New Roman" w:hAnsi="Times New Roman"/>
          <w:b/>
          <w:sz w:val="28"/>
          <w:szCs w:val="28"/>
        </w:rPr>
        <w:t>Hoạt động 3: Tìm hiểu vai trò của thực vật  (45 phút)</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Mục tiêu: 2.[KHTN.1.2], 5.[TC.1.1], 6.[HT.2.3], 7.[TC.2.4], 9.[CC.1.2]</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Tổ chức hoạt động:</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chia lớp thành 6 nhóm (6 HS/nhóm), các thành viên phân công trưởng nhóm và thư ký.</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chuẩn bị cho mỗi nhóm 1 phiếu học tập (số 3) in sẵn trên giấy A0 nội dung HS cần thảo luận và hoàn thành.</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HS thảo luận nhóm, 2 thành viên được phân công tìm hiểu về vai trò của thực vật trong tự nhiên, 2 thành viên được phân công tìm hiểu về vai trò của thực vật đối với vấn đề bảo vệ môi trường, 2 thành viên được phân công tìm hiểu về vai trò của thực vật trong đời sống. Sau đó nhóm trưởng tổng hợp ý kiến, thư ký viết vào phiếu học tập A0.</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HS báo cáo kết quả thảo luận, các nhóm khác phản hồi ý kiến.</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nhận xét, đánh giá học sinh theo thang đánh giá.</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hướng dẫn HS thiết kế 1 poster về vai trò của thực vật và các biện pháp bảo vệ thực vật để chuẩn bị cho nội dung của tiết học tiếp theo.</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Dự kiến sản phẩm của học sinh: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4111"/>
        <w:gridCol w:w="3260"/>
      </w:tblGrid>
      <w:tr w:rsidR="00AF2F57" w:rsidRPr="00AF2F57">
        <w:tc>
          <w:tcPr>
            <w:tcW w:w="5920" w:type="dxa"/>
            <w:gridSpan w:val="2"/>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Vai trò của thực vật</w:t>
            </w:r>
          </w:p>
        </w:tc>
        <w:tc>
          <w:tcPr>
            <w:tcW w:w="3260"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Ví dụ minh họa</w:t>
            </w:r>
          </w:p>
        </w:tc>
      </w:tr>
      <w:tr w:rsidR="00AF2F57" w:rsidRPr="00AF2F57">
        <w:tc>
          <w:tcPr>
            <w:tcW w:w="1809"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 xml:space="preserve">Đối với tự </w:t>
            </w:r>
            <w:r w:rsidRPr="00AF2F57">
              <w:rPr>
                <w:rFonts w:ascii="Times New Roman" w:hAnsi="Times New Roman"/>
                <w:b/>
                <w:sz w:val="28"/>
                <w:szCs w:val="28"/>
              </w:rPr>
              <w:lastRenderedPageBreak/>
              <w:t>nhiên</w:t>
            </w:r>
          </w:p>
        </w:tc>
        <w:tc>
          <w:tcPr>
            <w:tcW w:w="4111"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lastRenderedPageBreak/>
              <w:t>Làm thức ăn cho động vật.</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lastRenderedPageBreak/>
              <w:t>Làm nơi ở cho động vật.</w:t>
            </w:r>
          </w:p>
        </w:tc>
        <w:tc>
          <w:tcPr>
            <w:tcW w:w="326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lastRenderedPageBreak/>
              <w:t xml:space="preserve">Cỏ -&gt; châu chấu -&gt; chim </w:t>
            </w:r>
            <w:r w:rsidRPr="00AF2F57">
              <w:rPr>
                <w:rFonts w:ascii="Times New Roman" w:hAnsi="Times New Roman"/>
                <w:sz w:val="28"/>
                <w:szCs w:val="28"/>
              </w:rPr>
              <w:lastRenderedPageBreak/>
              <w:t>sẻ -&gt; rắn</w:t>
            </w:r>
          </w:p>
        </w:tc>
      </w:tr>
      <w:tr w:rsidR="00AF2F57" w:rsidRPr="00AF2F57">
        <w:tc>
          <w:tcPr>
            <w:tcW w:w="1809"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lastRenderedPageBreak/>
              <w:t>Đối với vấn đề bảo vệ môi trường</w:t>
            </w:r>
          </w:p>
        </w:tc>
        <w:tc>
          <w:tcPr>
            <w:tcW w:w="4111"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Cân bằng hàm lượng O</w:t>
            </w:r>
            <w:r w:rsidRPr="00AF2F57">
              <w:rPr>
                <w:rFonts w:ascii="Times New Roman" w:hAnsi="Times New Roman"/>
                <w:sz w:val="28"/>
                <w:szCs w:val="28"/>
                <w:vertAlign w:val="subscript"/>
              </w:rPr>
              <w:t>2</w:t>
            </w:r>
            <w:r w:rsidRPr="00AF2F57">
              <w:rPr>
                <w:rFonts w:ascii="Times New Roman" w:hAnsi="Times New Roman"/>
                <w:sz w:val="28"/>
                <w:szCs w:val="28"/>
              </w:rPr>
              <w:t xml:space="preserve"> và CO</w:t>
            </w:r>
            <w:r w:rsidRPr="00AF2F57">
              <w:rPr>
                <w:rFonts w:ascii="Times New Roman" w:hAnsi="Times New Roman"/>
                <w:sz w:val="28"/>
                <w:szCs w:val="28"/>
                <w:vertAlign w:val="subscript"/>
              </w:rPr>
              <w:t>2</w:t>
            </w:r>
            <w:r w:rsidRPr="00AF2F57">
              <w:rPr>
                <w:rFonts w:ascii="Times New Roman" w:hAnsi="Times New Roman"/>
                <w:sz w:val="28"/>
                <w:szCs w:val="28"/>
              </w:rPr>
              <w:t xml:space="preserve"> trong không khí.</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Chống xói mòn, sạt lở đất.</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Hạn chế lũ lụt, hạn hán…</w:t>
            </w:r>
          </w:p>
        </w:tc>
        <w:tc>
          <w:tcPr>
            <w:tcW w:w="3260" w:type="dxa"/>
          </w:tcPr>
          <w:p w:rsidR="00AF2F57" w:rsidRPr="00AF2F57" w:rsidRDefault="00AF2F57">
            <w:pPr>
              <w:spacing w:after="0"/>
              <w:jc w:val="both"/>
              <w:rPr>
                <w:rFonts w:ascii="Times New Roman" w:hAnsi="Times New Roman"/>
                <w:sz w:val="28"/>
                <w:szCs w:val="28"/>
              </w:rPr>
            </w:pPr>
          </w:p>
        </w:tc>
      </w:tr>
      <w:tr w:rsidR="00AF2F57" w:rsidRPr="00AF2F57">
        <w:tc>
          <w:tcPr>
            <w:tcW w:w="1809"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Đối với đời sống</w:t>
            </w:r>
          </w:p>
        </w:tc>
        <w:tc>
          <w:tcPr>
            <w:tcW w:w="4111"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Làm thức ăn.</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Làm thuốc.</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Lấy gỗ.</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Làm cảnh,…</w:t>
            </w:r>
          </w:p>
        </w:tc>
        <w:tc>
          <w:tcPr>
            <w:tcW w:w="3260" w:type="dxa"/>
          </w:tcPr>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Rau cải làm thức ăn.</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Cây sâm làm thuốc.</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Cây mai làm cảnh.</w:t>
            </w:r>
          </w:p>
        </w:tc>
      </w:tr>
    </w:tbl>
    <w:p w:rsidR="00AF2F57" w:rsidRPr="00AF2F57" w:rsidRDefault="00AF2F57" w:rsidP="006077A6">
      <w:pPr>
        <w:numPr>
          <w:ilvl w:val="0"/>
          <w:numId w:val="79"/>
        </w:numPr>
        <w:spacing w:after="0"/>
        <w:ind w:left="426"/>
        <w:jc w:val="both"/>
        <w:rPr>
          <w:rFonts w:ascii="Times New Roman" w:hAnsi="Times New Roman"/>
          <w:sz w:val="28"/>
          <w:szCs w:val="28"/>
        </w:rPr>
      </w:pPr>
      <w:r w:rsidRPr="00AF2F57">
        <w:rPr>
          <w:rFonts w:ascii="Times New Roman" w:hAnsi="Times New Roman"/>
          <w:sz w:val="28"/>
          <w:szCs w:val="28"/>
        </w:rPr>
        <w:t>Trả lời các câu hỏi tự luận sau:</w:t>
      </w:r>
    </w:p>
    <w:p w:rsidR="00AF2F57" w:rsidRPr="00AF2F57" w:rsidRDefault="00AF2F57">
      <w:pPr>
        <w:spacing w:after="0"/>
        <w:ind w:left="66"/>
        <w:jc w:val="both"/>
        <w:rPr>
          <w:rFonts w:ascii="Times New Roman" w:hAnsi="Times New Roman"/>
          <w:sz w:val="28"/>
          <w:szCs w:val="28"/>
        </w:rPr>
      </w:pPr>
      <w:r w:rsidRPr="00AF2F57">
        <w:rPr>
          <w:rFonts w:ascii="Times New Roman" w:hAnsi="Times New Roman"/>
          <w:sz w:val="28"/>
          <w:szCs w:val="28"/>
        </w:rPr>
        <w:t xml:space="preserve">Câu 1: Điều gì sẽ xảy ra đối với các động vật khi số lượng thực vật bị sụt giảm? </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Động vật sẽ mất nơi ở, mất nguồn thức ăn.</w:t>
      </w:r>
    </w:p>
    <w:p w:rsidR="00AF2F57" w:rsidRPr="00AF2F57" w:rsidRDefault="00AF2F57">
      <w:pPr>
        <w:spacing w:after="0"/>
        <w:ind w:left="66"/>
        <w:jc w:val="both"/>
        <w:rPr>
          <w:rFonts w:ascii="Times New Roman" w:hAnsi="Times New Roman"/>
          <w:sz w:val="28"/>
          <w:szCs w:val="28"/>
        </w:rPr>
      </w:pPr>
      <w:r w:rsidRPr="00AF2F57">
        <w:rPr>
          <w:rFonts w:ascii="Times New Roman" w:hAnsi="Times New Roman"/>
          <w:sz w:val="28"/>
          <w:szCs w:val="28"/>
        </w:rPr>
        <w:t>Câu 2: Tại sao phải tích cực trồng cây gây rừng và lợi ích của việc trồng nhiều cây xanh đối với vấn đề bảo vệ môi trường?</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 xml:space="preserve">Để chống xói mòn, hạn hán, lũ lụt, … </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Bảo vệ môi trường, chống ô nhiễm môi trường, hiệu ứng nhà kính, …</w:t>
      </w:r>
    </w:p>
    <w:p w:rsidR="00AF2F57" w:rsidRPr="00AF2F57" w:rsidRDefault="00AF2F57">
      <w:pPr>
        <w:spacing w:after="0"/>
        <w:ind w:left="66"/>
        <w:jc w:val="both"/>
        <w:rPr>
          <w:rFonts w:ascii="Times New Roman" w:hAnsi="Times New Roman"/>
          <w:sz w:val="28"/>
          <w:szCs w:val="28"/>
        </w:rPr>
      </w:pPr>
      <w:r w:rsidRPr="00AF2F57">
        <w:rPr>
          <w:rFonts w:ascii="Times New Roman" w:hAnsi="Times New Roman"/>
          <w:sz w:val="28"/>
          <w:szCs w:val="28"/>
        </w:rPr>
        <w:t>Câu 3: Tại sao nói “rừng là lá phổi xanh” của Trái Đất.</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Rừng cung cấp oxi cho sinh vật, hấp thụ lại khí cacbonic, …</w:t>
      </w:r>
    </w:p>
    <w:p w:rsidR="00AF2F57" w:rsidRPr="00AF2F57" w:rsidRDefault="00AF2F57">
      <w:pPr>
        <w:spacing w:after="0"/>
        <w:ind w:left="66"/>
        <w:jc w:val="both"/>
        <w:rPr>
          <w:rFonts w:ascii="Times New Roman" w:hAnsi="Times New Roman"/>
          <w:sz w:val="28"/>
          <w:szCs w:val="28"/>
        </w:rPr>
      </w:pPr>
      <w:r w:rsidRPr="00AF2F57">
        <w:rPr>
          <w:rFonts w:ascii="Times New Roman" w:hAnsi="Times New Roman"/>
          <w:sz w:val="28"/>
          <w:szCs w:val="28"/>
        </w:rPr>
        <w:t>Câu 4: Em sẽ xử lý như thế nào nếu biết có người nào đó trồng các cây gây hại cho con người?</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Báo với các cơ quan chức năng, không sử dụng, …</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Dự kiến phương án đánh giá học sinh:</w:t>
      </w:r>
    </w:p>
    <w:p w:rsidR="00AF2F57" w:rsidRPr="00AF2F57" w:rsidRDefault="00AF2F57">
      <w:pPr>
        <w:spacing w:after="0"/>
        <w:ind w:left="55"/>
        <w:jc w:val="both"/>
        <w:rPr>
          <w:rFonts w:ascii="Times New Roman" w:hAnsi="Times New Roman"/>
          <w:sz w:val="28"/>
          <w:szCs w:val="28"/>
        </w:rPr>
      </w:pPr>
      <w:r w:rsidRPr="00AF2F57">
        <w:rPr>
          <w:rFonts w:ascii="Times New Roman" w:hAnsi="Times New Roman"/>
          <w:sz w:val="28"/>
          <w:szCs w:val="28"/>
        </w:rPr>
        <w:t>GV đánh giá HS thông qua thang đánh giá như sau:</w:t>
      </w:r>
    </w:p>
    <w:p w:rsidR="00AF2F57" w:rsidRPr="00AF2F57" w:rsidRDefault="00AF2F57">
      <w:pPr>
        <w:spacing w:after="0"/>
        <w:ind w:left="55"/>
        <w:jc w:val="both"/>
        <w:rPr>
          <w:rFonts w:ascii="Times New Roman" w:hAnsi="Times New Roman"/>
          <w:sz w:val="28"/>
          <w:szCs w:val="28"/>
        </w:rPr>
      </w:pPr>
      <w:r w:rsidRPr="00AF2F57">
        <w:rPr>
          <w:rFonts w:ascii="Times New Roman" w:hAnsi="Times New Roman"/>
          <w:sz w:val="28"/>
          <w:szCs w:val="28"/>
        </w:rPr>
        <w:t>Lớp: ………….</w:t>
      </w:r>
    </w:p>
    <w:p w:rsidR="00AF2F57" w:rsidRPr="00AF2F57" w:rsidRDefault="00AF2F57">
      <w:pPr>
        <w:spacing w:after="0"/>
        <w:ind w:left="55"/>
        <w:jc w:val="both"/>
        <w:rPr>
          <w:rFonts w:ascii="Times New Roman" w:hAnsi="Times New Roman"/>
          <w:sz w:val="28"/>
          <w:szCs w:val="28"/>
        </w:rPr>
      </w:pPr>
      <w:r w:rsidRPr="00AF2F57">
        <w:rPr>
          <w:rFonts w:ascii="Times New Roman" w:hAnsi="Times New Roman"/>
          <w:sz w:val="28"/>
          <w:szCs w:val="28"/>
        </w:rPr>
        <w:t>Nhóm:……………</w:t>
      </w:r>
    </w:p>
    <w:tbl>
      <w:tblPr>
        <w:tblW w:w="1011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0"/>
        <w:gridCol w:w="1842"/>
        <w:gridCol w:w="837"/>
        <w:gridCol w:w="1715"/>
        <w:gridCol w:w="851"/>
        <w:gridCol w:w="1700"/>
        <w:gridCol w:w="993"/>
      </w:tblGrid>
      <w:tr w:rsidR="00AF2F57" w:rsidRPr="00AF2F57">
        <w:tc>
          <w:tcPr>
            <w:tcW w:w="2180" w:type="dxa"/>
          </w:tcPr>
          <w:p w:rsidR="00AF2F57" w:rsidRPr="00AF2F57" w:rsidRDefault="00244573">
            <w:pPr>
              <w:tabs>
                <w:tab w:val="left" w:pos="3525"/>
              </w:tabs>
              <w:spacing w:after="0"/>
              <w:jc w:val="both"/>
              <w:rPr>
                <w:rFonts w:ascii="Times New Roman" w:hAnsi="Times New Roman"/>
                <w:b/>
                <w:sz w:val="28"/>
                <w:szCs w:val="28"/>
              </w:rPr>
            </w:pPr>
            <w:r>
              <w:rPr>
                <w:rFonts w:ascii="Times New Roman" w:hAnsi="Times New Roman"/>
                <w:b/>
                <w:noProof/>
                <w:sz w:val="28"/>
                <w:szCs w:val="28"/>
                <w:lang w:val="en-US"/>
              </w:rPr>
              <mc:AlternateContent>
                <mc:Choice Requires="wps">
                  <w:drawing>
                    <wp:anchor distT="0" distB="0" distL="114300" distR="114300" simplePos="0" relativeHeight="251650560" behindDoc="0" locked="0" layoutInCell="1" allowOverlap="1">
                      <wp:simplePos x="0" y="0"/>
                      <wp:positionH relativeFrom="column">
                        <wp:posOffset>-64770</wp:posOffset>
                      </wp:positionH>
                      <wp:positionV relativeFrom="paragraph">
                        <wp:posOffset>-1905</wp:posOffset>
                      </wp:positionV>
                      <wp:extent cx="1367790" cy="453390"/>
                      <wp:effectExtent l="8255" t="10795" r="5080" b="12065"/>
                      <wp:wrapNone/>
                      <wp:docPr id="18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790" cy="453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5.1pt;margin-top:-.15pt;width:107.7pt;height:35.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PhBWJQIAAEMEAAAOAAAAZHJzL2Uyb0RvYy54bWysU82O2jAQvlfqO1i+QxIIfxFhtUqgl22L tNsHMLaTWE1syzYEVPXdOzaBlvZSVc3BGXtmvvnmb/107lp04sYKJXOcjGOMuKSKCVnn+MvbbrTE yDoiGWmV5Dm+cIufNu/frXud8YlqVMu4QQAibdbrHDfO6SyKLG14R+xYaS5BWSnTEQdXU0fMkB7Q uzaaxPE86pVh2ijKrYXX8qrEm4BfVZy6z1VluUNtjoGbC6cJ58Gf0WZNstoQ3Qg60CD/wKIjQkLQ O1RJHEFHI/6A6gQ1yqrKjanqIlVVgvKQA2STxL9l89oQzUMuUByr72Wy/w+WfjrtDRIMerdMMJKk gyY9H50KsVEy8RXqtc3AsJB743OkZ/mqXxT9apFURUNkzYP120WDc+I9ogcXf7Ea4hz6j4qBDYEA oVznynQeEgqBzqErl3tX+NkhCo/JdL5YrKB5FHTpbDoF2Ycg2c1bG+s+cNUhL+TYOkNE3bhCSQkD oEwSYpHTi3VXx5uDDy3VTrQtvJOslajP8Wo2mQUHq1rBvNLrrKkPRWvQifhJCt/A4sHMqKNkAazh hG0H2RHRXmVg3UqPB9kBnUG6jsq3VbzaLrfLdJRO5ttRGpfl6HlXpKP5LlnMymlZFGXy3VNL0qwR jHHp2d3GNkn/biyGBboO3H1w72WIHtFDoYHs7R9Ih/b6jl5n46DYZW98aX2nYVKD8bBVfhV+vQer n7u/+QEAAP//AwBQSwMEFAAGAAgAAAAhAL/IaMvdAAAACAEAAA8AAABkcnMvZG93bnJldi54bWxM j8FOwzAQRO9I/IO1SFxQazuo0IY4VYXEgSNtJa5uvCSBeB3FThP69SwnuO1oRrNviu3sO3HGIbaB DOilAoFUBddSbeB4eFmsQcRkydkuEBr4xgjb8vqqsLkLE73heZ9qwSUUc2ugSanPpYxVg97GZeiR 2PsIg7eJ5VBLN9iJy30nM6UepLct8YfG9vjcYPW1H70BjONKq93G18fXy3T3nl0+p/5gzO3NvHsC kXBOf2H4xWd0KJnpFEZyUXQGFlplHOXjHgT7mVqxPhl41BpkWcj/A8ofAAAA//8DAFBLAQItABQA BgAIAAAAIQC2gziS/gAAAOEBAAATAAAAAAAAAAAAAAAAAAAAAABbQ29udGVudF9UeXBlc10ueG1s UEsBAi0AFAAGAAgAAAAhADj9If/WAAAAlAEAAAsAAAAAAAAAAAAAAAAALwEAAF9yZWxzLy5yZWxz UEsBAi0AFAAGAAgAAAAhAE4+EFYlAgAAQwQAAA4AAAAAAAAAAAAAAAAALgIAAGRycy9lMm9Eb2Mu eG1sUEsBAi0AFAAGAAgAAAAhAL/IaMvdAAAACAEAAA8AAAAAAAAAAAAAAAAAfwQAAGRycy9kb3du cmV2LnhtbFBLBQYAAAAABAAEAPMAAACJBQAAAAA= "/>
                  </w:pict>
                </mc:Fallback>
              </mc:AlternateContent>
            </w:r>
            <w:r w:rsidR="00AF2F57" w:rsidRPr="00AF2F57">
              <w:rPr>
                <w:rFonts w:ascii="Times New Roman" w:hAnsi="Times New Roman"/>
                <w:b/>
                <w:sz w:val="28"/>
                <w:szCs w:val="28"/>
              </w:rPr>
              <w:t xml:space="preserve">              Mức độ</w:t>
            </w:r>
            <w:r w:rsidR="00AF2F57" w:rsidRPr="00AF2F57">
              <w:rPr>
                <w:rFonts w:ascii="Times New Roman" w:hAnsi="Times New Roman"/>
                <w:b/>
                <w:sz w:val="28"/>
                <w:szCs w:val="28"/>
              </w:rPr>
              <w:tab/>
              <w:t>Mức độ</w:t>
            </w:r>
          </w:p>
          <w:p w:rsidR="00AF2F57" w:rsidRPr="00AF2F57" w:rsidRDefault="00AF2F57">
            <w:pPr>
              <w:spacing w:after="0"/>
              <w:jc w:val="both"/>
              <w:rPr>
                <w:rFonts w:ascii="Times New Roman" w:hAnsi="Times New Roman"/>
                <w:b/>
                <w:sz w:val="28"/>
                <w:szCs w:val="28"/>
              </w:rPr>
            </w:pPr>
            <w:r w:rsidRPr="00AF2F57">
              <w:rPr>
                <w:rFonts w:ascii="Times New Roman" w:hAnsi="Times New Roman"/>
                <w:b/>
                <w:sz w:val="28"/>
                <w:szCs w:val="28"/>
              </w:rPr>
              <w:t>Tiêu chí</w:t>
            </w:r>
          </w:p>
        </w:tc>
        <w:tc>
          <w:tcPr>
            <w:tcW w:w="1842" w:type="dxa"/>
            <w:vAlign w:val="center"/>
          </w:tcPr>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Mức độ 1</w:t>
            </w:r>
          </w:p>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(0.5 đ)</w:t>
            </w:r>
          </w:p>
        </w:tc>
        <w:tc>
          <w:tcPr>
            <w:tcW w:w="837" w:type="dxa"/>
            <w:vAlign w:val="center"/>
          </w:tcPr>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Điểm</w:t>
            </w:r>
          </w:p>
        </w:tc>
        <w:tc>
          <w:tcPr>
            <w:tcW w:w="1715" w:type="dxa"/>
            <w:vAlign w:val="center"/>
          </w:tcPr>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Mức độ 2</w:t>
            </w:r>
          </w:p>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(1.0 đ)</w:t>
            </w:r>
          </w:p>
        </w:tc>
        <w:tc>
          <w:tcPr>
            <w:tcW w:w="851" w:type="dxa"/>
            <w:vAlign w:val="center"/>
          </w:tcPr>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Điểm</w:t>
            </w:r>
          </w:p>
        </w:tc>
        <w:tc>
          <w:tcPr>
            <w:tcW w:w="1700" w:type="dxa"/>
            <w:vAlign w:val="center"/>
          </w:tcPr>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Mức độ 3</w:t>
            </w:r>
          </w:p>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(2.0 đ)</w:t>
            </w:r>
          </w:p>
        </w:tc>
        <w:tc>
          <w:tcPr>
            <w:tcW w:w="993" w:type="dxa"/>
            <w:vAlign w:val="center"/>
          </w:tcPr>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Điểm</w:t>
            </w:r>
          </w:p>
        </w:tc>
      </w:tr>
      <w:tr w:rsidR="00AF2F57" w:rsidRPr="00AF2F57">
        <w:tc>
          <w:tcPr>
            <w:tcW w:w="218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Tiêu chí 1. Các học sinh trong nhóm đều tham gia hoạt động</w:t>
            </w:r>
          </w:p>
        </w:tc>
        <w:tc>
          <w:tcPr>
            <w:tcW w:w="1842"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Dưới 50% HS trong nhóm tham gia hoạt động</w:t>
            </w:r>
          </w:p>
        </w:tc>
        <w:tc>
          <w:tcPr>
            <w:tcW w:w="837" w:type="dxa"/>
          </w:tcPr>
          <w:p w:rsidR="00AF2F57" w:rsidRPr="00AF2F57" w:rsidRDefault="00AF2F57">
            <w:pPr>
              <w:spacing w:after="0"/>
              <w:jc w:val="both"/>
              <w:rPr>
                <w:rFonts w:ascii="Times New Roman" w:hAnsi="Times New Roman"/>
                <w:sz w:val="28"/>
                <w:szCs w:val="28"/>
              </w:rPr>
            </w:pPr>
          </w:p>
        </w:tc>
        <w:tc>
          <w:tcPr>
            <w:tcW w:w="1715"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Từ 50% - 90% HS trong nhóm tham gia hoạt động</w:t>
            </w:r>
          </w:p>
        </w:tc>
        <w:tc>
          <w:tcPr>
            <w:tcW w:w="851" w:type="dxa"/>
          </w:tcPr>
          <w:p w:rsidR="00AF2F57" w:rsidRPr="00AF2F57" w:rsidRDefault="00AF2F57">
            <w:pPr>
              <w:spacing w:after="0"/>
              <w:jc w:val="both"/>
              <w:rPr>
                <w:rFonts w:ascii="Times New Roman" w:hAnsi="Times New Roman"/>
                <w:sz w:val="28"/>
                <w:szCs w:val="28"/>
              </w:rPr>
            </w:pPr>
          </w:p>
        </w:tc>
        <w:tc>
          <w:tcPr>
            <w:tcW w:w="170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100% HS trong nhóm tham gia hoạt động</w:t>
            </w:r>
          </w:p>
        </w:tc>
        <w:tc>
          <w:tcPr>
            <w:tcW w:w="993" w:type="dxa"/>
          </w:tcPr>
          <w:p w:rsidR="00AF2F57" w:rsidRPr="00AF2F57" w:rsidRDefault="00AF2F57">
            <w:pPr>
              <w:spacing w:after="0"/>
              <w:jc w:val="both"/>
              <w:rPr>
                <w:rFonts w:ascii="Times New Roman" w:hAnsi="Times New Roman"/>
                <w:sz w:val="28"/>
                <w:szCs w:val="28"/>
              </w:rPr>
            </w:pPr>
          </w:p>
        </w:tc>
      </w:tr>
      <w:tr w:rsidR="00AF2F57" w:rsidRPr="00AF2F57">
        <w:tc>
          <w:tcPr>
            <w:tcW w:w="218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Tiêu chí 2. Thảo luận sôi nổi</w:t>
            </w:r>
          </w:p>
        </w:tc>
        <w:tc>
          <w:tcPr>
            <w:tcW w:w="1842"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Ít thảo luận, trao đổi với nhau.</w:t>
            </w:r>
          </w:p>
        </w:tc>
        <w:tc>
          <w:tcPr>
            <w:tcW w:w="837" w:type="dxa"/>
          </w:tcPr>
          <w:p w:rsidR="00AF2F57" w:rsidRPr="00AF2F57" w:rsidRDefault="00AF2F57">
            <w:pPr>
              <w:spacing w:after="0"/>
              <w:jc w:val="both"/>
              <w:rPr>
                <w:rFonts w:ascii="Times New Roman" w:hAnsi="Times New Roman"/>
                <w:sz w:val="28"/>
                <w:szCs w:val="28"/>
              </w:rPr>
            </w:pPr>
          </w:p>
        </w:tc>
        <w:tc>
          <w:tcPr>
            <w:tcW w:w="1715"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Thảo luận sôi nổi nhưng ít tranh luận.</w:t>
            </w:r>
          </w:p>
        </w:tc>
        <w:tc>
          <w:tcPr>
            <w:tcW w:w="851" w:type="dxa"/>
          </w:tcPr>
          <w:p w:rsidR="00AF2F57" w:rsidRPr="00AF2F57" w:rsidRDefault="00AF2F57">
            <w:pPr>
              <w:spacing w:after="0"/>
              <w:jc w:val="both"/>
              <w:rPr>
                <w:rFonts w:ascii="Times New Roman" w:hAnsi="Times New Roman"/>
                <w:sz w:val="28"/>
                <w:szCs w:val="28"/>
              </w:rPr>
            </w:pPr>
          </w:p>
        </w:tc>
        <w:tc>
          <w:tcPr>
            <w:tcW w:w="170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Thảo luận và tranh luận sôi nổi với nhau.</w:t>
            </w:r>
          </w:p>
        </w:tc>
        <w:tc>
          <w:tcPr>
            <w:tcW w:w="993" w:type="dxa"/>
          </w:tcPr>
          <w:p w:rsidR="00AF2F57" w:rsidRPr="00AF2F57" w:rsidRDefault="00AF2F57">
            <w:pPr>
              <w:spacing w:after="0"/>
              <w:jc w:val="both"/>
              <w:rPr>
                <w:rFonts w:ascii="Times New Roman" w:hAnsi="Times New Roman"/>
                <w:sz w:val="28"/>
                <w:szCs w:val="28"/>
              </w:rPr>
            </w:pPr>
          </w:p>
        </w:tc>
      </w:tr>
      <w:tr w:rsidR="00AF2F57" w:rsidRPr="00AF2F57">
        <w:tc>
          <w:tcPr>
            <w:tcW w:w="218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 xml:space="preserve">Tiêu chí 3. Báo </w:t>
            </w:r>
            <w:r w:rsidRPr="00AF2F57">
              <w:rPr>
                <w:rFonts w:ascii="Times New Roman" w:hAnsi="Times New Roman"/>
                <w:sz w:val="28"/>
                <w:szCs w:val="28"/>
              </w:rPr>
              <w:lastRenderedPageBreak/>
              <w:t>cáo kết quả thảo luận</w:t>
            </w:r>
          </w:p>
        </w:tc>
        <w:tc>
          <w:tcPr>
            <w:tcW w:w="1842"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lastRenderedPageBreak/>
              <w:t xml:space="preserve">Báo cáo chưa </w:t>
            </w:r>
            <w:r w:rsidRPr="00AF2F57">
              <w:rPr>
                <w:rFonts w:ascii="Times New Roman" w:hAnsi="Times New Roman"/>
                <w:sz w:val="28"/>
                <w:szCs w:val="28"/>
              </w:rPr>
              <w:lastRenderedPageBreak/>
              <w:t>rõ ràng, còn lộn xộn.</w:t>
            </w:r>
          </w:p>
        </w:tc>
        <w:tc>
          <w:tcPr>
            <w:tcW w:w="837" w:type="dxa"/>
          </w:tcPr>
          <w:p w:rsidR="00AF2F57" w:rsidRPr="00AF2F57" w:rsidRDefault="00AF2F57">
            <w:pPr>
              <w:spacing w:after="0"/>
              <w:jc w:val="both"/>
              <w:rPr>
                <w:rFonts w:ascii="Times New Roman" w:hAnsi="Times New Roman"/>
                <w:sz w:val="28"/>
                <w:szCs w:val="28"/>
              </w:rPr>
            </w:pPr>
          </w:p>
        </w:tc>
        <w:tc>
          <w:tcPr>
            <w:tcW w:w="1715"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 xml:space="preserve">Báo cáo rõ </w:t>
            </w:r>
            <w:r w:rsidRPr="00AF2F57">
              <w:rPr>
                <w:rFonts w:ascii="Times New Roman" w:hAnsi="Times New Roman"/>
                <w:sz w:val="28"/>
                <w:szCs w:val="28"/>
              </w:rPr>
              <w:lastRenderedPageBreak/>
              <w:t>ràng nhưng còn lúng túng</w:t>
            </w:r>
          </w:p>
        </w:tc>
        <w:tc>
          <w:tcPr>
            <w:tcW w:w="851" w:type="dxa"/>
          </w:tcPr>
          <w:p w:rsidR="00AF2F57" w:rsidRPr="00AF2F57" w:rsidRDefault="00AF2F57">
            <w:pPr>
              <w:spacing w:after="0"/>
              <w:jc w:val="both"/>
              <w:rPr>
                <w:rFonts w:ascii="Times New Roman" w:hAnsi="Times New Roman"/>
                <w:sz w:val="28"/>
                <w:szCs w:val="28"/>
              </w:rPr>
            </w:pPr>
          </w:p>
        </w:tc>
        <w:tc>
          <w:tcPr>
            <w:tcW w:w="170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 xml:space="preserve">Báo cáo rõ </w:t>
            </w:r>
            <w:r w:rsidRPr="00AF2F57">
              <w:rPr>
                <w:rFonts w:ascii="Times New Roman" w:hAnsi="Times New Roman"/>
                <w:sz w:val="28"/>
                <w:szCs w:val="28"/>
              </w:rPr>
              <w:lastRenderedPageBreak/>
              <w:t>ràng và mạch lạc, tự tin</w:t>
            </w:r>
          </w:p>
        </w:tc>
        <w:tc>
          <w:tcPr>
            <w:tcW w:w="993" w:type="dxa"/>
          </w:tcPr>
          <w:p w:rsidR="00AF2F57" w:rsidRPr="00AF2F57" w:rsidRDefault="00AF2F57">
            <w:pPr>
              <w:spacing w:after="0"/>
              <w:jc w:val="both"/>
              <w:rPr>
                <w:rFonts w:ascii="Times New Roman" w:hAnsi="Times New Roman"/>
                <w:sz w:val="28"/>
                <w:szCs w:val="28"/>
              </w:rPr>
            </w:pPr>
          </w:p>
        </w:tc>
      </w:tr>
      <w:tr w:rsidR="00AF2F57" w:rsidRPr="00AF2F57">
        <w:tc>
          <w:tcPr>
            <w:tcW w:w="218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lastRenderedPageBreak/>
              <w:t>Tiêu chí 4. Nội dung kết quả thảo luận</w:t>
            </w:r>
          </w:p>
        </w:tc>
        <w:tc>
          <w:tcPr>
            <w:tcW w:w="1842"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Báo cáo được 75% trở xuống nội dung yêu cầu thảo luận</w:t>
            </w:r>
          </w:p>
        </w:tc>
        <w:tc>
          <w:tcPr>
            <w:tcW w:w="837" w:type="dxa"/>
          </w:tcPr>
          <w:p w:rsidR="00AF2F57" w:rsidRPr="00AF2F57" w:rsidRDefault="00AF2F57">
            <w:pPr>
              <w:spacing w:after="0"/>
              <w:jc w:val="both"/>
              <w:rPr>
                <w:rFonts w:ascii="Times New Roman" w:hAnsi="Times New Roman"/>
                <w:sz w:val="28"/>
                <w:szCs w:val="28"/>
              </w:rPr>
            </w:pPr>
          </w:p>
        </w:tc>
        <w:tc>
          <w:tcPr>
            <w:tcW w:w="1715"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Báo cáo từ 75% - 90% nội dung yêu cầu thảo luận.</w:t>
            </w:r>
          </w:p>
        </w:tc>
        <w:tc>
          <w:tcPr>
            <w:tcW w:w="851" w:type="dxa"/>
          </w:tcPr>
          <w:p w:rsidR="00AF2F57" w:rsidRPr="00AF2F57" w:rsidRDefault="00AF2F57">
            <w:pPr>
              <w:spacing w:after="0"/>
              <w:jc w:val="both"/>
              <w:rPr>
                <w:rFonts w:ascii="Times New Roman" w:hAnsi="Times New Roman"/>
                <w:sz w:val="28"/>
                <w:szCs w:val="28"/>
              </w:rPr>
            </w:pPr>
          </w:p>
        </w:tc>
        <w:tc>
          <w:tcPr>
            <w:tcW w:w="170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Báo cáo trên 90% nội dung yêu cầu thảo luận.</w:t>
            </w:r>
          </w:p>
        </w:tc>
        <w:tc>
          <w:tcPr>
            <w:tcW w:w="993" w:type="dxa"/>
          </w:tcPr>
          <w:p w:rsidR="00AF2F57" w:rsidRPr="00AF2F57" w:rsidRDefault="00AF2F57">
            <w:pPr>
              <w:spacing w:after="0"/>
              <w:jc w:val="both"/>
              <w:rPr>
                <w:rFonts w:ascii="Times New Roman" w:hAnsi="Times New Roman"/>
                <w:sz w:val="28"/>
                <w:szCs w:val="28"/>
              </w:rPr>
            </w:pPr>
          </w:p>
        </w:tc>
      </w:tr>
      <w:tr w:rsidR="00AF2F57" w:rsidRPr="00AF2F57">
        <w:tc>
          <w:tcPr>
            <w:tcW w:w="218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Tiêu chí 5. Phản biện ý kiến của bạn.</w:t>
            </w:r>
          </w:p>
        </w:tc>
        <w:tc>
          <w:tcPr>
            <w:tcW w:w="1842"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Chỉ có 1 – 2 ý kiến phản biện.</w:t>
            </w:r>
          </w:p>
        </w:tc>
        <w:tc>
          <w:tcPr>
            <w:tcW w:w="837" w:type="dxa"/>
          </w:tcPr>
          <w:p w:rsidR="00AF2F57" w:rsidRPr="00AF2F57" w:rsidRDefault="00AF2F57">
            <w:pPr>
              <w:spacing w:after="0"/>
              <w:jc w:val="both"/>
              <w:rPr>
                <w:rFonts w:ascii="Times New Roman" w:hAnsi="Times New Roman"/>
                <w:sz w:val="28"/>
                <w:szCs w:val="28"/>
              </w:rPr>
            </w:pPr>
          </w:p>
        </w:tc>
        <w:tc>
          <w:tcPr>
            <w:tcW w:w="1715"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Có từ 3 – 4 ý kiến phản biện</w:t>
            </w:r>
          </w:p>
        </w:tc>
        <w:tc>
          <w:tcPr>
            <w:tcW w:w="851" w:type="dxa"/>
          </w:tcPr>
          <w:p w:rsidR="00AF2F57" w:rsidRPr="00AF2F57" w:rsidRDefault="00AF2F57">
            <w:pPr>
              <w:spacing w:after="0"/>
              <w:jc w:val="both"/>
              <w:rPr>
                <w:rFonts w:ascii="Times New Roman" w:hAnsi="Times New Roman"/>
                <w:sz w:val="28"/>
                <w:szCs w:val="28"/>
              </w:rPr>
            </w:pPr>
          </w:p>
        </w:tc>
        <w:tc>
          <w:tcPr>
            <w:tcW w:w="170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Có từ 5 ý kiến phản biện trở lên.</w:t>
            </w:r>
          </w:p>
        </w:tc>
        <w:tc>
          <w:tcPr>
            <w:tcW w:w="993" w:type="dxa"/>
          </w:tcPr>
          <w:p w:rsidR="00AF2F57" w:rsidRPr="00AF2F57" w:rsidRDefault="00AF2F57">
            <w:pPr>
              <w:spacing w:after="0"/>
              <w:jc w:val="both"/>
              <w:rPr>
                <w:rFonts w:ascii="Times New Roman" w:hAnsi="Times New Roman"/>
                <w:sz w:val="28"/>
                <w:szCs w:val="28"/>
              </w:rPr>
            </w:pPr>
          </w:p>
        </w:tc>
      </w:tr>
      <w:tr w:rsidR="00AF2F57" w:rsidRPr="00AF2F57">
        <w:tc>
          <w:tcPr>
            <w:tcW w:w="2180"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TỔNG ĐIỂM THEO TỪNG MỨC ĐỘ</w:t>
            </w:r>
          </w:p>
        </w:tc>
        <w:tc>
          <w:tcPr>
            <w:tcW w:w="2679" w:type="dxa"/>
            <w:gridSpan w:val="2"/>
          </w:tcPr>
          <w:p w:rsidR="00AF2F57" w:rsidRPr="00AF2F57" w:rsidRDefault="00AF2F57">
            <w:pPr>
              <w:spacing w:after="0"/>
              <w:jc w:val="both"/>
              <w:rPr>
                <w:rFonts w:ascii="Times New Roman" w:hAnsi="Times New Roman"/>
                <w:sz w:val="28"/>
                <w:szCs w:val="28"/>
              </w:rPr>
            </w:pPr>
          </w:p>
        </w:tc>
        <w:tc>
          <w:tcPr>
            <w:tcW w:w="2566" w:type="dxa"/>
            <w:gridSpan w:val="2"/>
          </w:tcPr>
          <w:p w:rsidR="00AF2F57" w:rsidRPr="00AF2F57" w:rsidRDefault="00AF2F57">
            <w:pPr>
              <w:spacing w:after="0"/>
              <w:jc w:val="both"/>
              <w:rPr>
                <w:rFonts w:ascii="Times New Roman" w:hAnsi="Times New Roman"/>
                <w:sz w:val="28"/>
                <w:szCs w:val="28"/>
              </w:rPr>
            </w:pPr>
          </w:p>
        </w:tc>
        <w:tc>
          <w:tcPr>
            <w:tcW w:w="2693" w:type="dxa"/>
            <w:gridSpan w:val="2"/>
          </w:tcPr>
          <w:p w:rsidR="00AF2F57" w:rsidRPr="00AF2F57" w:rsidRDefault="00AF2F57">
            <w:pPr>
              <w:spacing w:after="0"/>
              <w:jc w:val="both"/>
              <w:rPr>
                <w:rFonts w:ascii="Times New Roman" w:hAnsi="Times New Roman"/>
                <w:sz w:val="28"/>
                <w:szCs w:val="28"/>
              </w:rPr>
            </w:pPr>
          </w:p>
        </w:tc>
      </w:tr>
      <w:tr w:rsidR="00AF2F57" w:rsidRPr="00AF2F57">
        <w:tc>
          <w:tcPr>
            <w:tcW w:w="2180"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TỔNG ĐIỂM CỦA TẤT CẢ CÁC TIÊU CHÍ</w:t>
            </w:r>
          </w:p>
        </w:tc>
        <w:tc>
          <w:tcPr>
            <w:tcW w:w="7938" w:type="dxa"/>
            <w:gridSpan w:val="6"/>
          </w:tcPr>
          <w:p w:rsidR="00AF2F57" w:rsidRPr="00AF2F57" w:rsidRDefault="00AF2F57">
            <w:pPr>
              <w:spacing w:after="0"/>
              <w:jc w:val="both"/>
              <w:rPr>
                <w:rFonts w:ascii="Times New Roman" w:hAnsi="Times New Roman"/>
                <w:sz w:val="28"/>
                <w:szCs w:val="28"/>
              </w:rPr>
            </w:pPr>
          </w:p>
        </w:tc>
      </w:tr>
    </w:tbl>
    <w:p w:rsidR="00AF2F57" w:rsidRPr="00AF2F57" w:rsidRDefault="00AF2F57">
      <w:pPr>
        <w:spacing w:after="0"/>
        <w:ind w:left="55"/>
        <w:jc w:val="both"/>
        <w:rPr>
          <w:rFonts w:ascii="Times New Roman" w:hAnsi="Times New Roman"/>
          <w:sz w:val="28"/>
          <w:szCs w:val="28"/>
        </w:rPr>
      </w:pPr>
    </w:p>
    <w:p w:rsidR="00AF2F57" w:rsidRPr="00AF2F57" w:rsidRDefault="00AF2F57" w:rsidP="006077A6">
      <w:pPr>
        <w:numPr>
          <w:ilvl w:val="0"/>
          <w:numId w:val="75"/>
        </w:numPr>
        <w:spacing w:after="0"/>
        <w:jc w:val="both"/>
        <w:rPr>
          <w:rFonts w:ascii="Times New Roman" w:hAnsi="Times New Roman"/>
          <w:b/>
          <w:sz w:val="28"/>
          <w:szCs w:val="28"/>
        </w:rPr>
      </w:pPr>
      <w:r w:rsidRPr="00AF2F57">
        <w:rPr>
          <w:rFonts w:ascii="Times New Roman" w:hAnsi="Times New Roman"/>
          <w:b/>
          <w:sz w:val="28"/>
          <w:szCs w:val="28"/>
        </w:rPr>
        <w:t>Hoạt động 4: Đề xuất các biện pháp bảo vệ môi trường, sự đa dạng của thực vật (45 phút)</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Mục tiêu: 4.[KHTN.3.2], 5.[TC.1.1], 6.[HT.2.3], 8.[GQ.3.4], 10.[TN.4.3]</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Tổ chức hoạt động:</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cho HS 5 phút chuẩn bị sản phẩm ở vị trí GV đã bố trí và bài thuyết minh nhóm mình đã thực hiện ở nhà về nội dung: hậu quả của việc phá hoại thực vật và các biện pháp bảo vệ thực vật.</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phát cho HS phiếu học tập (số 4) và phiếu đánh giá chéo các nhóm, hướng dẫn sơ đồ đi quan sát ở mỗi vị trí, cũng như  các tiêu chí đánh giá của GV:</w:t>
      </w:r>
    </w:p>
    <w:p w:rsidR="00AF2F57" w:rsidRPr="00AF2F57" w:rsidRDefault="00AF2F57" w:rsidP="006077A6">
      <w:pPr>
        <w:numPr>
          <w:ilvl w:val="0"/>
          <w:numId w:val="80"/>
        </w:numPr>
        <w:spacing w:after="0"/>
        <w:jc w:val="both"/>
        <w:rPr>
          <w:rFonts w:ascii="Times New Roman" w:hAnsi="Times New Roman"/>
          <w:sz w:val="28"/>
          <w:szCs w:val="28"/>
        </w:rPr>
      </w:pPr>
      <w:r w:rsidRPr="00AF2F57">
        <w:rPr>
          <w:rFonts w:ascii="Times New Roman" w:hAnsi="Times New Roman"/>
          <w:sz w:val="28"/>
          <w:szCs w:val="28"/>
        </w:rPr>
        <w:t>1 –&gt; 2 -&gt; 3 -&gt; 4</w:t>
      </w:r>
    </w:p>
    <w:p w:rsidR="00AF2F57" w:rsidRPr="00AF2F57" w:rsidRDefault="00AF2F57" w:rsidP="006077A6">
      <w:pPr>
        <w:numPr>
          <w:ilvl w:val="0"/>
          <w:numId w:val="80"/>
        </w:numPr>
        <w:spacing w:after="0"/>
        <w:jc w:val="both"/>
        <w:rPr>
          <w:rFonts w:ascii="Times New Roman" w:hAnsi="Times New Roman"/>
          <w:sz w:val="28"/>
          <w:szCs w:val="28"/>
        </w:rPr>
      </w:pPr>
      <w:r w:rsidRPr="00AF2F57">
        <w:rPr>
          <w:rFonts w:ascii="Times New Roman" w:hAnsi="Times New Roman"/>
          <w:sz w:val="28"/>
          <w:szCs w:val="28"/>
        </w:rPr>
        <w:t>2 -&gt; 3 -&gt; 4 -&gt; 1</w:t>
      </w:r>
    </w:p>
    <w:p w:rsidR="00AF2F57" w:rsidRPr="00AF2F57" w:rsidRDefault="00AF2F57" w:rsidP="006077A6">
      <w:pPr>
        <w:numPr>
          <w:ilvl w:val="0"/>
          <w:numId w:val="80"/>
        </w:numPr>
        <w:spacing w:after="0"/>
        <w:jc w:val="both"/>
        <w:rPr>
          <w:rFonts w:ascii="Times New Roman" w:hAnsi="Times New Roman"/>
          <w:sz w:val="28"/>
          <w:szCs w:val="28"/>
        </w:rPr>
      </w:pPr>
      <w:r w:rsidRPr="00AF2F57">
        <w:rPr>
          <w:rFonts w:ascii="Times New Roman" w:hAnsi="Times New Roman"/>
          <w:sz w:val="28"/>
          <w:szCs w:val="28"/>
        </w:rPr>
        <w:t>3 -&gt; 4 -&gt; 1 -&gt; 2</w:t>
      </w:r>
    </w:p>
    <w:p w:rsidR="00AF2F57" w:rsidRPr="00AF2F57" w:rsidRDefault="00AF2F57" w:rsidP="006077A6">
      <w:pPr>
        <w:numPr>
          <w:ilvl w:val="0"/>
          <w:numId w:val="80"/>
        </w:numPr>
        <w:spacing w:after="0"/>
        <w:jc w:val="both"/>
        <w:rPr>
          <w:rFonts w:ascii="Times New Roman" w:hAnsi="Times New Roman"/>
          <w:sz w:val="28"/>
          <w:szCs w:val="28"/>
        </w:rPr>
      </w:pPr>
      <w:r w:rsidRPr="00AF2F57">
        <w:rPr>
          <w:rFonts w:ascii="Times New Roman" w:hAnsi="Times New Roman"/>
          <w:sz w:val="28"/>
          <w:szCs w:val="28"/>
        </w:rPr>
        <w:t>4 -&gt; 1 -&gt; 2 -&gt; 3</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Chuyên gia của các nhóm sẽ thuyết minh sản phẩm của nhóm mình cho các nhóm khi đến tham quan, phản hồi ý kiến của các bạn nhóm khác khi đến tham quan.</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GV nhận xét, đánh giá sản phẩm và đánh giá HS theo thanh đánh giá đã xây dựng.</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Dự kiến sản phẩm của học sinh:</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lastRenderedPageBreak/>
        <w:t>Sản phẩm: poster của các nhóm.</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Phiếu học tập và phiếu đánh giá chéo của học sinh.</w:t>
      </w:r>
    </w:p>
    <w:p w:rsidR="00AF2F57" w:rsidRPr="00AF2F57" w:rsidRDefault="00AF2F57" w:rsidP="006077A6">
      <w:pPr>
        <w:numPr>
          <w:ilvl w:val="1"/>
          <w:numId w:val="75"/>
        </w:numPr>
        <w:spacing w:after="0"/>
        <w:jc w:val="both"/>
        <w:rPr>
          <w:rFonts w:ascii="Times New Roman" w:hAnsi="Times New Roman"/>
          <w:sz w:val="28"/>
          <w:szCs w:val="28"/>
        </w:rPr>
      </w:pPr>
      <w:r w:rsidRPr="00AF2F57">
        <w:rPr>
          <w:rFonts w:ascii="Times New Roman" w:hAnsi="Times New Roman"/>
          <w:sz w:val="28"/>
          <w:szCs w:val="28"/>
        </w:rPr>
        <w:t>Dự kiến phương án đánh giá học sinh:</w:t>
      </w:r>
    </w:p>
    <w:p w:rsidR="00AF2F57" w:rsidRPr="00AF2F57" w:rsidRDefault="00244573">
      <w:pPr>
        <w:spacing w:after="0"/>
        <w:ind w:left="55"/>
        <w:jc w:val="both"/>
        <w:rPr>
          <w:rFonts w:ascii="Times New Roman" w:hAnsi="Times New Roman"/>
          <w:sz w:val="28"/>
          <w:szCs w:val="28"/>
        </w:rPr>
      </w:pPr>
      <w:r>
        <w:rPr>
          <w:rFonts w:ascii="Times New Roman" w:hAnsi="Times New Roman"/>
          <w:b/>
          <w:noProof/>
          <w:sz w:val="28"/>
          <w:szCs w:val="28"/>
          <w:lang w:val="en-US"/>
        </w:rPr>
        <mc:AlternateContent>
          <mc:Choice Requires="wps">
            <w:drawing>
              <wp:anchor distT="0" distB="0" distL="114300" distR="114300" simplePos="0" relativeHeight="251651584" behindDoc="0" locked="0" layoutInCell="1" allowOverlap="1">
                <wp:simplePos x="0" y="0"/>
                <wp:positionH relativeFrom="column">
                  <wp:posOffset>-183515</wp:posOffset>
                </wp:positionH>
                <wp:positionV relativeFrom="paragraph">
                  <wp:posOffset>229235</wp:posOffset>
                </wp:positionV>
                <wp:extent cx="1366520" cy="454025"/>
                <wp:effectExtent l="6985" t="13970" r="7620" b="8255"/>
                <wp:wrapNone/>
                <wp:docPr id="18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6520" cy="454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4.45pt;margin-top:18.05pt;width:107.6pt;height:3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2ycnIwIAAEMEAAAOAAAAZHJzL2Uyb0RvYy54bWysU8GO2jAQvVfqP1i5s0kgUIgIq1UCvWy7 SLv9AGM7xGrisWxDQFX/vWMT0NJeqqoczDgz8+bNzPPy8dS15CiMlaCKKH1IIiIUAy7Vvoi+vW1G 84hYRxWnLShRRGdho8fVxw/LXudiDA20XBiCIMrmvS6ixjmdx7FljeiofQAtFDprMB11eDX7mBva I3rXxuMkmcU9GK4NMGEtfq0uzmgV8OtaMPdS11Y40hYRcnPhNOHc+TNeLWm+N1Q3kg006D+w6KhU WPQGVVFHycHIP6A6yQxYqN0Dgy6GupZMhB6wmzT5rZvXhmoResHhWH0bk/1/sOzrcWuI5Li7Oc5H 0Q6X9HRwEGqTdOIn1GubY2Cptsb3yE7qVT8D+26JgrKhai9C9NtZY3LqM+K7FH+xGuvs+i/AMYZi gTCuU206D4mDIKewlfNtK+LkCMOP6WQ2m46RHENfNs2S8TSUoPk1WxvrPgvoiDeKyDpD5b5xJSiF AgCThlr0+Gyd50bza4IvrWAj2zbooFWkL6LFFAt4j4VWcu8MF7Pfla0hR+qVFH4Di7swAwfFA1gj KF8PtqOyvdhYvFUeD7tDOoN1kcqPRbJYz9fzbJSNZ+tRllTV6GlTZqPZJv00rSZVWVbpT08tzfJG ci6UZ3eVbZr9nSyGB3QR3E24tzHE9+hhXkj2+h9Ih/X6jV60sQN+3prr2lGpIXh4Vf4pvL+j/f7t r34BAAD//wMAUEsDBBQABgAIAAAAIQBDJgt74AAAAAoBAAAPAAAAZHJzL2Rvd25yZXYueG1sTI/B bsIwDIbvk/YOkZF2mSBpEV0pTRGatMOOA6RdQ+O1hcapmpR2PP3Cid1s+dPv78+3k2nZFXvXWJIQ LQQwpNLqhioJx8PHPAXmvCKtWkso4RcdbIvnp1xl2o70hde9r1gIIZcpCbX3Xca5K2s0yi1shxRu P7Y3yoe1r7ju1RjCTctjIRJuVEPhQ606fK+xvOwHIwHdsIrEbm2q4+dtfP2Ob+exO0j5Mpt2G2Ae J/+A4a4f1KEITic7kHaslTCP03VAJSyTCNgdSJMlsFMYxFsCvMj5/wrFHwAAAP//AwBQSwECLQAU AAYACAAAACEAtoM4kv4AAADhAQAAEwAAAAAAAAAAAAAAAAAAAAAAW0NvbnRlbnRfVHlwZXNdLnht bFBLAQItABQABgAIAAAAIQA4/SH/1gAAAJQBAAALAAAAAAAAAAAAAAAAAC8BAABfcmVscy8ucmVs c1BLAQItABQABgAIAAAAIQCi2ycnIwIAAEMEAAAOAAAAAAAAAAAAAAAAAC4CAABkcnMvZTJvRG9j LnhtbFBLAQItABQABgAIAAAAIQBDJgt74AAAAAoBAAAPAAAAAAAAAAAAAAAAAH0EAABkcnMvZG93 bnJldi54bWxQSwUGAAAAAAQABADzAAAAigUAAAAA "/>
            </w:pict>
          </mc:Fallback>
        </mc:AlternateContent>
      </w:r>
      <w:r w:rsidR="00AF2F57" w:rsidRPr="00AF2F57">
        <w:rPr>
          <w:rFonts w:ascii="Times New Roman" w:hAnsi="Times New Roman"/>
          <w:sz w:val="28"/>
          <w:szCs w:val="28"/>
        </w:rPr>
        <w:t>GV quan sát và đánh giá HS qua thang đánh giá như sau:</w:t>
      </w:r>
    </w:p>
    <w:tbl>
      <w:tblPr>
        <w:tblW w:w="102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0"/>
        <w:gridCol w:w="1701"/>
        <w:gridCol w:w="940"/>
        <w:gridCol w:w="1753"/>
        <w:gridCol w:w="1011"/>
        <w:gridCol w:w="1771"/>
        <w:gridCol w:w="868"/>
      </w:tblGrid>
      <w:tr w:rsidR="00AF2F57" w:rsidRPr="00AF2F57">
        <w:tc>
          <w:tcPr>
            <w:tcW w:w="2180"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 xml:space="preserve">              Mức độ</w:t>
            </w:r>
          </w:p>
          <w:p w:rsidR="00AF2F57" w:rsidRPr="00AF2F57" w:rsidRDefault="00AF2F57">
            <w:pPr>
              <w:spacing w:after="0"/>
              <w:rPr>
                <w:rFonts w:ascii="Times New Roman" w:hAnsi="Times New Roman"/>
                <w:b/>
                <w:sz w:val="28"/>
                <w:szCs w:val="28"/>
              </w:rPr>
            </w:pPr>
            <w:r w:rsidRPr="00AF2F57">
              <w:rPr>
                <w:rFonts w:ascii="Times New Roman" w:hAnsi="Times New Roman"/>
                <w:b/>
                <w:sz w:val="28"/>
                <w:szCs w:val="28"/>
              </w:rPr>
              <w:t>Tiêu chí</w:t>
            </w:r>
          </w:p>
        </w:tc>
        <w:tc>
          <w:tcPr>
            <w:tcW w:w="1701" w:type="dxa"/>
            <w:vAlign w:val="center"/>
          </w:tcPr>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Mức độ 1</w:t>
            </w:r>
          </w:p>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(Tối đa 0.5 đ)</w:t>
            </w:r>
          </w:p>
        </w:tc>
        <w:tc>
          <w:tcPr>
            <w:tcW w:w="940"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Điểm</w:t>
            </w:r>
          </w:p>
        </w:tc>
        <w:tc>
          <w:tcPr>
            <w:tcW w:w="1753" w:type="dxa"/>
            <w:vAlign w:val="center"/>
          </w:tcPr>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Mức độ 2</w:t>
            </w:r>
          </w:p>
          <w:p w:rsidR="00AF2F57" w:rsidRPr="00AF2F57" w:rsidRDefault="00AF2F57">
            <w:pPr>
              <w:spacing w:after="0"/>
              <w:jc w:val="center"/>
              <w:rPr>
                <w:rFonts w:ascii="Times New Roman" w:hAnsi="Times New Roman"/>
                <w:b/>
                <w:sz w:val="28"/>
                <w:szCs w:val="28"/>
              </w:rPr>
            </w:pPr>
            <w:r w:rsidRPr="00AF2F57">
              <w:rPr>
                <w:rFonts w:ascii="Times New Roman" w:hAnsi="Times New Roman"/>
                <w:b/>
                <w:sz w:val="24"/>
                <w:szCs w:val="28"/>
              </w:rPr>
              <w:t>(Tối đa 1.0 đ)</w:t>
            </w:r>
          </w:p>
        </w:tc>
        <w:tc>
          <w:tcPr>
            <w:tcW w:w="1011"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Điểm</w:t>
            </w:r>
          </w:p>
        </w:tc>
        <w:tc>
          <w:tcPr>
            <w:tcW w:w="1771" w:type="dxa"/>
            <w:vAlign w:val="center"/>
          </w:tcPr>
          <w:p w:rsidR="00AF2F57" w:rsidRPr="00AF2F57" w:rsidRDefault="00AF2F57">
            <w:pPr>
              <w:spacing w:after="0"/>
              <w:jc w:val="center"/>
              <w:rPr>
                <w:rFonts w:ascii="Times New Roman" w:hAnsi="Times New Roman"/>
                <w:b/>
                <w:sz w:val="24"/>
                <w:szCs w:val="28"/>
              </w:rPr>
            </w:pPr>
            <w:r w:rsidRPr="00AF2F57">
              <w:rPr>
                <w:rFonts w:ascii="Times New Roman" w:hAnsi="Times New Roman"/>
                <w:b/>
                <w:sz w:val="24"/>
                <w:szCs w:val="28"/>
              </w:rPr>
              <w:t>Mức độ 3</w:t>
            </w:r>
          </w:p>
          <w:p w:rsidR="00AF2F57" w:rsidRPr="00AF2F57" w:rsidRDefault="00AF2F57">
            <w:pPr>
              <w:spacing w:after="0"/>
              <w:jc w:val="center"/>
              <w:rPr>
                <w:rFonts w:ascii="Times New Roman" w:hAnsi="Times New Roman"/>
                <w:b/>
                <w:sz w:val="28"/>
                <w:szCs w:val="28"/>
              </w:rPr>
            </w:pPr>
            <w:r w:rsidRPr="00AF2F57">
              <w:rPr>
                <w:rFonts w:ascii="Times New Roman" w:hAnsi="Times New Roman"/>
                <w:b/>
                <w:sz w:val="24"/>
                <w:szCs w:val="28"/>
              </w:rPr>
              <w:t>(Tối đa 2.0 đ)</w:t>
            </w:r>
          </w:p>
        </w:tc>
        <w:tc>
          <w:tcPr>
            <w:tcW w:w="868" w:type="dxa"/>
            <w:vAlign w:val="center"/>
          </w:tcPr>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Điểm</w:t>
            </w:r>
          </w:p>
        </w:tc>
      </w:tr>
      <w:tr w:rsidR="00AF2F57" w:rsidRPr="00AF2F57">
        <w:tc>
          <w:tcPr>
            <w:tcW w:w="218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Tiêu chí 1. Sản phẩm học tập</w:t>
            </w:r>
          </w:p>
        </w:tc>
        <w:tc>
          <w:tcPr>
            <w:tcW w:w="1701"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Sản phẩm sơ sài, bố trí lộn xộn, màu sắc đơn điệu</w:t>
            </w:r>
          </w:p>
        </w:tc>
        <w:tc>
          <w:tcPr>
            <w:tcW w:w="940" w:type="dxa"/>
          </w:tcPr>
          <w:p w:rsidR="00AF2F57" w:rsidRPr="00AF2F57" w:rsidRDefault="00AF2F57">
            <w:pPr>
              <w:spacing w:after="0"/>
              <w:jc w:val="both"/>
              <w:rPr>
                <w:rFonts w:ascii="Times New Roman" w:hAnsi="Times New Roman"/>
                <w:sz w:val="28"/>
                <w:szCs w:val="28"/>
              </w:rPr>
            </w:pPr>
          </w:p>
        </w:tc>
        <w:tc>
          <w:tcPr>
            <w:tcW w:w="1753"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Bố trí hài hòa các nội dung cần nói đến nhưng chưa nổi bật.</w:t>
            </w:r>
          </w:p>
        </w:tc>
        <w:tc>
          <w:tcPr>
            <w:tcW w:w="1011" w:type="dxa"/>
          </w:tcPr>
          <w:p w:rsidR="00AF2F57" w:rsidRPr="00AF2F57" w:rsidRDefault="00AF2F57">
            <w:pPr>
              <w:spacing w:after="0"/>
              <w:jc w:val="both"/>
              <w:rPr>
                <w:rFonts w:ascii="Times New Roman" w:hAnsi="Times New Roman"/>
                <w:sz w:val="28"/>
                <w:szCs w:val="28"/>
              </w:rPr>
            </w:pPr>
          </w:p>
        </w:tc>
        <w:tc>
          <w:tcPr>
            <w:tcW w:w="1771"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Bố trí hài hòa, cân đối các nội dung, màu sắc đẹp, nổi bật.</w:t>
            </w:r>
          </w:p>
        </w:tc>
        <w:tc>
          <w:tcPr>
            <w:tcW w:w="868" w:type="dxa"/>
          </w:tcPr>
          <w:p w:rsidR="00AF2F57" w:rsidRPr="00AF2F57" w:rsidRDefault="00AF2F57">
            <w:pPr>
              <w:spacing w:after="0"/>
              <w:jc w:val="both"/>
              <w:rPr>
                <w:rFonts w:ascii="Times New Roman" w:hAnsi="Times New Roman"/>
                <w:sz w:val="28"/>
                <w:szCs w:val="28"/>
              </w:rPr>
            </w:pPr>
          </w:p>
        </w:tc>
      </w:tr>
      <w:tr w:rsidR="00AF2F57" w:rsidRPr="00AF2F57">
        <w:tc>
          <w:tcPr>
            <w:tcW w:w="218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Tiêu chí 2. Thuyết minh</w:t>
            </w:r>
          </w:p>
        </w:tc>
        <w:tc>
          <w:tcPr>
            <w:tcW w:w="1701"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Thuyết minh còn lúng túng, chưa tự tin.</w:t>
            </w:r>
          </w:p>
        </w:tc>
        <w:tc>
          <w:tcPr>
            <w:tcW w:w="940" w:type="dxa"/>
          </w:tcPr>
          <w:p w:rsidR="00AF2F57" w:rsidRPr="00AF2F57" w:rsidRDefault="00AF2F57">
            <w:pPr>
              <w:spacing w:after="0"/>
              <w:jc w:val="both"/>
              <w:rPr>
                <w:rFonts w:ascii="Times New Roman" w:hAnsi="Times New Roman"/>
                <w:sz w:val="28"/>
                <w:szCs w:val="28"/>
              </w:rPr>
            </w:pPr>
          </w:p>
        </w:tc>
        <w:tc>
          <w:tcPr>
            <w:tcW w:w="1753"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Thuyết minh rõ ràng, tự tin</w:t>
            </w:r>
          </w:p>
        </w:tc>
        <w:tc>
          <w:tcPr>
            <w:tcW w:w="1011" w:type="dxa"/>
          </w:tcPr>
          <w:p w:rsidR="00AF2F57" w:rsidRPr="00AF2F57" w:rsidRDefault="00AF2F57">
            <w:pPr>
              <w:spacing w:after="0"/>
              <w:jc w:val="both"/>
              <w:rPr>
                <w:rFonts w:ascii="Times New Roman" w:hAnsi="Times New Roman"/>
                <w:sz w:val="28"/>
                <w:szCs w:val="28"/>
              </w:rPr>
            </w:pPr>
          </w:p>
        </w:tc>
        <w:tc>
          <w:tcPr>
            <w:tcW w:w="1771"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Thuyết minh rõ ràng, mạch lạc, trôi chảy và tự tin</w:t>
            </w:r>
          </w:p>
        </w:tc>
        <w:tc>
          <w:tcPr>
            <w:tcW w:w="868" w:type="dxa"/>
          </w:tcPr>
          <w:p w:rsidR="00AF2F57" w:rsidRPr="00AF2F57" w:rsidRDefault="00AF2F57">
            <w:pPr>
              <w:spacing w:after="0"/>
              <w:jc w:val="both"/>
              <w:rPr>
                <w:rFonts w:ascii="Times New Roman" w:hAnsi="Times New Roman"/>
                <w:sz w:val="28"/>
                <w:szCs w:val="28"/>
              </w:rPr>
            </w:pPr>
          </w:p>
        </w:tc>
      </w:tr>
      <w:tr w:rsidR="00AF2F57" w:rsidRPr="00AF2F57">
        <w:tc>
          <w:tcPr>
            <w:tcW w:w="218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Tiêu chí 3. Nội dung truyền tải</w:t>
            </w:r>
          </w:p>
        </w:tc>
        <w:tc>
          <w:tcPr>
            <w:tcW w:w="1701"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Nội dung truyền tải chưa rõ ràng, còn lộn xộn</w:t>
            </w:r>
          </w:p>
        </w:tc>
        <w:tc>
          <w:tcPr>
            <w:tcW w:w="940" w:type="dxa"/>
          </w:tcPr>
          <w:p w:rsidR="00AF2F57" w:rsidRPr="00AF2F57" w:rsidRDefault="00AF2F57">
            <w:pPr>
              <w:spacing w:after="0"/>
              <w:jc w:val="both"/>
              <w:rPr>
                <w:rFonts w:ascii="Times New Roman" w:hAnsi="Times New Roman"/>
                <w:sz w:val="28"/>
                <w:szCs w:val="28"/>
              </w:rPr>
            </w:pPr>
          </w:p>
        </w:tc>
        <w:tc>
          <w:tcPr>
            <w:tcW w:w="1753"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Nội dung truyền tải rõ ràng nhưng chưa nổ bật trọng tâm và phong phú.</w:t>
            </w:r>
          </w:p>
        </w:tc>
        <w:tc>
          <w:tcPr>
            <w:tcW w:w="1011" w:type="dxa"/>
          </w:tcPr>
          <w:p w:rsidR="00AF2F57" w:rsidRPr="00AF2F57" w:rsidRDefault="00AF2F57">
            <w:pPr>
              <w:spacing w:after="0"/>
              <w:jc w:val="both"/>
              <w:rPr>
                <w:rFonts w:ascii="Times New Roman" w:hAnsi="Times New Roman"/>
                <w:sz w:val="28"/>
                <w:szCs w:val="28"/>
              </w:rPr>
            </w:pPr>
          </w:p>
        </w:tc>
        <w:tc>
          <w:tcPr>
            <w:tcW w:w="1771"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Nội dung truyền tải rõ ràng, làm nổi bật nội dung cần truyền tải và phong phú nội dung.</w:t>
            </w:r>
          </w:p>
        </w:tc>
        <w:tc>
          <w:tcPr>
            <w:tcW w:w="868" w:type="dxa"/>
          </w:tcPr>
          <w:p w:rsidR="00AF2F57" w:rsidRPr="00AF2F57" w:rsidRDefault="00AF2F57">
            <w:pPr>
              <w:spacing w:after="0"/>
              <w:jc w:val="both"/>
              <w:rPr>
                <w:rFonts w:ascii="Times New Roman" w:hAnsi="Times New Roman"/>
                <w:sz w:val="28"/>
                <w:szCs w:val="28"/>
              </w:rPr>
            </w:pPr>
          </w:p>
        </w:tc>
      </w:tr>
      <w:tr w:rsidR="00AF2F57" w:rsidRPr="00AF2F57">
        <w:tc>
          <w:tcPr>
            <w:tcW w:w="218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Tiêu chí 4. Phản biện ý kiến của bạn</w:t>
            </w:r>
          </w:p>
        </w:tc>
        <w:tc>
          <w:tcPr>
            <w:tcW w:w="1701"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 xml:space="preserve">Phản biện còn lúng túng, chưa trôi chảy </w:t>
            </w:r>
          </w:p>
        </w:tc>
        <w:tc>
          <w:tcPr>
            <w:tcW w:w="940" w:type="dxa"/>
          </w:tcPr>
          <w:p w:rsidR="00AF2F57" w:rsidRPr="00AF2F57" w:rsidRDefault="00AF2F57">
            <w:pPr>
              <w:spacing w:after="0"/>
              <w:jc w:val="both"/>
              <w:rPr>
                <w:rFonts w:ascii="Times New Roman" w:hAnsi="Times New Roman"/>
                <w:sz w:val="28"/>
                <w:szCs w:val="28"/>
              </w:rPr>
            </w:pPr>
          </w:p>
        </w:tc>
        <w:tc>
          <w:tcPr>
            <w:tcW w:w="1753"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Phản biện rõ ràng, đầy đủ ý kiến của các bạn.</w:t>
            </w:r>
          </w:p>
        </w:tc>
        <w:tc>
          <w:tcPr>
            <w:tcW w:w="1011" w:type="dxa"/>
          </w:tcPr>
          <w:p w:rsidR="00AF2F57" w:rsidRPr="00AF2F57" w:rsidRDefault="00AF2F57">
            <w:pPr>
              <w:spacing w:after="0"/>
              <w:jc w:val="both"/>
              <w:rPr>
                <w:rFonts w:ascii="Times New Roman" w:hAnsi="Times New Roman"/>
                <w:sz w:val="28"/>
                <w:szCs w:val="28"/>
              </w:rPr>
            </w:pPr>
          </w:p>
        </w:tc>
        <w:tc>
          <w:tcPr>
            <w:tcW w:w="1771"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Phản biện mạch lạc, chặt chẽ, đầy đủ ý kiến của bạn.</w:t>
            </w:r>
          </w:p>
        </w:tc>
        <w:tc>
          <w:tcPr>
            <w:tcW w:w="868" w:type="dxa"/>
          </w:tcPr>
          <w:p w:rsidR="00AF2F57" w:rsidRPr="00AF2F57" w:rsidRDefault="00AF2F57">
            <w:pPr>
              <w:spacing w:after="0"/>
              <w:jc w:val="both"/>
              <w:rPr>
                <w:rFonts w:ascii="Times New Roman" w:hAnsi="Times New Roman"/>
                <w:sz w:val="28"/>
                <w:szCs w:val="28"/>
              </w:rPr>
            </w:pPr>
          </w:p>
        </w:tc>
      </w:tr>
      <w:tr w:rsidR="00AF2F57" w:rsidRPr="00AF2F57">
        <w:tc>
          <w:tcPr>
            <w:tcW w:w="2180"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Tiêu chí 5. Sự hợp tác của các thành viên trong nhóm</w:t>
            </w:r>
          </w:p>
        </w:tc>
        <w:tc>
          <w:tcPr>
            <w:tcW w:w="1701"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Từ 75% trở xuống các thành viên trong nhóm tham gia thực hiện sản phẩm</w:t>
            </w:r>
          </w:p>
        </w:tc>
        <w:tc>
          <w:tcPr>
            <w:tcW w:w="940" w:type="dxa"/>
          </w:tcPr>
          <w:p w:rsidR="00AF2F57" w:rsidRPr="00AF2F57" w:rsidRDefault="00AF2F57">
            <w:pPr>
              <w:spacing w:after="0"/>
              <w:jc w:val="both"/>
              <w:rPr>
                <w:rFonts w:ascii="Times New Roman" w:hAnsi="Times New Roman"/>
                <w:sz w:val="28"/>
                <w:szCs w:val="28"/>
              </w:rPr>
            </w:pPr>
          </w:p>
        </w:tc>
        <w:tc>
          <w:tcPr>
            <w:tcW w:w="1753"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Từ 75% - 90% thành viên trong nhóm tham gia thực hiện sản phẩm</w:t>
            </w:r>
          </w:p>
        </w:tc>
        <w:tc>
          <w:tcPr>
            <w:tcW w:w="1011" w:type="dxa"/>
          </w:tcPr>
          <w:p w:rsidR="00AF2F57" w:rsidRPr="00AF2F57" w:rsidRDefault="00AF2F57">
            <w:pPr>
              <w:spacing w:after="0"/>
              <w:jc w:val="both"/>
              <w:rPr>
                <w:rFonts w:ascii="Times New Roman" w:hAnsi="Times New Roman"/>
                <w:sz w:val="28"/>
                <w:szCs w:val="28"/>
              </w:rPr>
            </w:pPr>
          </w:p>
        </w:tc>
        <w:tc>
          <w:tcPr>
            <w:tcW w:w="1771" w:type="dxa"/>
          </w:tcPr>
          <w:p w:rsidR="00AF2F57" w:rsidRPr="00AF2F57" w:rsidRDefault="00AF2F57">
            <w:pPr>
              <w:spacing w:after="0"/>
              <w:jc w:val="both"/>
              <w:rPr>
                <w:rFonts w:ascii="Times New Roman" w:hAnsi="Times New Roman"/>
                <w:sz w:val="28"/>
                <w:szCs w:val="28"/>
              </w:rPr>
            </w:pPr>
            <w:r w:rsidRPr="00AF2F57">
              <w:rPr>
                <w:rFonts w:ascii="Times New Roman" w:hAnsi="Times New Roman"/>
                <w:sz w:val="28"/>
                <w:szCs w:val="28"/>
              </w:rPr>
              <w:t>100% thành viên tích cực tham gia thực hiện sản phẩm</w:t>
            </w:r>
          </w:p>
        </w:tc>
        <w:tc>
          <w:tcPr>
            <w:tcW w:w="868" w:type="dxa"/>
          </w:tcPr>
          <w:p w:rsidR="00AF2F57" w:rsidRPr="00AF2F57" w:rsidRDefault="00AF2F57">
            <w:pPr>
              <w:spacing w:after="0"/>
              <w:jc w:val="both"/>
              <w:rPr>
                <w:rFonts w:ascii="Times New Roman" w:hAnsi="Times New Roman"/>
                <w:sz w:val="28"/>
                <w:szCs w:val="28"/>
              </w:rPr>
            </w:pPr>
          </w:p>
        </w:tc>
      </w:tr>
      <w:tr w:rsidR="00AF2F57" w:rsidRPr="00AF2F57">
        <w:tc>
          <w:tcPr>
            <w:tcW w:w="2180" w:type="dxa"/>
          </w:tcPr>
          <w:p w:rsidR="00AF2F57" w:rsidRPr="00AF2F57" w:rsidRDefault="00AF2F57">
            <w:pPr>
              <w:spacing w:after="0"/>
              <w:jc w:val="both"/>
              <w:rPr>
                <w:rFonts w:ascii="Times New Roman" w:hAnsi="Times New Roman"/>
                <w:b/>
                <w:sz w:val="28"/>
                <w:szCs w:val="28"/>
              </w:rPr>
            </w:pPr>
            <w:r w:rsidRPr="00AF2F57">
              <w:rPr>
                <w:rFonts w:ascii="Times New Roman" w:hAnsi="Times New Roman"/>
                <w:b/>
                <w:sz w:val="28"/>
                <w:szCs w:val="28"/>
              </w:rPr>
              <w:t>Tổng điểm của từng tiêu chí</w:t>
            </w:r>
          </w:p>
        </w:tc>
        <w:tc>
          <w:tcPr>
            <w:tcW w:w="2641" w:type="dxa"/>
            <w:gridSpan w:val="2"/>
          </w:tcPr>
          <w:p w:rsidR="00AF2F57" w:rsidRPr="00AF2F57" w:rsidRDefault="00AF2F57">
            <w:pPr>
              <w:spacing w:after="0"/>
              <w:jc w:val="both"/>
              <w:rPr>
                <w:rFonts w:ascii="Times New Roman" w:hAnsi="Times New Roman"/>
                <w:sz w:val="28"/>
                <w:szCs w:val="28"/>
              </w:rPr>
            </w:pPr>
          </w:p>
        </w:tc>
        <w:tc>
          <w:tcPr>
            <w:tcW w:w="2764" w:type="dxa"/>
            <w:gridSpan w:val="2"/>
          </w:tcPr>
          <w:p w:rsidR="00AF2F57" w:rsidRPr="00AF2F57" w:rsidRDefault="00AF2F57">
            <w:pPr>
              <w:spacing w:after="0"/>
              <w:jc w:val="both"/>
              <w:rPr>
                <w:rFonts w:ascii="Times New Roman" w:hAnsi="Times New Roman"/>
                <w:sz w:val="28"/>
                <w:szCs w:val="28"/>
              </w:rPr>
            </w:pPr>
          </w:p>
        </w:tc>
        <w:tc>
          <w:tcPr>
            <w:tcW w:w="2639" w:type="dxa"/>
            <w:gridSpan w:val="2"/>
          </w:tcPr>
          <w:p w:rsidR="00AF2F57" w:rsidRPr="00AF2F57" w:rsidRDefault="00AF2F57">
            <w:pPr>
              <w:spacing w:after="0"/>
              <w:jc w:val="both"/>
              <w:rPr>
                <w:rFonts w:ascii="Times New Roman" w:hAnsi="Times New Roman"/>
                <w:sz w:val="28"/>
                <w:szCs w:val="28"/>
              </w:rPr>
            </w:pPr>
          </w:p>
        </w:tc>
      </w:tr>
      <w:tr w:rsidR="00AF2F57" w:rsidRPr="00AF2F57">
        <w:tc>
          <w:tcPr>
            <w:tcW w:w="2180" w:type="dxa"/>
          </w:tcPr>
          <w:p w:rsidR="00AF2F57" w:rsidRPr="00AF2F57" w:rsidRDefault="00AF2F57">
            <w:pPr>
              <w:spacing w:after="0"/>
              <w:jc w:val="both"/>
              <w:rPr>
                <w:rFonts w:ascii="Times New Roman" w:hAnsi="Times New Roman"/>
                <w:b/>
                <w:sz w:val="28"/>
                <w:szCs w:val="28"/>
              </w:rPr>
            </w:pPr>
            <w:r w:rsidRPr="00AF2F57">
              <w:rPr>
                <w:rFonts w:ascii="Times New Roman" w:hAnsi="Times New Roman"/>
                <w:b/>
                <w:sz w:val="28"/>
                <w:szCs w:val="28"/>
              </w:rPr>
              <w:t xml:space="preserve">Tổng điểm của </w:t>
            </w:r>
            <w:r w:rsidRPr="00AF2F57">
              <w:rPr>
                <w:rFonts w:ascii="Times New Roman" w:hAnsi="Times New Roman"/>
                <w:b/>
                <w:sz w:val="28"/>
                <w:szCs w:val="28"/>
              </w:rPr>
              <w:lastRenderedPageBreak/>
              <w:t>tất cả các tiêu chí</w:t>
            </w:r>
          </w:p>
        </w:tc>
        <w:tc>
          <w:tcPr>
            <w:tcW w:w="8044" w:type="dxa"/>
            <w:gridSpan w:val="6"/>
          </w:tcPr>
          <w:p w:rsidR="00AF2F57" w:rsidRPr="00AF2F57" w:rsidRDefault="00AF2F57">
            <w:pPr>
              <w:spacing w:after="0"/>
              <w:jc w:val="both"/>
              <w:rPr>
                <w:rFonts w:ascii="Times New Roman" w:hAnsi="Times New Roman"/>
                <w:sz w:val="28"/>
                <w:szCs w:val="28"/>
              </w:rPr>
            </w:pPr>
          </w:p>
        </w:tc>
      </w:tr>
    </w:tbl>
    <w:p w:rsidR="00AF2F57" w:rsidRPr="00AF2F57" w:rsidRDefault="00AF2F57">
      <w:pPr>
        <w:spacing w:after="0"/>
        <w:jc w:val="center"/>
        <w:rPr>
          <w:rFonts w:ascii="Times New Roman" w:hAnsi="Times New Roman"/>
          <w:b/>
          <w:sz w:val="28"/>
          <w:szCs w:val="28"/>
        </w:rPr>
      </w:pPr>
    </w:p>
    <w:p w:rsidR="00AF2F57" w:rsidRPr="00AF2F57" w:rsidRDefault="00AF2F57">
      <w:pPr>
        <w:spacing w:after="0"/>
        <w:jc w:val="center"/>
        <w:rPr>
          <w:rFonts w:ascii="Times New Roman" w:hAnsi="Times New Roman"/>
          <w:b/>
          <w:sz w:val="28"/>
          <w:szCs w:val="28"/>
        </w:rPr>
      </w:pPr>
      <w:r w:rsidRPr="00AF2F57">
        <w:rPr>
          <w:rFonts w:ascii="Times New Roman" w:hAnsi="Times New Roman"/>
          <w:b/>
          <w:sz w:val="28"/>
          <w:szCs w:val="28"/>
        </w:rPr>
        <w:t>NỘI DUNG 2: THỰC HÀNH PHÂN LOẠI THỰC VẬT</w:t>
      </w:r>
    </w:p>
    <w:p w:rsidR="00AF2F57" w:rsidRPr="00AF2F57" w:rsidRDefault="00AF2F57">
      <w:pPr>
        <w:pStyle w:val="ListParagraph"/>
        <w:tabs>
          <w:tab w:val="left" w:pos="12758"/>
        </w:tabs>
        <w:spacing w:before="120" w:after="0" w:line="360" w:lineRule="auto"/>
        <w:ind w:left="360"/>
        <w:jc w:val="both"/>
        <w:rPr>
          <w:rFonts w:ascii="Times New Roman" w:hAnsi="Times New Roman"/>
          <w:b/>
          <w:sz w:val="28"/>
          <w:szCs w:val="28"/>
        </w:rPr>
      </w:pPr>
    </w:p>
    <w:p w:rsidR="00AF2F57" w:rsidRPr="00AF2F57" w:rsidRDefault="00AF2F57">
      <w:pPr>
        <w:pStyle w:val="ListParagraph"/>
        <w:tabs>
          <w:tab w:val="left" w:pos="12758"/>
        </w:tabs>
        <w:spacing w:before="120" w:after="0" w:line="360" w:lineRule="auto"/>
        <w:ind w:left="360"/>
        <w:jc w:val="both"/>
        <w:rPr>
          <w:rFonts w:ascii="Times New Roman" w:hAnsi="Times New Roman"/>
          <w:b/>
          <w:sz w:val="28"/>
          <w:szCs w:val="28"/>
        </w:rPr>
      </w:pPr>
      <w:r w:rsidRPr="00AF2F57">
        <w:rPr>
          <w:rFonts w:ascii="Times New Roman" w:hAnsi="Times New Roman"/>
          <w:b/>
          <w:sz w:val="28"/>
          <w:szCs w:val="28"/>
        </w:rPr>
        <w:t>Hoạt động 5: Thực hành phân loại các nhóm thực vật.</w:t>
      </w:r>
    </w:p>
    <w:p w:rsidR="00AF2F57" w:rsidRPr="00AF2F57" w:rsidRDefault="00AF2F57" w:rsidP="006077A6">
      <w:pPr>
        <w:pStyle w:val="ListParagraph"/>
        <w:numPr>
          <w:ilvl w:val="0"/>
          <w:numId w:val="81"/>
        </w:numPr>
        <w:tabs>
          <w:tab w:val="left" w:pos="12758"/>
        </w:tabs>
        <w:spacing w:before="120" w:after="0" w:line="360" w:lineRule="auto"/>
        <w:ind w:left="880" w:hanging="289"/>
        <w:jc w:val="both"/>
        <w:rPr>
          <w:rFonts w:ascii="Times New Roman" w:hAnsi="Times New Roman"/>
          <w:sz w:val="28"/>
          <w:szCs w:val="28"/>
        </w:rPr>
      </w:pPr>
      <w:r w:rsidRPr="00AF2F57">
        <w:rPr>
          <w:rFonts w:ascii="Times New Roman" w:hAnsi="Times New Roman"/>
          <w:b/>
          <w:sz w:val="28"/>
          <w:szCs w:val="28"/>
        </w:rPr>
        <w:t>Tổ chức hoạt động:</w:t>
      </w:r>
    </w:p>
    <w:p w:rsidR="00AF2F57" w:rsidRPr="00AF2F57" w:rsidRDefault="00AF2F57" w:rsidP="006077A6">
      <w:pPr>
        <w:pStyle w:val="ListParagraph"/>
        <w:numPr>
          <w:ilvl w:val="0"/>
          <w:numId w:val="82"/>
        </w:numPr>
        <w:tabs>
          <w:tab w:val="clear" w:pos="420"/>
          <w:tab w:val="left" w:pos="3423"/>
        </w:tabs>
        <w:spacing w:after="0"/>
        <w:rPr>
          <w:rFonts w:ascii="Times New Roman" w:hAnsi="Times New Roman"/>
          <w:b/>
          <w:sz w:val="28"/>
          <w:szCs w:val="28"/>
        </w:rPr>
      </w:pPr>
      <w:r w:rsidRPr="00AF2F57">
        <w:rPr>
          <w:rFonts w:ascii="Times New Roman" w:hAnsi="Times New Roman"/>
          <w:b/>
          <w:sz w:val="28"/>
          <w:szCs w:val="28"/>
        </w:rPr>
        <w:t>Chuẩn bị</w:t>
      </w:r>
    </w:p>
    <w:p w:rsidR="00AF2F57" w:rsidRPr="00AF2F57" w:rsidRDefault="00AF2F57">
      <w:pPr>
        <w:spacing w:after="0"/>
        <w:rPr>
          <w:rFonts w:ascii="Times New Roman" w:hAnsi="Times New Roman"/>
          <w:sz w:val="28"/>
          <w:szCs w:val="28"/>
        </w:rPr>
      </w:pPr>
      <w:r w:rsidRPr="00AF2F57">
        <w:rPr>
          <w:rFonts w:ascii="Times New Roman" w:hAnsi="Times New Roman"/>
          <w:sz w:val="28"/>
          <w:szCs w:val="28"/>
        </w:rPr>
        <w:t>GV:  Chia lớp thành 4 nhóm, tranh ảnh, mẫu vật, video, bản tiêu chí đánh giá sản phẩm</w:t>
      </w:r>
    </w:p>
    <w:p w:rsidR="00AF2F57" w:rsidRPr="00AF2F57" w:rsidRDefault="00AF2F57">
      <w:pPr>
        <w:tabs>
          <w:tab w:val="left" w:pos="12758"/>
        </w:tabs>
        <w:spacing w:after="0"/>
        <w:jc w:val="both"/>
        <w:rPr>
          <w:rFonts w:ascii="Times New Roman" w:hAnsi="Times New Roman"/>
          <w:sz w:val="28"/>
          <w:szCs w:val="28"/>
        </w:rPr>
      </w:pPr>
      <w:r w:rsidRPr="00AF2F57">
        <w:rPr>
          <w:rFonts w:ascii="Times New Roman" w:hAnsi="Times New Roman"/>
          <w:sz w:val="28"/>
          <w:szCs w:val="28"/>
        </w:rPr>
        <w:t xml:space="preserve">HS: Bảng nhóm, mẫu vật, keo dán, </w:t>
      </w:r>
      <w:r w:rsidRPr="00AF2F57">
        <w:rPr>
          <w:rFonts w:ascii="Times New Roman" w:eastAsia="Times New Roman" w:hAnsi="Times New Roman"/>
          <w:kern w:val="24"/>
          <w:sz w:val="28"/>
          <w:szCs w:val="28"/>
        </w:rPr>
        <w:t>đọc và soạn trước bài.</w:t>
      </w:r>
    </w:p>
    <w:p w:rsidR="00AF2F57" w:rsidRPr="00AF2F57" w:rsidRDefault="00AF2F57" w:rsidP="006077A6">
      <w:pPr>
        <w:pStyle w:val="ListParagraph"/>
        <w:numPr>
          <w:ilvl w:val="0"/>
          <w:numId w:val="83"/>
        </w:numPr>
        <w:tabs>
          <w:tab w:val="clear" w:pos="420"/>
          <w:tab w:val="left" w:pos="12758"/>
        </w:tabs>
        <w:spacing w:before="120" w:after="0" w:line="360" w:lineRule="auto"/>
        <w:jc w:val="both"/>
        <w:rPr>
          <w:rFonts w:ascii="Times New Roman" w:hAnsi="Times New Roman"/>
          <w:b/>
          <w:bCs/>
          <w:sz w:val="28"/>
          <w:szCs w:val="28"/>
        </w:rPr>
      </w:pPr>
      <w:r w:rsidRPr="00AF2F57">
        <w:rPr>
          <w:rFonts w:ascii="Times New Roman" w:hAnsi="Times New Roman"/>
          <w:b/>
          <w:bCs/>
          <w:sz w:val="28"/>
          <w:szCs w:val="28"/>
        </w:rPr>
        <w:t>CChuyển giao nhiệm vụ học tập:</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3"/>
        <w:gridCol w:w="6023"/>
      </w:tblGrid>
      <w:tr w:rsidR="00AF2F57" w:rsidRPr="00AF2F57" w:rsidTr="006077A6">
        <w:trPr>
          <w:trHeight w:val="508"/>
        </w:trPr>
        <w:tc>
          <w:tcPr>
            <w:tcW w:w="4939" w:type="dxa"/>
            <w:shd w:val="clear" w:color="auto" w:fill="auto"/>
          </w:tcPr>
          <w:p w:rsidR="00AF2F57" w:rsidRPr="00AF2F57" w:rsidRDefault="00AF2F57" w:rsidP="006077A6">
            <w:pPr>
              <w:jc w:val="center"/>
              <w:rPr>
                <w:rFonts w:ascii="Times New Roman" w:hAnsi="Times New Roman"/>
                <w:sz w:val="28"/>
                <w:szCs w:val="28"/>
              </w:rPr>
            </w:pPr>
            <w:r w:rsidRPr="00AF2F57">
              <w:rPr>
                <w:rFonts w:ascii="Times New Roman" w:hAnsi="Times New Roman"/>
                <w:b/>
                <w:sz w:val="28"/>
                <w:szCs w:val="28"/>
              </w:rPr>
              <w:t>Hoạt động của giáo viên</w:t>
            </w:r>
          </w:p>
        </w:tc>
        <w:tc>
          <w:tcPr>
            <w:tcW w:w="4940" w:type="dxa"/>
            <w:shd w:val="clear" w:color="auto" w:fill="auto"/>
          </w:tcPr>
          <w:p w:rsidR="00AF2F57" w:rsidRPr="00AF2F57" w:rsidRDefault="00AF2F57" w:rsidP="006077A6">
            <w:pPr>
              <w:jc w:val="center"/>
              <w:rPr>
                <w:rFonts w:ascii="Times New Roman" w:hAnsi="Times New Roman"/>
                <w:sz w:val="28"/>
                <w:szCs w:val="28"/>
              </w:rPr>
            </w:pPr>
            <w:r w:rsidRPr="00AF2F57">
              <w:rPr>
                <w:rFonts w:ascii="Times New Roman" w:hAnsi="Times New Roman"/>
                <w:b/>
                <w:sz w:val="28"/>
                <w:szCs w:val="28"/>
              </w:rPr>
              <w:t>Hoạt động của học sinh</w:t>
            </w:r>
          </w:p>
        </w:tc>
      </w:tr>
      <w:tr w:rsidR="00AF2F57" w:rsidRPr="00AF2F57" w:rsidTr="006077A6">
        <w:trPr>
          <w:trHeight w:val="2041"/>
        </w:trPr>
        <w:tc>
          <w:tcPr>
            <w:tcW w:w="4939" w:type="dxa"/>
            <w:shd w:val="clear" w:color="auto" w:fill="auto"/>
          </w:tcPr>
          <w:p w:rsidR="00AF2F57" w:rsidRPr="00AF2F57" w:rsidRDefault="00AF2F57" w:rsidP="006077A6">
            <w:pPr>
              <w:ind w:left="91"/>
              <w:jc w:val="both"/>
              <w:rPr>
                <w:rFonts w:ascii="Times New Roman" w:hAnsi="Times New Roman"/>
                <w:sz w:val="28"/>
                <w:szCs w:val="28"/>
              </w:rPr>
            </w:pPr>
            <w:r w:rsidRPr="00AF2F57">
              <w:rPr>
                <w:rFonts w:ascii="Times New Roman" w:hAnsi="Times New Roman"/>
                <w:sz w:val="28"/>
                <w:szCs w:val="28"/>
              </w:rPr>
              <w:t>- Giáo viên giao nhiệm vụ cho các nhóm chuẩn bị các mẫu vật thuộc họ rêu, dương xỉ, hạt kín, hạt trần…</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GV: Yêu cầu học sinh quan sát mẫu vật và xác định được đặc điểm của từng mẫu vật</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xml:space="preserve">- GV nhận xét và đánh giá phần trình bày của các nhóm. </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xml:space="preserve">- GV yêu cầu học sinh phân chia mẫu vật vào các nhóm thực vật (hoàn thành phiếu học tập). </w:t>
            </w:r>
          </w:p>
          <w:p w:rsidR="00AF2F57" w:rsidRPr="00AF2F57" w:rsidRDefault="00AF2F57" w:rsidP="006077A6">
            <w:pPr>
              <w:jc w:val="both"/>
              <w:rPr>
                <w:rFonts w:ascii="Times New Roman" w:hAnsi="Times New Roman"/>
                <w:sz w:val="28"/>
                <w:szCs w:val="28"/>
              </w:rPr>
            </w:pPr>
          </w:p>
          <w:p w:rsidR="00AF2F57" w:rsidRPr="00AF2F57" w:rsidRDefault="00AF2F57" w:rsidP="006077A6">
            <w:pPr>
              <w:jc w:val="both"/>
              <w:rPr>
                <w:rFonts w:ascii="Times New Roman" w:hAnsi="Times New Roman"/>
                <w:sz w:val="28"/>
                <w:szCs w:val="28"/>
              </w:rPr>
            </w:pPr>
          </w:p>
        </w:tc>
        <w:tc>
          <w:tcPr>
            <w:tcW w:w="4940" w:type="dxa"/>
            <w:shd w:val="clear" w:color="auto" w:fill="auto"/>
          </w:tcPr>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Học sinh tiếp nhận nhiệm vụ, tiến hành tìm kiếm, chuẩn bị mẫu vật mang theo.</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Các nhóm thực hiện theo yêu cầu giáo viên và trình bày trước lớp.</w:t>
            </w: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xml:space="preserve">- Bước 1: HS quan sát và xác định được đặc điểm từng nhóm mẫu vật trên: (tùy vào mẫu vật các nhóm mang theo) </w:t>
            </w:r>
          </w:p>
          <w:tbl>
            <w:tblPr>
              <w:tblpPr w:leftFromText="180" w:rightFromText="180" w:vertAnchor="text" w:horzAnchor="page" w:tblpX="365" w:tblpY="2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
              <w:gridCol w:w="543"/>
              <w:gridCol w:w="855"/>
              <w:gridCol w:w="543"/>
              <w:gridCol w:w="714"/>
              <w:gridCol w:w="730"/>
              <w:gridCol w:w="668"/>
              <w:gridCol w:w="870"/>
            </w:tblGrid>
            <w:tr w:rsidR="00AF2F57" w:rsidRPr="00AF2F57" w:rsidTr="006077A6">
              <w:trPr>
                <w:trHeight w:val="652"/>
              </w:trPr>
              <w:tc>
                <w:tcPr>
                  <w:tcW w:w="600" w:type="dxa"/>
                  <w:shd w:val="clear" w:color="auto" w:fill="auto"/>
                </w:tcPr>
                <w:p w:rsidR="00AF2F57" w:rsidRPr="00AF2F57" w:rsidRDefault="00AF2F57" w:rsidP="006077A6">
                  <w:pPr>
                    <w:jc w:val="center"/>
                    <w:rPr>
                      <w:rFonts w:ascii="Times New Roman" w:hAnsi="Times New Roman"/>
                      <w:b/>
                      <w:bCs/>
                      <w:sz w:val="28"/>
                      <w:szCs w:val="28"/>
                    </w:rPr>
                  </w:pPr>
                  <w:r w:rsidRPr="00AF2F57">
                    <w:rPr>
                      <w:rFonts w:ascii="Times New Roman" w:hAnsi="Times New Roman"/>
                      <w:b/>
                      <w:bCs/>
                      <w:sz w:val="28"/>
                      <w:szCs w:val="28"/>
                    </w:rPr>
                    <w:t>Đặc điểm</w:t>
                  </w:r>
                </w:p>
              </w:tc>
              <w:tc>
                <w:tcPr>
                  <w:tcW w:w="586" w:type="dxa"/>
                  <w:shd w:val="clear" w:color="auto" w:fill="auto"/>
                </w:tcPr>
                <w:p w:rsidR="00AF2F57" w:rsidRPr="00AF2F57" w:rsidRDefault="00AF2F57" w:rsidP="006077A6">
                  <w:pPr>
                    <w:jc w:val="center"/>
                    <w:rPr>
                      <w:rFonts w:ascii="Times New Roman" w:hAnsi="Times New Roman"/>
                      <w:b/>
                      <w:bCs/>
                      <w:sz w:val="28"/>
                      <w:szCs w:val="28"/>
                    </w:rPr>
                  </w:pPr>
                  <w:r w:rsidRPr="00AF2F57">
                    <w:rPr>
                      <w:rFonts w:ascii="Times New Roman" w:hAnsi="Times New Roman"/>
                      <w:b/>
                      <w:bCs/>
                      <w:sz w:val="28"/>
                      <w:szCs w:val="28"/>
                    </w:rPr>
                    <w:t>Rễ</w:t>
                  </w:r>
                </w:p>
              </w:tc>
              <w:tc>
                <w:tcPr>
                  <w:tcW w:w="589" w:type="dxa"/>
                  <w:shd w:val="clear" w:color="auto" w:fill="auto"/>
                </w:tcPr>
                <w:p w:rsidR="00AF2F57" w:rsidRPr="00AF2F57" w:rsidRDefault="00AF2F57" w:rsidP="006077A6">
                  <w:pPr>
                    <w:jc w:val="center"/>
                    <w:rPr>
                      <w:rFonts w:ascii="Times New Roman" w:hAnsi="Times New Roman"/>
                      <w:b/>
                      <w:bCs/>
                      <w:sz w:val="28"/>
                      <w:szCs w:val="28"/>
                    </w:rPr>
                  </w:pPr>
                  <w:r w:rsidRPr="00AF2F57">
                    <w:rPr>
                      <w:rFonts w:ascii="Times New Roman" w:hAnsi="Times New Roman"/>
                      <w:b/>
                      <w:bCs/>
                      <w:sz w:val="28"/>
                      <w:szCs w:val="28"/>
                    </w:rPr>
                    <w:t>Thân</w:t>
                  </w:r>
                </w:p>
              </w:tc>
              <w:tc>
                <w:tcPr>
                  <w:tcW w:w="586" w:type="dxa"/>
                  <w:shd w:val="clear" w:color="auto" w:fill="auto"/>
                </w:tcPr>
                <w:p w:rsidR="00AF2F57" w:rsidRPr="00AF2F57" w:rsidRDefault="00AF2F57" w:rsidP="006077A6">
                  <w:pPr>
                    <w:jc w:val="center"/>
                    <w:rPr>
                      <w:rFonts w:ascii="Times New Roman" w:hAnsi="Times New Roman"/>
                      <w:b/>
                      <w:bCs/>
                      <w:sz w:val="28"/>
                      <w:szCs w:val="28"/>
                    </w:rPr>
                  </w:pPr>
                  <w:r w:rsidRPr="00AF2F57">
                    <w:rPr>
                      <w:rFonts w:ascii="Times New Roman" w:hAnsi="Times New Roman"/>
                      <w:b/>
                      <w:bCs/>
                      <w:sz w:val="28"/>
                      <w:szCs w:val="28"/>
                    </w:rPr>
                    <w:t>Lá</w:t>
                  </w:r>
                </w:p>
              </w:tc>
              <w:tc>
                <w:tcPr>
                  <w:tcW w:w="588" w:type="dxa"/>
                  <w:shd w:val="clear" w:color="auto" w:fill="auto"/>
                </w:tcPr>
                <w:p w:rsidR="00AF2F57" w:rsidRPr="00AF2F57" w:rsidRDefault="00AF2F57" w:rsidP="006077A6">
                  <w:pPr>
                    <w:jc w:val="center"/>
                    <w:rPr>
                      <w:rFonts w:ascii="Times New Roman" w:hAnsi="Times New Roman"/>
                      <w:b/>
                      <w:bCs/>
                      <w:sz w:val="28"/>
                      <w:szCs w:val="28"/>
                    </w:rPr>
                  </w:pPr>
                  <w:r w:rsidRPr="00AF2F57">
                    <w:rPr>
                      <w:rFonts w:ascii="Times New Roman" w:hAnsi="Times New Roman"/>
                      <w:b/>
                      <w:bCs/>
                      <w:sz w:val="28"/>
                      <w:szCs w:val="28"/>
                    </w:rPr>
                    <w:t>Hoa</w:t>
                  </w:r>
                </w:p>
              </w:tc>
              <w:tc>
                <w:tcPr>
                  <w:tcW w:w="588" w:type="dxa"/>
                  <w:shd w:val="clear" w:color="auto" w:fill="auto"/>
                </w:tcPr>
                <w:p w:rsidR="00AF2F57" w:rsidRPr="00AF2F57" w:rsidRDefault="00AF2F57" w:rsidP="006077A6">
                  <w:pPr>
                    <w:jc w:val="center"/>
                    <w:rPr>
                      <w:rFonts w:ascii="Times New Roman" w:hAnsi="Times New Roman"/>
                      <w:b/>
                      <w:bCs/>
                      <w:sz w:val="28"/>
                      <w:szCs w:val="28"/>
                    </w:rPr>
                  </w:pPr>
                  <w:r w:rsidRPr="00AF2F57">
                    <w:rPr>
                      <w:rFonts w:ascii="Times New Roman" w:hAnsi="Times New Roman"/>
                      <w:b/>
                      <w:bCs/>
                      <w:sz w:val="28"/>
                      <w:szCs w:val="28"/>
                    </w:rPr>
                    <w:t>Qủa</w:t>
                  </w:r>
                </w:p>
              </w:tc>
              <w:tc>
                <w:tcPr>
                  <w:tcW w:w="587" w:type="dxa"/>
                  <w:shd w:val="clear" w:color="auto" w:fill="auto"/>
                </w:tcPr>
                <w:p w:rsidR="00AF2F57" w:rsidRPr="00AF2F57" w:rsidRDefault="00AF2F57" w:rsidP="006077A6">
                  <w:pPr>
                    <w:jc w:val="center"/>
                    <w:rPr>
                      <w:rFonts w:ascii="Times New Roman" w:hAnsi="Times New Roman"/>
                      <w:b/>
                      <w:bCs/>
                      <w:sz w:val="28"/>
                      <w:szCs w:val="28"/>
                    </w:rPr>
                  </w:pPr>
                  <w:r w:rsidRPr="00AF2F57">
                    <w:rPr>
                      <w:rFonts w:ascii="Times New Roman" w:hAnsi="Times New Roman"/>
                      <w:b/>
                      <w:bCs/>
                      <w:sz w:val="28"/>
                      <w:szCs w:val="28"/>
                    </w:rPr>
                    <w:t>Hạt</w:t>
                  </w:r>
                </w:p>
              </w:tc>
              <w:tc>
                <w:tcPr>
                  <w:tcW w:w="587" w:type="dxa"/>
                  <w:shd w:val="clear" w:color="auto" w:fill="auto"/>
                </w:tcPr>
                <w:p w:rsidR="00AF2F57" w:rsidRPr="00AF2F57" w:rsidRDefault="00AF2F57" w:rsidP="006077A6">
                  <w:pPr>
                    <w:jc w:val="center"/>
                    <w:rPr>
                      <w:rFonts w:ascii="Times New Roman" w:hAnsi="Times New Roman"/>
                      <w:b/>
                      <w:bCs/>
                      <w:sz w:val="28"/>
                      <w:szCs w:val="28"/>
                    </w:rPr>
                  </w:pPr>
                  <w:r w:rsidRPr="00AF2F57">
                    <w:rPr>
                      <w:rFonts w:ascii="Times New Roman" w:hAnsi="Times New Roman"/>
                      <w:b/>
                      <w:bCs/>
                      <w:sz w:val="28"/>
                      <w:szCs w:val="28"/>
                    </w:rPr>
                    <w:t>Có mạch dẫn</w:t>
                  </w:r>
                </w:p>
              </w:tc>
            </w:tr>
            <w:tr w:rsidR="00AF2F57" w:rsidRPr="00AF2F57" w:rsidTr="006077A6">
              <w:trPr>
                <w:trHeight w:val="526"/>
              </w:trPr>
              <w:tc>
                <w:tcPr>
                  <w:tcW w:w="600" w:type="dxa"/>
                  <w:shd w:val="clear" w:color="auto" w:fill="auto"/>
                </w:tcPr>
                <w:p w:rsidR="00AF2F57" w:rsidRPr="00AF2F57" w:rsidRDefault="00AF2F57">
                  <w:pPr>
                    <w:rPr>
                      <w:rFonts w:ascii="Times New Roman" w:hAnsi="Times New Roman"/>
                      <w:sz w:val="28"/>
                      <w:szCs w:val="28"/>
                    </w:rPr>
                  </w:pPr>
                  <w:r w:rsidRPr="00AF2F57">
                    <w:rPr>
                      <w:rFonts w:ascii="Times New Roman" w:hAnsi="Times New Roman"/>
                      <w:sz w:val="28"/>
                      <w:szCs w:val="28"/>
                    </w:rPr>
                    <w:t>- Cây vạn tuế</w:t>
                  </w:r>
                </w:p>
                <w:p w:rsidR="00AF2F57" w:rsidRPr="00AF2F57" w:rsidRDefault="00AF2F57">
                  <w:pPr>
                    <w:rPr>
                      <w:rFonts w:ascii="Times New Roman" w:hAnsi="Times New Roman"/>
                      <w:sz w:val="28"/>
                      <w:szCs w:val="28"/>
                    </w:rPr>
                  </w:pPr>
                  <w:r w:rsidRPr="00AF2F57">
                    <w:rPr>
                      <w:rFonts w:ascii="Times New Roman" w:hAnsi="Times New Roman"/>
                      <w:sz w:val="28"/>
                      <w:szCs w:val="28"/>
                    </w:rPr>
                    <w:t>- Cây lúa nước</w:t>
                  </w:r>
                </w:p>
                <w:p w:rsidR="00AF2F57" w:rsidRPr="00AF2F57" w:rsidRDefault="00AF2F57">
                  <w:pPr>
                    <w:rPr>
                      <w:rFonts w:ascii="Times New Roman" w:hAnsi="Times New Roman"/>
                      <w:sz w:val="28"/>
                      <w:szCs w:val="28"/>
                    </w:rPr>
                  </w:pPr>
                  <w:r w:rsidRPr="00AF2F57">
                    <w:rPr>
                      <w:rFonts w:ascii="Times New Roman" w:hAnsi="Times New Roman"/>
                      <w:sz w:val="28"/>
                      <w:szCs w:val="28"/>
                    </w:rPr>
                    <w:t xml:space="preserve">- Cây rêu </w:t>
                  </w:r>
                  <w:r w:rsidRPr="00AF2F57">
                    <w:rPr>
                      <w:rFonts w:ascii="Times New Roman" w:hAnsi="Times New Roman"/>
                      <w:sz w:val="28"/>
                      <w:szCs w:val="28"/>
                    </w:rPr>
                    <w:lastRenderedPageBreak/>
                    <w:t>tường</w:t>
                  </w:r>
                </w:p>
                <w:p w:rsidR="00AF2F57" w:rsidRPr="00AF2F57" w:rsidRDefault="00AF2F57">
                  <w:pPr>
                    <w:rPr>
                      <w:rFonts w:ascii="Times New Roman" w:hAnsi="Times New Roman"/>
                      <w:sz w:val="28"/>
                      <w:szCs w:val="28"/>
                    </w:rPr>
                  </w:pPr>
                  <w:r w:rsidRPr="00AF2F57">
                    <w:rPr>
                      <w:rFonts w:ascii="Times New Roman" w:hAnsi="Times New Roman"/>
                      <w:sz w:val="28"/>
                      <w:szCs w:val="28"/>
                    </w:rPr>
                    <w:t>- Cây rau bợ</w:t>
                  </w:r>
                </w:p>
                <w:p w:rsidR="00AF2F57" w:rsidRPr="00AF2F57" w:rsidRDefault="00AF2F57">
                  <w:pPr>
                    <w:rPr>
                      <w:rFonts w:ascii="Times New Roman" w:hAnsi="Times New Roman"/>
                      <w:sz w:val="28"/>
                      <w:szCs w:val="28"/>
                    </w:rPr>
                  </w:pPr>
                  <w:r w:rsidRPr="00AF2F57">
                    <w:rPr>
                      <w:rFonts w:ascii="Times New Roman" w:hAnsi="Times New Roman"/>
                      <w:sz w:val="28"/>
                      <w:szCs w:val="28"/>
                    </w:rPr>
                    <w:t>…...</w:t>
                  </w:r>
                </w:p>
              </w:tc>
              <w:tc>
                <w:tcPr>
                  <w:tcW w:w="586" w:type="dxa"/>
                  <w:shd w:val="clear" w:color="auto" w:fill="auto"/>
                </w:tcPr>
                <w:p w:rsidR="00AF2F57" w:rsidRPr="00AF2F57" w:rsidRDefault="00AF2F57" w:rsidP="006077A6">
                  <w:pPr>
                    <w:jc w:val="both"/>
                    <w:rPr>
                      <w:rFonts w:ascii="Times New Roman" w:hAnsi="Times New Roman"/>
                      <w:sz w:val="28"/>
                      <w:szCs w:val="28"/>
                    </w:rPr>
                  </w:pPr>
                </w:p>
              </w:tc>
              <w:tc>
                <w:tcPr>
                  <w:tcW w:w="589" w:type="dxa"/>
                  <w:shd w:val="clear" w:color="auto" w:fill="auto"/>
                </w:tcPr>
                <w:p w:rsidR="00AF2F57" w:rsidRPr="00AF2F57" w:rsidRDefault="00AF2F57" w:rsidP="006077A6">
                  <w:pPr>
                    <w:jc w:val="both"/>
                    <w:rPr>
                      <w:rFonts w:ascii="Times New Roman" w:hAnsi="Times New Roman"/>
                      <w:sz w:val="28"/>
                      <w:szCs w:val="28"/>
                    </w:rPr>
                  </w:pPr>
                </w:p>
              </w:tc>
              <w:tc>
                <w:tcPr>
                  <w:tcW w:w="586" w:type="dxa"/>
                  <w:shd w:val="clear" w:color="auto" w:fill="auto"/>
                </w:tcPr>
                <w:p w:rsidR="00AF2F57" w:rsidRPr="00AF2F57" w:rsidRDefault="00AF2F57" w:rsidP="006077A6">
                  <w:pPr>
                    <w:jc w:val="both"/>
                    <w:rPr>
                      <w:rFonts w:ascii="Times New Roman" w:hAnsi="Times New Roman"/>
                      <w:sz w:val="28"/>
                      <w:szCs w:val="28"/>
                    </w:rPr>
                  </w:pPr>
                </w:p>
              </w:tc>
              <w:tc>
                <w:tcPr>
                  <w:tcW w:w="588" w:type="dxa"/>
                  <w:shd w:val="clear" w:color="auto" w:fill="auto"/>
                </w:tcPr>
                <w:p w:rsidR="00AF2F57" w:rsidRPr="00AF2F57" w:rsidRDefault="00AF2F57" w:rsidP="006077A6">
                  <w:pPr>
                    <w:jc w:val="both"/>
                    <w:rPr>
                      <w:rFonts w:ascii="Times New Roman" w:hAnsi="Times New Roman"/>
                      <w:sz w:val="28"/>
                      <w:szCs w:val="28"/>
                    </w:rPr>
                  </w:pPr>
                </w:p>
              </w:tc>
              <w:tc>
                <w:tcPr>
                  <w:tcW w:w="588" w:type="dxa"/>
                  <w:shd w:val="clear" w:color="auto" w:fill="auto"/>
                </w:tcPr>
                <w:p w:rsidR="00AF2F57" w:rsidRPr="00AF2F57" w:rsidRDefault="00AF2F57" w:rsidP="006077A6">
                  <w:pPr>
                    <w:jc w:val="both"/>
                    <w:rPr>
                      <w:rFonts w:ascii="Times New Roman" w:hAnsi="Times New Roman"/>
                      <w:sz w:val="28"/>
                      <w:szCs w:val="28"/>
                    </w:rPr>
                  </w:pPr>
                </w:p>
              </w:tc>
              <w:tc>
                <w:tcPr>
                  <w:tcW w:w="587" w:type="dxa"/>
                  <w:shd w:val="clear" w:color="auto" w:fill="auto"/>
                </w:tcPr>
                <w:p w:rsidR="00AF2F57" w:rsidRPr="00AF2F57" w:rsidRDefault="00AF2F57" w:rsidP="006077A6">
                  <w:pPr>
                    <w:jc w:val="both"/>
                    <w:rPr>
                      <w:rFonts w:ascii="Times New Roman" w:hAnsi="Times New Roman"/>
                      <w:sz w:val="28"/>
                      <w:szCs w:val="28"/>
                    </w:rPr>
                  </w:pPr>
                </w:p>
              </w:tc>
              <w:tc>
                <w:tcPr>
                  <w:tcW w:w="587" w:type="dxa"/>
                  <w:shd w:val="clear" w:color="auto" w:fill="auto"/>
                </w:tcPr>
                <w:p w:rsidR="00AF2F57" w:rsidRPr="00AF2F57" w:rsidRDefault="00AF2F57" w:rsidP="006077A6">
                  <w:pPr>
                    <w:jc w:val="both"/>
                    <w:rPr>
                      <w:rFonts w:ascii="Times New Roman" w:hAnsi="Times New Roman"/>
                      <w:sz w:val="28"/>
                      <w:szCs w:val="28"/>
                    </w:rPr>
                  </w:pPr>
                </w:p>
              </w:tc>
            </w:tr>
          </w:tbl>
          <w:p w:rsidR="00AF2F57" w:rsidRPr="00AF2F57" w:rsidRDefault="00AF2F57">
            <w:pPr>
              <w:rPr>
                <w:rFonts w:ascii="Times New Roman" w:hAnsi="Times New Roman"/>
                <w:sz w:val="28"/>
                <w:szCs w:val="28"/>
              </w:rPr>
            </w:pPr>
          </w:p>
          <w:p w:rsidR="00AF2F57" w:rsidRPr="00AF2F57" w:rsidRDefault="00AF2F57" w:rsidP="006077A6">
            <w:pPr>
              <w:jc w:val="both"/>
              <w:rPr>
                <w:rFonts w:ascii="Times New Roman" w:hAnsi="Times New Roman"/>
                <w:sz w:val="28"/>
                <w:szCs w:val="28"/>
              </w:rPr>
            </w:pPr>
            <w:r w:rsidRPr="00AF2F57">
              <w:rPr>
                <w:rFonts w:ascii="Times New Roman" w:hAnsi="Times New Roman"/>
                <w:sz w:val="28"/>
                <w:szCs w:val="28"/>
              </w:rPr>
              <w:t>- Bước 2: Sắp xếp các mẫu vật trên theo nhóm: (hoàn thành phiếu học tập)</w:t>
            </w:r>
          </w:p>
          <w:p w:rsidR="00AF2F57" w:rsidRPr="00AF2F57" w:rsidRDefault="00AF2F57">
            <w:pPr>
              <w:rPr>
                <w:rFonts w:ascii="Times New Roman" w:hAnsi="Times New Roman"/>
                <w:sz w:val="28"/>
                <w:szCs w:val="28"/>
              </w:rPr>
            </w:pPr>
          </w:p>
        </w:tc>
      </w:tr>
    </w:tbl>
    <w:p w:rsidR="00AF2F57" w:rsidRPr="00AF2F57" w:rsidRDefault="00AF2F57">
      <w:pPr>
        <w:spacing w:after="0" w:line="360" w:lineRule="auto"/>
        <w:jc w:val="both"/>
        <w:rPr>
          <w:rFonts w:ascii="Times New Roman" w:eastAsia="Times New Roman" w:hAnsi="Times New Roman"/>
          <w:b/>
          <w:bCs/>
          <w:kern w:val="24"/>
          <w:sz w:val="28"/>
          <w:szCs w:val="28"/>
        </w:rPr>
      </w:pPr>
    </w:p>
    <w:p w:rsidR="00AF2F57" w:rsidRPr="00AF2F57" w:rsidRDefault="00AF2F57" w:rsidP="006077A6">
      <w:pPr>
        <w:numPr>
          <w:ilvl w:val="0"/>
          <w:numId w:val="84"/>
        </w:numPr>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Phiếu học tập số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1"/>
        <w:gridCol w:w="2568"/>
        <w:gridCol w:w="2566"/>
        <w:gridCol w:w="2101"/>
      </w:tblGrid>
      <w:tr w:rsidR="00AF2F57" w:rsidRPr="00AF2F57" w:rsidTr="006077A6">
        <w:trPr>
          <w:jc w:val="center"/>
        </w:trPr>
        <w:tc>
          <w:tcPr>
            <w:tcW w:w="2436" w:type="dxa"/>
            <w:shd w:val="clear" w:color="auto" w:fill="auto"/>
          </w:tcPr>
          <w:p w:rsidR="00AF2F57" w:rsidRPr="00AF2F57" w:rsidRDefault="00AF2F57" w:rsidP="006077A6">
            <w:pPr>
              <w:spacing w:after="0" w:line="36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Nhóm rêu</w:t>
            </w:r>
          </w:p>
        </w:tc>
        <w:tc>
          <w:tcPr>
            <w:tcW w:w="2676" w:type="dxa"/>
            <w:shd w:val="clear" w:color="auto" w:fill="auto"/>
          </w:tcPr>
          <w:p w:rsidR="00AF2F57" w:rsidRPr="00AF2F57" w:rsidRDefault="00AF2F57" w:rsidP="006077A6">
            <w:pPr>
              <w:spacing w:after="0" w:line="36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Nhóm dương xỉ</w:t>
            </w:r>
          </w:p>
        </w:tc>
        <w:tc>
          <w:tcPr>
            <w:tcW w:w="2676" w:type="dxa"/>
            <w:shd w:val="clear" w:color="auto" w:fill="auto"/>
          </w:tcPr>
          <w:p w:rsidR="00AF2F57" w:rsidRPr="00AF2F57" w:rsidRDefault="00AF2F57" w:rsidP="006077A6">
            <w:pPr>
              <w:spacing w:after="0" w:line="36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Nhóm hạt trần</w:t>
            </w:r>
          </w:p>
        </w:tc>
        <w:tc>
          <w:tcPr>
            <w:tcW w:w="2180" w:type="dxa"/>
            <w:shd w:val="clear" w:color="auto" w:fill="auto"/>
          </w:tcPr>
          <w:p w:rsidR="00AF2F57" w:rsidRPr="00AF2F57" w:rsidRDefault="00AF2F57" w:rsidP="006077A6">
            <w:pPr>
              <w:spacing w:after="0" w:line="36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Nhóm hạt kín</w:t>
            </w:r>
          </w:p>
        </w:tc>
      </w:tr>
      <w:tr w:rsidR="00AF2F57" w:rsidRPr="00AF2F57" w:rsidTr="006077A6">
        <w:trPr>
          <w:jc w:val="center"/>
        </w:trPr>
        <w:tc>
          <w:tcPr>
            <w:tcW w:w="2436" w:type="dxa"/>
            <w:shd w:val="clear" w:color="auto" w:fill="auto"/>
          </w:tcPr>
          <w:p w:rsidR="00AF2F57" w:rsidRPr="00AF2F57" w:rsidRDefault="00AF2F57" w:rsidP="006077A6">
            <w:pPr>
              <w:spacing w:after="0" w:line="360" w:lineRule="auto"/>
              <w:jc w:val="both"/>
              <w:rPr>
                <w:rFonts w:ascii="Times New Roman" w:eastAsia="Times New Roman" w:hAnsi="Times New Roman"/>
                <w:b/>
                <w:bCs/>
                <w:kern w:val="24"/>
                <w:sz w:val="28"/>
                <w:szCs w:val="28"/>
              </w:rPr>
            </w:pPr>
          </w:p>
          <w:p w:rsidR="00AF2F57" w:rsidRPr="00AF2F57" w:rsidRDefault="00AF2F57" w:rsidP="006077A6">
            <w:pPr>
              <w:spacing w:after="0" w:line="360" w:lineRule="auto"/>
              <w:jc w:val="both"/>
              <w:rPr>
                <w:rFonts w:ascii="Times New Roman" w:eastAsia="Times New Roman" w:hAnsi="Times New Roman"/>
                <w:b/>
                <w:bCs/>
                <w:kern w:val="24"/>
                <w:sz w:val="28"/>
                <w:szCs w:val="28"/>
              </w:rPr>
            </w:pPr>
          </w:p>
          <w:p w:rsidR="00AF2F57" w:rsidRPr="00AF2F57" w:rsidRDefault="00AF2F57" w:rsidP="006077A6">
            <w:pPr>
              <w:spacing w:after="0" w:line="360" w:lineRule="auto"/>
              <w:jc w:val="both"/>
              <w:rPr>
                <w:rFonts w:ascii="Times New Roman" w:eastAsia="Times New Roman" w:hAnsi="Times New Roman"/>
                <w:b/>
                <w:bCs/>
                <w:kern w:val="24"/>
                <w:sz w:val="28"/>
                <w:szCs w:val="28"/>
              </w:rPr>
            </w:pPr>
          </w:p>
        </w:tc>
        <w:tc>
          <w:tcPr>
            <w:tcW w:w="2676" w:type="dxa"/>
            <w:shd w:val="clear" w:color="auto" w:fill="auto"/>
          </w:tcPr>
          <w:p w:rsidR="00AF2F57" w:rsidRPr="00AF2F57" w:rsidRDefault="00AF2F57" w:rsidP="006077A6">
            <w:pPr>
              <w:spacing w:after="0" w:line="360" w:lineRule="auto"/>
              <w:jc w:val="both"/>
              <w:rPr>
                <w:rFonts w:ascii="Times New Roman" w:eastAsia="Times New Roman" w:hAnsi="Times New Roman"/>
                <w:b/>
                <w:bCs/>
                <w:kern w:val="24"/>
                <w:sz w:val="28"/>
                <w:szCs w:val="28"/>
              </w:rPr>
            </w:pPr>
          </w:p>
        </w:tc>
        <w:tc>
          <w:tcPr>
            <w:tcW w:w="2676" w:type="dxa"/>
            <w:shd w:val="clear" w:color="auto" w:fill="auto"/>
          </w:tcPr>
          <w:p w:rsidR="00AF2F57" w:rsidRPr="00AF2F57" w:rsidRDefault="00AF2F57" w:rsidP="006077A6">
            <w:pPr>
              <w:spacing w:after="0" w:line="360" w:lineRule="auto"/>
              <w:jc w:val="both"/>
              <w:rPr>
                <w:rFonts w:ascii="Times New Roman" w:eastAsia="Times New Roman" w:hAnsi="Times New Roman"/>
                <w:b/>
                <w:bCs/>
                <w:kern w:val="24"/>
                <w:sz w:val="28"/>
                <w:szCs w:val="28"/>
              </w:rPr>
            </w:pPr>
          </w:p>
        </w:tc>
        <w:tc>
          <w:tcPr>
            <w:tcW w:w="2180" w:type="dxa"/>
            <w:shd w:val="clear" w:color="auto" w:fill="auto"/>
          </w:tcPr>
          <w:p w:rsidR="00AF2F57" w:rsidRPr="00AF2F57" w:rsidRDefault="00AF2F57" w:rsidP="006077A6">
            <w:pPr>
              <w:spacing w:after="0" w:line="360" w:lineRule="auto"/>
              <w:jc w:val="both"/>
              <w:rPr>
                <w:rFonts w:ascii="Times New Roman" w:eastAsia="Times New Roman" w:hAnsi="Times New Roman"/>
                <w:b/>
                <w:bCs/>
                <w:kern w:val="24"/>
                <w:sz w:val="28"/>
                <w:szCs w:val="28"/>
              </w:rPr>
            </w:pPr>
          </w:p>
        </w:tc>
      </w:tr>
    </w:tbl>
    <w:p w:rsidR="00AF2F57" w:rsidRPr="00AF2F57" w:rsidRDefault="00AF2F57">
      <w:pPr>
        <w:spacing w:after="0" w:line="360" w:lineRule="auto"/>
        <w:jc w:val="both"/>
        <w:rPr>
          <w:rFonts w:ascii="Times New Roman" w:eastAsia="Times New Roman" w:hAnsi="Times New Roman"/>
          <w:b/>
          <w:bCs/>
          <w:kern w:val="24"/>
          <w:sz w:val="28"/>
          <w:szCs w:val="28"/>
        </w:rPr>
      </w:pPr>
    </w:p>
    <w:p w:rsidR="00AF2F57" w:rsidRPr="00AF2F57" w:rsidRDefault="00AF2F57">
      <w:pPr>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2.  Tiêu chí đánh giá sản phẩm học tập của hoạt động 5:</w:t>
      </w:r>
    </w:p>
    <w:p w:rsidR="00AF2F57" w:rsidRPr="00AF2F57" w:rsidRDefault="00AF2F57">
      <w:pPr>
        <w:jc w:val="center"/>
        <w:rPr>
          <w:rFonts w:ascii="Times New Roman" w:eastAsia="Times New Roman" w:hAnsi="Times New Roman"/>
          <w:sz w:val="28"/>
          <w:szCs w:val="28"/>
        </w:rPr>
      </w:pPr>
      <w:r w:rsidRPr="00AF2F57">
        <w:rPr>
          <w:rFonts w:ascii="Times New Roman" w:eastAsia="Times New Roman" w:hAnsi="Times New Roman"/>
          <w:b/>
          <w:sz w:val="28"/>
          <w:szCs w:val="28"/>
        </w:rPr>
        <w:t>RUBRIC</w:t>
      </w:r>
    </w:p>
    <w:tbl>
      <w:tblPr>
        <w:tblW w:w="10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8"/>
        <w:gridCol w:w="2633"/>
        <w:gridCol w:w="2751"/>
        <w:gridCol w:w="2607"/>
      </w:tblGrid>
      <w:tr w:rsidR="00AF2F57" w:rsidRPr="00AF2F57">
        <w:tc>
          <w:tcPr>
            <w:tcW w:w="2662" w:type="dxa"/>
            <w:tcBorders>
              <w:tl2br w:val="single" w:sz="4" w:space="0" w:color="auto"/>
            </w:tcBorders>
          </w:tcPr>
          <w:p w:rsidR="00AF2F57" w:rsidRPr="00AF2F57" w:rsidRDefault="00AF2F57">
            <w:pPr>
              <w:jc w:val="center"/>
              <w:rPr>
                <w:rFonts w:ascii="Times New Roman" w:hAnsi="Times New Roman"/>
                <w:b/>
                <w:sz w:val="28"/>
                <w:szCs w:val="28"/>
              </w:rPr>
            </w:pPr>
            <w:r w:rsidRPr="00AF2F57">
              <w:rPr>
                <w:rFonts w:ascii="Times New Roman" w:hAnsi="Times New Roman"/>
                <w:b/>
                <w:sz w:val="28"/>
                <w:szCs w:val="28"/>
              </w:rPr>
              <w:t>Mức độ</w:t>
            </w:r>
          </w:p>
          <w:p w:rsidR="00AF2F57" w:rsidRPr="00AF2F57" w:rsidRDefault="00AF2F57">
            <w:pPr>
              <w:rPr>
                <w:rFonts w:ascii="Times New Roman" w:hAnsi="Times New Roman"/>
                <w:b/>
                <w:sz w:val="28"/>
                <w:szCs w:val="28"/>
              </w:rPr>
            </w:pPr>
            <w:r w:rsidRPr="00AF2F57">
              <w:rPr>
                <w:rFonts w:ascii="Times New Roman" w:hAnsi="Times New Roman"/>
                <w:b/>
                <w:sz w:val="28"/>
                <w:szCs w:val="28"/>
              </w:rPr>
              <w:t xml:space="preserve">Tiêu chí </w:t>
            </w:r>
          </w:p>
        </w:tc>
        <w:tc>
          <w:tcPr>
            <w:tcW w:w="2578" w:type="dxa"/>
          </w:tcPr>
          <w:p w:rsidR="00AF2F57" w:rsidRPr="00AF2F57" w:rsidRDefault="00AF2F57">
            <w:pPr>
              <w:jc w:val="center"/>
              <w:rPr>
                <w:rFonts w:ascii="Times New Roman" w:hAnsi="Times New Roman"/>
                <w:b/>
                <w:sz w:val="28"/>
                <w:szCs w:val="28"/>
              </w:rPr>
            </w:pPr>
            <w:r w:rsidRPr="00AF2F57">
              <w:rPr>
                <w:rFonts w:ascii="Times New Roman" w:hAnsi="Times New Roman"/>
                <w:b/>
                <w:sz w:val="28"/>
                <w:szCs w:val="28"/>
              </w:rPr>
              <w:t>MỨC 1</w:t>
            </w:r>
          </w:p>
        </w:tc>
        <w:tc>
          <w:tcPr>
            <w:tcW w:w="2693" w:type="dxa"/>
          </w:tcPr>
          <w:p w:rsidR="00AF2F57" w:rsidRPr="00AF2F57" w:rsidRDefault="00AF2F57">
            <w:pPr>
              <w:jc w:val="center"/>
              <w:rPr>
                <w:rFonts w:ascii="Times New Roman" w:hAnsi="Times New Roman"/>
                <w:b/>
                <w:sz w:val="28"/>
                <w:szCs w:val="28"/>
              </w:rPr>
            </w:pPr>
            <w:r w:rsidRPr="00AF2F57">
              <w:rPr>
                <w:rFonts w:ascii="Times New Roman" w:hAnsi="Times New Roman"/>
                <w:b/>
                <w:sz w:val="28"/>
                <w:szCs w:val="28"/>
              </w:rPr>
              <w:t>MỨC 2</w:t>
            </w:r>
          </w:p>
        </w:tc>
        <w:tc>
          <w:tcPr>
            <w:tcW w:w="2552" w:type="dxa"/>
          </w:tcPr>
          <w:p w:rsidR="00AF2F57" w:rsidRPr="00AF2F57" w:rsidRDefault="00AF2F57">
            <w:pPr>
              <w:jc w:val="center"/>
              <w:rPr>
                <w:rFonts w:ascii="Times New Roman" w:hAnsi="Times New Roman"/>
                <w:b/>
                <w:sz w:val="28"/>
                <w:szCs w:val="28"/>
              </w:rPr>
            </w:pPr>
            <w:r w:rsidRPr="00AF2F57">
              <w:rPr>
                <w:rFonts w:ascii="Times New Roman" w:hAnsi="Times New Roman"/>
                <w:b/>
                <w:sz w:val="28"/>
                <w:szCs w:val="28"/>
              </w:rPr>
              <w:t>MỨC 3</w:t>
            </w:r>
          </w:p>
        </w:tc>
      </w:tr>
      <w:tr w:rsidR="00AF2F57" w:rsidRPr="00AF2F57">
        <w:tc>
          <w:tcPr>
            <w:tcW w:w="2662" w:type="dxa"/>
          </w:tcPr>
          <w:p w:rsidR="00AF2F57" w:rsidRPr="00AF2F57" w:rsidRDefault="00AF2F57">
            <w:pPr>
              <w:rPr>
                <w:rFonts w:ascii="Times New Roman" w:hAnsi="Times New Roman"/>
                <w:b/>
                <w:sz w:val="28"/>
                <w:szCs w:val="28"/>
              </w:rPr>
            </w:pPr>
            <w:r w:rsidRPr="00AF2F57">
              <w:rPr>
                <w:rFonts w:ascii="Times New Roman" w:hAnsi="Times New Roman"/>
                <w:b/>
                <w:sz w:val="28"/>
                <w:szCs w:val="28"/>
              </w:rPr>
              <w:t>Chuẩn bị mẫu vật</w:t>
            </w:r>
          </w:p>
        </w:tc>
        <w:tc>
          <w:tcPr>
            <w:tcW w:w="2578" w:type="dxa"/>
          </w:tcPr>
          <w:p w:rsidR="00AF2F57" w:rsidRPr="00AF2F57" w:rsidRDefault="00AF2F57">
            <w:pPr>
              <w:rPr>
                <w:rFonts w:ascii="Times New Roman" w:hAnsi="Times New Roman"/>
                <w:sz w:val="28"/>
                <w:szCs w:val="28"/>
              </w:rPr>
            </w:pPr>
            <w:r w:rsidRPr="00AF2F57">
              <w:rPr>
                <w:rFonts w:ascii="Times New Roman" w:hAnsi="Times New Roman"/>
                <w:sz w:val="28"/>
                <w:szCs w:val="28"/>
              </w:rPr>
              <w:t xml:space="preserve">Có 1 nhóm thực vật </w:t>
            </w:r>
          </w:p>
        </w:tc>
        <w:tc>
          <w:tcPr>
            <w:tcW w:w="2693" w:type="dxa"/>
          </w:tcPr>
          <w:p w:rsidR="00AF2F57" w:rsidRPr="00AF2F57" w:rsidRDefault="00AF2F57">
            <w:pPr>
              <w:rPr>
                <w:rFonts w:ascii="Times New Roman" w:hAnsi="Times New Roman"/>
                <w:sz w:val="28"/>
                <w:szCs w:val="28"/>
              </w:rPr>
            </w:pPr>
            <w:r w:rsidRPr="00AF2F57">
              <w:rPr>
                <w:rFonts w:ascii="Times New Roman" w:hAnsi="Times New Roman"/>
                <w:sz w:val="28"/>
                <w:szCs w:val="28"/>
              </w:rPr>
              <w:t>Có 2 nhóm thực vật</w:t>
            </w:r>
          </w:p>
        </w:tc>
        <w:tc>
          <w:tcPr>
            <w:tcW w:w="2552" w:type="dxa"/>
          </w:tcPr>
          <w:p w:rsidR="00AF2F57" w:rsidRPr="00AF2F57" w:rsidRDefault="00AF2F57">
            <w:pPr>
              <w:rPr>
                <w:rFonts w:ascii="Times New Roman" w:hAnsi="Times New Roman"/>
                <w:sz w:val="28"/>
                <w:szCs w:val="28"/>
              </w:rPr>
            </w:pPr>
            <w:r w:rsidRPr="00AF2F57">
              <w:rPr>
                <w:rFonts w:ascii="Times New Roman" w:hAnsi="Times New Roman"/>
                <w:sz w:val="28"/>
                <w:szCs w:val="28"/>
              </w:rPr>
              <w:t>Có 4 nhóm  thực vật.</w:t>
            </w:r>
          </w:p>
        </w:tc>
      </w:tr>
      <w:tr w:rsidR="00AF2F57" w:rsidRPr="00AF2F57">
        <w:tc>
          <w:tcPr>
            <w:tcW w:w="2662" w:type="dxa"/>
          </w:tcPr>
          <w:p w:rsidR="00AF2F57" w:rsidRPr="00AF2F57" w:rsidRDefault="00AF2F57">
            <w:pPr>
              <w:rPr>
                <w:rFonts w:ascii="Times New Roman" w:hAnsi="Times New Roman"/>
                <w:b/>
                <w:sz w:val="28"/>
                <w:szCs w:val="28"/>
              </w:rPr>
            </w:pPr>
            <w:r w:rsidRPr="00AF2F57">
              <w:rPr>
                <w:rFonts w:ascii="Times New Roman" w:hAnsi="Times New Roman"/>
                <w:b/>
                <w:sz w:val="28"/>
                <w:szCs w:val="28"/>
              </w:rPr>
              <w:t>Kết quả phân loại</w:t>
            </w:r>
          </w:p>
        </w:tc>
        <w:tc>
          <w:tcPr>
            <w:tcW w:w="2578" w:type="dxa"/>
          </w:tcPr>
          <w:p w:rsidR="00AF2F57" w:rsidRPr="00AF2F57" w:rsidRDefault="00AF2F57">
            <w:pPr>
              <w:rPr>
                <w:rFonts w:ascii="Times New Roman" w:hAnsi="Times New Roman"/>
                <w:sz w:val="28"/>
                <w:szCs w:val="28"/>
              </w:rPr>
            </w:pPr>
            <w:r w:rsidRPr="00AF2F57">
              <w:rPr>
                <w:rFonts w:ascii="Times New Roman" w:hAnsi="Times New Roman"/>
                <w:sz w:val="28"/>
                <w:szCs w:val="28"/>
              </w:rPr>
              <w:t>Kết quả phân loại còn bị nhầm lẫn từ 4 mẫu vật trở lên</w:t>
            </w:r>
          </w:p>
        </w:tc>
        <w:tc>
          <w:tcPr>
            <w:tcW w:w="2693" w:type="dxa"/>
          </w:tcPr>
          <w:p w:rsidR="00AF2F57" w:rsidRPr="00AF2F57" w:rsidRDefault="00AF2F57">
            <w:pPr>
              <w:rPr>
                <w:rFonts w:ascii="Times New Roman" w:hAnsi="Times New Roman"/>
                <w:sz w:val="28"/>
                <w:szCs w:val="28"/>
              </w:rPr>
            </w:pPr>
            <w:r w:rsidRPr="00AF2F57">
              <w:rPr>
                <w:rFonts w:ascii="Times New Roman" w:hAnsi="Times New Roman"/>
                <w:sz w:val="28"/>
                <w:szCs w:val="28"/>
              </w:rPr>
              <w:t>Kết quả phân loại còn bị nhầm lẫn từ 3 mẫu vật trở xuống.</w:t>
            </w:r>
          </w:p>
        </w:tc>
        <w:tc>
          <w:tcPr>
            <w:tcW w:w="2552" w:type="dxa"/>
          </w:tcPr>
          <w:p w:rsidR="00AF2F57" w:rsidRPr="00AF2F57" w:rsidRDefault="00AF2F57">
            <w:pPr>
              <w:rPr>
                <w:rFonts w:ascii="Times New Roman" w:hAnsi="Times New Roman"/>
                <w:sz w:val="28"/>
                <w:szCs w:val="28"/>
              </w:rPr>
            </w:pPr>
            <w:r w:rsidRPr="00AF2F57">
              <w:rPr>
                <w:rFonts w:ascii="Times New Roman" w:hAnsi="Times New Roman"/>
                <w:sz w:val="28"/>
                <w:szCs w:val="28"/>
              </w:rPr>
              <w:t>Phân loại chính xác các mẫu vật vào các nhóm thực vật.</w:t>
            </w:r>
          </w:p>
        </w:tc>
      </w:tr>
      <w:tr w:rsidR="00AF2F57" w:rsidRPr="00AF2F57">
        <w:tc>
          <w:tcPr>
            <w:tcW w:w="2662" w:type="dxa"/>
          </w:tcPr>
          <w:p w:rsidR="00AF2F57" w:rsidRPr="00AF2F57" w:rsidRDefault="00AF2F57">
            <w:pPr>
              <w:rPr>
                <w:rFonts w:ascii="Times New Roman" w:hAnsi="Times New Roman"/>
                <w:b/>
                <w:sz w:val="28"/>
                <w:szCs w:val="28"/>
              </w:rPr>
            </w:pPr>
            <w:r w:rsidRPr="00AF2F57">
              <w:rPr>
                <w:rFonts w:ascii="Times New Roman" w:hAnsi="Times New Roman"/>
                <w:b/>
                <w:sz w:val="28"/>
                <w:szCs w:val="28"/>
              </w:rPr>
              <w:t>Năng lực tự chủ, tự học</w:t>
            </w:r>
          </w:p>
        </w:tc>
        <w:tc>
          <w:tcPr>
            <w:tcW w:w="2578" w:type="dxa"/>
          </w:tcPr>
          <w:p w:rsidR="00AF2F57" w:rsidRPr="00AF2F57" w:rsidRDefault="00AF2F57">
            <w:pPr>
              <w:rPr>
                <w:rFonts w:ascii="Times New Roman" w:hAnsi="Times New Roman"/>
                <w:sz w:val="28"/>
                <w:szCs w:val="28"/>
              </w:rPr>
            </w:pPr>
            <w:r w:rsidRPr="00AF2F57">
              <w:rPr>
                <w:rFonts w:ascii="Times New Roman" w:hAnsi="Times New Roman"/>
                <w:sz w:val="28"/>
                <w:szCs w:val="28"/>
              </w:rPr>
              <w:t>Chưa chủ động, chưa tích cực thực hiện nhiệm vụ được giao</w:t>
            </w:r>
          </w:p>
        </w:tc>
        <w:tc>
          <w:tcPr>
            <w:tcW w:w="2693" w:type="dxa"/>
          </w:tcPr>
          <w:p w:rsidR="00AF2F57" w:rsidRPr="00AF2F57" w:rsidRDefault="00AF2F57">
            <w:pPr>
              <w:rPr>
                <w:rFonts w:ascii="Times New Roman" w:hAnsi="Times New Roman"/>
                <w:sz w:val="28"/>
                <w:szCs w:val="28"/>
              </w:rPr>
            </w:pPr>
            <w:r w:rsidRPr="00AF2F57">
              <w:rPr>
                <w:rFonts w:ascii="Times New Roman" w:hAnsi="Times New Roman"/>
                <w:sz w:val="28"/>
                <w:szCs w:val="28"/>
              </w:rPr>
              <w:t>Chủ động, chưa tích cực thực hiện nhiệm vụ được giao</w:t>
            </w:r>
          </w:p>
        </w:tc>
        <w:tc>
          <w:tcPr>
            <w:tcW w:w="2552" w:type="dxa"/>
          </w:tcPr>
          <w:p w:rsidR="00AF2F57" w:rsidRPr="00AF2F57" w:rsidRDefault="00AF2F57">
            <w:pPr>
              <w:rPr>
                <w:rFonts w:ascii="Times New Roman" w:hAnsi="Times New Roman"/>
                <w:sz w:val="28"/>
                <w:szCs w:val="28"/>
              </w:rPr>
            </w:pPr>
            <w:r w:rsidRPr="00AF2F57">
              <w:rPr>
                <w:rFonts w:ascii="Times New Roman" w:hAnsi="Times New Roman"/>
                <w:sz w:val="28"/>
                <w:szCs w:val="28"/>
              </w:rPr>
              <w:t>Chủ động, tích cực thực hiện nhiệm vụ được giao</w:t>
            </w:r>
          </w:p>
        </w:tc>
      </w:tr>
      <w:tr w:rsidR="00AF2F57" w:rsidRPr="00AF2F57">
        <w:tc>
          <w:tcPr>
            <w:tcW w:w="2662" w:type="dxa"/>
          </w:tcPr>
          <w:p w:rsidR="00AF2F57" w:rsidRPr="00AF2F57" w:rsidRDefault="00AF2F57">
            <w:pPr>
              <w:rPr>
                <w:rFonts w:ascii="Times New Roman" w:hAnsi="Times New Roman"/>
                <w:b/>
                <w:sz w:val="28"/>
                <w:szCs w:val="28"/>
              </w:rPr>
            </w:pPr>
            <w:r w:rsidRPr="00AF2F57">
              <w:rPr>
                <w:rFonts w:ascii="Times New Roman" w:hAnsi="Times New Roman"/>
                <w:b/>
                <w:sz w:val="28"/>
                <w:szCs w:val="28"/>
              </w:rPr>
              <w:t xml:space="preserve">Phẩm chất giao tiếp, </w:t>
            </w:r>
            <w:r w:rsidRPr="00AF2F57">
              <w:rPr>
                <w:rFonts w:ascii="Times New Roman" w:hAnsi="Times New Roman"/>
                <w:b/>
                <w:sz w:val="28"/>
                <w:szCs w:val="28"/>
              </w:rPr>
              <w:lastRenderedPageBreak/>
              <w:t>hợp tác</w:t>
            </w:r>
          </w:p>
        </w:tc>
        <w:tc>
          <w:tcPr>
            <w:tcW w:w="2578" w:type="dxa"/>
          </w:tcPr>
          <w:p w:rsidR="00AF2F57" w:rsidRPr="00AF2F57" w:rsidRDefault="00AF2F57">
            <w:pPr>
              <w:rPr>
                <w:rFonts w:ascii="Times New Roman" w:hAnsi="Times New Roman"/>
                <w:sz w:val="28"/>
                <w:szCs w:val="28"/>
              </w:rPr>
            </w:pPr>
            <w:r w:rsidRPr="00AF2F57">
              <w:rPr>
                <w:rFonts w:ascii="Times New Roman" w:hAnsi="Times New Roman"/>
                <w:sz w:val="28"/>
                <w:szCs w:val="28"/>
              </w:rPr>
              <w:lastRenderedPageBreak/>
              <w:t xml:space="preserve">Chưa hỗ trợ bạn học trong hoạt động </w:t>
            </w:r>
            <w:r w:rsidRPr="00AF2F57">
              <w:rPr>
                <w:rFonts w:ascii="Times New Roman" w:hAnsi="Times New Roman"/>
                <w:sz w:val="28"/>
                <w:szCs w:val="28"/>
              </w:rPr>
              <w:lastRenderedPageBreak/>
              <w:t>nhóm</w:t>
            </w:r>
          </w:p>
        </w:tc>
        <w:tc>
          <w:tcPr>
            <w:tcW w:w="2693" w:type="dxa"/>
          </w:tcPr>
          <w:p w:rsidR="00AF2F57" w:rsidRPr="00AF2F57" w:rsidRDefault="00AF2F57">
            <w:pPr>
              <w:rPr>
                <w:rFonts w:ascii="Times New Roman" w:hAnsi="Times New Roman"/>
                <w:sz w:val="28"/>
                <w:szCs w:val="28"/>
              </w:rPr>
            </w:pPr>
            <w:r w:rsidRPr="00AF2F57">
              <w:rPr>
                <w:rFonts w:ascii="Times New Roman" w:hAnsi="Times New Roman"/>
                <w:sz w:val="28"/>
                <w:szCs w:val="28"/>
              </w:rPr>
              <w:lastRenderedPageBreak/>
              <w:t xml:space="preserve">Hỗ trợ bạn học nhưng chưa nhiệt tình trong </w:t>
            </w:r>
            <w:r w:rsidRPr="00AF2F57">
              <w:rPr>
                <w:rFonts w:ascii="Times New Roman" w:hAnsi="Times New Roman"/>
                <w:sz w:val="28"/>
                <w:szCs w:val="28"/>
              </w:rPr>
              <w:lastRenderedPageBreak/>
              <w:t>hoạt động nhóm</w:t>
            </w:r>
          </w:p>
        </w:tc>
        <w:tc>
          <w:tcPr>
            <w:tcW w:w="2552" w:type="dxa"/>
          </w:tcPr>
          <w:p w:rsidR="00AF2F57" w:rsidRPr="00AF2F57" w:rsidRDefault="00AF2F57">
            <w:pPr>
              <w:rPr>
                <w:rFonts w:ascii="Times New Roman" w:hAnsi="Times New Roman"/>
                <w:sz w:val="28"/>
                <w:szCs w:val="28"/>
              </w:rPr>
            </w:pPr>
            <w:r w:rsidRPr="00AF2F57">
              <w:rPr>
                <w:rFonts w:ascii="Times New Roman" w:hAnsi="Times New Roman"/>
                <w:sz w:val="28"/>
                <w:szCs w:val="28"/>
              </w:rPr>
              <w:lastRenderedPageBreak/>
              <w:t xml:space="preserve">Hỗ trợ bạn học tốt trong hoạt động </w:t>
            </w:r>
            <w:r w:rsidRPr="00AF2F57">
              <w:rPr>
                <w:rFonts w:ascii="Times New Roman" w:hAnsi="Times New Roman"/>
                <w:sz w:val="28"/>
                <w:szCs w:val="28"/>
              </w:rPr>
              <w:lastRenderedPageBreak/>
              <w:t>nhóm</w:t>
            </w:r>
          </w:p>
        </w:tc>
      </w:tr>
    </w:tbl>
    <w:p w:rsidR="00AF2F57" w:rsidRPr="00AF2F57" w:rsidRDefault="00AF2F57">
      <w:pPr>
        <w:jc w:val="center"/>
        <w:rPr>
          <w:rFonts w:ascii="Times New Roman" w:hAnsi="Times New Roman"/>
          <w:b/>
          <w:sz w:val="28"/>
          <w:szCs w:val="28"/>
        </w:rPr>
      </w:pPr>
    </w:p>
    <w:p w:rsidR="00AF2F57" w:rsidRPr="00AF2F57" w:rsidRDefault="00AF2F57">
      <w:pPr>
        <w:jc w:val="center"/>
        <w:rPr>
          <w:rFonts w:ascii="Times New Roman" w:hAnsi="Times New Roman"/>
          <w:b/>
          <w:sz w:val="28"/>
          <w:szCs w:val="28"/>
        </w:rPr>
      </w:pPr>
      <w:r w:rsidRPr="00AF2F57">
        <w:rPr>
          <w:rFonts w:ascii="Times New Roman" w:hAnsi="Times New Roman"/>
          <w:b/>
          <w:sz w:val="28"/>
          <w:szCs w:val="28"/>
        </w:rPr>
        <w:t>Hoạt động 6: Báo cáo sản phẩm mẫu ép thực vật</w:t>
      </w:r>
    </w:p>
    <w:p w:rsidR="00AF2F57" w:rsidRPr="00AF2F57" w:rsidRDefault="00AF2F57">
      <w:pPr>
        <w:jc w:val="both"/>
        <w:rPr>
          <w:rFonts w:ascii="Times New Roman" w:hAnsi="Times New Roman"/>
          <w:b/>
          <w:sz w:val="28"/>
          <w:szCs w:val="28"/>
        </w:rPr>
      </w:pPr>
    </w:p>
    <w:p w:rsidR="00AF2F57" w:rsidRPr="00AF2F57" w:rsidRDefault="00AF2F57" w:rsidP="006077A6">
      <w:pPr>
        <w:numPr>
          <w:ilvl w:val="0"/>
          <w:numId w:val="85"/>
        </w:numPr>
        <w:ind w:left="271" w:hanging="164"/>
        <w:jc w:val="both"/>
        <w:rPr>
          <w:rFonts w:ascii="Times New Roman" w:hAnsi="Times New Roman"/>
          <w:b/>
          <w:sz w:val="28"/>
          <w:szCs w:val="28"/>
        </w:rPr>
      </w:pPr>
      <w:r w:rsidRPr="00AF2F57">
        <w:rPr>
          <w:rFonts w:ascii="Times New Roman" w:hAnsi="Times New Roman"/>
          <w:b/>
          <w:sz w:val="28"/>
          <w:szCs w:val="28"/>
        </w:rPr>
        <w:t>Tổ chức hoạt động</w:t>
      </w:r>
    </w:p>
    <w:p w:rsidR="00AF2F57" w:rsidRPr="00AF2F57" w:rsidRDefault="00AF2F57" w:rsidP="006077A6">
      <w:pPr>
        <w:pStyle w:val="ListParagraph"/>
        <w:numPr>
          <w:ilvl w:val="0"/>
          <w:numId w:val="82"/>
        </w:numPr>
        <w:tabs>
          <w:tab w:val="clear" w:pos="420"/>
          <w:tab w:val="left" w:pos="3423"/>
        </w:tabs>
        <w:spacing w:after="0"/>
        <w:rPr>
          <w:rFonts w:ascii="Times New Roman" w:hAnsi="Times New Roman"/>
          <w:b/>
          <w:sz w:val="28"/>
          <w:szCs w:val="28"/>
        </w:rPr>
      </w:pPr>
      <w:r w:rsidRPr="00AF2F57">
        <w:rPr>
          <w:rFonts w:ascii="Times New Roman" w:hAnsi="Times New Roman"/>
          <w:b/>
          <w:sz w:val="28"/>
          <w:szCs w:val="28"/>
        </w:rPr>
        <w:t>Chuẩn bị</w:t>
      </w:r>
    </w:p>
    <w:p w:rsidR="00AF2F57" w:rsidRPr="00AF2F57" w:rsidRDefault="00AF2F57">
      <w:pPr>
        <w:spacing w:after="0"/>
        <w:rPr>
          <w:rFonts w:ascii="Times New Roman" w:hAnsi="Times New Roman"/>
          <w:sz w:val="28"/>
          <w:szCs w:val="28"/>
        </w:rPr>
      </w:pPr>
      <w:r w:rsidRPr="00AF2F57">
        <w:rPr>
          <w:rFonts w:ascii="Times New Roman" w:hAnsi="Times New Roman"/>
          <w:sz w:val="28"/>
          <w:szCs w:val="28"/>
        </w:rPr>
        <w:t>GV:  Bản tiêu chí đánh giá sản phẩm</w:t>
      </w:r>
    </w:p>
    <w:p w:rsidR="00AF2F57" w:rsidRPr="00AF2F57" w:rsidRDefault="00AF2F57">
      <w:pPr>
        <w:tabs>
          <w:tab w:val="left" w:pos="12758"/>
        </w:tabs>
        <w:spacing w:after="0"/>
        <w:jc w:val="both"/>
        <w:rPr>
          <w:rFonts w:ascii="Times New Roman" w:hAnsi="Times New Roman"/>
          <w:sz w:val="28"/>
          <w:szCs w:val="28"/>
        </w:rPr>
      </w:pPr>
      <w:r w:rsidRPr="00AF2F57">
        <w:rPr>
          <w:rFonts w:ascii="Times New Roman" w:hAnsi="Times New Roman"/>
          <w:sz w:val="28"/>
          <w:szCs w:val="28"/>
        </w:rPr>
        <w:t>HS: Các mẫu ép thực vật</w:t>
      </w:r>
    </w:p>
    <w:p w:rsidR="00AF2F57" w:rsidRPr="00AF2F57" w:rsidRDefault="00AF2F57" w:rsidP="006077A6">
      <w:pPr>
        <w:pStyle w:val="ListParagraph"/>
        <w:numPr>
          <w:ilvl w:val="0"/>
          <w:numId w:val="83"/>
        </w:numPr>
        <w:tabs>
          <w:tab w:val="clear" w:pos="420"/>
          <w:tab w:val="left" w:pos="12758"/>
        </w:tabs>
        <w:spacing w:before="120" w:after="0" w:line="360" w:lineRule="auto"/>
        <w:jc w:val="both"/>
        <w:rPr>
          <w:rFonts w:ascii="Times New Roman" w:hAnsi="Times New Roman"/>
          <w:b/>
          <w:bCs/>
          <w:sz w:val="28"/>
          <w:szCs w:val="28"/>
        </w:rPr>
      </w:pPr>
      <w:r w:rsidRPr="00AF2F57">
        <w:rPr>
          <w:rFonts w:ascii="Times New Roman" w:hAnsi="Times New Roman"/>
          <w:b/>
          <w:bCs/>
          <w:sz w:val="28"/>
          <w:szCs w:val="28"/>
        </w:rPr>
        <w:t>CChuyển giao nhiệm vụ học tập:</w:t>
      </w:r>
    </w:p>
    <w:p w:rsidR="00AF2F57" w:rsidRPr="00AF2F57" w:rsidRDefault="00AF2F57">
      <w:pPr>
        <w:pStyle w:val="ListParagraph"/>
        <w:tabs>
          <w:tab w:val="left" w:pos="12758"/>
        </w:tabs>
        <w:spacing w:before="120" w:after="0" w:line="360" w:lineRule="auto"/>
        <w:ind w:left="0"/>
        <w:jc w:val="both"/>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7"/>
        <w:gridCol w:w="4789"/>
      </w:tblGrid>
      <w:tr w:rsidR="00AF2F57" w:rsidRPr="00AF2F57" w:rsidTr="006077A6">
        <w:tc>
          <w:tcPr>
            <w:tcW w:w="4813" w:type="dxa"/>
            <w:shd w:val="clear" w:color="auto" w:fill="auto"/>
          </w:tcPr>
          <w:p w:rsidR="00AF2F57" w:rsidRPr="00AF2F57" w:rsidRDefault="00AF2F57" w:rsidP="006077A6">
            <w:pPr>
              <w:spacing w:after="0" w:line="360" w:lineRule="auto"/>
              <w:jc w:val="center"/>
              <w:rPr>
                <w:rFonts w:ascii="Times New Roman" w:eastAsia="Times New Roman" w:hAnsi="Times New Roman"/>
                <w:b/>
                <w:sz w:val="28"/>
                <w:szCs w:val="28"/>
              </w:rPr>
            </w:pPr>
            <w:r w:rsidRPr="00AF2F57">
              <w:rPr>
                <w:rFonts w:ascii="Times New Roman" w:hAnsi="Times New Roman"/>
                <w:b/>
                <w:sz w:val="28"/>
                <w:szCs w:val="28"/>
              </w:rPr>
              <w:t>Hoạt động của giáo viên</w:t>
            </w:r>
          </w:p>
        </w:tc>
        <w:tc>
          <w:tcPr>
            <w:tcW w:w="4814" w:type="dxa"/>
            <w:shd w:val="clear" w:color="auto" w:fill="auto"/>
          </w:tcPr>
          <w:p w:rsidR="00AF2F57" w:rsidRPr="00AF2F57" w:rsidRDefault="00AF2F57" w:rsidP="006077A6">
            <w:pPr>
              <w:spacing w:after="0" w:line="360" w:lineRule="auto"/>
              <w:jc w:val="center"/>
              <w:rPr>
                <w:rFonts w:ascii="Times New Roman" w:eastAsia="Times New Roman" w:hAnsi="Times New Roman"/>
                <w:b/>
                <w:sz w:val="28"/>
                <w:szCs w:val="28"/>
              </w:rPr>
            </w:pPr>
            <w:r w:rsidRPr="00AF2F57">
              <w:rPr>
                <w:rFonts w:ascii="Times New Roman" w:hAnsi="Times New Roman"/>
                <w:b/>
                <w:sz w:val="28"/>
                <w:szCs w:val="28"/>
              </w:rPr>
              <w:t>Hoạt động của học sinh</w:t>
            </w:r>
          </w:p>
        </w:tc>
      </w:tr>
      <w:tr w:rsidR="00AF2F57" w:rsidRPr="00AF2F57" w:rsidTr="006077A6">
        <w:trPr>
          <w:trHeight w:val="4159"/>
        </w:trPr>
        <w:tc>
          <w:tcPr>
            <w:tcW w:w="4813" w:type="dxa"/>
            <w:shd w:val="clear" w:color="auto" w:fill="auto"/>
          </w:tcPr>
          <w:p w:rsidR="00AF2F57" w:rsidRPr="00AF2F57" w:rsidRDefault="00AF2F57" w:rsidP="006077A6">
            <w:pPr>
              <w:spacing w:after="0" w:line="360" w:lineRule="auto"/>
              <w:jc w:val="both"/>
              <w:rPr>
                <w:rFonts w:ascii="Times New Roman" w:hAnsi="Times New Roman"/>
                <w:sz w:val="28"/>
                <w:szCs w:val="28"/>
              </w:rPr>
            </w:pPr>
            <w:r w:rsidRPr="00AF2F57">
              <w:rPr>
                <w:rFonts w:ascii="Times New Roman" w:hAnsi="Times New Roman"/>
                <w:sz w:val="28"/>
                <w:szCs w:val="28"/>
              </w:rPr>
              <w:t>-GV: Mục đích trưng bày các sản phẩm (mẫu ép) và hiểu, nêu được cách tiến hành ép mẫu vật</w:t>
            </w:r>
          </w:p>
          <w:p w:rsidR="00AF2F57" w:rsidRPr="00AF2F57" w:rsidRDefault="00AF2F57" w:rsidP="006077A6">
            <w:pPr>
              <w:spacing w:after="0" w:line="360" w:lineRule="auto"/>
              <w:jc w:val="both"/>
              <w:rPr>
                <w:rFonts w:ascii="Times New Roman" w:hAnsi="Times New Roman"/>
                <w:sz w:val="28"/>
                <w:szCs w:val="28"/>
              </w:rPr>
            </w:pPr>
          </w:p>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 Tiết trước GV giao nhiệm vụ cho các nhóm lên ý tưởng, thiết kế sản phẩm</w:t>
            </w:r>
          </w:p>
          <w:p w:rsidR="00AF2F57" w:rsidRPr="00AF2F57" w:rsidRDefault="00AF2F57" w:rsidP="006077A6">
            <w:pPr>
              <w:spacing w:after="0" w:line="360" w:lineRule="auto"/>
              <w:jc w:val="both"/>
              <w:rPr>
                <w:rFonts w:ascii="Times New Roman" w:eastAsia="Times New Roman" w:hAnsi="Times New Roman"/>
                <w:sz w:val="28"/>
                <w:szCs w:val="28"/>
              </w:rPr>
            </w:pPr>
          </w:p>
          <w:p w:rsidR="00AF2F57" w:rsidRPr="00AF2F57" w:rsidRDefault="00AF2F57" w:rsidP="006077A6">
            <w:pPr>
              <w:spacing w:after="0" w:line="360" w:lineRule="auto"/>
              <w:jc w:val="both"/>
              <w:rPr>
                <w:rFonts w:ascii="Times New Roman" w:eastAsia="Times New Roman" w:hAnsi="Times New Roman"/>
                <w:b/>
                <w:sz w:val="28"/>
                <w:szCs w:val="28"/>
              </w:rPr>
            </w:pPr>
            <w:r w:rsidRPr="00AF2F57">
              <w:rPr>
                <w:rFonts w:ascii="Times New Roman" w:eastAsia="Times New Roman" w:hAnsi="Times New Roman"/>
                <w:sz w:val="28"/>
                <w:szCs w:val="28"/>
              </w:rPr>
              <w:t>- GV: Nhận xét, tổng kết.</w:t>
            </w:r>
          </w:p>
        </w:tc>
        <w:tc>
          <w:tcPr>
            <w:tcW w:w="4814" w:type="dxa"/>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 xml:space="preserve">- HS: Chuẩn bị trước ở nhà. Sau đó lần lượt các nhóm lên trình bày về sản phẩm của nhóm mình. Nội dung trình bày gồm: Tên mẫu vật, cách tiến hành tạo ra sản phẩm, sản phẩm thuộc nhóm thực vật nào. </w:t>
            </w:r>
          </w:p>
          <w:p w:rsidR="00AF2F57" w:rsidRPr="00AF2F57" w:rsidRDefault="00AF2F57" w:rsidP="006077A6">
            <w:pPr>
              <w:spacing w:after="0" w:line="360" w:lineRule="auto"/>
              <w:jc w:val="both"/>
              <w:rPr>
                <w:rFonts w:ascii="Times New Roman" w:eastAsia="Times New Roman" w:hAnsi="Times New Roman"/>
                <w:b/>
                <w:sz w:val="28"/>
                <w:szCs w:val="28"/>
              </w:rPr>
            </w:pPr>
            <w:r w:rsidRPr="00AF2F57">
              <w:rPr>
                <w:rFonts w:ascii="Times New Roman" w:eastAsia="Times New Roman" w:hAnsi="Times New Roman"/>
                <w:sz w:val="28"/>
                <w:szCs w:val="28"/>
              </w:rPr>
              <w:t>- HS: Nhận xét, góp ý giữa các nhóm cho nhau.</w:t>
            </w:r>
          </w:p>
        </w:tc>
      </w:tr>
    </w:tbl>
    <w:p w:rsidR="00AF2F57" w:rsidRPr="00AF2F57" w:rsidRDefault="00AF2F57">
      <w:pPr>
        <w:pStyle w:val="ListParagraph"/>
        <w:spacing w:after="0" w:line="360" w:lineRule="auto"/>
        <w:ind w:left="0"/>
        <w:jc w:val="both"/>
        <w:rPr>
          <w:rFonts w:ascii="Times New Roman" w:eastAsia="Times New Roman" w:hAnsi="Times New Roman"/>
          <w:b/>
          <w:bCs/>
          <w:i/>
          <w:kern w:val="24"/>
          <w:sz w:val="28"/>
          <w:szCs w:val="28"/>
        </w:rPr>
      </w:pPr>
    </w:p>
    <w:p w:rsidR="00AF2F57" w:rsidRPr="00AF2F57" w:rsidRDefault="00AF2F57">
      <w:pPr>
        <w:ind w:firstLine="567"/>
        <w:rPr>
          <w:rFonts w:ascii="Times New Roman" w:hAnsi="Times New Roman"/>
          <w:b/>
          <w:i/>
          <w:sz w:val="28"/>
          <w:szCs w:val="28"/>
        </w:rPr>
      </w:pPr>
      <w:r w:rsidRPr="00AF2F57">
        <w:rPr>
          <w:rFonts w:ascii="Times New Roman" w:hAnsi="Times New Roman"/>
          <w:b/>
          <w:i/>
          <w:sz w:val="28"/>
          <w:szCs w:val="28"/>
        </w:rPr>
        <w:t>1. Tiêu chí đánh giá sản phẩm học tập hoạt động 6:</w:t>
      </w:r>
    </w:p>
    <w:p w:rsidR="00AF2F57" w:rsidRPr="00AF2F57" w:rsidRDefault="00AF2F57">
      <w:pPr>
        <w:jc w:val="center"/>
        <w:rPr>
          <w:rFonts w:ascii="Times New Roman" w:hAnsi="Times New Roman"/>
          <w:b/>
          <w:sz w:val="28"/>
          <w:szCs w:val="28"/>
        </w:rPr>
      </w:pPr>
      <w:r w:rsidRPr="00AF2F57">
        <w:rPr>
          <w:rFonts w:ascii="Times New Roman" w:hAnsi="Times New Roman"/>
          <w:b/>
          <w:sz w:val="28"/>
          <w:szCs w:val="28"/>
        </w:rPr>
        <w:t>TIÊU CHÍ ĐÁNH GIÁ SẢN PHẨM HỌC TẬP: MẪU ÉP THỰC VẬT</w:t>
      </w:r>
    </w:p>
    <w:tbl>
      <w:tblPr>
        <w:tblpPr w:leftFromText="180" w:rightFromText="180" w:vertAnchor="text" w:horzAnchor="page" w:tblpXSpec="center" w:tblpY="140"/>
        <w:tblOverlap w:val="neve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2520"/>
        <w:gridCol w:w="2250"/>
        <w:gridCol w:w="2746"/>
        <w:gridCol w:w="854"/>
      </w:tblGrid>
      <w:tr w:rsidR="00AF2F57" w:rsidRPr="00AF2F57" w:rsidTr="006077A6">
        <w:trPr>
          <w:jc w:val="center"/>
        </w:trPr>
        <w:tc>
          <w:tcPr>
            <w:tcW w:w="1800" w:type="dxa"/>
            <w:shd w:val="clear" w:color="auto" w:fill="auto"/>
          </w:tcPr>
          <w:p w:rsidR="00AF2F57" w:rsidRPr="00AF2F57" w:rsidRDefault="00AF2F57" w:rsidP="006077A6">
            <w:pPr>
              <w:rPr>
                <w:rFonts w:ascii="Times New Roman" w:eastAsia="Times New Roman" w:hAnsi="Times New Roman"/>
                <w:bCs/>
                <w:kern w:val="24"/>
                <w:sz w:val="28"/>
                <w:szCs w:val="28"/>
              </w:rPr>
            </w:pPr>
            <w:r w:rsidRPr="00AF2F57">
              <w:rPr>
                <w:rFonts w:ascii="Times New Roman" w:hAnsi="Times New Roman"/>
                <w:b/>
                <w:sz w:val="28"/>
                <w:szCs w:val="28"/>
              </w:rPr>
              <w:t xml:space="preserve">Tiêu chí </w:t>
            </w:r>
          </w:p>
        </w:tc>
        <w:tc>
          <w:tcPr>
            <w:tcW w:w="2520" w:type="dxa"/>
            <w:tcBorders>
              <w:top w:val="single" w:sz="8" w:space="0" w:color="auto"/>
              <w:right w:val="single" w:sz="8" w:space="0" w:color="auto"/>
            </w:tcBorders>
            <w:shd w:val="clear" w:color="auto" w:fill="auto"/>
          </w:tcPr>
          <w:p w:rsidR="00AF2F57" w:rsidRPr="00AF2F57" w:rsidRDefault="00AF2F57" w:rsidP="006077A6">
            <w:pPr>
              <w:jc w:val="center"/>
              <w:rPr>
                <w:rFonts w:ascii="Times New Roman" w:eastAsia="Times New Roman" w:hAnsi="Times New Roman"/>
                <w:bCs/>
                <w:kern w:val="24"/>
                <w:sz w:val="28"/>
                <w:szCs w:val="28"/>
              </w:rPr>
            </w:pPr>
            <w:r w:rsidRPr="00AF2F57">
              <w:rPr>
                <w:rFonts w:ascii="Times New Roman" w:hAnsi="Times New Roman"/>
                <w:b/>
                <w:sz w:val="28"/>
                <w:szCs w:val="28"/>
              </w:rPr>
              <w:t>MỨC 1</w:t>
            </w:r>
          </w:p>
        </w:tc>
        <w:tc>
          <w:tcPr>
            <w:tcW w:w="2250" w:type="dxa"/>
            <w:tcBorders>
              <w:top w:val="single" w:sz="8" w:space="0" w:color="auto"/>
              <w:right w:val="single" w:sz="8" w:space="0" w:color="auto"/>
            </w:tcBorders>
            <w:shd w:val="clear" w:color="auto" w:fill="auto"/>
          </w:tcPr>
          <w:p w:rsidR="00AF2F57" w:rsidRPr="00AF2F57" w:rsidRDefault="00AF2F57" w:rsidP="006077A6">
            <w:pPr>
              <w:jc w:val="center"/>
              <w:rPr>
                <w:rFonts w:ascii="Times New Roman" w:eastAsia="Times New Roman" w:hAnsi="Times New Roman"/>
                <w:bCs/>
                <w:kern w:val="24"/>
                <w:sz w:val="28"/>
                <w:szCs w:val="28"/>
              </w:rPr>
            </w:pPr>
            <w:r w:rsidRPr="00AF2F57">
              <w:rPr>
                <w:rFonts w:ascii="Times New Roman" w:hAnsi="Times New Roman"/>
                <w:b/>
                <w:sz w:val="28"/>
                <w:szCs w:val="28"/>
              </w:rPr>
              <w:t>MỨC 2</w:t>
            </w:r>
          </w:p>
        </w:tc>
        <w:tc>
          <w:tcPr>
            <w:tcW w:w="2746" w:type="dxa"/>
            <w:tcBorders>
              <w:top w:val="single" w:sz="8" w:space="0" w:color="auto"/>
              <w:right w:val="single" w:sz="8" w:space="0" w:color="auto"/>
            </w:tcBorders>
            <w:shd w:val="clear" w:color="auto" w:fill="auto"/>
          </w:tcPr>
          <w:p w:rsidR="00AF2F57" w:rsidRPr="00AF2F57" w:rsidRDefault="00AF2F57" w:rsidP="006077A6">
            <w:pPr>
              <w:jc w:val="center"/>
              <w:rPr>
                <w:rFonts w:ascii="Times New Roman" w:eastAsia="Times New Roman" w:hAnsi="Times New Roman"/>
                <w:bCs/>
                <w:kern w:val="24"/>
                <w:sz w:val="28"/>
                <w:szCs w:val="28"/>
              </w:rPr>
            </w:pPr>
            <w:r w:rsidRPr="00AF2F57">
              <w:rPr>
                <w:rFonts w:ascii="Times New Roman" w:hAnsi="Times New Roman"/>
                <w:b/>
                <w:sz w:val="28"/>
                <w:szCs w:val="28"/>
              </w:rPr>
              <w:t>MỨC 3</w:t>
            </w:r>
          </w:p>
        </w:tc>
        <w:tc>
          <w:tcPr>
            <w:tcW w:w="854" w:type="dxa"/>
            <w:tcBorders>
              <w:top w:val="single" w:sz="8" w:space="0" w:color="auto"/>
              <w:right w:val="single" w:sz="8" w:space="0" w:color="auto"/>
            </w:tcBorders>
            <w:shd w:val="clear" w:color="auto" w:fill="auto"/>
          </w:tcPr>
          <w:p w:rsidR="00AF2F57" w:rsidRPr="00AF2F57" w:rsidRDefault="00AF2F57" w:rsidP="006077A6">
            <w:pPr>
              <w:spacing w:after="0" w:line="24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Điểm</w:t>
            </w:r>
          </w:p>
        </w:tc>
      </w:tr>
      <w:tr w:rsidR="00AF2F57" w:rsidRPr="00AF2F57" w:rsidTr="006077A6">
        <w:trPr>
          <w:trHeight w:val="812"/>
          <w:jc w:val="center"/>
        </w:trPr>
        <w:tc>
          <w:tcPr>
            <w:tcW w:w="180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Chuẩn bị mẫu ép</w:t>
            </w:r>
          </w:p>
        </w:tc>
        <w:tc>
          <w:tcPr>
            <w:tcW w:w="2520"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Có 1 mẫu ép thực vật</w:t>
            </w:r>
          </w:p>
        </w:tc>
        <w:tc>
          <w:tcPr>
            <w:tcW w:w="2250"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Có 2 mẫu ép thực vật</w:t>
            </w:r>
          </w:p>
        </w:tc>
        <w:tc>
          <w:tcPr>
            <w:tcW w:w="2746"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Có 3 (nhiều hơn 3) mẫu ép thực vật</w:t>
            </w:r>
          </w:p>
        </w:tc>
        <w:tc>
          <w:tcPr>
            <w:tcW w:w="854"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sz w:val="28"/>
                <w:szCs w:val="28"/>
              </w:rPr>
            </w:pPr>
          </w:p>
        </w:tc>
      </w:tr>
      <w:tr w:rsidR="00AF2F57" w:rsidRPr="00AF2F57" w:rsidTr="006077A6">
        <w:trPr>
          <w:trHeight w:val="1412"/>
          <w:jc w:val="center"/>
        </w:trPr>
        <w:tc>
          <w:tcPr>
            <w:tcW w:w="180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lastRenderedPageBreak/>
              <w:t>Trình bày cách tiến hành ép mẫu</w:t>
            </w:r>
          </w:p>
        </w:tc>
        <w:tc>
          <w:tcPr>
            <w:tcW w:w="2520"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Chưa đầy đủ, trình bày còn lủng củng chưa rõ ràng</w:t>
            </w:r>
          </w:p>
        </w:tc>
        <w:tc>
          <w:tcPr>
            <w:tcW w:w="2250"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bCs/>
                <w:kern w:val="24"/>
                <w:sz w:val="28"/>
                <w:szCs w:val="28"/>
              </w:rPr>
              <w:t>Nội dung tương đối đầy đủ, nêu được cách thức tiến hành ép mẫu</w:t>
            </w:r>
          </w:p>
        </w:tc>
        <w:tc>
          <w:tcPr>
            <w:tcW w:w="2746"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Nội dung đầy đủ rõ ràng đảm bảo theo yêu cầu được giao.</w:t>
            </w:r>
          </w:p>
        </w:tc>
        <w:tc>
          <w:tcPr>
            <w:tcW w:w="854"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sz w:val="28"/>
                <w:szCs w:val="28"/>
              </w:rPr>
            </w:pPr>
          </w:p>
        </w:tc>
      </w:tr>
      <w:tr w:rsidR="00AF2F57" w:rsidRPr="00AF2F57" w:rsidTr="006077A6">
        <w:trPr>
          <w:trHeight w:val="1365"/>
          <w:jc w:val="center"/>
        </w:trPr>
        <w:tc>
          <w:tcPr>
            <w:tcW w:w="180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Hình thức mẫu ép</w:t>
            </w:r>
          </w:p>
        </w:tc>
        <w:tc>
          <w:tcPr>
            <w:tcW w:w="2520"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Hình thức không đẹp, người thuyết trình chưa nghiêm túc, không nắm bắt được cách tiến hành</w:t>
            </w:r>
          </w:p>
        </w:tc>
        <w:tc>
          <w:tcPr>
            <w:tcW w:w="2250"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Hình thức đẹp, người thuyết trình nghiêm túc, đã nắm bắt được cách tiến hành</w:t>
            </w:r>
          </w:p>
        </w:tc>
        <w:tc>
          <w:tcPr>
            <w:tcW w:w="2746"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Hình thức đẹp, người thuyết trình nghiêm túc, nắm bắt được cách tiến hành, giải đáp được thắc mắc của các thành viên khác trong lớp</w:t>
            </w:r>
          </w:p>
        </w:tc>
        <w:tc>
          <w:tcPr>
            <w:tcW w:w="854"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sz w:val="28"/>
                <w:szCs w:val="28"/>
              </w:rPr>
            </w:pPr>
          </w:p>
        </w:tc>
      </w:tr>
      <w:tr w:rsidR="00AF2F57" w:rsidRPr="00AF2F57" w:rsidTr="006077A6">
        <w:trPr>
          <w:trHeight w:val="1365"/>
          <w:jc w:val="center"/>
        </w:trPr>
        <w:tc>
          <w:tcPr>
            <w:tcW w:w="180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Giải quyết vấn đề và sáng tạo</w:t>
            </w:r>
          </w:p>
        </w:tc>
        <w:tc>
          <w:tcPr>
            <w:tcW w:w="2520"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 xml:space="preserve">Tạo ra được sản phẩm </w:t>
            </w:r>
          </w:p>
        </w:tc>
        <w:tc>
          <w:tcPr>
            <w:tcW w:w="2250"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Sản phẩm đẹp.</w:t>
            </w:r>
          </w:p>
        </w:tc>
        <w:tc>
          <w:tcPr>
            <w:tcW w:w="2746"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Sản phẩm đẹp, có ép plastic hoặc gắn vào hộp kính bảo vệ</w:t>
            </w:r>
          </w:p>
        </w:tc>
        <w:tc>
          <w:tcPr>
            <w:tcW w:w="854"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jc w:val="both"/>
              <w:rPr>
                <w:rFonts w:ascii="Times New Roman" w:eastAsia="Times New Roman" w:hAnsi="Times New Roman"/>
                <w:sz w:val="28"/>
                <w:szCs w:val="28"/>
              </w:rPr>
            </w:pPr>
          </w:p>
        </w:tc>
      </w:tr>
      <w:tr w:rsidR="00AF2F57" w:rsidRPr="00AF2F57" w:rsidTr="006077A6">
        <w:trPr>
          <w:trHeight w:val="1365"/>
          <w:jc w:val="center"/>
        </w:trPr>
        <w:tc>
          <w:tcPr>
            <w:tcW w:w="180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rPr>
                <w:rFonts w:ascii="Times New Roman" w:eastAsia="Times New Roman" w:hAnsi="Times New Roman"/>
                <w:b/>
                <w:sz w:val="28"/>
                <w:szCs w:val="28"/>
              </w:rPr>
            </w:pPr>
            <w:r w:rsidRPr="00AF2F57">
              <w:rPr>
                <w:rFonts w:ascii="Times New Roman" w:eastAsia="Times New Roman" w:hAnsi="Times New Roman"/>
                <w:b/>
                <w:sz w:val="28"/>
                <w:szCs w:val="28"/>
              </w:rPr>
              <w:t>Thái độ học tập</w:t>
            </w:r>
          </w:p>
        </w:tc>
        <w:tc>
          <w:tcPr>
            <w:tcW w:w="2520"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Các thành viên trong nhóm không nghiêm túc, còn mất trật tự khi các nhóm đang trình bày</w:t>
            </w:r>
          </w:p>
        </w:tc>
        <w:tc>
          <w:tcPr>
            <w:tcW w:w="2250"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Các thành viên nghiêm túc, giữ trật tự khi các nhóm trình bày</w:t>
            </w:r>
          </w:p>
        </w:tc>
        <w:tc>
          <w:tcPr>
            <w:tcW w:w="2746"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Các thành viên nghiêm túc, giữ trật tự khi các nhóm trình bày, tích cực phát biểu ý kiến xây dựng bài học.</w:t>
            </w:r>
          </w:p>
        </w:tc>
        <w:tc>
          <w:tcPr>
            <w:tcW w:w="854"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240" w:lineRule="auto"/>
              <w:jc w:val="both"/>
              <w:rPr>
                <w:rFonts w:ascii="Times New Roman" w:eastAsia="Times New Roman" w:hAnsi="Times New Roman"/>
                <w:sz w:val="28"/>
                <w:szCs w:val="28"/>
              </w:rPr>
            </w:pPr>
          </w:p>
        </w:tc>
      </w:tr>
      <w:tr w:rsidR="00AF2F57" w:rsidRPr="00AF2F57" w:rsidTr="006077A6">
        <w:trPr>
          <w:trHeight w:val="493"/>
          <w:jc w:val="center"/>
        </w:trPr>
        <w:tc>
          <w:tcPr>
            <w:tcW w:w="9316" w:type="dxa"/>
            <w:gridSpan w:val="4"/>
            <w:tcBorders>
              <w:top w:val="single" w:sz="8" w:space="0" w:color="auto"/>
              <w:left w:val="single" w:sz="8" w:space="0" w:color="auto"/>
              <w:right w:val="single" w:sz="8" w:space="0" w:color="auto"/>
            </w:tcBorders>
            <w:shd w:val="clear" w:color="auto" w:fill="auto"/>
          </w:tcPr>
          <w:p w:rsidR="00AF2F57" w:rsidRPr="00AF2F57" w:rsidRDefault="00AF2F57" w:rsidP="006077A6">
            <w:pPr>
              <w:spacing w:after="0" w:line="240" w:lineRule="auto"/>
              <w:jc w:val="center"/>
              <w:rPr>
                <w:rFonts w:ascii="Times New Roman" w:eastAsia="Times New Roman" w:hAnsi="Times New Roman"/>
                <w:sz w:val="28"/>
                <w:szCs w:val="28"/>
              </w:rPr>
            </w:pPr>
            <w:r w:rsidRPr="00AF2F57">
              <w:rPr>
                <w:rFonts w:ascii="Times New Roman" w:eastAsia="Times New Roman" w:hAnsi="Times New Roman"/>
                <w:b/>
                <w:sz w:val="28"/>
                <w:szCs w:val="28"/>
              </w:rPr>
              <w:t>Tổng điểm</w:t>
            </w:r>
          </w:p>
        </w:tc>
        <w:tc>
          <w:tcPr>
            <w:tcW w:w="854" w:type="dxa"/>
            <w:tcBorders>
              <w:top w:val="single" w:sz="8" w:space="0" w:color="auto"/>
              <w:right w:val="single" w:sz="8" w:space="0" w:color="auto"/>
            </w:tcBorders>
            <w:shd w:val="clear" w:color="auto" w:fill="auto"/>
          </w:tcPr>
          <w:p w:rsidR="00AF2F57" w:rsidRPr="00AF2F57" w:rsidRDefault="00AF2F57" w:rsidP="006077A6">
            <w:pPr>
              <w:spacing w:after="0" w:line="240" w:lineRule="auto"/>
              <w:jc w:val="both"/>
              <w:rPr>
                <w:rFonts w:ascii="Times New Roman" w:eastAsia="Times New Roman" w:hAnsi="Times New Roman"/>
                <w:sz w:val="28"/>
                <w:szCs w:val="28"/>
              </w:rPr>
            </w:pPr>
          </w:p>
        </w:tc>
      </w:tr>
    </w:tbl>
    <w:p w:rsidR="00AF2F57" w:rsidRPr="00AF2F57" w:rsidRDefault="00AF2F57">
      <w:pPr>
        <w:pStyle w:val="ListParagraph"/>
        <w:spacing w:after="0" w:line="360" w:lineRule="auto"/>
        <w:ind w:left="360"/>
        <w:jc w:val="both"/>
        <w:rPr>
          <w:rFonts w:ascii="Times New Roman" w:eastAsia="Times New Roman" w:hAnsi="Times New Roman"/>
          <w:b/>
          <w:bCs/>
          <w:kern w:val="24"/>
          <w:sz w:val="28"/>
          <w:szCs w:val="28"/>
        </w:rPr>
      </w:pPr>
    </w:p>
    <w:p w:rsidR="00AF2F57" w:rsidRPr="00AF2F57" w:rsidRDefault="00AF2F57">
      <w:pPr>
        <w:pStyle w:val="ListParagraph"/>
        <w:spacing w:after="0" w:line="360" w:lineRule="auto"/>
        <w:ind w:left="360"/>
        <w:jc w:val="both"/>
        <w:rPr>
          <w:rFonts w:ascii="Times New Roman" w:eastAsia="Times New Roman" w:hAnsi="Times New Roman"/>
          <w:b/>
          <w:bCs/>
          <w:kern w:val="24"/>
          <w:sz w:val="28"/>
          <w:szCs w:val="28"/>
        </w:rPr>
      </w:pPr>
    </w:p>
    <w:p w:rsidR="00AF2F57" w:rsidRPr="00AF2F57" w:rsidRDefault="00AF2F57" w:rsidP="006077A6">
      <w:pPr>
        <w:pStyle w:val="ListParagraph"/>
        <w:numPr>
          <w:ilvl w:val="0"/>
          <w:numId w:val="8"/>
        </w:numPr>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Tiêu chí tự đánh giá phẩm chất trách nhiệm trong học tập của hoạt động 6 </w:t>
      </w:r>
      <w:r w:rsidRPr="00AF2F57">
        <w:rPr>
          <w:rFonts w:ascii="Times New Roman" w:eastAsia="Times New Roman" w:hAnsi="Times New Roman"/>
          <w:bCs/>
          <w:i/>
          <w:kern w:val="24"/>
          <w:sz w:val="28"/>
          <w:szCs w:val="28"/>
        </w:rPr>
        <w:t>(dành cho các thành viên trong nhóm tự đánh giá chéo nhau)</w:t>
      </w:r>
    </w:p>
    <w:tbl>
      <w:tblPr>
        <w:tblW w:w="9975"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0"/>
        <w:gridCol w:w="2345"/>
        <w:gridCol w:w="2975"/>
        <w:gridCol w:w="2715"/>
      </w:tblGrid>
      <w:tr w:rsidR="00AF2F57" w:rsidRPr="00AF2F57" w:rsidTr="006077A6">
        <w:tc>
          <w:tcPr>
            <w:tcW w:w="1940" w:type="dxa"/>
            <w:shd w:val="clear" w:color="auto" w:fill="auto"/>
            <w:vAlign w:val="center"/>
          </w:tcPr>
          <w:p w:rsidR="00AF2F57" w:rsidRPr="00AF2F57" w:rsidRDefault="00AF2F57" w:rsidP="006077A6">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 xml:space="preserve">Tiêu chí đánh giá hoạt động </w:t>
            </w:r>
            <w:r w:rsidRPr="00AF2F57">
              <w:rPr>
                <w:rFonts w:ascii="Times New Roman" w:eastAsia="Times New Roman" w:hAnsi="Times New Roman"/>
                <w:b/>
                <w:bCs/>
                <w:kern w:val="24"/>
                <w:sz w:val="28"/>
                <w:szCs w:val="28"/>
              </w:rPr>
              <w:lastRenderedPageBreak/>
              <w:t>1</w:t>
            </w:r>
          </w:p>
        </w:tc>
        <w:tc>
          <w:tcPr>
            <w:tcW w:w="2345" w:type="dxa"/>
            <w:tcBorders>
              <w:top w:val="single" w:sz="8" w:space="0" w:color="auto"/>
              <w:right w:val="single" w:sz="8" w:space="0" w:color="auto"/>
            </w:tcBorders>
            <w:shd w:val="clear" w:color="auto" w:fill="auto"/>
            <w:vAlign w:val="center"/>
          </w:tcPr>
          <w:p w:rsidR="00AF2F57" w:rsidRPr="00AF2F57" w:rsidRDefault="00AF2F57" w:rsidP="006077A6">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sz w:val="28"/>
                <w:szCs w:val="28"/>
              </w:rPr>
              <w:lastRenderedPageBreak/>
              <w:t>MỨC 1</w:t>
            </w:r>
          </w:p>
        </w:tc>
        <w:tc>
          <w:tcPr>
            <w:tcW w:w="2975" w:type="dxa"/>
            <w:tcBorders>
              <w:top w:val="single" w:sz="8" w:space="0" w:color="auto"/>
              <w:right w:val="single" w:sz="8" w:space="0" w:color="auto"/>
            </w:tcBorders>
            <w:shd w:val="clear" w:color="auto" w:fill="auto"/>
            <w:vAlign w:val="center"/>
          </w:tcPr>
          <w:p w:rsidR="00AF2F57" w:rsidRPr="00AF2F57" w:rsidRDefault="00AF2F57" w:rsidP="006077A6">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sz w:val="28"/>
                <w:szCs w:val="28"/>
              </w:rPr>
              <w:t>MỨC 2</w:t>
            </w:r>
          </w:p>
        </w:tc>
        <w:tc>
          <w:tcPr>
            <w:tcW w:w="2715" w:type="dxa"/>
            <w:tcBorders>
              <w:top w:val="single" w:sz="8" w:space="0" w:color="auto"/>
              <w:right w:val="single" w:sz="8" w:space="0" w:color="auto"/>
            </w:tcBorders>
            <w:shd w:val="clear" w:color="auto" w:fill="auto"/>
            <w:vAlign w:val="center"/>
          </w:tcPr>
          <w:p w:rsidR="00AF2F57" w:rsidRPr="00AF2F57" w:rsidRDefault="00AF2F57" w:rsidP="006077A6">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sz w:val="28"/>
                <w:szCs w:val="28"/>
              </w:rPr>
              <w:t>MỨC 3</w:t>
            </w:r>
          </w:p>
        </w:tc>
      </w:tr>
      <w:tr w:rsidR="00AF2F57" w:rsidRPr="00AF2F57" w:rsidTr="006077A6">
        <w:trPr>
          <w:trHeight w:val="1694"/>
        </w:trPr>
        <w:tc>
          <w:tcPr>
            <w:tcW w:w="194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b/>
                <w:sz w:val="28"/>
                <w:szCs w:val="28"/>
              </w:rPr>
              <w:lastRenderedPageBreak/>
              <w:t>Mức độ hoàn thành nhiệm vụ</w:t>
            </w:r>
          </w:p>
        </w:tc>
        <w:tc>
          <w:tcPr>
            <w:tcW w:w="2345"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sz w:val="28"/>
                <w:szCs w:val="28"/>
              </w:rPr>
              <w:t>Không hoàn thành nhiệm vụ được giao.</w:t>
            </w:r>
          </w:p>
        </w:tc>
        <w:tc>
          <w:tcPr>
            <w:tcW w:w="2975"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sz w:val="28"/>
                <w:szCs w:val="28"/>
              </w:rPr>
              <w:t>Hoàn thành nhiệm vụ được giao nhưng chưa đầy đủ, còn sơ sài.</w:t>
            </w:r>
          </w:p>
        </w:tc>
        <w:tc>
          <w:tcPr>
            <w:tcW w:w="2715"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sz w:val="28"/>
                <w:szCs w:val="28"/>
              </w:rPr>
              <w:t>Hoàn thành tốt nhiệm vụ được giáo, có chất lượng.</w:t>
            </w:r>
          </w:p>
        </w:tc>
      </w:tr>
      <w:tr w:rsidR="00AF2F57" w:rsidRPr="00AF2F57" w:rsidTr="006077A6">
        <w:trPr>
          <w:trHeight w:val="1365"/>
        </w:trPr>
        <w:tc>
          <w:tcPr>
            <w:tcW w:w="194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b/>
                <w:sz w:val="28"/>
                <w:szCs w:val="28"/>
              </w:rPr>
            </w:pPr>
            <w:r w:rsidRPr="00AF2F57">
              <w:rPr>
                <w:rFonts w:ascii="Times New Roman" w:eastAsia="Times New Roman" w:hAnsi="Times New Roman"/>
                <w:b/>
                <w:sz w:val="28"/>
                <w:szCs w:val="28"/>
              </w:rPr>
              <w:t>Tinh thần khi tham gia làm việc nhóm.</w:t>
            </w:r>
          </w:p>
        </w:tc>
        <w:tc>
          <w:tcPr>
            <w:tcW w:w="2345"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Chưa tích cực tham gia, còn ỉ lại vào nhóm.</w:t>
            </w:r>
          </w:p>
        </w:tc>
        <w:tc>
          <w:tcPr>
            <w:tcW w:w="2975"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Tích cực tham gia nhưng chưa có sự hỗ trợ các thành viên khác.</w:t>
            </w:r>
          </w:p>
        </w:tc>
        <w:tc>
          <w:tcPr>
            <w:tcW w:w="2715"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Chủ động tích cực tìm kiếm tài liệu, nhiệt tình.</w:t>
            </w:r>
          </w:p>
        </w:tc>
      </w:tr>
      <w:tr w:rsidR="00AF2F57" w:rsidRPr="00AF2F57" w:rsidTr="006077A6">
        <w:trPr>
          <w:trHeight w:val="1365"/>
        </w:trPr>
        <w:tc>
          <w:tcPr>
            <w:tcW w:w="194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ind w:left="134" w:firstLine="283"/>
              <w:jc w:val="both"/>
              <w:rPr>
                <w:rFonts w:ascii="Times New Roman" w:eastAsia="Times New Roman" w:hAnsi="Times New Roman"/>
                <w:b/>
                <w:sz w:val="28"/>
                <w:szCs w:val="28"/>
              </w:rPr>
            </w:pPr>
            <w:r w:rsidRPr="00AF2F57">
              <w:rPr>
                <w:rFonts w:ascii="Times New Roman" w:eastAsia="Times New Roman" w:hAnsi="Times New Roman"/>
                <w:b/>
                <w:sz w:val="28"/>
                <w:szCs w:val="28"/>
              </w:rPr>
              <w:t>Hỗ trợ, giao tiếp với các thành viên khác trong nhóm.</w:t>
            </w:r>
          </w:p>
        </w:tc>
        <w:tc>
          <w:tcPr>
            <w:tcW w:w="2345"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Không giúp đỡ, chia sẻ</w:t>
            </w:r>
          </w:p>
        </w:tc>
        <w:tc>
          <w:tcPr>
            <w:tcW w:w="2975"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Có hỗ trợ giúp đỡ các thành viên khác</w:t>
            </w:r>
          </w:p>
        </w:tc>
        <w:tc>
          <w:tcPr>
            <w:tcW w:w="2715" w:type="dxa"/>
            <w:tcBorders>
              <w:top w:val="single" w:sz="8" w:space="0" w:color="auto"/>
              <w:bottom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Tích cực giúp đỡ, mang lại hiệu quả cao</w:t>
            </w:r>
          </w:p>
        </w:tc>
      </w:tr>
      <w:tr w:rsidR="00AF2F57" w:rsidRPr="00AF2F57" w:rsidTr="006077A6">
        <w:trPr>
          <w:trHeight w:val="1365"/>
        </w:trPr>
        <w:tc>
          <w:tcPr>
            <w:tcW w:w="1940" w:type="dxa"/>
            <w:tcBorders>
              <w:top w:val="single" w:sz="8" w:space="0" w:color="auto"/>
              <w:left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b/>
                <w:sz w:val="28"/>
                <w:szCs w:val="28"/>
              </w:rPr>
            </w:pPr>
            <w:r w:rsidRPr="00AF2F57">
              <w:rPr>
                <w:rFonts w:ascii="Times New Roman" w:hAnsi="Times New Roman"/>
                <w:b/>
                <w:sz w:val="28"/>
                <w:szCs w:val="28"/>
              </w:rPr>
              <w:t>Tham gia thảo luận, phản biện ý kiến</w:t>
            </w:r>
          </w:p>
        </w:tc>
        <w:tc>
          <w:tcPr>
            <w:tcW w:w="2345" w:type="dxa"/>
            <w:tcBorders>
              <w:top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hAnsi="Times New Roman"/>
                <w:sz w:val="28"/>
                <w:szCs w:val="28"/>
              </w:rPr>
              <w:t>Không tham gia</w:t>
            </w:r>
          </w:p>
        </w:tc>
        <w:tc>
          <w:tcPr>
            <w:tcW w:w="2975" w:type="dxa"/>
            <w:tcBorders>
              <w:top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hAnsi="Times New Roman"/>
                <w:sz w:val="28"/>
                <w:szCs w:val="28"/>
              </w:rPr>
              <w:t>Có tham gia nhưng chưa tích cực</w:t>
            </w:r>
          </w:p>
        </w:tc>
        <w:tc>
          <w:tcPr>
            <w:tcW w:w="2715" w:type="dxa"/>
            <w:tcBorders>
              <w:top w:val="single" w:sz="8" w:space="0" w:color="auto"/>
              <w:right w:val="single" w:sz="8" w:space="0" w:color="auto"/>
            </w:tcBorders>
            <w:shd w:val="clear" w:color="auto" w:fill="auto"/>
          </w:tcPr>
          <w:p w:rsidR="00AF2F57" w:rsidRPr="00AF2F57" w:rsidRDefault="00AF2F57" w:rsidP="006077A6">
            <w:pPr>
              <w:spacing w:after="0" w:line="360" w:lineRule="auto"/>
              <w:jc w:val="both"/>
              <w:rPr>
                <w:rFonts w:ascii="Times New Roman" w:eastAsia="Times New Roman" w:hAnsi="Times New Roman"/>
                <w:sz w:val="28"/>
                <w:szCs w:val="28"/>
              </w:rPr>
            </w:pPr>
            <w:r w:rsidRPr="00AF2F57">
              <w:rPr>
                <w:rFonts w:ascii="Times New Roman" w:hAnsi="Times New Roman"/>
                <w:sz w:val="28"/>
                <w:szCs w:val="28"/>
              </w:rPr>
              <w:t>Tích cực, nhiệt tình tham gia thảo luận, phản biện ý kiến.</w:t>
            </w:r>
          </w:p>
        </w:tc>
      </w:tr>
    </w:tbl>
    <w:p w:rsidR="00AF2F57" w:rsidRPr="00AF2F57" w:rsidRDefault="00AF2F57">
      <w:pPr>
        <w:spacing w:after="0"/>
        <w:ind w:left="55"/>
        <w:jc w:val="both"/>
        <w:rPr>
          <w:rFonts w:ascii="Times New Roman" w:hAnsi="Times New Roman"/>
          <w:sz w:val="28"/>
          <w:szCs w:val="28"/>
        </w:rPr>
      </w:pPr>
    </w:p>
    <w:p w:rsidR="00AF2F57" w:rsidRPr="00AF2F57" w:rsidRDefault="00AF2F57" w:rsidP="006077A6">
      <w:pPr>
        <w:numPr>
          <w:ilvl w:val="0"/>
          <w:numId w:val="73"/>
        </w:numPr>
        <w:spacing w:after="0"/>
        <w:ind w:left="284" w:hanging="229"/>
        <w:jc w:val="both"/>
        <w:rPr>
          <w:rFonts w:ascii="Times New Roman" w:hAnsi="Times New Roman"/>
          <w:b/>
          <w:sz w:val="28"/>
          <w:szCs w:val="28"/>
        </w:rPr>
      </w:pPr>
      <w:r w:rsidRPr="00AF2F57">
        <w:rPr>
          <w:rFonts w:ascii="Times New Roman" w:hAnsi="Times New Roman"/>
          <w:b/>
          <w:sz w:val="28"/>
          <w:szCs w:val="28"/>
        </w:rPr>
        <w:t>HỒ SƠ DẠY HỌC:</w:t>
      </w:r>
    </w:p>
    <w:p w:rsidR="00AF2F57" w:rsidRPr="00AF2F57" w:rsidRDefault="00AF2F57" w:rsidP="006077A6">
      <w:pPr>
        <w:numPr>
          <w:ilvl w:val="0"/>
          <w:numId w:val="86"/>
        </w:numPr>
        <w:spacing w:after="0"/>
        <w:jc w:val="both"/>
        <w:rPr>
          <w:rFonts w:ascii="Times New Roman" w:hAnsi="Times New Roman"/>
          <w:b/>
          <w:sz w:val="28"/>
          <w:szCs w:val="28"/>
        </w:rPr>
      </w:pPr>
      <w:r w:rsidRPr="00AF2F57">
        <w:rPr>
          <w:rFonts w:ascii="Times New Roman" w:hAnsi="Times New Roman"/>
          <w:b/>
          <w:sz w:val="28"/>
          <w:szCs w:val="28"/>
        </w:rPr>
        <w:t>NỘI DUNG BÀI HỌC:</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Nội dung trong Phiếu học tập số 2.</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Nội dung trong Phiếu học tập số 3.</w:t>
      </w:r>
    </w:p>
    <w:p w:rsidR="00AF2F57" w:rsidRPr="00AF2F57" w:rsidRDefault="00AF2F57" w:rsidP="006077A6">
      <w:pPr>
        <w:numPr>
          <w:ilvl w:val="0"/>
          <w:numId w:val="76"/>
        </w:numPr>
        <w:spacing w:after="0"/>
        <w:jc w:val="both"/>
        <w:rPr>
          <w:rFonts w:ascii="Times New Roman" w:hAnsi="Times New Roman"/>
          <w:sz w:val="28"/>
          <w:szCs w:val="28"/>
        </w:rPr>
      </w:pPr>
      <w:r w:rsidRPr="00AF2F57">
        <w:rPr>
          <w:rFonts w:ascii="Times New Roman" w:hAnsi="Times New Roman"/>
          <w:sz w:val="28"/>
          <w:szCs w:val="28"/>
        </w:rPr>
        <w:t>Nội dung trong Phiếu học tập số 4.</w:t>
      </w:r>
    </w:p>
    <w:p w:rsidR="00AF2F57" w:rsidRPr="00AF2F57" w:rsidRDefault="00AF2F57" w:rsidP="006077A6">
      <w:pPr>
        <w:numPr>
          <w:ilvl w:val="0"/>
          <w:numId w:val="86"/>
        </w:numPr>
        <w:spacing w:after="0"/>
        <w:jc w:val="both"/>
        <w:rPr>
          <w:rFonts w:ascii="Times New Roman" w:hAnsi="Times New Roman"/>
          <w:b/>
          <w:sz w:val="28"/>
          <w:szCs w:val="28"/>
        </w:rPr>
      </w:pPr>
      <w:r w:rsidRPr="00AF2F57">
        <w:rPr>
          <w:rFonts w:ascii="Times New Roman" w:hAnsi="Times New Roman"/>
          <w:b/>
          <w:sz w:val="28"/>
          <w:szCs w:val="28"/>
        </w:rPr>
        <w:t>MỤC LỤC PHIẾU HỌC TẬP:</w:t>
      </w:r>
    </w:p>
    <w:p w:rsidR="00AF2F57" w:rsidRPr="00AF2F57" w:rsidRDefault="00244573">
      <w:pPr>
        <w:spacing w:after="0"/>
        <w:jc w:val="both"/>
        <w:rPr>
          <w:rFonts w:ascii="Times New Roman" w:hAnsi="Times New Roman"/>
          <w:b/>
          <w:sz w:val="28"/>
          <w:szCs w:val="28"/>
        </w:rPr>
      </w:pPr>
      <w:r>
        <w:rPr>
          <w:rFonts w:ascii="Times New Roman" w:hAnsi="Times New Roman"/>
          <w:b/>
          <w:noProof/>
          <w:sz w:val="28"/>
          <w:szCs w:val="28"/>
          <w:lang w:val="en-US"/>
        </w:rPr>
        <mc:AlternateContent>
          <mc:Choice Requires="wps">
            <w:drawing>
              <wp:anchor distT="0" distB="0" distL="114300" distR="114300" simplePos="0" relativeHeight="251647488" behindDoc="0" locked="0" layoutInCell="1" allowOverlap="1">
                <wp:simplePos x="0" y="0"/>
                <wp:positionH relativeFrom="column">
                  <wp:posOffset>-60325</wp:posOffset>
                </wp:positionH>
                <wp:positionV relativeFrom="paragraph">
                  <wp:posOffset>141605</wp:posOffset>
                </wp:positionV>
                <wp:extent cx="5918200" cy="4293870"/>
                <wp:effectExtent l="6350" t="6985" r="9525" b="13970"/>
                <wp:wrapNone/>
                <wp:docPr id="1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4293870"/>
                        </a:xfrm>
                        <a:prstGeom prst="rect">
                          <a:avLst/>
                        </a:prstGeom>
                        <a:solidFill>
                          <a:srgbClr val="FFFFFF"/>
                        </a:solidFill>
                        <a:ln w="9525">
                          <a:solidFill>
                            <a:srgbClr val="000000"/>
                          </a:solidFill>
                          <a:miter lim="800000"/>
                          <a:headEnd/>
                          <a:tailEnd/>
                        </a:ln>
                      </wps:spPr>
                      <wps:txbx>
                        <w:txbxContent>
                          <w:p w:rsidR="00AF2F57" w:rsidRDefault="00AF2F57">
                            <w:pPr>
                              <w:spacing w:after="0"/>
                              <w:jc w:val="both"/>
                              <w:rPr>
                                <w:rFonts w:ascii="Times New Roman" w:hAnsi="Times New Roman"/>
                                <w:b/>
                                <w:sz w:val="28"/>
                                <w:szCs w:val="28"/>
                              </w:rPr>
                            </w:pPr>
                            <w:r>
                              <w:rPr>
                                <w:rFonts w:ascii="Times New Roman" w:hAnsi="Times New Roman"/>
                                <w:b/>
                                <w:sz w:val="28"/>
                                <w:szCs w:val="28"/>
                              </w:rPr>
                              <w:t>Họ và tên: …………………………….</w:t>
                            </w:r>
                          </w:p>
                          <w:p w:rsidR="00AF2F57" w:rsidRDefault="00AF2F57">
                            <w:pPr>
                              <w:spacing w:after="0"/>
                              <w:jc w:val="both"/>
                              <w:rPr>
                                <w:rFonts w:ascii="Times New Roman" w:hAnsi="Times New Roman"/>
                                <w:b/>
                                <w:sz w:val="28"/>
                                <w:szCs w:val="28"/>
                              </w:rPr>
                            </w:pPr>
                            <w:r>
                              <w:rPr>
                                <w:rFonts w:ascii="Times New Roman" w:hAnsi="Times New Roman"/>
                                <w:b/>
                                <w:sz w:val="28"/>
                                <w:szCs w:val="28"/>
                              </w:rPr>
                              <w:t>Nhóm: ……</w:t>
                            </w:r>
                          </w:p>
                          <w:p w:rsidR="00AF2F57" w:rsidRDefault="00AF2F57">
                            <w:pPr>
                              <w:spacing w:after="0"/>
                              <w:jc w:val="center"/>
                              <w:rPr>
                                <w:rFonts w:ascii="Times New Roman" w:hAnsi="Times New Roman"/>
                                <w:b/>
                                <w:sz w:val="28"/>
                                <w:szCs w:val="28"/>
                              </w:rPr>
                            </w:pPr>
                          </w:p>
                          <w:p w:rsidR="00AF2F57" w:rsidRDefault="00AF2F57">
                            <w:pPr>
                              <w:spacing w:after="0"/>
                              <w:jc w:val="center"/>
                              <w:rPr>
                                <w:rFonts w:ascii="Times New Roman" w:hAnsi="Times New Roman"/>
                                <w:b/>
                                <w:sz w:val="28"/>
                                <w:szCs w:val="28"/>
                              </w:rPr>
                            </w:pPr>
                            <w:r>
                              <w:rPr>
                                <w:rFonts w:ascii="Times New Roman" w:hAnsi="Times New Roman"/>
                                <w:b/>
                                <w:sz w:val="28"/>
                                <w:szCs w:val="28"/>
                              </w:rPr>
                              <w:t>PHIẾU HỌC TẬP</w:t>
                            </w:r>
                          </w:p>
                          <w:p w:rsidR="00AF2F57" w:rsidRDefault="00AF2F57">
                            <w:pPr>
                              <w:spacing w:after="0"/>
                              <w:jc w:val="center"/>
                              <w:rPr>
                                <w:rFonts w:ascii="Times New Roman" w:hAnsi="Times New Roman"/>
                                <w:b/>
                                <w:sz w:val="28"/>
                                <w:szCs w:val="28"/>
                              </w:rPr>
                            </w:pPr>
                            <w:r>
                              <w:rPr>
                                <w:rFonts w:ascii="Times New Roman" w:hAnsi="Times New Roman"/>
                                <w:b/>
                                <w:sz w:val="28"/>
                                <w:szCs w:val="28"/>
                              </w:rPr>
                              <w:t>(SỐ 1)</w:t>
                            </w: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sz w:val="28"/>
                                <w:szCs w:val="28"/>
                              </w:rPr>
                            </w:pPr>
                            <w:r>
                              <w:rPr>
                                <w:rFonts w:ascii="Times New Roman" w:hAnsi="Times New Roman"/>
                                <w:sz w:val="28"/>
                                <w:szCs w:val="28"/>
                              </w:rPr>
                              <w:t>Dựa vào Sách giáo khoa, em hãy tìm hiểu một số thông tin về thực vật có mạch, có hạt, có hoa (hạt kín):</w:t>
                            </w:r>
                          </w:p>
                          <w:p w:rsidR="00AF2F57" w:rsidRDefault="00AF2F57">
                            <w:pPr>
                              <w:spacing w:after="0"/>
                              <w:jc w:val="both"/>
                              <w:rPr>
                                <w:rFonts w:ascii="Times New Roman" w:hAnsi="Times New Roman"/>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544"/>
                              <w:gridCol w:w="3401"/>
                            </w:tblGrid>
                            <w:tr w:rsidR="00AF2F57">
                              <w:tc>
                                <w:tcPr>
                                  <w:tcW w:w="2235"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Môi trường sống</w:t>
                                  </w:r>
                                </w:p>
                              </w:tc>
                              <w:tc>
                                <w:tcPr>
                                  <w:tcW w:w="3544"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Đặc điểm về cơ quan sinh dưỡng (rễ, thân, lá)</w:t>
                                  </w:r>
                                </w:p>
                              </w:tc>
                              <w:tc>
                                <w:tcPr>
                                  <w:tcW w:w="3401"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Đặc điểm về cơ quan sinh sản (hoa, quả, hạt)</w:t>
                                  </w:r>
                                </w:p>
                              </w:tc>
                            </w:tr>
                            <w:tr w:rsidR="00AF2F57">
                              <w:tc>
                                <w:tcPr>
                                  <w:tcW w:w="2235" w:type="dxa"/>
                                </w:tcPr>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tc>
                              <w:tc>
                                <w:tcPr>
                                  <w:tcW w:w="3544" w:type="dxa"/>
                                </w:tcPr>
                                <w:p w:rsidR="00AF2F57" w:rsidRDefault="00AF2F57">
                                  <w:pPr>
                                    <w:spacing w:after="0"/>
                                    <w:jc w:val="both"/>
                                    <w:rPr>
                                      <w:rFonts w:ascii="Times New Roman" w:hAnsi="Times New Roman"/>
                                      <w:sz w:val="28"/>
                                      <w:szCs w:val="28"/>
                                    </w:rPr>
                                  </w:pPr>
                                </w:p>
                              </w:tc>
                              <w:tc>
                                <w:tcPr>
                                  <w:tcW w:w="3401" w:type="dxa"/>
                                </w:tcPr>
                                <w:p w:rsidR="00AF2F57" w:rsidRDefault="00AF2F57">
                                  <w:pPr>
                                    <w:spacing w:after="0"/>
                                    <w:jc w:val="both"/>
                                    <w:rPr>
                                      <w:rFonts w:ascii="Times New Roman" w:hAnsi="Times New Roman"/>
                                      <w:sz w:val="28"/>
                                      <w:szCs w:val="28"/>
                                    </w:rPr>
                                  </w:pPr>
                                </w:p>
                              </w:tc>
                            </w:tr>
                          </w:tbl>
                          <w:p w:rsidR="00AF2F57" w:rsidRDefault="00AF2F57">
                            <w:pPr>
                              <w:spacing w:after="0"/>
                              <w:jc w:val="both"/>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2" type="#_x0000_t202" style="position:absolute;left:0;text-align:left;margin-left:-4.75pt;margin-top:11.15pt;width:466pt;height:338.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bTqMLwIAAFsEAAAOAAAAZHJzL2Uyb0RvYy54bWysVNuO0zAQfUfiHyy/07ShpW3UdLV0KUJa LtIuH+A4TmJhe4ztNlm+nrHTlmqBF0QeLI9nfDxzzkw2N4NW5Cicl2BKOptMKRGGQy1NW9Kvj/tX K0p8YKZmCowo6ZPw9Gb78sWmt4XIoQNVC0cQxPiityXtQrBFlnneCc38BKww6GzAaRbQdG1WO9Yj ulZZPp2+yXpwtXXAhfd4ejc66TbhN43g4XPTeBGIKinmFtLq0lrFNdtuWNE6ZjvJT2mwf8hCM2nw 0QvUHQuMHJz8DUpL7sBDEyYcdAZNI7lINWA1s+mzah46ZkWqBcnx9kKT/3+w/NPxiyOyRu2Wa0oM 0yjSoxgCeQsDWUR+eusLDHuwGBgGPMbYVKu398C/eWJg1zHTilvnoO8EqzG/WbyZXV0dcXwEqfqP UOMz7BAgAQ2N05E8pIMgOur0dNEmpsLxcLGerVBwSjj65vn69WqZ1MtYcb5unQ/vBWgSNyV1KH6C Z8d7H2I6rDiHxNc8KFnvpVLJcG21U44cGTbKPn2pgmdhypC+pOtFvhgZ+CvENH1/gtAyYMcrqUu6 ugSxIvL2ztSpHwOTatxjysqciIzcjSyGoRqSZvnyLFAF9RNS62DscJxI3HTgflDSY3eX1H8/MCco UR8MyrOezedxHJIxXyxzNNy1p7r2MMMRqqSBknG7C+MIHayTbYcvjQ1h4BYlbWQiO2o/ZnXKHzs4 aXCatjgi13aK+vVP2P4EAAD//wMAUEsDBBQABgAIAAAAIQDETuqP3wAAAAkBAAAPAAAAZHJzL2Rv d25yZXYueG1sTI/NTsMwEITvSLyDtUhcUOvg0pCEbCqEBIIbFARXN94mEf4JtpuGt8ec4Dg7o5lv 681sNJvIh8FZhMtlBoxs69RgO4S31/tFASxEaZXUzhLCNwXYNKcntayUO9oXmraxY6nEhkoi9DGO Feeh7cnIsHQj2eTtnTcyJuk7rrw8pnKjuciynBs52LTQy5Huemo/tweDUFw9Th/hafX83uZ7XcaL 6+nhyyOen823N8AizfEvDL/4CR2axLRzB6sC0wiLcp2SCEKsgCW/FCIddgh5WayBNzX//0HzAwAA //8DAFBLAQItABQABgAIAAAAIQC2gziS/gAAAOEBAAATAAAAAAAAAAAAAAAAAAAAAABbQ29udGVu dF9UeXBlc10ueG1sUEsBAi0AFAAGAAgAAAAhADj9If/WAAAAlAEAAAsAAAAAAAAAAAAAAAAALwEA AF9yZWxzLy5yZWxzUEsBAi0AFAAGAAgAAAAhAGltOowvAgAAWwQAAA4AAAAAAAAAAAAAAAAALgIA AGRycy9lMm9Eb2MueG1sUEsBAi0AFAAGAAgAAAAhAMRO6o/fAAAACQEAAA8AAAAAAAAAAAAAAAAA iQQAAGRycy9kb3ducmV2LnhtbFBLBQYAAAAABAAEAPMAAACVBQAAAAA= ">
                <v:textbox>
                  <w:txbxContent>
                    <w:p w:rsidR="00AF2F57" w:rsidRDefault="00AF2F57">
                      <w:pPr>
                        <w:spacing w:after="0"/>
                        <w:jc w:val="both"/>
                        <w:rPr>
                          <w:rFonts w:ascii="Times New Roman" w:hAnsi="Times New Roman"/>
                          <w:b/>
                          <w:sz w:val="28"/>
                          <w:szCs w:val="28"/>
                        </w:rPr>
                      </w:pPr>
                      <w:r>
                        <w:rPr>
                          <w:rFonts w:ascii="Times New Roman" w:hAnsi="Times New Roman"/>
                          <w:b/>
                          <w:sz w:val="28"/>
                          <w:szCs w:val="28"/>
                        </w:rPr>
                        <w:t>Họ và tên: …………………………….</w:t>
                      </w:r>
                    </w:p>
                    <w:p w:rsidR="00AF2F57" w:rsidRDefault="00AF2F57">
                      <w:pPr>
                        <w:spacing w:after="0"/>
                        <w:jc w:val="both"/>
                        <w:rPr>
                          <w:rFonts w:ascii="Times New Roman" w:hAnsi="Times New Roman"/>
                          <w:b/>
                          <w:sz w:val="28"/>
                          <w:szCs w:val="28"/>
                        </w:rPr>
                      </w:pPr>
                      <w:r>
                        <w:rPr>
                          <w:rFonts w:ascii="Times New Roman" w:hAnsi="Times New Roman"/>
                          <w:b/>
                          <w:sz w:val="28"/>
                          <w:szCs w:val="28"/>
                        </w:rPr>
                        <w:t>Nhóm: ……</w:t>
                      </w:r>
                    </w:p>
                    <w:p w:rsidR="00AF2F57" w:rsidRDefault="00AF2F57">
                      <w:pPr>
                        <w:spacing w:after="0"/>
                        <w:jc w:val="center"/>
                        <w:rPr>
                          <w:rFonts w:ascii="Times New Roman" w:hAnsi="Times New Roman"/>
                          <w:b/>
                          <w:sz w:val="28"/>
                          <w:szCs w:val="28"/>
                        </w:rPr>
                      </w:pPr>
                    </w:p>
                    <w:p w:rsidR="00AF2F57" w:rsidRDefault="00AF2F57">
                      <w:pPr>
                        <w:spacing w:after="0"/>
                        <w:jc w:val="center"/>
                        <w:rPr>
                          <w:rFonts w:ascii="Times New Roman" w:hAnsi="Times New Roman"/>
                          <w:b/>
                          <w:sz w:val="28"/>
                          <w:szCs w:val="28"/>
                        </w:rPr>
                      </w:pPr>
                      <w:r>
                        <w:rPr>
                          <w:rFonts w:ascii="Times New Roman" w:hAnsi="Times New Roman"/>
                          <w:b/>
                          <w:sz w:val="28"/>
                          <w:szCs w:val="28"/>
                        </w:rPr>
                        <w:t>PHIẾU HỌC TẬP</w:t>
                      </w:r>
                    </w:p>
                    <w:p w:rsidR="00AF2F57" w:rsidRDefault="00AF2F57">
                      <w:pPr>
                        <w:spacing w:after="0"/>
                        <w:jc w:val="center"/>
                        <w:rPr>
                          <w:rFonts w:ascii="Times New Roman" w:hAnsi="Times New Roman"/>
                          <w:b/>
                          <w:sz w:val="28"/>
                          <w:szCs w:val="28"/>
                        </w:rPr>
                      </w:pPr>
                      <w:r>
                        <w:rPr>
                          <w:rFonts w:ascii="Times New Roman" w:hAnsi="Times New Roman"/>
                          <w:b/>
                          <w:sz w:val="28"/>
                          <w:szCs w:val="28"/>
                        </w:rPr>
                        <w:t>(SỐ 1)</w:t>
                      </w: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sz w:val="28"/>
                          <w:szCs w:val="28"/>
                        </w:rPr>
                      </w:pPr>
                      <w:r>
                        <w:rPr>
                          <w:rFonts w:ascii="Times New Roman" w:hAnsi="Times New Roman"/>
                          <w:sz w:val="28"/>
                          <w:szCs w:val="28"/>
                        </w:rPr>
                        <w:t>Dựa vào Sách giáo khoa, em hãy tìm hiểu một số thông tin về thực vật có mạch, có hạt, có hoa (hạt kín):</w:t>
                      </w:r>
                    </w:p>
                    <w:p w:rsidR="00AF2F57" w:rsidRDefault="00AF2F57">
                      <w:pPr>
                        <w:spacing w:after="0"/>
                        <w:jc w:val="both"/>
                        <w:rPr>
                          <w:rFonts w:ascii="Times New Roman" w:hAnsi="Times New Roman"/>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544"/>
                        <w:gridCol w:w="3401"/>
                      </w:tblGrid>
                      <w:tr w:rsidR="00AF2F57">
                        <w:tc>
                          <w:tcPr>
                            <w:tcW w:w="2235"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Môi trường sống</w:t>
                            </w:r>
                          </w:p>
                        </w:tc>
                        <w:tc>
                          <w:tcPr>
                            <w:tcW w:w="3544"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Đặc điểm về cơ quan sinh dưỡng (rễ, thân, lá)</w:t>
                            </w:r>
                          </w:p>
                        </w:tc>
                        <w:tc>
                          <w:tcPr>
                            <w:tcW w:w="3401"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Đặc điểm về cơ quan sinh sản (hoa, quả, hạt)</w:t>
                            </w:r>
                          </w:p>
                        </w:tc>
                      </w:tr>
                      <w:tr w:rsidR="00AF2F57">
                        <w:tc>
                          <w:tcPr>
                            <w:tcW w:w="2235" w:type="dxa"/>
                          </w:tcPr>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tc>
                        <w:tc>
                          <w:tcPr>
                            <w:tcW w:w="3544" w:type="dxa"/>
                          </w:tcPr>
                          <w:p w:rsidR="00AF2F57" w:rsidRDefault="00AF2F57">
                            <w:pPr>
                              <w:spacing w:after="0"/>
                              <w:jc w:val="both"/>
                              <w:rPr>
                                <w:rFonts w:ascii="Times New Roman" w:hAnsi="Times New Roman"/>
                                <w:sz w:val="28"/>
                                <w:szCs w:val="28"/>
                              </w:rPr>
                            </w:pPr>
                          </w:p>
                        </w:tc>
                        <w:tc>
                          <w:tcPr>
                            <w:tcW w:w="3401" w:type="dxa"/>
                          </w:tcPr>
                          <w:p w:rsidR="00AF2F57" w:rsidRDefault="00AF2F57">
                            <w:pPr>
                              <w:spacing w:after="0"/>
                              <w:jc w:val="both"/>
                              <w:rPr>
                                <w:rFonts w:ascii="Times New Roman" w:hAnsi="Times New Roman"/>
                                <w:sz w:val="28"/>
                                <w:szCs w:val="28"/>
                              </w:rPr>
                            </w:pPr>
                          </w:p>
                        </w:tc>
                      </w:tr>
                    </w:tbl>
                    <w:p w:rsidR="00AF2F57" w:rsidRDefault="00AF2F57">
                      <w:pPr>
                        <w:spacing w:after="0"/>
                        <w:jc w:val="both"/>
                        <w:rPr>
                          <w:rFonts w:ascii="Times New Roman" w:hAnsi="Times New Roman"/>
                          <w:sz w:val="28"/>
                          <w:szCs w:val="28"/>
                        </w:rPr>
                      </w:pPr>
                    </w:p>
                  </w:txbxContent>
                </v:textbox>
              </v:shape>
            </w:pict>
          </mc:Fallback>
        </mc:AlternateContent>
      </w: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244573">
      <w:pPr>
        <w:spacing w:after="0"/>
        <w:jc w:val="both"/>
        <w:rPr>
          <w:rFonts w:ascii="Times New Roman" w:hAnsi="Times New Roman"/>
          <w:b/>
          <w:sz w:val="28"/>
          <w:szCs w:val="28"/>
        </w:rPr>
      </w:pPr>
      <w:r>
        <w:rPr>
          <w:rFonts w:ascii="Times New Roman" w:hAnsi="Times New Roman"/>
          <w:b/>
          <w:noProof/>
          <w:sz w:val="28"/>
          <w:szCs w:val="28"/>
          <w:lang w:val="en-US"/>
        </w:rPr>
        <mc:AlternateContent>
          <mc:Choice Requires="wps">
            <w:drawing>
              <wp:anchor distT="0" distB="0" distL="114300" distR="114300" simplePos="0" relativeHeight="251649536" behindDoc="0" locked="0" layoutInCell="1" allowOverlap="1">
                <wp:simplePos x="0" y="0"/>
                <wp:positionH relativeFrom="column">
                  <wp:posOffset>33020</wp:posOffset>
                </wp:positionH>
                <wp:positionV relativeFrom="paragraph">
                  <wp:posOffset>150495</wp:posOffset>
                </wp:positionV>
                <wp:extent cx="5918200" cy="8684260"/>
                <wp:effectExtent l="13970" t="9525" r="11430" b="12065"/>
                <wp:wrapNone/>
                <wp:docPr id="17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8684260"/>
                        </a:xfrm>
                        <a:prstGeom prst="rect">
                          <a:avLst/>
                        </a:prstGeom>
                        <a:solidFill>
                          <a:srgbClr val="FFFFFF"/>
                        </a:solidFill>
                        <a:ln w="9525">
                          <a:solidFill>
                            <a:srgbClr val="000000"/>
                          </a:solidFill>
                          <a:miter lim="800000"/>
                          <a:headEnd/>
                          <a:tailEnd/>
                        </a:ln>
                      </wps:spPr>
                      <wps:txbx>
                        <w:txbxContent>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r>
                              <w:rPr>
                                <w:rFonts w:ascii="Times New Roman" w:hAnsi="Times New Roman"/>
                                <w:b/>
                                <w:sz w:val="28"/>
                                <w:szCs w:val="28"/>
                              </w:rPr>
                              <w:t>Họ và tên: …………………………….</w:t>
                            </w:r>
                          </w:p>
                          <w:p w:rsidR="00AF2F57" w:rsidRDefault="00AF2F57">
                            <w:pPr>
                              <w:spacing w:after="0"/>
                              <w:jc w:val="both"/>
                              <w:rPr>
                                <w:rFonts w:ascii="Times New Roman" w:hAnsi="Times New Roman"/>
                                <w:b/>
                                <w:sz w:val="28"/>
                                <w:szCs w:val="28"/>
                              </w:rPr>
                            </w:pPr>
                            <w:r>
                              <w:rPr>
                                <w:rFonts w:ascii="Times New Roman" w:hAnsi="Times New Roman"/>
                                <w:b/>
                                <w:sz w:val="28"/>
                                <w:szCs w:val="28"/>
                              </w:rPr>
                              <w:t>Nhóm: ……</w:t>
                            </w:r>
                          </w:p>
                          <w:p w:rsidR="00AF2F57" w:rsidRDefault="00AF2F57">
                            <w:pPr>
                              <w:spacing w:after="0"/>
                              <w:jc w:val="center"/>
                              <w:rPr>
                                <w:rFonts w:ascii="Times New Roman" w:hAnsi="Times New Roman"/>
                                <w:b/>
                                <w:sz w:val="28"/>
                                <w:szCs w:val="28"/>
                              </w:rPr>
                            </w:pPr>
                          </w:p>
                          <w:p w:rsidR="00AF2F57" w:rsidRDefault="00AF2F57">
                            <w:pPr>
                              <w:spacing w:after="0"/>
                              <w:jc w:val="center"/>
                              <w:rPr>
                                <w:rFonts w:ascii="Times New Roman" w:hAnsi="Times New Roman"/>
                                <w:b/>
                                <w:sz w:val="28"/>
                                <w:szCs w:val="28"/>
                              </w:rPr>
                            </w:pPr>
                            <w:r>
                              <w:rPr>
                                <w:rFonts w:ascii="Times New Roman" w:hAnsi="Times New Roman"/>
                                <w:b/>
                                <w:sz w:val="28"/>
                                <w:szCs w:val="28"/>
                              </w:rPr>
                              <w:t>PHIẾU HỌC TẬP</w:t>
                            </w:r>
                          </w:p>
                          <w:p w:rsidR="00AF2F57" w:rsidRDefault="00AF2F57">
                            <w:pPr>
                              <w:spacing w:after="0"/>
                              <w:jc w:val="center"/>
                              <w:rPr>
                                <w:rFonts w:ascii="Times New Roman" w:hAnsi="Times New Roman"/>
                                <w:b/>
                                <w:sz w:val="28"/>
                                <w:szCs w:val="28"/>
                              </w:rPr>
                            </w:pPr>
                            <w:r>
                              <w:rPr>
                                <w:rFonts w:ascii="Times New Roman" w:hAnsi="Times New Roman"/>
                                <w:b/>
                                <w:sz w:val="28"/>
                                <w:szCs w:val="28"/>
                              </w:rPr>
                              <w:t>(SỐ 2)</w:t>
                            </w:r>
                          </w:p>
                          <w:p w:rsidR="00AF2F57" w:rsidRDefault="00AF2F57">
                            <w:pPr>
                              <w:spacing w:after="0"/>
                              <w:jc w:val="both"/>
                              <w:rPr>
                                <w:rFonts w:ascii="Times New Roman" w:hAnsi="Times New Roman"/>
                                <w:b/>
                                <w:sz w:val="28"/>
                                <w:szCs w:val="28"/>
                              </w:rPr>
                            </w:pPr>
                          </w:p>
                          <w:p w:rsidR="00AF2F57" w:rsidRDefault="00AF2F57" w:rsidP="006077A6">
                            <w:pPr>
                              <w:numPr>
                                <w:ilvl w:val="0"/>
                                <w:numId w:val="79"/>
                              </w:numPr>
                              <w:spacing w:after="0"/>
                              <w:ind w:left="426"/>
                              <w:jc w:val="both"/>
                              <w:rPr>
                                <w:rFonts w:ascii="Times New Roman" w:hAnsi="Times New Roman"/>
                                <w:sz w:val="28"/>
                                <w:szCs w:val="28"/>
                              </w:rPr>
                            </w:pPr>
                            <w:r>
                              <w:rPr>
                                <w:rFonts w:ascii="Times New Roman" w:hAnsi="Times New Roman"/>
                                <w:sz w:val="28"/>
                                <w:szCs w:val="28"/>
                              </w:rPr>
                              <w:t>Dựa vào thông tin của bản thân và các bạn trong nhóm, em hãy tìm hiểu một số thông tin về các nhóm Thực vật:</w:t>
                            </w:r>
                          </w:p>
                          <w:p w:rsidR="00AF2F57" w:rsidRDefault="00AF2F57">
                            <w:pPr>
                              <w:spacing w:after="0"/>
                              <w:jc w:val="both"/>
                              <w:rPr>
                                <w:rFonts w:ascii="Times New Roman" w:hAnsi="Times New Roman"/>
                                <w:sz w:val="28"/>
                                <w:szCs w:val="28"/>
                              </w:rPr>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1985"/>
                              <w:gridCol w:w="2693"/>
                              <w:gridCol w:w="2586"/>
                            </w:tblGrid>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Các nhóm thực vật</w:t>
                                  </w:r>
                                </w:p>
                              </w:tc>
                              <w:tc>
                                <w:tcPr>
                                  <w:tcW w:w="1985"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Môi trường sống</w:t>
                                  </w:r>
                                </w:p>
                              </w:tc>
                              <w:tc>
                                <w:tcPr>
                                  <w:tcW w:w="2693"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Đặc điểm về cơ quan sinh dưỡng (rễ, thân, lá)</w:t>
                                  </w:r>
                                </w:p>
                              </w:tc>
                              <w:tc>
                                <w:tcPr>
                                  <w:tcW w:w="2586"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 xml:space="preserve">Đặc điểm về cơ quan sinh sản </w:t>
                                  </w:r>
                                </w:p>
                                <w:p w:rsidR="00AF2F57" w:rsidRDefault="00AF2F57">
                                  <w:pPr>
                                    <w:spacing w:after="0"/>
                                    <w:jc w:val="center"/>
                                    <w:rPr>
                                      <w:rFonts w:ascii="Times New Roman" w:hAnsi="Times New Roman"/>
                                      <w:b/>
                                      <w:sz w:val="28"/>
                                      <w:szCs w:val="28"/>
                                    </w:rPr>
                                  </w:pPr>
                                  <w:r>
                                    <w:rPr>
                                      <w:rFonts w:ascii="Times New Roman" w:hAnsi="Times New Roman"/>
                                      <w:b/>
                                      <w:sz w:val="28"/>
                                      <w:szCs w:val="28"/>
                                    </w:rPr>
                                    <w:t>(hoa, quả, hạt)</w:t>
                                  </w: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Thực vật không có mạch (Rêu)</w:t>
                                  </w:r>
                                </w:p>
                              </w:tc>
                              <w:tc>
                                <w:tcPr>
                                  <w:tcW w:w="1985" w:type="dxa"/>
                                </w:tcPr>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tc>
                              <w:tc>
                                <w:tcPr>
                                  <w:tcW w:w="2693" w:type="dxa"/>
                                </w:tcPr>
                                <w:p w:rsidR="00AF2F57" w:rsidRDefault="00AF2F57">
                                  <w:pPr>
                                    <w:spacing w:after="0"/>
                                    <w:jc w:val="both"/>
                                    <w:rPr>
                                      <w:rFonts w:ascii="Times New Roman" w:hAnsi="Times New Roman"/>
                                      <w:sz w:val="28"/>
                                      <w:szCs w:val="28"/>
                                    </w:rPr>
                                  </w:pPr>
                                </w:p>
                              </w:tc>
                              <w:tc>
                                <w:tcPr>
                                  <w:tcW w:w="2586" w:type="dxa"/>
                                </w:tcPr>
                                <w:p w:rsidR="00AF2F57" w:rsidRDefault="00AF2F57">
                                  <w:pPr>
                                    <w:spacing w:after="0"/>
                                    <w:jc w:val="both"/>
                                    <w:rPr>
                                      <w:rFonts w:ascii="Times New Roman" w:hAnsi="Times New Roman"/>
                                      <w:sz w:val="28"/>
                                      <w:szCs w:val="28"/>
                                    </w:rPr>
                                  </w:pP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Thực vật có mạch, không có hạt (Dương xỉ)</w:t>
                                  </w:r>
                                </w:p>
                              </w:tc>
                              <w:tc>
                                <w:tcPr>
                                  <w:tcW w:w="1985" w:type="dxa"/>
                                </w:tcPr>
                                <w:p w:rsidR="00AF2F57" w:rsidRDefault="00AF2F57">
                                  <w:pPr>
                                    <w:spacing w:after="0"/>
                                    <w:jc w:val="both"/>
                                    <w:rPr>
                                      <w:rFonts w:ascii="Times New Roman" w:hAnsi="Times New Roman"/>
                                      <w:sz w:val="28"/>
                                      <w:szCs w:val="28"/>
                                    </w:rPr>
                                  </w:pPr>
                                </w:p>
                              </w:tc>
                              <w:tc>
                                <w:tcPr>
                                  <w:tcW w:w="2693" w:type="dxa"/>
                                </w:tcPr>
                                <w:p w:rsidR="00AF2F57" w:rsidRDefault="00AF2F57">
                                  <w:pPr>
                                    <w:spacing w:after="0"/>
                                    <w:jc w:val="both"/>
                                    <w:rPr>
                                      <w:rFonts w:ascii="Times New Roman" w:hAnsi="Times New Roman"/>
                                      <w:sz w:val="28"/>
                                      <w:szCs w:val="28"/>
                                    </w:rPr>
                                  </w:pPr>
                                </w:p>
                              </w:tc>
                              <w:tc>
                                <w:tcPr>
                                  <w:tcW w:w="2586" w:type="dxa"/>
                                </w:tcPr>
                                <w:p w:rsidR="00AF2F57" w:rsidRDefault="00AF2F57">
                                  <w:pPr>
                                    <w:spacing w:after="0"/>
                                    <w:jc w:val="both"/>
                                    <w:rPr>
                                      <w:rFonts w:ascii="Times New Roman" w:hAnsi="Times New Roman"/>
                                      <w:sz w:val="28"/>
                                      <w:szCs w:val="28"/>
                                    </w:rPr>
                                  </w:pP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Thực vật có mạch, có hạt (Hạt kín)</w:t>
                                  </w:r>
                                </w:p>
                              </w:tc>
                              <w:tc>
                                <w:tcPr>
                                  <w:tcW w:w="1985" w:type="dxa"/>
                                </w:tcPr>
                                <w:p w:rsidR="00AF2F57" w:rsidRDefault="00AF2F57">
                                  <w:pPr>
                                    <w:spacing w:after="0"/>
                                    <w:jc w:val="both"/>
                                    <w:rPr>
                                      <w:rFonts w:ascii="Times New Roman" w:hAnsi="Times New Roman"/>
                                      <w:sz w:val="28"/>
                                      <w:szCs w:val="28"/>
                                    </w:rPr>
                                  </w:pPr>
                                </w:p>
                              </w:tc>
                              <w:tc>
                                <w:tcPr>
                                  <w:tcW w:w="2693" w:type="dxa"/>
                                </w:tcPr>
                                <w:p w:rsidR="00AF2F57" w:rsidRDefault="00AF2F57">
                                  <w:pPr>
                                    <w:spacing w:after="0"/>
                                    <w:jc w:val="both"/>
                                    <w:rPr>
                                      <w:rFonts w:ascii="Times New Roman" w:hAnsi="Times New Roman"/>
                                      <w:sz w:val="28"/>
                                      <w:szCs w:val="28"/>
                                    </w:rPr>
                                  </w:pPr>
                                </w:p>
                              </w:tc>
                              <w:tc>
                                <w:tcPr>
                                  <w:tcW w:w="2586" w:type="dxa"/>
                                </w:tcPr>
                                <w:p w:rsidR="00AF2F57" w:rsidRDefault="00AF2F57">
                                  <w:pPr>
                                    <w:spacing w:after="0"/>
                                    <w:jc w:val="both"/>
                                    <w:rPr>
                                      <w:rFonts w:ascii="Times New Roman" w:hAnsi="Times New Roman"/>
                                      <w:sz w:val="28"/>
                                      <w:szCs w:val="28"/>
                                    </w:rPr>
                                  </w:pP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Thực vật có mạch, có hạt, có hoa (Hạt kín)</w:t>
                                  </w:r>
                                </w:p>
                              </w:tc>
                              <w:tc>
                                <w:tcPr>
                                  <w:tcW w:w="1985" w:type="dxa"/>
                                </w:tcPr>
                                <w:p w:rsidR="00AF2F57" w:rsidRDefault="00AF2F57">
                                  <w:pPr>
                                    <w:spacing w:after="0"/>
                                    <w:jc w:val="both"/>
                                    <w:rPr>
                                      <w:rFonts w:ascii="Times New Roman" w:hAnsi="Times New Roman"/>
                                      <w:sz w:val="28"/>
                                      <w:szCs w:val="28"/>
                                    </w:rPr>
                                  </w:pPr>
                                </w:p>
                              </w:tc>
                              <w:tc>
                                <w:tcPr>
                                  <w:tcW w:w="2693" w:type="dxa"/>
                                </w:tcPr>
                                <w:p w:rsidR="00AF2F57" w:rsidRDefault="00AF2F57">
                                  <w:pPr>
                                    <w:spacing w:after="0"/>
                                    <w:jc w:val="both"/>
                                    <w:rPr>
                                      <w:rFonts w:ascii="Times New Roman" w:hAnsi="Times New Roman"/>
                                      <w:sz w:val="28"/>
                                      <w:szCs w:val="28"/>
                                    </w:rPr>
                                  </w:pPr>
                                </w:p>
                              </w:tc>
                              <w:tc>
                                <w:tcPr>
                                  <w:tcW w:w="2586" w:type="dxa"/>
                                </w:tcPr>
                                <w:p w:rsidR="00AF2F57" w:rsidRDefault="00AF2F57">
                                  <w:pPr>
                                    <w:spacing w:after="0"/>
                                    <w:jc w:val="both"/>
                                    <w:rPr>
                                      <w:rFonts w:ascii="Times New Roman" w:hAnsi="Times New Roman"/>
                                      <w:sz w:val="28"/>
                                      <w:szCs w:val="28"/>
                                    </w:rPr>
                                  </w:pPr>
                                </w:p>
                              </w:tc>
                            </w:tr>
                          </w:tbl>
                          <w:p w:rsidR="00AF2F57" w:rsidRDefault="00AF2F57" w:rsidP="006077A6">
                            <w:pPr>
                              <w:numPr>
                                <w:ilvl w:val="0"/>
                                <w:numId w:val="79"/>
                              </w:numPr>
                              <w:spacing w:after="0"/>
                              <w:ind w:left="426"/>
                              <w:jc w:val="both"/>
                              <w:rPr>
                                <w:rFonts w:ascii="Times New Roman" w:hAnsi="Times New Roman"/>
                                <w:sz w:val="28"/>
                                <w:szCs w:val="28"/>
                              </w:rPr>
                            </w:pPr>
                            <w:r>
                              <w:rPr>
                                <w:rFonts w:ascii="Times New Roman" w:hAnsi="Times New Roman"/>
                                <w:sz w:val="28"/>
                                <w:szCs w:val="28"/>
                              </w:rPr>
                              <w:t>Trả lời các câu hỏi tự luận sau:</w:t>
                            </w:r>
                          </w:p>
                          <w:p w:rsidR="00AF2F57" w:rsidRDefault="00AF2F57">
                            <w:pPr>
                              <w:spacing w:after="0"/>
                              <w:ind w:left="66"/>
                              <w:jc w:val="both"/>
                              <w:rPr>
                                <w:rFonts w:ascii="Times New Roman" w:hAnsi="Times New Roman"/>
                                <w:sz w:val="28"/>
                                <w:szCs w:val="28"/>
                              </w:rPr>
                            </w:pPr>
                            <w:r>
                              <w:rPr>
                                <w:rFonts w:ascii="Times New Roman" w:hAnsi="Times New Roman"/>
                                <w:sz w:val="28"/>
                                <w:szCs w:val="28"/>
                              </w:rPr>
                              <w:t xml:space="preserve">Câu 1: Đặc điểm để phân biệt nhóm Rêu với nhóm Dương xỉ? </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2: Rêu chưa có rễ chính thức và chưa có mạch dẫn, vậy nước và các chất khoáng vận chuyển trong thân bằng cách nào?</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3: Tại sao gọi là thực vật Hạt trần và thực vật Hạt kín.</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4: Trong 4 nhóm thực vật trên, nhóm nào tiến hóa và đa dạng nhất? Vì sao?</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284"/>
                              <w:jc w:val="both"/>
                              <w:rPr>
                                <w:rFonts w:ascii="Times New Roman" w:hAnsi="Times New Roman"/>
                                <w:sz w:val="28"/>
                                <w:szCs w:val="28"/>
                              </w:rPr>
                            </w:pPr>
                          </w:p>
                          <w:p w:rsidR="00AF2F57" w:rsidRDefault="00AF2F57">
                            <w:pPr>
                              <w:spacing w:after="0"/>
                              <w:jc w:val="both"/>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03" type="#_x0000_t202" style="position:absolute;left:0;text-align:left;margin-left:2.6pt;margin-top:11.85pt;width:466pt;height:683.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SmnFLQIAAFsEAAAOAAAAZHJzL2Uyb0RvYy54bWysVNuO2yAQfa/Uf0C8N06sJJtYcVbbbFNV 2l6k3X4AxthGBYYCiZ1+fQecTaNt+1LVD4hhhsPMOTPe3A5akaNwXoIp6WwypUQYDrU0bUm/Pu3f rCjxgZmaKTCipCfh6e329atNbwuRQweqFo4giPFFb0vahWCLLPO8E5r5CVhh0NmA0yyg6dqsdqxH dK2yfDpdZj242jrgwns8vR+ddJvwm0bw8LlpvAhElRRzC2l1aa3imm03rGgds53k5zTYP2ShmTT4 6AXqngVGDk7+BqUld+ChCRMOOoOmkVykGrCa2fRFNY8dsyLVguR4e6HJ/z9Y/un4xRFZo3Y3KJVh GkV6EkMgb2Egq8hPb32BYY8WA8OAxxibavX2Afg3TwzsOmZacecc9J1gNeY3izezq6sjjo8gVf8R anyGHQIkoKFxOpKHdBBER51OF21iKhwPF+vZCgWnhKNvtVzN82VSL2PF83XrfHgvQJO4KalD8RM8 Oz74ENNhxXNIfM2DkvVeKpUM11Y75ciRYaPs05cqeBGmDOlLul7ki5GBv0JM0/cnCC0DdrySGsu4 BLEi8vbO1KkfA5Nq3GPKypyJjNyNLIahGpJm+UWgCuoTUutg7HCcSNx04H5Q0mN3l9R/PzAnKFEf DMqzns3ncRySMV/c5Gi4a0917WGGI1RJAyXjdhfGETpYJ9sOXxobwsAdStrIRHbUfszqnD92cNLg PG1xRK7tFPXrn7D9CQAA//8DAFBLAwQUAAYACAAAACEAA+RHkN8AAAAJAQAADwAAAGRycy9kb3du cmV2LnhtbEyPy07DMBBF90j8gzVIbBB1GkPThDgVQgLBDgqCrRtPkwg/gu2m4e8ZVrCcuUd3ztSb 2Ro2YYiDdxKWiwwYutbrwXUS3l7vL9fAYlJOK+MdSvjGCJvm9KRWlfZH94LTNnWMSlyslIQ+pbHi PLY9WhUXfkRH2d4HqxKNoeM6qCOVW8PzLFtxqwZHF3o14l2P7ef2YCWsrx6nj/gknt/b1d6U6aKY Hr6ClOdn8+0NsIRz+oPhV5/UoSGnnT84HZmRcJ0TKCEXBTCKS1HQYkecKJcCeFPz/x80PwAAAP// AwBQSwECLQAUAAYACAAAACEAtoM4kv4AAADhAQAAEwAAAAAAAAAAAAAAAAAAAAAAW0NvbnRlbnRf VHlwZXNdLnhtbFBLAQItABQABgAIAAAAIQA4/SH/1gAAAJQBAAALAAAAAAAAAAAAAAAAAC8BAABf cmVscy8ucmVsc1BLAQItABQABgAIAAAAIQCoSmnFLQIAAFsEAAAOAAAAAAAAAAAAAAAAAC4CAABk cnMvZTJvRG9jLnhtbFBLAQItABQABgAIAAAAIQAD5EeQ3wAAAAkBAAAPAAAAAAAAAAAAAAAAAIcE AABkcnMvZG93bnJldi54bWxQSwUGAAAAAAQABADzAAAAkwUAAAAA ">
                <v:textbox>
                  <w:txbxContent>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r>
                        <w:rPr>
                          <w:rFonts w:ascii="Times New Roman" w:hAnsi="Times New Roman"/>
                          <w:b/>
                          <w:sz w:val="28"/>
                          <w:szCs w:val="28"/>
                        </w:rPr>
                        <w:t>Họ và tên: …………………………….</w:t>
                      </w:r>
                    </w:p>
                    <w:p w:rsidR="00AF2F57" w:rsidRDefault="00AF2F57">
                      <w:pPr>
                        <w:spacing w:after="0"/>
                        <w:jc w:val="both"/>
                        <w:rPr>
                          <w:rFonts w:ascii="Times New Roman" w:hAnsi="Times New Roman"/>
                          <w:b/>
                          <w:sz w:val="28"/>
                          <w:szCs w:val="28"/>
                        </w:rPr>
                      </w:pPr>
                      <w:r>
                        <w:rPr>
                          <w:rFonts w:ascii="Times New Roman" w:hAnsi="Times New Roman"/>
                          <w:b/>
                          <w:sz w:val="28"/>
                          <w:szCs w:val="28"/>
                        </w:rPr>
                        <w:t>Nhóm: ……</w:t>
                      </w:r>
                    </w:p>
                    <w:p w:rsidR="00AF2F57" w:rsidRDefault="00AF2F57">
                      <w:pPr>
                        <w:spacing w:after="0"/>
                        <w:jc w:val="center"/>
                        <w:rPr>
                          <w:rFonts w:ascii="Times New Roman" w:hAnsi="Times New Roman"/>
                          <w:b/>
                          <w:sz w:val="28"/>
                          <w:szCs w:val="28"/>
                        </w:rPr>
                      </w:pPr>
                    </w:p>
                    <w:p w:rsidR="00AF2F57" w:rsidRDefault="00AF2F57">
                      <w:pPr>
                        <w:spacing w:after="0"/>
                        <w:jc w:val="center"/>
                        <w:rPr>
                          <w:rFonts w:ascii="Times New Roman" w:hAnsi="Times New Roman"/>
                          <w:b/>
                          <w:sz w:val="28"/>
                          <w:szCs w:val="28"/>
                        </w:rPr>
                      </w:pPr>
                      <w:r>
                        <w:rPr>
                          <w:rFonts w:ascii="Times New Roman" w:hAnsi="Times New Roman"/>
                          <w:b/>
                          <w:sz w:val="28"/>
                          <w:szCs w:val="28"/>
                        </w:rPr>
                        <w:t>PHIẾU HỌC TẬP</w:t>
                      </w:r>
                    </w:p>
                    <w:p w:rsidR="00AF2F57" w:rsidRDefault="00AF2F57">
                      <w:pPr>
                        <w:spacing w:after="0"/>
                        <w:jc w:val="center"/>
                        <w:rPr>
                          <w:rFonts w:ascii="Times New Roman" w:hAnsi="Times New Roman"/>
                          <w:b/>
                          <w:sz w:val="28"/>
                          <w:szCs w:val="28"/>
                        </w:rPr>
                      </w:pPr>
                      <w:r>
                        <w:rPr>
                          <w:rFonts w:ascii="Times New Roman" w:hAnsi="Times New Roman"/>
                          <w:b/>
                          <w:sz w:val="28"/>
                          <w:szCs w:val="28"/>
                        </w:rPr>
                        <w:t>(SỐ 2)</w:t>
                      </w:r>
                    </w:p>
                    <w:p w:rsidR="00AF2F57" w:rsidRDefault="00AF2F57">
                      <w:pPr>
                        <w:spacing w:after="0"/>
                        <w:jc w:val="both"/>
                        <w:rPr>
                          <w:rFonts w:ascii="Times New Roman" w:hAnsi="Times New Roman"/>
                          <w:b/>
                          <w:sz w:val="28"/>
                          <w:szCs w:val="28"/>
                        </w:rPr>
                      </w:pPr>
                    </w:p>
                    <w:p w:rsidR="00AF2F57" w:rsidRDefault="00AF2F57" w:rsidP="006077A6">
                      <w:pPr>
                        <w:numPr>
                          <w:ilvl w:val="0"/>
                          <w:numId w:val="79"/>
                        </w:numPr>
                        <w:spacing w:after="0"/>
                        <w:ind w:left="426"/>
                        <w:jc w:val="both"/>
                        <w:rPr>
                          <w:rFonts w:ascii="Times New Roman" w:hAnsi="Times New Roman"/>
                          <w:sz w:val="28"/>
                          <w:szCs w:val="28"/>
                        </w:rPr>
                      </w:pPr>
                      <w:r>
                        <w:rPr>
                          <w:rFonts w:ascii="Times New Roman" w:hAnsi="Times New Roman"/>
                          <w:sz w:val="28"/>
                          <w:szCs w:val="28"/>
                        </w:rPr>
                        <w:t>Dựa vào thông tin của bản thân và các bạn trong nhóm, em hãy tìm hiểu một số thông tin về các nhóm Thực vật:</w:t>
                      </w:r>
                    </w:p>
                    <w:p w:rsidR="00AF2F57" w:rsidRDefault="00AF2F57">
                      <w:pPr>
                        <w:spacing w:after="0"/>
                        <w:jc w:val="both"/>
                        <w:rPr>
                          <w:rFonts w:ascii="Times New Roman" w:hAnsi="Times New Roman"/>
                          <w:sz w:val="28"/>
                          <w:szCs w:val="28"/>
                        </w:rPr>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1985"/>
                        <w:gridCol w:w="2693"/>
                        <w:gridCol w:w="2586"/>
                      </w:tblGrid>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Các nhóm thực vật</w:t>
                            </w:r>
                          </w:p>
                        </w:tc>
                        <w:tc>
                          <w:tcPr>
                            <w:tcW w:w="1985"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Môi trường sống</w:t>
                            </w:r>
                          </w:p>
                        </w:tc>
                        <w:tc>
                          <w:tcPr>
                            <w:tcW w:w="2693"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Đặc điểm về cơ quan sinh dưỡng (rễ, thân, lá)</w:t>
                            </w:r>
                          </w:p>
                        </w:tc>
                        <w:tc>
                          <w:tcPr>
                            <w:tcW w:w="2586"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 xml:space="preserve">Đặc điểm về cơ quan sinh sản </w:t>
                            </w:r>
                          </w:p>
                          <w:p w:rsidR="00AF2F57" w:rsidRDefault="00AF2F57">
                            <w:pPr>
                              <w:spacing w:after="0"/>
                              <w:jc w:val="center"/>
                              <w:rPr>
                                <w:rFonts w:ascii="Times New Roman" w:hAnsi="Times New Roman"/>
                                <w:b/>
                                <w:sz w:val="28"/>
                                <w:szCs w:val="28"/>
                              </w:rPr>
                            </w:pPr>
                            <w:r>
                              <w:rPr>
                                <w:rFonts w:ascii="Times New Roman" w:hAnsi="Times New Roman"/>
                                <w:b/>
                                <w:sz w:val="28"/>
                                <w:szCs w:val="28"/>
                              </w:rPr>
                              <w:t>(hoa, quả, hạt)</w:t>
                            </w: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Thực vật không có mạch (Rêu)</w:t>
                            </w:r>
                          </w:p>
                        </w:tc>
                        <w:tc>
                          <w:tcPr>
                            <w:tcW w:w="1985" w:type="dxa"/>
                          </w:tcPr>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tc>
                        <w:tc>
                          <w:tcPr>
                            <w:tcW w:w="2693" w:type="dxa"/>
                          </w:tcPr>
                          <w:p w:rsidR="00AF2F57" w:rsidRDefault="00AF2F57">
                            <w:pPr>
                              <w:spacing w:after="0"/>
                              <w:jc w:val="both"/>
                              <w:rPr>
                                <w:rFonts w:ascii="Times New Roman" w:hAnsi="Times New Roman"/>
                                <w:sz w:val="28"/>
                                <w:szCs w:val="28"/>
                              </w:rPr>
                            </w:pPr>
                          </w:p>
                        </w:tc>
                        <w:tc>
                          <w:tcPr>
                            <w:tcW w:w="2586" w:type="dxa"/>
                          </w:tcPr>
                          <w:p w:rsidR="00AF2F57" w:rsidRDefault="00AF2F57">
                            <w:pPr>
                              <w:spacing w:after="0"/>
                              <w:jc w:val="both"/>
                              <w:rPr>
                                <w:rFonts w:ascii="Times New Roman" w:hAnsi="Times New Roman"/>
                                <w:sz w:val="28"/>
                                <w:szCs w:val="28"/>
                              </w:rPr>
                            </w:pP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Thực vật có mạch, không có hạt (Dương xỉ)</w:t>
                            </w:r>
                          </w:p>
                        </w:tc>
                        <w:tc>
                          <w:tcPr>
                            <w:tcW w:w="1985" w:type="dxa"/>
                          </w:tcPr>
                          <w:p w:rsidR="00AF2F57" w:rsidRDefault="00AF2F57">
                            <w:pPr>
                              <w:spacing w:after="0"/>
                              <w:jc w:val="both"/>
                              <w:rPr>
                                <w:rFonts w:ascii="Times New Roman" w:hAnsi="Times New Roman"/>
                                <w:sz w:val="28"/>
                                <w:szCs w:val="28"/>
                              </w:rPr>
                            </w:pPr>
                          </w:p>
                        </w:tc>
                        <w:tc>
                          <w:tcPr>
                            <w:tcW w:w="2693" w:type="dxa"/>
                          </w:tcPr>
                          <w:p w:rsidR="00AF2F57" w:rsidRDefault="00AF2F57">
                            <w:pPr>
                              <w:spacing w:after="0"/>
                              <w:jc w:val="both"/>
                              <w:rPr>
                                <w:rFonts w:ascii="Times New Roman" w:hAnsi="Times New Roman"/>
                                <w:sz w:val="28"/>
                                <w:szCs w:val="28"/>
                              </w:rPr>
                            </w:pPr>
                          </w:p>
                        </w:tc>
                        <w:tc>
                          <w:tcPr>
                            <w:tcW w:w="2586" w:type="dxa"/>
                          </w:tcPr>
                          <w:p w:rsidR="00AF2F57" w:rsidRDefault="00AF2F57">
                            <w:pPr>
                              <w:spacing w:after="0"/>
                              <w:jc w:val="both"/>
                              <w:rPr>
                                <w:rFonts w:ascii="Times New Roman" w:hAnsi="Times New Roman"/>
                                <w:sz w:val="28"/>
                                <w:szCs w:val="28"/>
                              </w:rPr>
                            </w:pP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Thực vật có mạch, có hạt (Hạt kín)</w:t>
                            </w:r>
                          </w:p>
                        </w:tc>
                        <w:tc>
                          <w:tcPr>
                            <w:tcW w:w="1985" w:type="dxa"/>
                          </w:tcPr>
                          <w:p w:rsidR="00AF2F57" w:rsidRDefault="00AF2F57">
                            <w:pPr>
                              <w:spacing w:after="0"/>
                              <w:jc w:val="both"/>
                              <w:rPr>
                                <w:rFonts w:ascii="Times New Roman" w:hAnsi="Times New Roman"/>
                                <w:sz w:val="28"/>
                                <w:szCs w:val="28"/>
                              </w:rPr>
                            </w:pPr>
                          </w:p>
                        </w:tc>
                        <w:tc>
                          <w:tcPr>
                            <w:tcW w:w="2693" w:type="dxa"/>
                          </w:tcPr>
                          <w:p w:rsidR="00AF2F57" w:rsidRDefault="00AF2F57">
                            <w:pPr>
                              <w:spacing w:after="0"/>
                              <w:jc w:val="both"/>
                              <w:rPr>
                                <w:rFonts w:ascii="Times New Roman" w:hAnsi="Times New Roman"/>
                                <w:sz w:val="28"/>
                                <w:szCs w:val="28"/>
                              </w:rPr>
                            </w:pPr>
                          </w:p>
                        </w:tc>
                        <w:tc>
                          <w:tcPr>
                            <w:tcW w:w="2586" w:type="dxa"/>
                          </w:tcPr>
                          <w:p w:rsidR="00AF2F57" w:rsidRDefault="00AF2F57">
                            <w:pPr>
                              <w:spacing w:after="0"/>
                              <w:jc w:val="both"/>
                              <w:rPr>
                                <w:rFonts w:ascii="Times New Roman" w:hAnsi="Times New Roman"/>
                                <w:sz w:val="28"/>
                                <w:szCs w:val="28"/>
                              </w:rPr>
                            </w:pP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Thực vật có mạch, có hạt, có hoa (Hạt kín)</w:t>
                            </w:r>
                          </w:p>
                        </w:tc>
                        <w:tc>
                          <w:tcPr>
                            <w:tcW w:w="1985" w:type="dxa"/>
                          </w:tcPr>
                          <w:p w:rsidR="00AF2F57" w:rsidRDefault="00AF2F57">
                            <w:pPr>
                              <w:spacing w:after="0"/>
                              <w:jc w:val="both"/>
                              <w:rPr>
                                <w:rFonts w:ascii="Times New Roman" w:hAnsi="Times New Roman"/>
                                <w:sz w:val="28"/>
                                <w:szCs w:val="28"/>
                              </w:rPr>
                            </w:pPr>
                          </w:p>
                        </w:tc>
                        <w:tc>
                          <w:tcPr>
                            <w:tcW w:w="2693" w:type="dxa"/>
                          </w:tcPr>
                          <w:p w:rsidR="00AF2F57" w:rsidRDefault="00AF2F57">
                            <w:pPr>
                              <w:spacing w:after="0"/>
                              <w:jc w:val="both"/>
                              <w:rPr>
                                <w:rFonts w:ascii="Times New Roman" w:hAnsi="Times New Roman"/>
                                <w:sz w:val="28"/>
                                <w:szCs w:val="28"/>
                              </w:rPr>
                            </w:pPr>
                          </w:p>
                        </w:tc>
                        <w:tc>
                          <w:tcPr>
                            <w:tcW w:w="2586" w:type="dxa"/>
                          </w:tcPr>
                          <w:p w:rsidR="00AF2F57" w:rsidRDefault="00AF2F57">
                            <w:pPr>
                              <w:spacing w:after="0"/>
                              <w:jc w:val="both"/>
                              <w:rPr>
                                <w:rFonts w:ascii="Times New Roman" w:hAnsi="Times New Roman"/>
                                <w:sz w:val="28"/>
                                <w:szCs w:val="28"/>
                              </w:rPr>
                            </w:pPr>
                          </w:p>
                        </w:tc>
                      </w:tr>
                    </w:tbl>
                    <w:p w:rsidR="00AF2F57" w:rsidRDefault="00AF2F57" w:rsidP="006077A6">
                      <w:pPr>
                        <w:numPr>
                          <w:ilvl w:val="0"/>
                          <w:numId w:val="79"/>
                        </w:numPr>
                        <w:spacing w:after="0"/>
                        <w:ind w:left="426"/>
                        <w:jc w:val="both"/>
                        <w:rPr>
                          <w:rFonts w:ascii="Times New Roman" w:hAnsi="Times New Roman"/>
                          <w:sz w:val="28"/>
                          <w:szCs w:val="28"/>
                        </w:rPr>
                      </w:pPr>
                      <w:r>
                        <w:rPr>
                          <w:rFonts w:ascii="Times New Roman" w:hAnsi="Times New Roman"/>
                          <w:sz w:val="28"/>
                          <w:szCs w:val="28"/>
                        </w:rPr>
                        <w:t>Trả lời các câu hỏi tự luận sau:</w:t>
                      </w:r>
                    </w:p>
                    <w:p w:rsidR="00AF2F57" w:rsidRDefault="00AF2F57">
                      <w:pPr>
                        <w:spacing w:after="0"/>
                        <w:ind w:left="66"/>
                        <w:jc w:val="both"/>
                        <w:rPr>
                          <w:rFonts w:ascii="Times New Roman" w:hAnsi="Times New Roman"/>
                          <w:sz w:val="28"/>
                          <w:szCs w:val="28"/>
                        </w:rPr>
                      </w:pPr>
                      <w:r>
                        <w:rPr>
                          <w:rFonts w:ascii="Times New Roman" w:hAnsi="Times New Roman"/>
                          <w:sz w:val="28"/>
                          <w:szCs w:val="28"/>
                        </w:rPr>
                        <w:t xml:space="preserve">Câu 1: Đặc điểm để phân biệt nhóm Rêu với nhóm Dương xỉ? </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2: Rêu chưa có rễ chính thức và chưa có mạch dẫn, vậy nước và các chất khoáng vận chuyển trong thân bằng cách nào?</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3: Tại sao gọi là thực vật Hạt trần và thực vật Hạt kín.</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4: Trong 4 nhóm thực vật trên, nhóm nào tiến hóa và đa dạng nhất? Vì sao?</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284"/>
                        <w:jc w:val="both"/>
                        <w:rPr>
                          <w:rFonts w:ascii="Times New Roman" w:hAnsi="Times New Roman"/>
                          <w:sz w:val="28"/>
                          <w:szCs w:val="28"/>
                        </w:rPr>
                      </w:pPr>
                    </w:p>
                    <w:p w:rsidR="00AF2F57" w:rsidRDefault="00AF2F57">
                      <w:pPr>
                        <w:spacing w:after="0"/>
                        <w:jc w:val="both"/>
                        <w:rPr>
                          <w:rFonts w:ascii="Times New Roman" w:hAnsi="Times New Roman"/>
                          <w:sz w:val="28"/>
                          <w:szCs w:val="28"/>
                        </w:rPr>
                      </w:pPr>
                    </w:p>
                  </w:txbxContent>
                </v:textbox>
              </v:shape>
            </w:pict>
          </mc:Fallback>
        </mc:AlternateContent>
      </w: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244573">
      <w:pPr>
        <w:spacing w:after="0"/>
        <w:jc w:val="both"/>
        <w:rPr>
          <w:rFonts w:ascii="Times New Roman" w:hAnsi="Times New Roman"/>
          <w:b/>
          <w:sz w:val="28"/>
          <w:szCs w:val="28"/>
        </w:rPr>
      </w:pPr>
      <w:r>
        <w:rPr>
          <w:rFonts w:ascii="Times New Roman" w:hAnsi="Times New Roman"/>
          <w:b/>
          <w:noProof/>
          <w:sz w:val="28"/>
          <w:szCs w:val="28"/>
          <w:lang w:val="en-US"/>
        </w:rPr>
        <mc:AlternateContent>
          <mc:Choice Requires="wps">
            <w:drawing>
              <wp:anchor distT="0" distB="0" distL="114300" distR="114300" simplePos="0" relativeHeight="251648512" behindDoc="0" locked="0" layoutInCell="1" allowOverlap="1">
                <wp:simplePos x="0" y="0"/>
                <wp:positionH relativeFrom="column">
                  <wp:posOffset>102235</wp:posOffset>
                </wp:positionH>
                <wp:positionV relativeFrom="paragraph">
                  <wp:posOffset>26035</wp:posOffset>
                </wp:positionV>
                <wp:extent cx="5918200" cy="8954135"/>
                <wp:effectExtent l="6985" t="13970" r="8890" b="13970"/>
                <wp:wrapNone/>
                <wp:docPr id="1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8954135"/>
                        </a:xfrm>
                        <a:prstGeom prst="rect">
                          <a:avLst/>
                        </a:prstGeom>
                        <a:solidFill>
                          <a:srgbClr val="FFFFFF"/>
                        </a:solidFill>
                        <a:ln w="9525">
                          <a:solidFill>
                            <a:srgbClr val="000000"/>
                          </a:solidFill>
                          <a:miter lim="800000"/>
                          <a:headEnd/>
                          <a:tailEnd/>
                        </a:ln>
                      </wps:spPr>
                      <wps:txbx>
                        <w:txbxContent>
                          <w:p w:rsidR="00AF2F57" w:rsidRDefault="00AF2F57">
                            <w:pPr>
                              <w:spacing w:after="0"/>
                              <w:jc w:val="both"/>
                              <w:rPr>
                                <w:rFonts w:ascii="Times New Roman" w:hAnsi="Times New Roman"/>
                                <w:b/>
                                <w:sz w:val="28"/>
                                <w:szCs w:val="28"/>
                              </w:rPr>
                            </w:pPr>
                            <w:r>
                              <w:rPr>
                                <w:rFonts w:ascii="Times New Roman" w:hAnsi="Times New Roman"/>
                                <w:b/>
                                <w:sz w:val="28"/>
                                <w:szCs w:val="28"/>
                              </w:rPr>
                              <w:t>Họ và tên: …………………………….</w:t>
                            </w:r>
                          </w:p>
                          <w:p w:rsidR="00AF2F57" w:rsidRDefault="00AF2F57">
                            <w:pPr>
                              <w:spacing w:after="0"/>
                              <w:jc w:val="both"/>
                              <w:rPr>
                                <w:rFonts w:ascii="Times New Roman" w:hAnsi="Times New Roman"/>
                                <w:b/>
                                <w:sz w:val="28"/>
                                <w:szCs w:val="28"/>
                              </w:rPr>
                            </w:pPr>
                            <w:r>
                              <w:rPr>
                                <w:rFonts w:ascii="Times New Roman" w:hAnsi="Times New Roman"/>
                                <w:b/>
                                <w:sz w:val="28"/>
                                <w:szCs w:val="28"/>
                              </w:rPr>
                              <w:t>Nhóm: ……</w:t>
                            </w:r>
                          </w:p>
                          <w:p w:rsidR="00AF2F57" w:rsidRDefault="00AF2F57">
                            <w:pPr>
                              <w:spacing w:after="0"/>
                              <w:jc w:val="center"/>
                              <w:rPr>
                                <w:rFonts w:ascii="Times New Roman" w:hAnsi="Times New Roman"/>
                                <w:b/>
                                <w:sz w:val="28"/>
                                <w:szCs w:val="28"/>
                              </w:rPr>
                            </w:pPr>
                          </w:p>
                          <w:p w:rsidR="00AF2F57" w:rsidRDefault="00AF2F57">
                            <w:pPr>
                              <w:spacing w:after="0"/>
                              <w:jc w:val="center"/>
                              <w:rPr>
                                <w:rFonts w:ascii="Times New Roman" w:hAnsi="Times New Roman"/>
                                <w:b/>
                                <w:sz w:val="28"/>
                                <w:szCs w:val="28"/>
                              </w:rPr>
                            </w:pPr>
                            <w:r>
                              <w:rPr>
                                <w:rFonts w:ascii="Times New Roman" w:hAnsi="Times New Roman"/>
                                <w:b/>
                                <w:sz w:val="28"/>
                                <w:szCs w:val="28"/>
                              </w:rPr>
                              <w:t>PHIẾU HỌC TẬP</w:t>
                            </w:r>
                          </w:p>
                          <w:p w:rsidR="00AF2F57" w:rsidRDefault="00AF2F57">
                            <w:pPr>
                              <w:spacing w:after="0"/>
                              <w:jc w:val="center"/>
                              <w:rPr>
                                <w:rFonts w:ascii="Times New Roman" w:hAnsi="Times New Roman"/>
                                <w:b/>
                                <w:sz w:val="28"/>
                                <w:szCs w:val="28"/>
                              </w:rPr>
                            </w:pPr>
                            <w:r>
                              <w:rPr>
                                <w:rFonts w:ascii="Times New Roman" w:hAnsi="Times New Roman"/>
                                <w:b/>
                                <w:sz w:val="28"/>
                                <w:szCs w:val="28"/>
                              </w:rPr>
                              <w:t>(SỐ 3)</w:t>
                            </w:r>
                          </w:p>
                          <w:p w:rsidR="00AF2F57" w:rsidRDefault="00AF2F57">
                            <w:pPr>
                              <w:spacing w:after="0"/>
                              <w:jc w:val="both"/>
                              <w:rPr>
                                <w:rFonts w:ascii="Times New Roman" w:hAnsi="Times New Roman"/>
                                <w:b/>
                                <w:sz w:val="28"/>
                                <w:szCs w:val="28"/>
                              </w:rPr>
                            </w:pPr>
                          </w:p>
                          <w:p w:rsidR="00AF2F57" w:rsidRDefault="00AF2F57" w:rsidP="006077A6">
                            <w:pPr>
                              <w:numPr>
                                <w:ilvl w:val="0"/>
                                <w:numId w:val="79"/>
                              </w:numPr>
                              <w:spacing w:after="0"/>
                              <w:ind w:left="426"/>
                              <w:jc w:val="both"/>
                              <w:rPr>
                                <w:rFonts w:ascii="Times New Roman" w:hAnsi="Times New Roman"/>
                                <w:sz w:val="28"/>
                                <w:szCs w:val="28"/>
                              </w:rPr>
                            </w:pPr>
                            <w:r>
                              <w:rPr>
                                <w:rFonts w:ascii="Times New Roman" w:hAnsi="Times New Roman"/>
                                <w:sz w:val="28"/>
                                <w:szCs w:val="28"/>
                              </w:rPr>
                              <w:t>Dựa vào thông tin trong Sách giáo khoa, em hãy cho biết vai trò của Thực vật:</w:t>
                            </w:r>
                          </w:p>
                          <w:p w:rsidR="00AF2F57" w:rsidRDefault="00AF2F57">
                            <w:pPr>
                              <w:spacing w:after="0"/>
                              <w:jc w:val="both"/>
                              <w:rPr>
                                <w:rFonts w:ascii="Times New Roman" w:hAnsi="Times New Roman"/>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4111"/>
                              <w:gridCol w:w="3260"/>
                            </w:tblGrid>
                            <w:tr w:rsidR="00AF2F57">
                              <w:tc>
                                <w:tcPr>
                                  <w:tcW w:w="5920" w:type="dxa"/>
                                  <w:gridSpan w:val="2"/>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Vai trò của thực vật</w:t>
                                  </w:r>
                                </w:p>
                              </w:tc>
                              <w:tc>
                                <w:tcPr>
                                  <w:tcW w:w="3260"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Ví dụ minh họa</w:t>
                                  </w: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Đối với tự nhiên</w:t>
                                  </w:r>
                                </w:p>
                              </w:tc>
                              <w:tc>
                                <w:tcPr>
                                  <w:tcW w:w="4111" w:type="dxa"/>
                                </w:tcPr>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tc>
                              <w:tc>
                                <w:tcPr>
                                  <w:tcW w:w="3260" w:type="dxa"/>
                                </w:tcPr>
                                <w:p w:rsidR="00AF2F57" w:rsidRDefault="00AF2F57">
                                  <w:pPr>
                                    <w:spacing w:after="0"/>
                                    <w:jc w:val="both"/>
                                    <w:rPr>
                                      <w:rFonts w:ascii="Times New Roman" w:hAnsi="Times New Roman"/>
                                      <w:sz w:val="28"/>
                                      <w:szCs w:val="28"/>
                                    </w:rPr>
                                  </w:pP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Đố</w:t>
                                  </w:r>
                                </w:p>
                                <w:p w:rsidR="00AF2F57" w:rsidRDefault="00AF2F57">
                                  <w:pPr>
                                    <w:spacing w:after="0"/>
                                    <w:jc w:val="center"/>
                                    <w:rPr>
                                      <w:rFonts w:ascii="Times New Roman" w:hAnsi="Times New Roman"/>
                                      <w:b/>
                                      <w:sz w:val="28"/>
                                      <w:szCs w:val="28"/>
                                    </w:rPr>
                                  </w:pPr>
                                  <w:r>
                                    <w:rPr>
                                      <w:rFonts w:ascii="Times New Roman" w:hAnsi="Times New Roman"/>
                                      <w:b/>
                                      <w:sz w:val="28"/>
                                      <w:szCs w:val="28"/>
                                    </w:rPr>
                                    <w:t>i với vấn đề bảo vệ môi trường</w:t>
                                  </w:r>
                                </w:p>
                              </w:tc>
                              <w:tc>
                                <w:tcPr>
                                  <w:tcW w:w="4111" w:type="dxa"/>
                                </w:tcPr>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tc>
                              <w:tc>
                                <w:tcPr>
                                  <w:tcW w:w="3260" w:type="dxa"/>
                                </w:tcPr>
                                <w:p w:rsidR="00AF2F57" w:rsidRDefault="00AF2F57">
                                  <w:pPr>
                                    <w:spacing w:after="0"/>
                                    <w:jc w:val="both"/>
                                    <w:rPr>
                                      <w:rFonts w:ascii="Times New Roman" w:hAnsi="Times New Roman"/>
                                      <w:sz w:val="28"/>
                                      <w:szCs w:val="28"/>
                                    </w:rPr>
                                  </w:pP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Đối với đời sống</w:t>
                                  </w:r>
                                </w:p>
                              </w:tc>
                              <w:tc>
                                <w:tcPr>
                                  <w:tcW w:w="4111" w:type="dxa"/>
                                </w:tcPr>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tc>
                              <w:tc>
                                <w:tcPr>
                                  <w:tcW w:w="3260" w:type="dxa"/>
                                </w:tcPr>
                                <w:p w:rsidR="00AF2F57" w:rsidRDefault="00AF2F57">
                                  <w:pPr>
                                    <w:spacing w:after="0"/>
                                    <w:jc w:val="both"/>
                                    <w:rPr>
                                      <w:rFonts w:ascii="Times New Roman" w:hAnsi="Times New Roman"/>
                                      <w:sz w:val="28"/>
                                      <w:szCs w:val="28"/>
                                    </w:rPr>
                                  </w:pPr>
                                </w:p>
                              </w:tc>
                            </w:tr>
                          </w:tbl>
                          <w:p w:rsidR="00AF2F57" w:rsidRDefault="00AF2F57" w:rsidP="006077A6">
                            <w:pPr>
                              <w:numPr>
                                <w:ilvl w:val="0"/>
                                <w:numId w:val="79"/>
                              </w:numPr>
                              <w:spacing w:after="0"/>
                              <w:ind w:left="426"/>
                              <w:jc w:val="both"/>
                              <w:rPr>
                                <w:rFonts w:ascii="Times New Roman" w:hAnsi="Times New Roman"/>
                                <w:sz w:val="28"/>
                                <w:szCs w:val="28"/>
                              </w:rPr>
                            </w:pPr>
                            <w:r>
                              <w:rPr>
                                <w:rFonts w:ascii="Times New Roman" w:hAnsi="Times New Roman"/>
                                <w:sz w:val="28"/>
                                <w:szCs w:val="28"/>
                              </w:rPr>
                              <w:t>Trả lời các câu hỏi tự luận sau:</w:t>
                            </w:r>
                          </w:p>
                          <w:p w:rsidR="00AF2F57" w:rsidRDefault="00AF2F57">
                            <w:pPr>
                              <w:spacing w:after="0"/>
                              <w:ind w:left="66"/>
                              <w:jc w:val="both"/>
                              <w:rPr>
                                <w:rFonts w:ascii="Times New Roman" w:hAnsi="Times New Roman"/>
                                <w:sz w:val="28"/>
                                <w:szCs w:val="28"/>
                              </w:rPr>
                            </w:pPr>
                            <w:r>
                              <w:rPr>
                                <w:rFonts w:ascii="Times New Roman" w:hAnsi="Times New Roman"/>
                                <w:sz w:val="28"/>
                                <w:szCs w:val="28"/>
                              </w:rPr>
                              <w:t xml:space="preserve">Câu 1: Điều gì sẽ xảy ra đối với các động vật khi số lượng thực vật bị sụt giảm? </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2: Tại sao phải tích cực trồng cây gây rừng và lợi ích của việc trồng nhiều cây xanh đối với vấn đề bảo vệ môi trường?</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3: Tại sao nói “rừng là lá phổi xanh” của Trái Đất.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4: Em sẽ xử lý như thế nào nếu biết có người nào đó trồng các cây gây hại cho con người?</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jc w:val="both"/>
                              <w:rPr>
                                <w:rFonts w:ascii="Times New Roman" w:hAnsi="Times New Roman"/>
                                <w:sz w:val="28"/>
                                <w:szCs w:val="28"/>
                              </w:rPr>
                            </w:pPr>
                            <w:r>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04" type="#_x0000_t202" style="position:absolute;left:0;text-align:left;margin-left:8.05pt;margin-top:2.05pt;width:466pt;height:705.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74ReLwIAAFsEAAAOAAAAZHJzL2Uyb0RvYy54bWysVNuO2yAQfa/Uf0C8N47TZDex4qy22aaq tL1Iu/0AjLGNCgwFEjv9+g44m01vL1X9gBgYzsycM+P1zaAVOQjnJZiS5pMpJcJwqKVpS/rlcfdq SYkPzNRMgRElPQpPbzYvX6x7W4gZdKBq4QiCGF/0tqRdCLbIMs87oZmfgBUGLxtwmgU0XZvVjvWI rlU2m06vsh5cbR1w4T2e3o2XdJPwm0bw8KlpvAhElRRzC2l1aa3imm3WrGgds53kpzTYP2ShmTQY 9Ax1xwIjeyd/g9KSO/DQhAkHnUHTSC5SDVhNPv2lmoeOWZFqQXK8PdPk/x8s/3j47IisUbvra0oM 0yjSoxgCeQMDuYr89NYX6PZg0TEMeIy+qVZv74F/9cTAtmOmFbfOQd8JVmN+eXyZXTwdcXwEqfoP UGMYtg+QgIbG6Uge0kEQHXU6nrWJqXA8XKzyJQpOCce75Woxz18vUgxWPD23zod3AjSJm5I6FD/B s8O9DzEdVjy5xGgelKx3UqlkuLbaKkcODBtll74T+k9uypC+pKvFbDEy8FeIafr+BKFlwI5XUmMZ ZydWRN7emjr1Y2BSjXtMWZkTkZG7kcUwVEPSbLaKESLLFdRHpNbB2OE4kbjpwH2npMfuLqn/tmdO UKLeG5Rnlc/ncRySMV9cz9BwlzfV5Q0zHKFKGigZt9swjtDeOtl2GGlsCAO3KGkjE9nPWZ3yxw5O GpymLY7IpZ28nv8Jmx8AAAD//wMAUEsDBBQABgAIAAAAIQAoEVW33QAAAAkBAAAPAAAAZHJzL2Rv d25yZXYueG1sTE/LTsMwELwj8Q/WInFB1EmxQhriVAgJBDcoVbm68TaJ8CPYbhr+nuUEp93ZGc3M 1uvZGjZhiIN3EvJFBgxd6/XgOgnb98frElhMymllvEMJ3xhh3Zyf1arS/uTecNqkjpGJi5WS0Kc0 VpzHtker4sKP6Ig7+GBVIhg6roM6kbk1fJllBbdqcJTQqxEfemw/N0croRTP00d8uXndtcXBrNLV 7fT0FaS8vJjv74AlnNOfGH7rU3VoqNPeH52OzBAuclJKEDSIXomSlj3dRS6WwJua//+g+QEAAP// AwBQSwECLQAUAAYACAAAACEAtoM4kv4AAADhAQAAEwAAAAAAAAAAAAAAAAAAAAAAW0NvbnRlbnRf VHlwZXNdLnhtbFBLAQItABQABgAIAAAAIQA4/SH/1gAAAJQBAAALAAAAAAAAAAAAAAAAAC8BAABf cmVscy8ucmVsc1BLAQItABQABgAIAAAAIQCs74ReLwIAAFsEAAAOAAAAAAAAAAAAAAAAAC4CAABk cnMvZTJvRG9jLnhtbFBLAQItABQABgAIAAAAIQAoEVW33QAAAAkBAAAPAAAAAAAAAAAAAAAAAIkE AABkcnMvZG93bnJldi54bWxQSwUGAAAAAAQABADzAAAAkwUAAAAA ">
                <v:textbox>
                  <w:txbxContent>
                    <w:p w:rsidR="00AF2F57" w:rsidRDefault="00AF2F57">
                      <w:pPr>
                        <w:spacing w:after="0"/>
                        <w:jc w:val="both"/>
                        <w:rPr>
                          <w:rFonts w:ascii="Times New Roman" w:hAnsi="Times New Roman"/>
                          <w:b/>
                          <w:sz w:val="28"/>
                          <w:szCs w:val="28"/>
                        </w:rPr>
                      </w:pPr>
                      <w:r>
                        <w:rPr>
                          <w:rFonts w:ascii="Times New Roman" w:hAnsi="Times New Roman"/>
                          <w:b/>
                          <w:sz w:val="28"/>
                          <w:szCs w:val="28"/>
                        </w:rPr>
                        <w:t>Họ và tên: …………………………….</w:t>
                      </w:r>
                    </w:p>
                    <w:p w:rsidR="00AF2F57" w:rsidRDefault="00AF2F57">
                      <w:pPr>
                        <w:spacing w:after="0"/>
                        <w:jc w:val="both"/>
                        <w:rPr>
                          <w:rFonts w:ascii="Times New Roman" w:hAnsi="Times New Roman"/>
                          <w:b/>
                          <w:sz w:val="28"/>
                          <w:szCs w:val="28"/>
                        </w:rPr>
                      </w:pPr>
                      <w:r>
                        <w:rPr>
                          <w:rFonts w:ascii="Times New Roman" w:hAnsi="Times New Roman"/>
                          <w:b/>
                          <w:sz w:val="28"/>
                          <w:szCs w:val="28"/>
                        </w:rPr>
                        <w:t>Nhóm: ……</w:t>
                      </w:r>
                    </w:p>
                    <w:p w:rsidR="00AF2F57" w:rsidRDefault="00AF2F57">
                      <w:pPr>
                        <w:spacing w:after="0"/>
                        <w:jc w:val="center"/>
                        <w:rPr>
                          <w:rFonts w:ascii="Times New Roman" w:hAnsi="Times New Roman"/>
                          <w:b/>
                          <w:sz w:val="28"/>
                          <w:szCs w:val="28"/>
                        </w:rPr>
                      </w:pPr>
                    </w:p>
                    <w:p w:rsidR="00AF2F57" w:rsidRDefault="00AF2F57">
                      <w:pPr>
                        <w:spacing w:after="0"/>
                        <w:jc w:val="center"/>
                        <w:rPr>
                          <w:rFonts w:ascii="Times New Roman" w:hAnsi="Times New Roman"/>
                          <w:b/>
                          <w:sz w:val="28"/>
                          <w:szCs w:val="28"/>
                        </w:rPr>
                      </w:pPr>
                      <w:r>
                        <w:rPr>
                          <w:rFonts w:ascii="Times New Roman" w:hAnsi="Times New Roman"/>
                          <w:b/>
                          <w:sz w:val="28"/>
                          <w:szCs w:val="28"/>
                        </w:rPr>
                        <w:t>PHIẾU HỌC TẬP</w:t>
                      </w:r>
                    </w:p>
                    <w:p w:rsidR="00AF2F57" w:rsidRDefault="00AF2F57">
                      <w:pPr>
                        <w:spacing w:after="0"/>
                        <w:jc w:val="center"/>
                        <w:rPr>
                          <w:rFonts w:ascii="Times New Roman" w:hAnsi="Times New Roman"/>
                          <w:b/>
                          <w:sz w:val="28"/>
                          <w:szCs w:val="28"/>
                        </w:rPr>
                      </w:pPr>
                      <w:r>
                        <w:rPr>
                          <w:rFonts w:ascii="Times New Roman" w:hAnsi="Times New Roman"/>
                          <w:b/>
                          <w:sz w:val="28"/>
                          <w:szCs w:val="28"/>
                        </w:rPr>
                        <w:t>(SỐ 3)</w:t>
                      </w:r>
                    </w:p>
                    <w:p w:rsidR="00AF2F57" w:rsidRDefault="00AF2F57">
                      <w:pPr>
                        <w:spacing w:after="0"/>
                        <w:jc w:val="both"/>
                        <w:rPr>
                          <w:rFonts w:ascii="Times New Roman" w:hAnsi="Times New Roman"/>
                          <w:b/>
                          <w:sz w:val="28"/>
                          <w:szCs w:val="28"/>
                        </w:rPr>
                      </w:pPr>
                    </w:p>
                    <w:p w:rsidR="00AF2F57" w:rsidRDefault="00AF2F57" w:rsidP="006077A6">
                      <w:pPr>
                        <w:numPr>
                          <w:ilvl w:val="0"/>
                          <w:numId w:val="79"/>
                        </w:numPr>
                        <w:spacing w:after="0"/>
                        <w:ind w:left="426"/>
                        <w:jc w:val="both"/>
                        <w:rPr>
                          <w:rFonts w:ascii="Times New Roman" w:hAnsi="Times New Roman"/>
                          <w:sz w:val="28"/>
                          <w:szCs w:val="28"/>
                        </w:rPr>
                      </w:pPr>
                      <w:r>
                        <w:rPr>
                          <w:rFonts w:ascii="Times New Roman" w:hAnsi="Times New Roman"/>
                          <w:sz w:val="28"/>
                          <w:szCs w:val="28"/>
                        </w:rPr>
                        <w:t>Dựa vào thông tin trong Sách giáo khoa, em hãy cho biết vai trò của Thực vật:</w:t>
                      </w:r>
                    </w:p>
                    <w:p w:rsidR="00AF2F57" w:rsidRDefault="00AF2F57">
                      <w:pPr>
                        <w:spacing w:after="0"/>
                        <w:jc w:val="both"/>
                        <w:rPr>
                          <w:rFonts w:ascii="Times New Roman" w:hAnsi="Times New Roman"/>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4111"/>
                        <w:gridCol w:w="3260"/>
                      </w:tblGrid>
                      <w:tr w:rsidR="00AF2F57">
                        <w:tc>
                          <w:tcPr>
                            <w:tcW w:w="5920" w:type="dxa"/>
                            <w:gridSpan w:val="2"/>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Vai trò của thực vật</w:t>
                            </w:r>
                          </w:p>
                        </w:tc>
                        <w:tc>
                          <w:tcPr>
                            <w:tcW w:w="3260"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Ví dụ minh họa</w:t>
                            </w: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Đối với tự nhiên</w:t>
                            </w:r>
                          </w:p>
                        </w:tc>
                        <w:tc>
                          <w:tcPr>
                            <w:tcW w:w="4111" w:type="dxa"/>
                          </w:tcPr>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tc>
                        <w:tc>
                          <w:tcPr>
                            <w:tcW w:w="3260" w:type="dxa"/>
                          </w:tcPr>
                          <w:p w:rsidR="00AF2F57" w:rsidRDefault="00AF2F57">
                            <w:pPr>
                              <w:spacing w:after="0"/>
                              <w:jc w:val="both"/>
                              <w:rPr>
                                <w:rFonts w:ascii="Times New Roman" w:hAnsi="Times New Roman"/>
                                <w:sz w:val="28"/>
                                <w:szCs w:val="28"/>
                              </w:rPr>
                            </w:pP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Đố</w:t>
                            </w:r>
                          </w:p>
                          <w:p w:rsidR="00AF2F57" w:rsidRDefault="00AF2F57">
                            <w:pPr>
                              <w:spacing w:after="0"/>
                              <w:jc w:val="center"/>
                              <w:rPr>
                                <w:rFonts w:ascii="Times New Roman" w:hAnsi="Times New Roman"/>
                                <w:b/>
                                <w:sz w:val="28"/>
                                <w:szCs w:val="28"/>
                              </w:rPr>
                            </w:pPr>
                            <w:r>
                              <w:rPr>
                                <w:rFonts w:ascii="Times New Roman" w:hAnsi="Times New Roman"/>
                                <w:b/>
                                <w:sz w:val="28"/>
                                <w:szCs w:val="28"/>
                              </w:rPr>
                              <w:t>i với vấn đề bảo vệ môi trường</w:t>
                            </w:r>
                          </w:p>
                        </w:tc>
                        <w:tc>
                          <w:tcPr>
                            <w:tcW w:w="4111" w:type="dxa"/>
                          </w:tcPr>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tc>
                        <w:tc>
                          <w:tcPr>
                            <w:tcW w:w="3260" w:type="dxa"/>
                          </w:tcPr>
                          <w:p w:rsidR="00AF2F57" w:rsidRDefault="00AF2F57">
                            <w:pPr>
                              <w:spacing w:after="0"/>
                              <w:jc w:val="both"/>
                              <w:rPr>
                                <w:rFonts w:ascii="Times New Roman" w:hAnsi="Times New Roman"/>
                                <w:sz w:val="28"/>
                                <w:szCs w:val="28"/>
                              </w:rPr>
                            </w:pPr>
                          </w:p>
                        </w:tc>
                      </w:tr>
                      <w:tr w:rsidR="00AF2F57">
                        <w:tc>
                          <w:tcPr>
                            <w:tcW w:w="1809" w:type="dxa"/>
                            <w:vAlign w:val="center"/>
                          </w:tcPr>
                          <w:p w:rsidR="00AF2F57" w:rsidRDefault="00AF2F57">
                            <w:pPr>
                              <w:spacing w:after="0"/>
                              <w:jc w:val="center"/>
                              <w:rPr>
                                <w:rFonts w:ascii="Times New Roman" w:hAnsi="Times New Roman"/>
                                <w:b/>
                                <w:sz w:val="28"/>
                                <w:szCs w:val="28"/>
                              </w:rPr>
                            </w:pPr>
                            <w:r>
                              <w:rPr>
                                <w:rFonts w:ascii="Times New Roman" w:hAnsi="Times New Roman"/>
                                <w:b/>
                                <w:sz w:val="28"/>
                                <w:szCs w:val="28"/>
                              </w:rPr>
                              <w:t>Đối với đời sống</w:t>
                            </w:r>
                          </w:p>
                        </w:tc>
                        <w:tc>
                          <w:tcPr>
                            <w:tcW w:w="4111" w:type="dxa"/>
                          </w:tcPr>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p w:rsidR="00AF2F57" w:rsidRDefault="00AF2F57">
                            <w:pPr>
                              <w:spacing w:after="0"/>
                              <w:jc w:val="both"/>
                              <w:rPr>
                                <w:rFonts w:ascii="Times New Roman" w:hAnsi="Times New Roman"/>
                                <w:sz w:val="28"/>
                                <w:szCs w:val="28"/>
                              </w:rPr>
                            </w:pPr>
                          </w:p>
                        </w:tc>
                        <w:tc>
                          <w:tcPr>
                            <w:tcW w:w="3260" w:type="dxa"/>
                          </w:tcPr>
                          <w:p w:rsidR="00AF2F57" w:rsidRDefault="00AF2F57">
                            <w:pPr>
                              <w:spacing w:after="0"/>
                              <w:jc w:val="both"/>
                              <w:rPr>
                                <w:rFonts w:ascii="Times New Roman" w:hAnsi="Times New Roman"/>
                                <w:sz w:val="28"/>
                                <w:szCs w:val="28"/>
                              </w:rPr>
                            </w:pPr>
                          </w:p>
                        </w:tc>
                      </w:tr>
                    </w:tbl>
                    <w:p w:rsidR="00AF2F57" w:rsidRDefault="00AF2F57" w:rsidP="006077A6">
                      <w:pPr>
                        <w:numPr>
                          <w:ilvl w:val="0"/>
                          <w:numId w:val="79"/>
                        </w:numPr>
                        <w:spacing w:after="0"/>
                        <w:ind w:left="426"/>
                        <w:jc w:val="both"/>
                        <w:rPr>
                          <w:rFonts w:ascii="Times New Roman" w:hAnsi="Times New Roman"/>
                          <w:sz w:val="28"/>
                          <w:szCs w:val="28"/>
                        </w:rPr>
                      </w:pPr>
                      <w:r>
                        <w:rPr>
                          <w:rFonts w:ascii="Times New Roman" w:hAnsi="Times New Roman"/>
                          <w:sz w:val="28"/>
                          <w:szCs w:val="28"/>
                        </w:rPr>
                        <w:t>Trả lời các câu hỏi tự luận sau:</w:t>
                      </w:r>
                    </w:p>
                    <w:p w:rsidR="00AF2F57" w:rsidRDefault="00AF2F57">
                      <w:pPr>
                        <w:spacing w:after="0"/>
                        <w:ind w:left="66"/>
                        <w:jc w:val="both"/>
                        <w:rPr>
                          <w:rFonts w:ascii="Times New Roman" w:hAnsi="Times New Roman"/>
                          <w:sz w:val="28"/>
                          <w:szCs w:val="28"/>
                        </w:rPr>
                      </w:pPr>
                      <w:r>
                        <w:rPr>
                          <w:rFonts w:ascii="Times New Roman" w:hAnsi="Times New Roman"/>
                          <w:sz w:val="28"/>
                          <w:szCs w:val="28"/>
                        </w:rPr>
                        <w:t xml:space="preserve">Câu 1: Điều gì sẽ xảy ra đối với các động vật khi số lượng thực vật bị sụt giảm? </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2: Tại sao phải tích cực trồng cây gây rừng và lợi ích của việc trồng nhiều cây xanh đối với vấn đề bảo vệ môi trường?</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3: Tại sao nói “rừng là lá phổi xanh” của Trái Đất.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Câu 4: Em sẽ xử lý như thế nào nếu biết có người nào đó trồng các cây gây hại cho con người?</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pPr>
                        <w:spacing w:after="0"/>
                        <w:jc w:val="both"/>
                        <w:rPr>
                          <w:rFonts w:ascii="Times New Roman" w:hAnsi="Times New Roman"/>
                          <w:sz w:val="28"/>
                          <w:szCs w:val="28"/>
                        </w:rPr>
                      </w:pPr>
                      <w:r>
                        <w:rPr>
                          <w:rFonts w:ascii="Times New Roman" w:hAnsi="Times New Roman"/>
                          <w:sz w:val="28"/>
                          <w:szCs w:val="28"/>
                        </w:rPr>
                        <w:t>……………………………………………………………………………………</w:t>
                      </w:r>
                    </w:p>
                  </w:txbxContent>
                </v:textbox>
              </v:shape>
            </w:pict>
          </mc:Fallback>
        </mc:AlternateContent>
      </w: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244573">
      <w:pPr>
        <w:spacing w:after="0"/>
        <w:jc w:val="both"/>
        <w:rPr>
          <w:rFonts w:ascii="Times New Roman" w:hAnsi="Times New Roman"/>
          <w:b/>
          <w:sz w:val="28"/>
          <w:szCs w:val="28"/>
        </w:rPr>
      </w:pPr>
      <w:r>
        <w:rPr>
          <w:rFonts w:ascii="Times New Roman" w:hAnsi="Times New Roman"/>
          <w:b/>
          <w:noProof/>
          <w:sz w:val="28"/>
          <w:szCs w:val="28"/>
          <w:lang w:val="en-US"/>
        </w:rPr>
        <mc:AlternateContent>
          <mc:Choice Requires="wps">
            <w:drawing>
              <wp:anchor distT="0" distB="0" distL="114300" distR="114300" simplePos="0" relativeHeight="251652608" behindDoc="0" locked="0" layoutInCell="1" allowOverlap="1">
                <wp:simplePos x="0" y="0"/>
                <wp:positionH relativeFrom="column">
                  <wp:posOffset>177165</wp:posOffset>
                </wp:positionH>
                <wp:positionV relativeFrom="paragraph">
                  <wp:posOffset>36195</wp:posOffset>
                </wp:positionV>
                <wp:extent cx="5918200" cy="4074160"/>
                <wp:effectExtent l="5715" t="12700" r="10160" b="8890"/>
                <wp:wrapNone/>
                <wp:docPr id="1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4074160"/>
                        </a:xfrm>
                        <a:prstGeom prst="rect">
                          <a:avLst/>
                        </a:prstGeom>
                        <a:solidFill>
                          <a:srgbClr val="FFFFFF"/>
                        </a:solidFill>
                        <a:ln w="9525">
                          <a:solidFill>
                            <a:srgbClr val="000000"/>
                          </a:solidFill>
                          <a:miter lim="800000"/>
                          <a:headEnd/>
                          <a:tailEnd/>
                        </a:ln>
                      </wps:spPr>
                      <wps:txbx>
                        <w:txbxContent>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r>
                              <w:rPr>
                                <w:rFonts w:ascii="Times New Roman" w:hAnsi="Times New Roman"/>
                                <w:b/>
                                <w:sz w:val="28"/>
                                <w:szCs w:val="28"/>
                              </w:rPr>
                              <w:t>Họ và tên: …………………………….</w:t>
                            </w:r>
                          </w:p>
                          <w:p w:rsidR="00AF2F57" w:rsidRDefault="00AF2F57">
                            <w:pPr>
                              <w:spacing w:after="0"/>
                              <w:jc w:val="both"/>
                              <w:rPr>
                                <w:rFonts w:ascii="Times New Roman" w:hAnsi="Times New Roman"/>
                                <w:b/>
                                <w:sz w:val="28"/>
                                <w:szCs w:val="28"/>
                              </w:rPr>
                            </w:pPr>
                            <w:r>
                              <w:rPr>
                                <w:rFonts w:ascii="Times New Roman" w:hAnsi="Times New Roman"/>
                                <w:b/>
                                <w:sz w:val="28"/>
                                <w:szCs w:val="28"/>
                              </w:rPr>
                              <w:t>Nhóm: ……</w:t>
                            </w:r>
                          </w:p>
                          <w:p w:rsidR="00AF2F57" w:rsidRDefault="00AF2F57">
                            <w:pPr>
                              <w:spacing w:after="0"/>
                              <w:jc w:val="center"/>
                              <w:rPr>
                                <w:rFonts w:ascii="Times New Roman" w:hAnsi="Times New Roman"/>
                                <w:b/>
                                <w:sz w:val="28"/>
                                <w:szCs w:val="28"/>
                              </w:rPr>
                            </w:pPr>
                          </w:p>
                          <w:p w:rsidR="00AF2F57" w:rsidRDefault="00AF2F57">
                            <w:pPr>
                              <w:spacing w:after="0"/>
                              <w:jc w:val="center"/>
                              <w:rPr>
                                <w:rFonts w:ascii="Times New Roman" w:hAnsi="Times New Roman"/>
                                <w:b/>
                                <w:sz w:val="28"/>
                                <w:szCs w:val="28"/>
                              </w:rPr>
                            </w:pPr>
                            <w:r>
                              <w:rPr>
                                <w:rFonts w:ascii="Times New Roman" w:hAnsi="Times New Roman"/>
                                <w:b/>
                                <w:sz w:val="28"/>
                                <w:szCs w:val="28"/>
                              </w:rPr>
                              <w:t>PHIẾU HỌC TẬP</w:t>
                            </w:r>
                          </w:p>
                          <w:p w:rsidR="00AF2F57" w:rsidRDefault="00AF2F57">
                            <w:pPr>
                              <w:spacing w:after="0"/>
                              <w:jc w:val="center"/>
                              <w:rPr>
                                <w:rFonts w:ascii="Times New Roman" w:hAnsi="Times New Roman"/>
                                <w:b/>
                                <w:sz w:val="28"/>
                                <w:szCs w:val="28"/>
                              </w:rPr>
                            </w:pPr>
                            <w:r>
                              <w:rPr>
                                <w:rFonts w:ascii="Times New Roman" w:hAnsi="Times New Roman"/>
                                <w:b/>
                                <w:sz w:val="28"/>
                                <w:szCs w:val="28"/>
                              </w:rPr>
                              <w:t>(SỐ 4)</w:t>
                            </w:r>
                          </w:p>
                          <w:p w:rsidR="00AF2F57" w:rsidRDefault="00AF2F57">
                            <w:pPr>
                              <w:spacing w:after="0"/>
                              <w:jc w:val="both"/>
                              <w:rPr>
                                <w:rFonts w:ascii="Times New Roman" w:hAnsi="Times New Roman"/>
                                <w:b/>
                                <w:sz w:val="28"/>
                                <w:szCs w:val="28"/>
                              </w:rPr>
                            </w:pPr>
                          </w:p>
                          <w:p w:rsidR="00AF2F57" w:rsidRDefault="00AF2F57" w:rsidP="006077A6">
                            <w:pPr>
                              <w:numPr>
                                <w:ilvl w:val="0"/>
                                <w:numId w:val="87"/>
                              </w:numPr>
                              <w:spacing w:after="0"/>
                              <w:ind w:left="0" w:hanging="11"/>
                              <w:jc w:val="both"/>
                              <w:rPr>
                                <w:rFonts w:ascii="Times New Roman" w:hAnsi="Times New Roman"/>
                                <w:sz w:val="28"/>
                                <w:szCs w:val="28"/>
                              </w:rPr>
                            </w:pPr>
                            <w:r>
                              <w:rPr>
                                <w:rFonts w:ascii="Times New Roman" w:hAnsi="Times New Roman"/>
                                <w:sz w:val="28"/>
                                <w:szCs w:val="28"/>
                              </w:rPr>
                              <w:t>Hậu quả của việc tàn phá rừng, thảm thực vật trên trái đất: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rsidP="006077A6">
                            <w:pPr>
                              <w:numPr>
                                <w:ilvl w:val="0"/>
                                <w:numId w:val="87"/>
                              </w:numPr>
                              <w:spacing w:after="0"/>
                              <w:ind w:left="0" w:firstLine="0"/>
                              <w:jc w:val="both"/>
                              <w:rPr>
                                <w:rFonts w:ascii="Times New Roman" w:hAnsi="Times New Roman"/>
                                <w:sz w:val="28"/>
                                <w:szCs w:val="28"/>
                              </w:rPr>
                            </w:pPr>
                            <w:r>
                              <w:rPr>
                                <w:rFonts w:ascii="Times New Roman" w:hAnsi="Times New Roman"/>
                                <w:sz w:val="28"/>
                                <w:szCs w:val="28"/>
                              </w:rPr>
                              <w:t>Em hãy đề xuất các biện pháp bảo vệ rừng, bảo vệ thảm thực vật.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13.95pt;margin-top:2.85pt;width:466pt;height:32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TzTKLwIAAFwEAAAOAAAAZHJzL2Uyb0RvYy54bWysVNuO0zAQfUfiHyy/0ySl16jpaulShLRc pF0+wHGcxMLxGNttUr6esdPtVgu8IPJgeTzj45lzZrK5GTpFjsI6Cbqg2SSlRGgOldRNQb897t+s KHGe6Yop0KKgJ+Hozfb1q01vcjGFFlQlLEEQ7fLeFLT13uRJ4ngrOuYmYIRGZw22Yx5N2ySVZT2i dyqZpuki6cFWxgIXzuHp3eik24hf14L7L3XthCeqoJibj6uNaxnWZLtheWOZaSU/p8H+IYuOSY2P XqDumGfkYOVvUJ3kFhzUfsKhS6CuJRexBqwmS19U89AyI2ItSI4zF5rc/4Pln49fLZEVardcUKJZ hyI9isGTdzCQbBYI6o3LMe7BYKQf8ByDY7HO3AP/7oiGXct0I26thb4VrMIEs3Azubo64rgAUvaf oMJ32MFDBBpq2wX2kA+C6CjU6SJOyIXj4XydrVBxSjj6Zulyli2ifAnLn64b6/wHAR0Jm4JaVD/C s+O98yEdlj+FhNccKFntpVLRsE25U5YcGXbKPn6xghdhSpO+oOv5dD4y8FeINH5/guikx5ZXsivo 6hLE8sDbe13FhvRMqnGPKSt9JjJwN7Loh3KIor2NFASWS6hOSK2FscVxJHHTgv1JSY/tXVD348Cs oER91CjPOpvNwjxEYzZfTtGw157y2sM0R6iCekrG7c6PM3QwVjYtvjQ2hIZblLSWkeznrM75YwtH Dc7jFmbk2o5Rzz+F7S8AAAD//wMAUEsDBBQABgAIAAAAIQC6tZZs3wAAAAgBAAAPAAAAZHJzL2Rv d25yZXYueG1sTI/NTsMwEITvSLyDtUhcEHXoT9KEbCqEBKI3KAiubuwmEfE62G4a3p7lBMfRjGa+ KTeT7cVofOgcIdzMEhCGaqc7ahDeXh+u1yBCVKRV78ggfJsAm+r8rFSFdid6MeMuNoJLKBQKoY1x KKQMdWusCjM3GGLv4LxVkaVvpPbqxOW2l/MkSaVVHfFCqwZz35r6c3e0COvl0/gRtovn9zo99Hm8 ysbHL494eTHd3YKIZop/YfjFZ3SomGnvjqSD6BHmWc5JhFUGgu18lbPeI6TLbAGyKuX/A9UPAAAA //8DAFBLAQItABQABgAIAAAAIQC2gziS/gAAAOEBAAATAAAAAAAAAAAAAAAAAAAAAABbQ29udGVu dF9UeXBlc10ueG1sUEsBAi0AFAAGAAgAAAAhADj9If/WAAAAlAEAAAsAAAAAAAAAAAAAAAAALwEA AF9yZWxzLy5yZWxzUEsBAi0AFAAGAAgAAAAhAM1PNMovAgAAXAQAAA4AAAAAAAAAAAAAAAAALgIA AGRycy9lMm9Eb2MueG1sUEsBAi0AFAAGAAgAAAAhALq1lmzfAAAACAEAAA8AAAAAAAAAAAAAAAAA iQQAAGRycy9kb3ducmV2LnhtbFBLBQYAAAAABAAEAPMAAACVBQAAAAA= ">
                <v:textbox>
                  <w:txbxContent>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p>
                    <w:p w:rsidR="00AF2F57" w:rsidRDefault="00AF2F57">
                      <w:pPr>
                        <w:spacing w:after="0"/>
                        <w:jc w:val="both"/>
                        <w:rPr>
                          <w:rFonts w:ascii="Times New Roman" w:hAnsi="Times New Roman"/>
                          <w:b/>
                          <w:sz w:val="28"/>
                          <w:szCs w:val="28"/>
                        </w:rPr>
                      </w:pPr>
                      <w:r>
                        <w:rPr>
                          <w:rFonts w:ascii="Times New Roman" w:hAnsi="Times New Roman"/>
                          <w:b/>
                          <w:sz w:val="28"/>
                          <w:szCs w:val="28"/>
                        </w:rPr>
                        <w:t>Họ và tên: …………………………….</w:t>
                      </w:r>
                    </w:p>
                    <w:p w:rsidR="00AF2F57" w:rsidRDefault="00AF2F57">
                      <w:pPr>
                        <w:spacing w:after="0"/>
                        <w:jc w:val="both"/>
                        <w:rPr>
                          <w:rFonts w:ascii="Times New Roman" w:hAnsi="Times New Roman"/>
                          <w:b/>
                          <w:sz w:val="28"/>
                          <w:szCs w:val="28"/>
                        </w:rPr>
                      </w:pPr>
                      <w:r>
                        <w:rPr>
                          <w:rFonts w:ascii="Times New Roman" w:hAnsi="Times New Roman"/>
                          <w:b/>
                          <w:sz w:val="28"/>
                          <w:szCs w:val="28"/>
                        </w:rPr>
                        <w:t>Nhóm: ……</w:t>
                      </w:r>
                    </w:p>
                    <w:p w:rsidR="00AF2F57" w:rsidRDefault="00AF2F57">
                      <w:pPr>
                        <w:spacing w:after="0"/>
                        <w:jc w:val="center"/>
                        <w:rPr>
                          <w:rFonts w:ascii="Times New Roman" w:hAnsi="Times New Roman"/>
                          <w:b/>
                          <w:sz w:val="28"/>
                          <w:szCs w:val="28"/>
                        </w:rPr>
                      </w:pPr>
                    </w:p>
                    <w:p w:rsidR="00AF2F57" w:rsidRDefault="00AF2F57">
                      <w:pPr>
                        <w:spacing w:after="0"/>
                        <w:jc w:val="center"/>
                        <w:rPr>
                          <w:rFonts w:ascii="Times New Roman" w:hAnsi="Times New Roman"/>
                          <w:b/>
                          <w:sz w:val="28"/>
                          <w:szCs w:val="28"/>
                        </w:rPr>
                      </w:pPr>
                      <w:r>
                        <w:rPr>
                          <w:rFonts w:ascii="Times New Roman" w:hAnsi="Times New Roman"/>
                          <w:b/>
                          <w:sz w:val="28"/>
                          <w:szCs w:val="28"/>
                        </w:rPr>
                        <w:t>PHIẾU HỌC TẬP</w:t>
                      </w:r>
                    </w:p>
                    <w:p w:rsidR="00AF2F57" w:rsidRDefault="00AF2F57">
                      <w:pPr>
                        <w:spacing w:after="0"/>
                        <w:jc w:val="center"/>
                        <w:rPr>
                          <w:rFonts w:ascii="Times New Roman" w:hAnsi="Times New Roman"/>
                          <w:b/>
                          <w:sz w:val="28"/>
                          <w:szCs w:val="28"/>
                        </w:rPr>
                      </w:pPr>
                      <w:r>
                        <w:rPr>
                          <w:rFonts w:ascii="Times New Roman" w:hAnsi="Times New Roman"/>
                          <w:b/>
                          <w:sz w:val="28"/>
                          <w:szCs w:val="28"/>
                        </w:rPr>
                        <w:t>(SỐ 4)</w:t>
                      </w:r>
                    </w:p>
                    <w:p w:rsidR="00AF2F57" w:rsidRDefault="00AF2F57">
                      <w:pPr>
                        <w:spacing w:after="0"/>
                        <w:jc w:val="both"/>
                        <w:rPr>
                          <w:rFonts w:ascii="Times New Roman" w:hAnsi="Times New Roman"/>
                          <w:b/>
                          <w:sz w:val="28"/>
                          <w:szCs w:val="28"/>
                        </w:rPr>
                      </w:pPr>
                    </w:p>
                    <w:p w:rsidR="00AF2F57" w:rsidRDefault="00AF2F57" w:rsidP="006077A6">
                      <w:pPr>
                        <w:numPr>
                          <w:ilvl w:val="0"/>
                          <w:numId w:val="87"/>
                        </w:numPr>
                        <w:spacing w:after="0"/>
                        <w:ind w:left="0" w:hanging="11"/>
                        <w:jc w:val="both"/>
                        <w:rPr>
                          <w:rFonts w:ascii="Times New Roman" w:hAnsi="Times New Roman"/>
                          <w:sz w:val="28"/>
                          <w:szCs w:val="28"/>
                        </w:rPr>
                      </w:pPr>
                      <w:r>
                        <w:rPr>
                          <w:rFonts w:ascii="Times New Roman" w:hAnsi="Times New Roman"/>
                          <w:sz w:val="28"/>
                          <w:szCs w:val="28"/>
                        </w:rPr>
                        <w:t>Hậu quả của việc tàn phá rừng, thảm thực vật trên trái đất:</w:t>
                      </w:r>
                    </w:p>
                    <w:p w:rsidR="00AF2F57" w:rsidRDefault="00AF2F57">
                      <w:pPr>
                        <w:spacing w:after="0"/>
                        <w:ind w:left="66"/>
                        <w:jc w:val="both"/>
                        <w:rPr>
                          <w:rFonts w:ascii="Times New Roman" w:hAnsi="Times New Roman"/>
                          <w:sz w:val="28"/>
                          <w:szCs w:val="28"/>
                        </w:rPr>
                      </w:pPr>
                      <w:r>
                        <w:rPr>
                          <w:rFonts w:ascii="Times New Roman" w:hAnsi="Times New Roman"/>
                          <w:sz w:val="28"/>
                          <w:szCs w:val="28"/>
                        </w:rPr>
                        <w:t>…………………………………………………………………………………..…………………………………………………………………………………………………………………………………………………………………………………………………………………………………………………………………………………………………………………………………………</w:t>
                      </w:r>
                    </w:p>
                    <w:p w:rsidR="00AF2F57" w:rsidRDefault="00AF2F57" w:rsidP="006077A6">
                      <w:pPr>
                        <w:numPr>
                          <w:ilvl w:val="0"/>
                          <w:numId w:val="87"/>
                        </w:numPr>
                        <w:spacing w:after="0"/>
                        <w:ind w:left="0" w:firstLine="0"/>
                        <w:jc w:val="both"/>
                        <w:rPr>
                          <w:rFonts w:ascii="Times New Roman" w:hAnsi="Times New Roman"/>
                          <w:sz w:val="28"/>
                          <w:szCs w:val="28"/>
                        </w:rPr>
                      </w:pPr>
                      <w:r>
                        <w:rPr>
                          <w:rFonts w:ascii="Times New Roman" w:hAnsi="Times New Roman"/>
                          <w:sz w:val="28"/>
                          <w:szCs w:val="28"/>
                        </w:rPr>
                        <w:t>Em hãy đề xuất các biện pháp bảo vệ rừng, bảo vệ thảm thực vật. …………………………………………………………………………………..……………………………………………………………………………………………………………………………………………………………………………………………………………………………………………………………………………………………………………………………………………………</w:t>
                      </w:r>
                    </w:p>
                  </w:txbxContent>
                </v:textbox>
              </v:shape>
            </w:pict>
          </mc:Fallback>
        </mc:AlternateContent>
      </w: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244573">
      <w:pPr>
        <w:spacing w:after="0"/>
        <w:jc w:val="both"/>
        <w:rPr>
          <w:rFonts w:ascii="Times New Roman" w:hAnsi="Times New Roman"/>
          <w:b/>
          <w:sz w:val="28"/>
          <w:szCs w:val="28"/>
        </w:rPr>
      </w:pPr>
      <w:r>
        <w:rPr>
          <w:rFonts w:ascii="Times New Roman" w:hAnsi="Times New Roman"/>
          <w:b/>
          <w:noProof/>
          <w:sz w:val="28"/>
          <w:szCs w:val="28"/>
          <w:lang w:val="en-US"/>
        </w:rPr>
        <mc:AlternateContent>
          <mc:Choice Requires="wps">
            <w:drawing>
              <wp:anchor distT="0" distB="0" distL="114300" distR="114300" simplePos="0" relativeHeight="251653632" behindDoc="0" locked="0" layoutInCell="1" allowOverlap="1">
                <wp:simplePos x="0" y="0"/>
                <wp:positionH relativeFrom="column">
                  <wp:posOffset>-403225</wp:posOffset>
                </wp:positionH>
                <wp:positionV relativeFrom="paragraph">
                  <wp:posOffset>194945</wp:posOffset>
                </wp:positionV>
                <wp:extent cx="6678930" cy="4565650"/>
                <wp:effectExtent l="6350" t="13970" r="10795" b="11430"/>
                <wp:wrapNone/>
                <wp:docPr id="1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4565650"/>
                        </a:xfrm>
                        <a:prstGeom prst="rect">
                          <a:avLst/>
                        </a:prstGeom>
                        <a:solidFill>
                          <a:srgbClr val="FFFFFF"/>
                        </a:solidFill>
                        <a:ln w="9525">
                          <a:solidFill>
                            <a:srgbClr val="000000"/>
                          </a:solidFill>
                          <a:miter lim="800000"/>
                          <a:headEnd/>
                          <a:tailEnd/>
                        </a:ln>
                      </wps:spPr>
                      <wps:txbx>
                        <w:txbxContent>
                          <w:p w:rsidR="00AF2F57" w:rsidRDefault="00AF2F57">
                            <w:pPr>
                              <w:spacing w:after="0"/>
                              <w:jc w:val="both"/>
                              <w:rPr>
                                <w:rFonts w:ascii="Times New Roman" w:hAnsi="Times New Roman"/>
                                <w:b/>
                                <w:sz w:val="28"/>
                                <w:szCs w:val="28"/>
                              </w:rPr>
                            </w:pPr>
                            <w:r>
                              <w:rPr>
                                <w:rFonts w:ascii="Times New Roman" w:hAnsi="Times New Roman"/>
                                <w:b/>
                                <w:sz w:val="28"/>
                                <w:szCs w:val="28"/>
                              </w:rPr>
                              <w:t>Họ và tên: …………………………….</w:t>
                            </w:r>
                          </w:p>
                          <w:p w:rsidR="00AF2F57" w:rsidRDefault="00AF2F57">
                            <w:pPr>
                              <w:spacing w:after="0"/>
                              <w:jc w:val="both"/>
                              <w:rPr>
                                <w:rFonts w:ascii="Times New Roman" w:hAnsi="Times New Roman"/>
                                <w:b/>
                                <w:sz w:val="28"/>
                                <w:szCs w:val="28"/>
                              </w:rPr>
                            </w:pPr>
                            <w:r>
                              <w:rPr>
                                <w:rFonts w:ascii="Times New Roman" w:hAnsi="Times New Roman"/>
                                <w:b/>
                                <w:sz w:val="28"/>
                                <w:szCs w:val="28"/>
                              </w:rPr>
                              <w:t>Nhóm: ……</w:t>
                            </w:r>
                          </w:p>
                          <w:p w:rsidR="00AF2F57" w:rsidRDefault="00AF2F57">
                            <w:pPr>
                              <w:spacing w:after="0"/>
                              <w:jc w:val="center"/>
                              <w:rPr>
                                <w:rFonts w:ascii="Times New Roman" w:hAnsi="Times New Roman"/>
                                <w:b/>
                                <w:sz w:val="28"/>
                                <w:szCs w:val="28"/>
                              </w:rPr>
                            </w:pPr>
                          </w:p>
                          <w:p w:rsidR="00AF2F57" w:rsidRDefault="00AF2F57">
                            <w:pPr>
                              <w:spacing w:after="0"/>
                              <w:jc w:val="center"/>
                              <w:rPr>
                                <w:rFonts w:ascii="Times New Roman" w:hAnsi="Times New Roman"/>
                                <w:b/>
                                <w:sz w:val="28"/>
                                <w:szCs w:val="28"/>
                              </w:rPr>
                            </w:pPr>
                            <w:r>
                              <w:rPr>
                                <w:rFonts w:ascii="Times New Roman" w:hAnsi="Times New Roman"/>
                                <w:b/>
                                <w:sz w:val="28"/>
                                <w:szCs w:val="28"/>
                              </w:rPr>
                              <w:t>PHIẾU ĐÁNH GIÁ CHÉO CÁC NHÓM</w:t>
                            </w:r>
                          </w:p>
                          <w:p w:rsidR="00AF2F57" w:rsidRDefault="00AF2F57">
                            <w:pPr>
                              <w:spacing w:after="0"/>
                              <w:jc w:val="center"/>
                              <w:rPr>
                                <w:rFonts w:ascii="Times New Roman" w:hAnsi="Times New Roman"/>
                                <w:b/>
                                <w:sz w:val="28"/>
                                <w:szCs w:val="28"/>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5"/>
                              <w:gridCol w:w="1290"/>
                              <w:gridCol w:w="541"/>
                              <w:gridCol w:w="471"/>
                              <w:gridCol w:w="527"/>
                              <w:gridCol w:w="1318"/>
                              <w:gridCol w:w="14"/>
                              <w:gridCol w:w="558"/>
                              <w:gridCol w:w="423"/>
                              <w:gridCol w:w="412"/>
                              <w:gridCol w:w="1581"/>
                              <w:gridCol w:w="656"/>
                              <w:gridCol w:w="412"/>
                              <w:gridCol w:w="24"/>
                              <w:gridCol w:w="543"/>
                            </w:tblGrid>
                            <w:tr w:rsidR="00AF2F57">
                              <w:trPr>
                                <w:trHeight w:val="150"/>
                              </w:trPr>
                              <w:tc>
                                <w:tcPr>
                                  <w:tcW w:w="1668" w:type="dxa"/>
                                  <w:vMerge w:val="restart"/>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 xml:space="preserve">              Mức độ</w:t>
                                  </w:r>
                                </w:p>
                                <w:p w:rsidR="00AF2F57" w:rsidRDefault="00AF2F57">
                                  <w:pPr>
                                    <w:spacing w:after="0"/>
                                    <w:rPr>
                                      <w:rFonts w:ascii="Times New Roman" w:hAnsi="Times New Roman"/>
                                      <w:b/>
                                      <w:sz w:val="16"/>
                                      <w:szCs w:val="28"/>
                                    </w:rPr>
                                  </w:pPr>
                                  <w:r>
                                    <w:rPr>
                                      <w:rFonts w:ascii="Times New Roman" w:hAnsi="Times New Roman"/>
                                      <w:b/>
                                      <w:sz w:val="16"/>
                                      <w:szCs w:val="28"/>
                                    </w:rPr>
                                    <w:t>Tiêu chí</w:t>
                                  </w:r>
                                </w:p>
                              </w:tc>
                              <w:tc>
                                <w:tcPr>
                                  <w:tcW w:w="1292" w:type="dxa"/>
                                  <w:vMerge w:val="restart"/>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Mức độ 1</w:t>
                                  </w:r>
                                </w:p>
                                <w:p w:rsidR="00AF2F57" w:rsidRDefault="00AF2F57">
                                  <w:pPr>
                                    <w:spacing w:after="0"/>
                                    <w:jc w:val="center"/>
                                    <w:rPr>
                                      <w:rFonts w:ascii="Times New Roman" w:hAnsi="Times New Roman"/>
                                      <w:b/>
                                      <w:sz w:val="16"/>
                                      <w:szCs w:val="28"/>
                                    </w:rPr>
                                  </w:pPr>
                                  <w:r>
                                    <w:rPr>
                                      <w:rFonts w:ascii="Times New Roman" w:hAnsi="Times New Roman"/>
                                      <w:b/>
                                      <w:sz w:val="16"/>
                                      <w:szCs w:val="28"/>
                                    </w:rPr>
                                    <w:t>(Tối đa 0.5 đ)</w:t>
                                  </w:r>
                                </w:p>
                              </w:tc>
                              <w:tc>
                                <w:tcPr>
                                  <w:tcW w:w="1539" w:type="dxa"/>
                                  <w:gridSpan w:val="3"/>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Điểm</w:t>
                                  </w:r>
                                </w:p>
                              </w:tc>
                              <w:tc>
                                <w:tcPr>
                                  <w:tcW w:w="1333" w:type="dxa"/>
                                  <w:gridSpan w:val="2"/>
                                  <w:vMerge w:val="restart"/>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Mức độ 2</w:t>
                                  </w:r>
                                </w:p>
                                <w:p w:rsidR="00AF2F57" w:rsidRDefault="00AF2F57">
                                  <w:pPr>
                                    <w:spacing w:after="0"/>
                                    <w:jc w:val="center"/>
                                    <w:rPr>
                                      <w:rFonts w:ascii="Times New Roman" w:hAnsi="Times New Roman"/>
                                      <w:b/>
                                      <w:sz w:val="16"/>
                                      <w:szCs w:val="28"/>
                                    </w:rPr>
                                  </w:pPr>
                                  <w:r>
                                    <w:rPr>
                                      <w:rFonts w:ascii="Times New Roman" w:hAnsi="Times New Roman"/>
                                      <w:b/>
                                      <w:sz w:val="16"/>
                                      <w:szCs w:val="28"/>
                                    </w:rPr>
                                    <w:t>(Tối đa 1.0 đ)</w:t>
                                  </w:r>
                                </w:p>
                              </w:tc>
                              <w:tc>
                                <w:tcPr>
                                  <w:tcW w:w="1393" w:type="dxa"/>
                                  <w:gridSpan w:val="3"/>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Điểm</w:t>
                                  </w:r>
                                </w:p>
                              </w:tc>
                              <w:tc>
                                <w:tcPr>
                                  <w:tcW w:w="1583" w:type="dxa"/>
                                  <w:vMerge w:val="restart"/>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Mức độ 3</w:t>
                                  </w:r>
                                </w:p>
                                <w:p w:rsidR="00AF2F57" w:rsidRDefault="00AF2F57">
                                  <w:pPr>
                                    <w:spacing w:after="0"/>
                                    <w:jc w:val="center"/>
                                    <w:rPr>
                                      <w:rFonts w:ascii="Times New Roman" w:hAnsi="Times New Roman"/>
                                      <w:b/>
                                      <w:sz w:val="16"/>
                                      <w:szCs w:val="28"/>
                                    </w:rPr>
                                  </w:pPr>
                                  <w:r>
                                    <w:rPr>
                                      <w:rFonts w:ascii="Times New Roman" w:hAnsi="Times New Roman"/>
                                      <w:b/>
                                      <w:sz w:val="16"/>
                                      <w:szCs w:val="28"/>
                                    </w:rPr>
                                    <w:t>(Tối đa 2.0 đ)</w:t>
                                  </w:r>
                                </w:p>
                              </w:tc>
                              <w:tc>
                                <w:tcPr>
                                  <w:tcW w:w="1627" w:type="dxa"/>
                                  <w:gridSpan w:val="4"/>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Điểm</w:t>
                                  </w:r>
                                </w:p>
                              </w:tc>
                            </w:tr>
                            <w:tr w:rsidR="00AF2F57">
                              <w:trPr>
                                <w:trHeight w:val="150"/>
                              </w:trPr>
                              <w:tc>
                                <w:tcPr>
                                  <w:tcW w:w="1668" w:type="dxa"/>
                                  <w:vMerge/>
                                  <w:vAlign w:val="center"/>
                                </w:tcPr>
                                <w:p w:rsidR="00AF2F57" w:rsidRDefault="00AF2F57">
                                  <w:pPr>
                                    <w:spacing w:after="0"/>
                                    <w:jc w:val="center"/>
                                    <w:rPr>
                                      <w:rFonts w:ascii="Times New Roman" w:hAnsi="Times New Roman"/>
                                      <w:b/>
                                      <w:sz w:val="16"/>
                                      <w:szCs w:val="28"/>
                                    </w:rPr>
                                  </w:pPr>
                                </w:p>
                              </w:tc>
                              <w:tc>
                                <w:tcPr>
                                  <w:tcW w:w="1292" w:type="dxa"/>
                                  <w:vMerge/>
                                  <w:vAlign w:val="center"/>
                                </w:tcPr>
                                <w:p w:rsidR="00AF2F57" w:rsidRDefault="00AF2F57">
                                  <w:pPr>
                                    <w:spacing w:after="0"/>
                                    <w:jc w:val="center"/>
                                    <w:rPr>
                                      <w:rFonts w:ascii="Times New Roman" w:hAnsi="Times New Roman"/>
                                      <w:b/>
                                      <w:sz w:val="16"/>
                                      <w:szCs w:val="28"/>
                                    </w:rPr>
                                  </w:pPr>
                                </w:p>
                              </w:tc>
                              <w:tc>
                                <w:tcPr>
                                  <w:tcW w:w="541"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 …</w:t>
                                  </w:r>
                                </w:p>
                              </w:tc>
                              <w:tc>
                                <w:tcPr>
                                  <w:tcW w:w="471"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 ..</w:t>
                                  </w:r>
                                </w:p>
                              </w:tc>
                              <w:tc>
                                <w:tcPr>
                                  <w:tcW w:w="527"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 ...</w:t>
                                  </w:r>
                                </w:p>
                              </w:tc>
                              <w:tc>
                                <w:tcPr>
                                  <w:tcW w:w="1333" w:type="dxa"/>
                                  <w:gridSpan w:val="2"/>
                                  <w:vMerge/>
                                  <w:vAlign w:val="center"/>
                                </w:tcPr>
                                <w:p w:rsidR="00AF2F57" w:rsidRDefault="00AF2F57">
                                  <w:pPr>
                                    <w:spacing w:after="0"/>
                                    <w:jc w:val="center"/>
                                    <w:rPr>
                                      <w:rFonts w:ascii="Times New Roman" w:hAnsi="Times New Roman"/>
                                      <w:b/>
                                      <w:sz w:val="16"/>
                                      <w:szCs w:val="28"/>
                                    </w:rPr>
                                  </w:pPr>
                                </w:p>
                              </w:tc>
                              <w:tc>
                                <w:tcPr>
                                  <w:tcW w:w="558"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c>
                                <w:tcPr>
                                  <w:tcW w:w="423"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c>
                                <w:tcPr>
                                  <w:tcW w:w="412"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c>
                                <w:tcPr>
                                  <w:tcW w:w="1583" w:type="dxa"/>
                                  <w:vMerge/>
                                  <w:vAlign w:val="center"/>
                                </w:tcPr>
                                <w:p w:rsidR="00AF2F57" w:rsidRDefault="00AF2F57">
                                  <w:pPr>
                                    <w:spacing w:after="0"/>
                                    <w:jc w:val="center"/>
                                    <w:rPr>
                                      <w:rFonts w:ascii="Times New Roman" w:hAnsi="Times New Roman"/>
                                      <w:b/>
                                      <w:sz w:val="16"/>
                                      <w:szCs w:val="28"/>
                                    </w:rPr>
                                  </w:pPr>
                                </w:p>
                              </w:tc>
                              <w:tc>
                                <w:tcPr>
                                  <w:tcW w:w="656"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c>
                                <w:tcPr>
                                  <w:tcW w:w="404"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c>
                                <w:tcPr>
                                  <w:tcW w:w="567" w:type="dxa"/>
                                  <w:gridSpan w:val="2"/>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r>
                            <w:tr w:rsidR="00AF2F57">
                              <w:tc>
                                <w:tcPr>
                                  <w:tcW w:w="1668" w:type="dxa"/>
                                </w:tcPr>
                                <w:p w:rsidR="00AF2F57" w:rsidRDefault="00AF2F57">
                                  <w:pPr>
                                    <w:spacing w:after="0"/>
                                    <w:jc w:val="both"/>
                                    <w:rPr>
                                      <w:rFonts w:ascii="Times New Roman" w:hAnsi="Times New Roman"/>
                                      <w:sz w:val="16"/>
                                      <w:szCs w:val="28"/>
                                    </w:rPr>
                                  </w:pPr>
                                  <w:r>
                                    <w:rPr>
                                      <w:rFonts w:ascii="Times New Roman" w:hAnsi="Times New Roman"/>
                                      <w:sz w:val="16"/>
                                      <w:szCs w:val="28"/>
                                    </w:rPr>
                                    <w:t>Tiêu chí 1. Sản phẩm học tập</w:t>
                                  </w:r>
                                </w:p>
                              </w:tc>
                              <w:tc>
                                <w:tcPr>
                                  <w:tcW w:w="1292" w:type="dxa"/>
                                </w:tcPr>
                                <w:p w:rsidR="00AF2F57" w:rsidRDefault="00AF2F57">
                                  <w:pPr>
                                    <w:spacing w:after="0"/>
                                    <w:jc w:val="both"/>
                                    <w:rPr>
                                      <w:rFonts w:ascii="Times New Roman" w:hAnsi="Times New Roman"/>
                                      <w:sz w:val="16"/>
                                      <w:szCs w:val="28"/>
                                    </w:rPr>
                                  </w:pPr>
                                  <w:r>
                                    <w:rPr>
                                      <w:rFonts w:ascii="Times New Roman" w:hAnsi="Times New Roman"/>
                                      <w:sz w:val="16"/>
                                      <w:szCs w:val="28"/>
                                    </w:rPr>
                                    <w:t>Sản phẩm sơ sài, bố trí lộn xộn, màu sắc đơn điệu</w:t>
                                  </w:r>
                                </w:p>
                              </w:tc>
                              <w:tc>
                                <w:tcPr>
                                  <w:tcW w:w="541" w:type="dxa"/>
                                </w:tcPr>
                                <w:p w:rsidR="00AF2F57" w:rsidRDefault="00AF2F57">
                                  <w:pPr>
                                    <w:spacing w:after="0"/>
                                    <w:jc w:val="both"/>
                                    <w:rPr>
                                      <w:rFonts w:ascii="Times New Roman" w:hAnsi="Times New Roman"/>
                                      <w:sz w:val="16"/>
                                      <w:szCs w:val="28"/>
                                    </w:rPr>
                                  </w:pPr>
                                </w:p>
                              </w:tc>
                              <w:tc>
                                <w:tcPr>
                                  <w:tcW w:w="471" w:type="dxa"/>
                                </w:tcPr>
                                <w:p w:rsidR="00AF2F57" w:rsidRDefault="00AF2F57">
                                  <w:pPr>
                                    <w:spacing w:after="0"/>
                                    <w:jc w:val="both"/>
                                    <w:rPr>
                                      <w:rFonts w:ascii="Times New Roman" w:hAnsi="Times New Roman"/>
                                      <w:sz w:val="16"/>
                                      <w:szCs w:val="28"/>
                                    </w:rPr>
                                  </w:pPr>
                                </w:p>
                              </w:tc>
                              <w:tc>
                                <w:tcPr>
                                  <w:tcW w:w="527" w:type="dxa"/>
                                </w:tcPr>
                                <w:p w:rsidR="00AF2F57" w:rsidRDefault="00AF2F57">
                                  <w:pPr>
                                    <w:spacing w:after="0"/>
                                    <w:jc w:val="both"/>
                                    <w:rPr>
                                      <w:rFonts w:ascii="Times New Roman" w:hAnsi="Times New Roman"/>
                                      <w:sz w:val="16"/>
                                      <w:szCs w:val="28"/>
                                    </w:rPr>
                                  </w:pPr>
                                </w:p>
                              </w:tc>
                              <w:tc>
                                <w:tcPr>
                                  <w:tcW w:w="1319" w:type="dxa"/>
                                </w:tcPr>
                                <w:p w:rsidR="00AF2F57" w:rsidRDefault="00AF2F57">
                                  <w:pPr>
                                    <w:spacing w:after="0"/>
                                    <w:jc w:val="both"/>
                                    <w:rPr>
                                      <w:rFonts w:ascii="Times New Roman" w:hAnsi="Times New Roman"/>
                                      <w:sz w:val="16"/>
                                      <w:szCs w:val="28"/>
                                    </w:rPr>
                                  </w:pPr>
                                  <w:r>
                                    <w:rPr>
                                      <w:rFonts w:ascii="Times New Roman" w:hAnsi="Times New Roman"/>
                                      <w:sz w:val="16"/>
                                      <w:szCs w:val="28"/>
                                    </w:rPr>
                                    <w:t>Bố trí hài hòa các nội dung cần nói đến nhưng chưa nổi bật.</w:t>
                                  </w:r>
                                </w:p>
                              </w:tc>
                              <w:tc>
                                <w:tcPr>
                                  <w:tcW w:w="572" w:type="dxa"/>
                                  <w:gridSpan w:val="2"/>
                                </w:tcPr>
                                <w:p w:rsidR="00AF2F57" w:rsidRDefault="00AF2F57">
                                  <w:pPr>
                                    <w:spacing w:after="0"/>
                                    <w:jc w:val="both"/>
                                    <w:rPr>
                                      <w:rFonts w:ascii="Times New Roman" w:hAnsi="Times New Roman"/>
                                      <w:sz w:val="16"/>
                                      <w:szCs w:val="28"/>
                                    </w:rPr>
                                  </w:pPr>
                                </w:p>
                              </w:tc>
                              <w:tc>
                                <w:tcPr>
                                  <w:tcW w:w="423" w:type="dxa"/>
                                </w:tcPr>
                                <w:p w:rsidR="00AF2F57" w:rsidRDefault="00AF2F57">
                                  <w:pPr>
                                    <w:spacing w:after="0"/>
                                    <w:jc w:val="both"/>
                                    <w:rPr>
                                      <w:rFonts w:ascii="Times New Roman" w:hAnsi="Times New Roman"/>
                                      <w:sz w:val="16"/>
                                      <w:szCs w:val="28"/>
                                    </w:rPr>
                                  </w:pPr>
                                </w:p>
                              </w:tc>
                              <w:tc>
                                <w:tcPr>
                                  <w:tcW w:w="412" w:type="dxa"/>
                                </w:tcPr>
                                <w:p w:rsidR="00AF2F57" w:rsidRDefault="00AF2F57">
                                  <w:pPr>
                                    <w:spacing w:after="0"/>
                                    <w:jc w:val="both"/>
                                    <w:rPr>
                                      <w:rFonts w:ascii="Times New Roman" w:hAnsi="Times New Roman"/>
                                      <w:sz w:val="16"/>
                                      <w:szCs w:val="28"/>
                                    </w:rPr>
                                  </w:pPr>
                                </w:p>
                              </w:tc>
                              <w:tc>
                                <w:tcPr>
                                  <w:tcW w:w="1583" w:type="dxa"/>
                                </w:tcPr>
                                <w:p w:rsidR="00AF2F57" w:rsidRDefault="00AF2F57">
                                  <w:pPr>
                                    <w:spacing w:after="0"/>
                                    <w:jc w:val="both"/>
                                    <w:rPr>
                                      <w:rFonts w:ascii="Times New Roman" w:hAnsi="Times New Roman"/>
                                      <w:sz w:val="16"/>
                                      <w:szCs w:val="28"/>
                                    </w:rPr>
                                  </w:pPr>
                                  <w:r>
                                    <w:rPr>
                                      <w:rFonts w:ascii="Times New Roman" w:hAnsi="Times New Roman"/>
                                      <w:sz w:val="16"/>
                                      <w:szCs w:val="28"/>
                                    </w:rPr>
                                    <w:t>Bố trí hài hòa, cân đối các nội dung, màu sắc đẹp, nổi bật.</w:t>
                                  </w:r>
                                </w:p>
                              </w:tc>
                              <w:tc>
                                <w:tcPr>
                                  <w:tcW w:w="656" w:type="dxa"/>
                                </w:tcPr>
                                <w:p w:rsidR="00AF2F57" w:rsidRDefault="00AF2F57">
                                  <w:pPr>
                                    <w:spacing w:after="0"/>
                                    <w:jc w:val="both"/>
                                    <w:rPr>
                                      <w:rFonts w:ascii="Times New Roman" w:hAnsi="Times New Roman"/>
                                      <w:sz w:val="16"/>
                                      <w:szCs w:val="28"/>
                                    </w:rPr>
                                  </w:pPr>
                                </w:p>
                              </w:tc>
                              <w:tc>
                                <w:tcPr>
                                  <w:tcW w:w="428" w:type="dxa"/>
                                  <w:gridSpan w:val="2"/>
                                </w:tcPr>
                                <w:p w:rsidR="00AF2F57" w:rsidRDefault="00AF2F57">
                                  <w:pPr>
                                    <w:spacing w:after="0"/>
                                    <w:jc w:val="both"/>
                                    <w:rPr>
                                      <w:rFonts w:ascii="Times New Roman" w:hAnsi="Times New Roman"/>
                                      <w:sz w:val="16"/>
                                      <w:szCs w:val="28"/>
                                    </w:rPr>
                                  </w:pPr>
                                </w:p>
                              </w:tc>
                              <w:tc>
                                <w:tcPr>
                                  <w:tcW w:w="543" w:type="dxa"/>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sz w:val="16"/>
                                      <w:szCs w:val="28"/>
                                    </w:rPr>
                                  </w:pPr>
                                  <w:r>
                                    <w:rPr>
                                      <w:rFonts w:ascii="Times New Roman" w:hAnsi="Times New Roman"/>
                                      <w:sz w:val="16"/>
                                      <w:szCs w:val="28"/>
                                    </w:rPr>
                                    <w:t>Tiêu chí 2. Thuyết minh</w:t>
                                  </w:r>
                                </w:p>
                              </w:tc>
                              <w:tc>
                                <w:tcPr>
                                  <w:tcW w:w="1292" w:type="dxa"/>
                                </w:tcPr>
                                <w:p w:rsidR="00AF2F57" w:rsidRDefault="00AF2F57">
                                  <w:pPr>
                                    <w:spacing w:after="0"/>
                                    <w:jc w:val="both"/>
                                    <w:rPr>
                                      <w:rFonts w:ascii="Times New Roman" w:hAnsi="Times New Roman"/>
                                      <w:sz w:val="16"/>
                                      <w:szCs w:val="28"/>
                                    </w:rPr>
                                  </w:pPr>
                                  <w:r>
                                    <w:rPr>
                                      <w:rFonts w:ascii="Times New Roman" w:hAnsi="Times New Roman"/>
                                      <w:sz w:val="16"/>
                                      <w:szCs w:val="28"/>
                                    </w:rPr>
                                    <w:t>Thuyết minh còn lúng túng, chưa tự tin.</w:t>
                                  </w:r>
                                </w:p>
                              </w:tc>
                              <w:tc>
                                <w:tcPr>
                                  <w:tcW w:w="541" w:type="dxa"/>
                                </w:tcPr>
                                <w:p w:rsidR="00AF2F57" w:rsidRDefault="00AF2F57">
                                  <w:pPr>
                                    <w:spacing w:after="0"/>
                                    <w:jc w:val="both"/>
                                    <w:rPr>
                                      <w:rFonts w:ascii="Times New Roman" w:hAnsi="Times New Roman"/>
                                      <w:sz w:val="16"/>
                                      <w:szCs w:val="28"/>
                                    </w:rPr>
                                  </w:pPr>
                                </w:p>
                              </w:tc>
                              <w:tc>
                                <w:tcPr>
                                  <w:tcW w:w="471" w:type="dxa"/>
                                </w:tcPr>
                                <w:p w:rsidR="00AF2F57" w:rsidRDefault="00AF2F57">
                                  <w:pPr>
                                    <w:spacing w:after="0"/>
                                    <w:jc w:val="both"/>
                                    <w:rPr>
                                      <w:rFonts w:ascii="Times New Roman" w:hAnsi="Times New Roman"/>
                                      <w:sz w:val="16"/>
                                      <w:szCs w:val="28"/>
                                    </w:rPr>
                                  </w:pPr>
                                </w:p>
                              </w:tc>
                              <w:tc>
                                <w:tcPr>
                                  <w:tcW w:w="527" w:type="dxa"/>
                                </w:tcPr>
                                <w:p w:rsidR="00AF2F57" w:rsidRDefault="00AF2F57">
                                  <w:pPr>
                                    <w:spacing w:after="0"/>
                                    <w:jc w:val="both"/>
                                    <w:rPr>
                                      <w:rFonts w:ascii="Times New Roman" w:hAnsi="Times New Roman"/>
                                      <w:sz w:val="16"/>
                                      <w:szCs w:val="28"/>
                                    </w:rPr>
                                  </w:pPr>
                                </w:p>
                              </w:tc>
                              <w:tc>
                                <w:tcPr>
                                  <w:tcW w:w="1319" w:type="dxa"/>
                                </w:tcPr>
                                <w:p w:rsidR="00AF2F57" w:rsidRDefault="00AF2F57">
                                  <w:pPr>
                                    <w:spacing w:after="0"/>
                                    <w:jc w:val="both"/>
                                    <w:rPr>
                                      <w:rFonts w:ascii="Times New Roman" w:hAnsi="Times New Roman"/>
                                      <w:sz w:val="16"/>
                                      <w:szCs w:val="28"/>
                                    </w:rPr>
                                  </w:pPr>
                                  <w:r>
                                    <w:rPr>
                                      <w:rFonts w:ascii="Times New Roman" w:hAnsi="Times New Roman"/>
                                      <w:sz w:val="16"/>
                                      <w:szCs w:val="28"/>
                                    </w:rPr>
                                    <w:t>Thuyết minh rõ ràng, tự tin</w:t>
                                  </w:r>
                                </w:p>
                              </w:tc>
                              <w:tc>
                                <w:tcPr>
                                  <w:tcW w:w="572" w:type="dxa"/>
                                  <w:gridSpan w:val="2"/>
                                </w:tcPr>
                                <w:p w:rsidR="00AF2F57" w:rsidRDefault="00AF2F57">
                                  <w:pPr>
                                    <w:spacing w:after="0"/>
                                    <w:jc w:val="both"/>
                                    <w:rPr>
                                      <w:rFonts w:ascii="Times New Roman" w:hAnsi="Times New Roman"/>
                                      <w:sz w:val="16"/>
                                      <w:szCs w:val="28"/>
                                    </w:rPr>
                                  </w:pPr>
                                </w:p>
                              </w:tc>
                              <w:tc>
                                <w:tcPr>
                                  <w:tcW w:w="423" w:type="dxa"/>
                                </w:tcPr>
                                <w:p w:rsidR="00AF2F57" w:rsidRDefault="00AF2F57">
                                  <w:pPr>
                                    <w:spacing w:after="0"/>
                                    <w:jc w:val="both"/>
                                    <w:rPr>
                                      <w:rFonts w:ascii="Times New Roman" w:hAnsi="Times New Roman"/>
                                      <w:sz w:val="16"/>
                                      <w:szCs w:val="28"/>
                                    </w:rPr>
                                  </w:pPr>
                                </w:p>
                              </w:tc>
                              <w:tc>
                                <w:tcPr>
                                  <w:tcW w:w="412" w:type="dxa"/>
                                </w:tcPr>
                                <w:p w:rsidR="00AF2F57" w:rsidRDefault="00AF2F57">
                                  <w:pPr>
                                    <w:spacing w:after="0"/>
                                    <w:jc w:val="both"/>
                                    <w:rPr>
                                      <w:rFonts w:ascii="Times New Roman" w:hAnsi="Times New Roman"/>
                                      <w:sz w:val="16"/>
                                      <w:szCs w:val="28"/>
                                    </w:rPr>
                                  </w:pPr>
                                </w:p>
                              </w:tc>
                              <w:tc>
                                <w:tcPr>
                                  <w:tcW w:w="1583" w:type="dxa"/>
                                </w:tcPr>
                                <w:p w:rsidR="00AF2F57" w:rsidRDefault="00AF2F57">
                                  <w:pPr>
                                    <w:spacing w:after="0"/>
                                    <w:jc w:val="both"/>
                                    <w:rPr>
                                      <w:rFonts w:ascii="Times New Roman" w:hAnsi="Times New Roman"/>
                                      <w:sz w:val="16"/>
                                      <w:szCs w:val="28"/>
                                    </w:rPr>
                                  </w:pPr>
                                  <w:r>
                                    <w:rPr>
                                      <w:rFonts w:ascii="Times New Roman" w:hAnsi="Times New Roman"/>
                                      <w:sz w:val="16"/>
                                      <w:szCs w:val="28"/>
                                    </w:rPr>
                                    <w:t>Thuyết minh rõ ràng, mạch lạc, trôi chảy và tự tin</w:t>
                                  </w:r>
                                </w:p>
                              </w:tc>
                              <w:tc>
                                <w:tcPr>
                                  <w:tcW w:w="656" w:type="dxa"/>
                                </w:tcPr>
                                <w:p w:rsidR="00AF2F57" w:rsidRDefault="00AF2F57">
                                  <w:pPr>
                                    <w:spacing w:after="0"/>
                                    <w:jc w:val="both"/>
                                    <w:rPr>
                                      <w:rFonts w:ascii="Times New Roman" w:hAnsi="Times New Roman"/>
                                      <w:sz w:val="16"/>
                                      <w:szCs w:val="28"/>
                                    </w:rPr>
                                  </w:pPr>
                                </w:p>
                              </w:tc>
                              <w:tc>
                                <w:tcPr>
                                  <w:tcW w:w="428" w:type="dxa"/>
                                  <w:gridSpan w:val="2"/>
                                </w:tcPr>
                                <w:p w:rsidR="00AF2F57" w:rsidRDefault="00AF2F57">
                                  <w:pPr>
                                    <w:spacing w:after="0"/>
                                    <w:jc w:val="both"/>
                                    <w:rPr>
                                      <w:rFonts w:ascii="Times New Roman" w:hAnsi="Times New Roman"/>
                                      <w:sz w:val="16"/>
                                      <w:szCs w:val="28"/>
                                    </w:rPr>
                                  </w:pPr>
                                </w:p>
                              </w:tc>
                              <w:tc>
                                <w:tcPr>
                                  <w:tcW w:w="543" w:type="dxa"/>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sz w:val="16"/>
                                      <w:szCs w:val="28"/>
                                    </w:rPr>
                                  </w:pPr>
                                  <w:r>
                                    <w:rPr>
                                      <w:rFonts w:ascii="Times New Roman" w:hAnsi="Times New Roman"/>
                                      <w:sz w:val="16"/>
                                      <w:szCs w:val="28"/>
                                    </w:rPr>
                                    <w:t>Tiêu chí 3. Nội dung truyền tải</w:t>
                                  </w:r>
                                </w:p>
                              </w:tc>
                              <w:tc>
                                <w:tcPr>
                                  <w:tcW w:w="1292" w:type="dxa"/>
                                </w:tcPr>
                                <w:p w:rsidR="00AF2F57" w:rsidRDefault="00AF2F57">
                                  <w:pPr>
                                    <w:spacing w:after="0"/>
                                    <w:jc w:val="both"/>
                                    <w:rPr>
                                      <w:rFonts w:ascii="Times New Roman" w:hAnsi="Times New Roman"/>
                                      <w:sz w:val="16"/>
                                      <w:szCs w:val="28"/>
                                    </w:rPr>
                                  </w:pPr>
                                  <w:r>
                                    <w:rPr>
                                      <w:rFonts w:ascii="Times New Roman" w:hAnsi="Times New Roman"/>
                                      <w:sz w:val="16"/>
                                      <w:szCs w:val="28"/>
                                    </w:rPr>
                                    <w:t>Nội dung truyền tải chưa rõ ràng, còn lộn xộn</w:t>
                                  </w:r>
                                </w:p>
                              </w:tc>
                              <w:tc>
                                <w:tcPr>
                                  <w:tcW w:w="541" w:type="dxa"/>
                                </w:tcPr>
                                <w:p w:rsidR="00AF2F57" w:rsidRDefault="00AF2F57">
                                  <w:pPr>
                                    <w:spacing w:after="0"/>
                                    <w:jc w:val="both"/>
                                    <w:rPr>
                                      <w:rFonts w:ascii="Times New Roman" w:hAnsi="Times New Roman"/>
                                      <w:sz w:val="16"/>
                                      <w:szCs w:val="28"/>
                                    </w:rPr>
                                  </w:pPr>
                                </w:p>
                              </w:tc>
                              <w:tc>
                                <w:tcPr>
                                  <w:tcW w:w="471" w:type="dxa"/>
                                </w:tcPr>
                                <w:p w:rsidR="00AF2F57" w:rsidRDefault="00AF2F57">
                                  <w:pPr>
                                    <w:spacing w:after="0"/>
                                    <w:jc w:val="both"/>
                                    <w:rPr>
                                      <w:rFonts w:ascii="Times New Roman" w:hAnsi="Times New Roman"/>
                                      <w:sz w:val="16"/>
                                      <w:szCs w:val="28"/>
                                    </w:rPr>
                                  </w:pPr>
                                </w:p>
                              </w:tc>
                              <w:tc>
                                <w:tcPr>
                                  <w:tcW w:w="527" w:type="dxa"/>
                                </w:tcPr>
                                <w:p w:rsidR="00AF2F57" w:rsidRDefault="00AF2F57">
                                  <w:pPr>
                                    <w:spacing w:after="0"/>
                                    <w:jc w:val="both"/>
                                    <w:rPr>
                                      <w:rFonts w:ascii="Times New Roman" w:hAnsi="Times New Roman"/>
                                      <w:sz w:val="16"/>
                                      <w:szCs w:val="28"/>
                                    </w:rPr>
                                  </w:pPr>
                                </w:p>
                              </w:tc>
                              <w:tc>
                                <w:tcPr>
                                  <w:tcW w:w="1319" w:type="dxa"/>
                                </w:tcPr>
                                <w:p w:rsidR="00AF2F57" w:rsidRDefault="00AF2F57">
                                  <w:pPr>
                                    <w:spacing w:after="0"/>
                                    <w:jc w:val="both"/>
                                    <w:rPr>
                                      <w:rFonts w:ascii="Times New Roman" w:hAnsi="Times New Roman"/>
                                      <w:sz w:val="16"/>
                                      <w:szCs w:val="28"/>
                                    </w:rPr>
                                  </w:pPr>
                                  <w:r>
                                    <w:rPr>
                                      <w:rFonts w:ascii="Times New Roman" w:hAnsi="Times New Roman"/>
                                      <w:sz w:val="16"/>
                                      <w:szCs w:val="28"/>
                                    </w:rPr>
                                    <w:t>Nội dung truyền tải rõ ràng nhưng chưa nổ bật trọng tâm và phong phú.</w:t>
                                  </w:r>
                                </w:p>
                              </w:tc>
                              <w:tc>
                                <w:tcPr>
                                  <w:tcW w:w="572" w:type="dxa"/>
                                  <w:gridSpan w:val="2"/>
                                </w:tcPr>
                                <w:p w:rsidR="00AF2F57" w:rsidRDefault="00AF2F57">
                                  <w:pPr>
                                    <w:spacing w:after="0"/>
                                    <w:jc w:val="both"/>
                                    <w:rPr>
                                      <w:rFonts w:ascii="Times New Roman" w:hAnsi="Times New Roman"/>
                                      <w:sz w:val="16"/>
                                      <w:szCs w:val="28"/>
                                    </w:rPr>
                                  </w:pPr>
                                </w:p>
                              </w:tc>
                              <w:tc>
                                <w:tcPr>
                                  <w:tcW w:w="423" w:type="dxa"/>
                                </w:tcPr>
                                <w:p w:rsidR="00AF2F57" w:rsidRDefault="00AF2F57">
                                  <w:pPr>
                                    <w:spacing w:after="0"/>
                                    <w:jc w:val="both"/>
                                    <w:rPr>
                                      <w:rFonts w:ascii="Times New Roman" w:hAnsi="Times New Roman"/>
                                      <w:sz w:val="16"/>
                                      <w:szCs w:val="28"/>
                                    </w:rPr>
                                  </w:pPr>
                                </w:p>
                              </w:tc>
                              <w:tc>
                                <w:tcPr>
                                  <w:tcW w:w="412" w:type="dxa"/>
                                </w:tcPr>
                                <w:p w:rsidR="00AF2F57" w:rsidRDefault="00AF2F57">
                                  <w:pPr>
                                    <w:spacing w:after="0"/>
                                    <w:jc w:val="both"/>
                                    <w:rPr>
                                      <w:rFonts w:ascii="Times New Roman" w:hAnsi="Times New Roman"/>
                                      <w:sz w:val="16"/>
                                      <w:szCs w:val="28"/>
                                    </w:rPr>
                                  </w:pPr>
                                </w:p>
                              </w:tc>
                              <w:tc>
                                <w:tcPr>
                                  <w:tcW w:w="1583" w:type="dxa"/>
                                </w:tcPr>
                                <w:p w:rsidR="00AF2F57" w:rsidRDefault="00AF2F57">
                                  <w:pPr>
                                    <w:spacing w:after="0"/>
                                    <w:jc w:val="both"/>
                                    <w:rPr>
                                      <w:rFonts w:ascii="Times New Roman" w:hAnsi="Times New Roman"/>
                                      <w:sz w:val="16"/>
                                      <w:szCs w:val="28"/>
                                    </w:rPr>
                                  </w:pPr>
                                  <w:r>
                                    <w:rPr>
                                      <w:rFonts w:ascii="Times New Roman" w:hAnsi="Times New Roman"/>
                                      <w:sz w:val="16"/>
                                      <w:szCs w:val="28"/>
                                    </w:rPr>
                                    <w:t>Nội dung truyền tải rõ ràng, làm nổi bật nội dung cần truyền tải và phong phú nội dung.</w:t>
                                  </w:r>
                                </w:p>
                              </w:tc>
                              <w:tc>
                                <w:tcPr>
                                  <w:tcW w:w="656" w:type="dxa"/>
                                </w:tcPr>
                                <w:p w:rsidR="00AF2F57" w:rsidRDefault="00AF2F57">
                                  <w:pPr>
                                    <w:spacing w:after="0"/>
                                    <w:jc w:val="both"/>
                                    <w:rPr>
                                      <w:rFonts w:ascii="Times New Roman" w:hAnsi="Times New Roman"/>
                                      <w:sz w:val="16"/>
                                      <w:szCs w:val="28"/>
                                    </w:rPr>
                                  </w:pPr>
                                </w:p>
                              </w:tc>
                              <w:tc>
                                <w:tcPr>
                                  <w:tcW w:w="428" w:type="dxa"/>
                                  <w:gridSpan w:val="2"/>
                                </w:tcPr>
                                <w:p w:rsidR="00AF2F57" w:rsidRDefault="00AF2F57">
                                  <w:pPr>
                                    <w:spacing w:after="0"/>
                                    <w:jc w:val="both"/>
                                    <w:rPr>
                                      <w:rFonts w:ascii="Times New Roman" w:hAnsi="Times New Roman"/>
                                      <w:sz w:val="16"/>
                                      <w:szCs w:val="28"/>
                                    </w:rPr>
                                  </w:pPr>
                                </w:p>
                              </w:tc>
                              <w:tc>
                                <w:tcPr>
                                  <w:tcW w:w="543" w:type="dxa"/>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sz w:val="16"/>
                                      <w:szCs w:val="28"/>
                                    </w:rPr>
                                  </w:pPr>
                                  <w:r>
                                    <w:rPr>
                                      <w:rFonts w:ascii="Times New Roman" w:hAnsi="Times New Roman"/>
                                      <w:sz w:val="16"/>
                                      <w:szCs w:val="28"/>
                                    </w:rPr>
                                    <w:t>Tiêu chí 4. Phản biện ý kiến của bạn</w:t>
                                  </w:r>
                                </w:p>
                              </w:tc>
                              <w:tc>
                                <w:tcPr>
                                  <w:tcW w:w="1292" w:type="dxa"/>
                                </w:tcPr>
                                <w:p w:rsidR="00AF2F57" w:rsidRDefault="00AF2F57">
                                  <w:pPr>
                                    <w:spacing w:after="0"/>
                                    <w:jc w:val="both"/>
                                    <w:rPr>
                                      <w:rFonts w:ascii="Times New Roman" w:hAnsi="Times New Roman"/>
                                      <w:sz w:val="16"/>
                                      <w:szCs w:val="28"/>
                                    </w:rPr>
                                  </w:pPr>
                                  <w:r>
                                    <w:rPr>
                                      <w:rFonts w:ascii="Times New Roman" w:hAnsi="Times New Roman"/>
                                      <w:sz w:val="16"/>
                                      <w:szCs w:val="28"/>
                                    </w:rPr>
                                    <w:t xml:space="preserve">Phản biện còn lúng túng, chưa trôi chảy </w:t>
                                  </w:r>
                                </w:p>
                              </w:tc>
                              <w:tc>
                                <w:tcPr>
                                  <w:tcW w:w="541" w:type="dxa"/>
                                </w:tcPr>
                                <w:p w:rsidR="00AF2F57" w:rsidRDefault="00AF2F57">
                                  <w:pPr>
                                    <w:spacing w:after="0"/>
                                    <w:jc w:val="both"/>
                                    <w:rPr>
                                      <w:rFonts w:ascii="Times New Roman" w:hAnsi="Times New Roman"/>
                                      <w:sz w:val="16"/>
                                      <w:szCs w:val="28"/>
                                    </w:rPr>
                                  </w:pPr>
                                </w:p>
                              </w:tc>
                              <w:tc>
                                <w:tcPr>
                                  <w:tcW w:w="471" w:type="dxa"/>
                                </w:tcPr>
                                <w:p w:rsidR="00AF2F57" w:rsidRDefault="00AF2F57">
                                  <w:pPr>
                                    <w:spacing w:after="0"/>
                                    <w:jc w:val="both"/>
                                    <w:rPr>
                                      <w:rFonts w:ascii="Times New Roman" w:hAnsi="Times New Roman"/>
                                      <w:sz w:val="16"/>
                                      <w:szCs w:val="28"/>
                                    </w:rPr>
                                  </w:pPr>
                                </w:p>
                              </w:tc>
                              <w:tc>
                                <w:tcPr>
                                  <w:tcW w:w="527" w:type="dxa"/>
                                </w:tcPr>
                                <w:p w:rsidR="00AF2F57" w:rsidRDefault="00AF2F57">
                                  <w:pPr>
                                    <w:spacing w:after="0"/>
                                    <w:jc w:val="both"/>
                                    <w:rPr>
                                      <w:rFonts w:ascii="Times New Roman" w:hAnsi="Times New Roman"/>
                                      <w:sz w:val="16"/>
                                      <w:szCs w:val="28"/>
                                    </w:rPr>
                                  </w:pPr>
                                </w:p>
                              </w:tc>
                              <w:tc>
                                <w:tcPr>
                                  <w:tcW w:w="1319" w:type="dxa"/>
                                </w:tcPr>
                                <w:p w:rsidR="00AF2F57" w:rsidRDefault="00AF2F57">
                                  <w:pPr>
                                    <w:spacing w:after="0"/>
                                    <w:jc w:val="both"/>
                                    <w:rPr>
                                      <w:rFonts w:ascii="Times New Roman" w:hAnsi="Times New Roman"/>
                                      <w:sz w:val="16"/>
                                      <w:szCs w:val="28"/>
                                    </w:rPr>
                                  </w:pPr>
                                  <w:r>
                                    <w:rPr>
                                      <w:rFonts w:ascii="Times New Roman" w:hAnsi="Times New Roman"/>
                                      <w:sz w:val="16"/>
                                      <w:szCs w:val="28"/>
                                    </w:rPr>
                                    <w:t>Phản biện rõ ràng, đầy đủ ý kiến của các bạn.</w:t>
                                  </w:r>
                                </w:p>
                              </w:tc>
                              <w:tc>
                                <w:tcPr>
                                  <w:tcW w:w="572" w:type="dxa"/>
                                  <w:gridSpan w:val="2"/>
                                </w:tcPr>
                                <w:p w:rsidR="00AF2F57" w:rsidRDefault="00AF2F57">
                                  <w:pPr>
                                    <w:spacing w:after="0"/>
                                    <w:jc w:val="both"/>
                                    <w:rPr>
                                      <w:rFonts w:ascii="Times New Roman" w:hAnsi="Times New Roman"/>
                                      <w:sz w:val="16"/>
                                      <w:szCs w:val="28"/>
                                    </w:rPr>
                                  </w:pPr>
                                </w:p>
                              </w:tc>
                              <w:tc>
                                <w:tcPr>
                                  <w:tcW w:w="423" w:type="dxa"/>
                                </w:tcPr>
                                <w:p w:rsidR="00AF2F57" w:rsidRDefault="00AF2F57">
                                  <w:pPr>
                                    <w:spacing w:after="0"/>
                                    <w:jc w:val="both"/>
                                    <w:rPr>
                                      <w:rFonts w:ascii="Times New Roman" w:hAnsi="Times New Roman"/>
                                      <w:sz w:val="16"/>
                                      <w:szCs w:val="28"/>
                                    </w:rPr>
                                  </w:pPr>
                                </w:p>
                              </w:tc>
                              <w:tc>
                                <w:tcPr>
                                  <w:tcW w:w="412" w:type="dxa"/>
                                </w:tcPr>
                                <w:p w:rsidR="00AF2F57" w:rsidRDefault="00AF2F57">
                                  <w:pPr>
                                    <w:spacing w:after="0"/>
                                    <w:jc w:val="both"/>
                                    <w:rPr>
                                      <w:rFonts w:ascii="Times New Roman" w:hAnsi="Times New Roman"/>
                                      <w:sz w:val="16"/>
                                      <w:szCs w:val="28"/>
                                    </w:rPr>
                                  </w:pPr>
                                </w:p>
                              </w:tc>
                              <w:tc>
                                <w:tcPr>
                                  <w:tcW w:w="1583" w:type="dxa"/>
                                </w:tcPr>
                                <w:p w:rsidR="00AF2F57" w:rsidRDefault="00AF2F57">
                                  <w:pPr>
                                    <w:spacing w:after="0"/>
                                    <w:jc w:val="both"/>
                                    <w:rPr>
                                      <w:rFonts w:ascii="Times New Roman" w:hAnsi="Times New Roman"/>
                                      <w:sz w:val="16"/>
                                      <w:szCs w:val="28"/>
                                    </w:rPr>
                                  </w:pPr>
                                  <w:r>
                                    <w:rPr>
                                      <w:rFonts w:ascii="Times New Roman" w:hAnsi="Times New Roman"/>
                                      <w:sz w:val="16"/>
                                      <w:szCs w:val="28"/>
                                    </w:rPr>
                                    <w:t>Phản biện mạch lạc, chặt chẽ, đầy đủ ý kiến của bạn.</w:t>
                                  </w:r>
                                </w:p>
                              </w:tc>
                              <w:tc>
                                <w:tcPr>
                                  <w:tcW w:w="656" w:type="dxa"/>
                                </w:tcPr>
                                <w:p w:rsidR="00AF2F57" w:rsidRDefault="00AF2F57">
                                  <w:pPr>
                                    <w:spacing w:after="0"/>
                                    <w:jc w:val="both"/>
                                    <w:rPr>
                                      <w:rFonts w:ascii="Times New Roman" w:hAnsi="Times New Roman"/>
                                      <w:sz w:val="16"/>
                                      <w:szCs w:val="28"/>
                                    </w:rPr>
                                  </w:pPr>
                                </w:p>
                              </w:tc>
                              <w:tc>
                                <w:tcPr>
                                  <w:tcW w:w="428" w:type="dxa"/>
                                  <w:gridSpan w:val="2"/>
                                </w:tcPr>
                                <w:p w:rsidR="00AF2F57" w:rsidRDefault="00AF2F57">
                                  <w:pPr>
                                    <w:spacing w:after="0"/>
                                    <w:jc w:val="both"/>
                                    <w:rPr>
                                      <w:rFonts w:ascii="Times New Roman" w:hAnsi="Times New Roman"/>
                                      <w:sz w:val="16"/>
                                      <w:szCs w:val="28"/>
                                    </w:rPr>
                                  </w:pPr>
                                </w:p>
                              </w:tc>
                              <w:tc>
                                <w:tcPr>
                                  <w:tcW w:w="543" w:type="dxa"/>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sz w:val="16"/>
                                      <w:szCs w:val="28"/>
                                    </w:rPr>
                                  </w:pPr>
                                  <w:r>
                                    <w:rPr>
                                      <w:rFonts w:ascii="Times New Roman" w:hAnsi="Times New Roman"/>
                                      <w:sz w:val="16"/>
                                      <w:szCs w:val="28"/>
                                    </w:rPr>
                                    <w:t>Tiêu chí 5. Sự hợp tác của các thành viên trong nhóm</w:t>
                                  </w:r>
                                </w:p>
                              </w:tc>
                              <w:tc>
                                <w:tcPr>
                                  <w:tcW w:w="1292" w:type="dxa"/>
                                </w:tcPr>
                                <w:p w:rsidR="00AF2F57" w:rsidRDefault="00AF2F57">
                                  <w:pPr>
                                    <w:spacing w:after="0"/>
                                    <w:jc w:val="both"/>
                                    <w:rPr>
                                      <w:rFonts w:ascii="Times New Roman" w:hAnsi="Times New Roman"/>
                                      <w:sz w:val="16"/>
                                      <w:szCs w:val="28"/>
                                    </w:rPr>
                                  </w:pPr>
                                  <w:r>
                                    <w:rPr>
                                      <w:rFonts w:ascii="Times New Roman" w:hAnsi="Times New Roman"/>
                                      <w:sz w:val="16"/>
                                      <w:szCs w:val="28"/>
                                    </w:rPr>
                                    <w:t>Từ 75% trở xuống các thành viên trong nhóm tham gia thực hiện sản phẩm</w:t>
                                  </w:r>
                                </w:p>
                              </w:tc>
                              <w:tc>
                                <w:tcPr>
                                  <w:tcW w:w="541" w:type="dxa"/>
                                </w:tcPr>
                                <w:p w:rsidR="00AF2F57" w:rsidRDefault="00AF2F57">
                                  <w:pPr>
                                    <w:spacing w:after="0"/>
                                    <w:jc w:val="both"/>
                                    <w:rPr>
                                      <w:rFonts w:ascii="Times New Roman" w:hAnsi="Times New Roman"/>
                                      <w:sz w:val="16"/>
                                      <w:szCs w:val="28"/>
                                    </w:rPr>
                                  </w:pPr>
                                </w:p>
                              </w:tc>
                              <w:tc>
                                <w:tcPr>
                                  <w:tcW w:w="471" w:type="dxa"/>
                                </w:tcPr>
                                <w:p w:rsidR="00AF2F57" w:rsidRDefault="00AF2F57">
                                  <w:pPr>
                                    <w:spacing w:after="0"/>
                                    <w:jc w:val="both"/>
                                    <w:rPr>
                                      <w:rFonts w:ascii="Times New Roman" w:hAnsi="Times New Roman"/>
                                      <w:sz w:val="16"/>
                                      <w:szCs w:val="28"/>
                                    </w:rPr>
                                  </w:pPr>
                                </w:p>
                              </w:tc>
                              <w:tc>
                                <w:tcPr>
                                  <w:tcW w:w="527" w:type="dxa"/>
                                </w:tcPr>
                                <w:p w:rsidR="00AF2F57" w:rsidRDefault="00AF2F57">
                                  <w:pPr>
                                    <w:spacing w:after="0"/>
                                    <w:jc w:val="both"/>
                                    <w:rPr>
                                      <w:rFonts w:ascii="Times New Roman" w:hAnsi="Times New Roman"/>
                                      <w:sz w:val="16"/>
                                      <w:szCs w:val="28"/>
                                    </w:rPr>
                                  </w:pPr>
                                </w:p>
                              </w:tc>
                              <w:tc>
                                <w:tcPr>
                                  <w:tcW w:w="1319" w:type="dxa"/>
                                </w:tcPr>
                                <w:p w:rsidR="00AF2F57" w:rsidRDefault="00AF2F57">
                                  <w:pPr>
                                    <w:spacing w:after="0"/>
                                    <w:jc w:val="both"/>
                                    <w:rPr>
                                      <w:rFonts w:ascii="Times New Roman" w:hAnsi="Times New Roman"/>
                                      <w:sz w:val="16"/>
                                      <w:szCs w:val="28"/>
                                    </w:rPr>
                                  </w:pPr>
                                  <w:r>
                                    <w:rPr>
                                      <w:rFonts w:ascii="Times New Roman" w:hAnsi="Times New Roman"/>
                                      <w:sz w:val="16"/>
                                      <w:szCs w:val="28"/>
                                    </w:rPr>
                                    <w:t>Từ 75% - 90% thành viên trong nhóm tham gia thực hiện sản phẩm</w:t>
                                  </w:r>
                                </w:p>
                              </w:tc>
                              <w:tc>
                                <w:tcPr>
                                  <w:tcW w:w="572" w:type="dxa"/>
                                  <w:gridSpan w:val="2"/>
                                </w:tcPr>
                                <w:p w:rsidR="00AF2F57" w:rsidRDefault="00AF2F57">
                                  <w:pPr>
                                    <w:spacing w:after="0"/>
                                    <w:jc w:val="both"/>
                                    <w:rPr>
                                      <w:rFonts w:ascii="Times New Roman" w:hAnsi="Times New Roman"/>
                                      <w:sz w:val="16"/>
                                      <w:szCs w:val="28"/>
                                    </w:rPr>
                                  </w:pPr>
                                </w:p>
                              </w:tc>
                              <w:tc>
                                <w:tcPr>
                                  <w:tcW w:w="423" w:type="dxa"/>
                                </w:tcPr>
                                <w:p w:rsidR="00AF2F57" w:rsidRDefault="00AF2F57">
                                  <w:pPr>
                                    <w:spacing w:after="0"/>
                                    <w:jc w:val="both"/>
                                    <w:rPr>
                                      <w:rFonts w:ascii="Times New Roman" w:hAnsi="Times New Roman"/>
                                      <w:sz w:val="16"/>
                                      <w:szCs w:val="28"/>
                                    </w:rPr>
                                  </w:pPr>
                                </w:p>
                              </w:tc>
                              <w:tc>
                                <w:tcPr>
                                  <w:tcW w:w="412" w:type="dxa"/>
                                </w:tcPr>
                                <w:p w:rsidR="00AF2F57" w:rsidRDefault="00AF2F57">
                                  <w:pPr>
                                    <w:spacing w:after="0"/>
                                    <w:jc w:val="both"/>
                                    <w:rPr>
                                      <w:rFonts w:ascii="Times New Roman" w:hAnsi="Times New Roman"/>
                                      <w:sz w:val="16"/>
                                      <w:szCs w:val="28"/>
                                    </w:rPr>
                                  </w:pPr>
                                </w:p>
                              </w:tc>
                              <w:tc>
                                <w:tcPr>
                                  <w:tcW w:w="1583" w:type="dxa"/>
                                </w:tcPr>
                                <w:p w:rsidR="00AF2F57" w:rsidRDefault="00AF2F57">
                                  <w:pPr>
                                    <w:spacing w:after="0"/>
                                    <w:jc w:val="both"/>
                                    <w:rPr>
                                      <w:rFonts w:ascii="Times New Roman" w:hAnsi="Times New Roman"/>
                                      <w:sz w:val="16"/>
                                      <w:szCs w:val="28"/>
                                    </w:rPr>
                                  </w:pPr>
                                  <w:r>
                                    <w:rPr>
                                      <w:rFonts w:ascii="Times New Roman" w:hAnsi="Times New Roman"/>
                                      <w:sz w:val="16"/>
                                      <w:szCs w:val="28"/>
                                    </w:rPr>
                                    <w:t>100% thành viên tích cực tham gia thực hiện sản phẩm</w:t>
                                  </w:r>
                                </w:p>
                              </w:tc>
                              <w:tc>
                                <w:tcPr>
                                  <w:tcW w:w="656" w:type="dxa"/>
                                </w:tcPr>
                                <w:p w:rsidR="00AF2F57" w:rsidRDefault="00AF2F57">
                                  <w:pPr>
                                    <w:spacing w:after="0"/>
                                    <w:jc w:val="both"/>
                                    <w:rPr>
                                      <w:rFonts w:ascii="Times New Roman" w:hAnsi="Times New Roman"/>
                                      <w:sz w:val="16"/>
                                      <w:szCs w:val="28"/>
                                    </w:rPr>
                                  </w:pPr>
                                </w:p>
                              </w:tc>
                              <w:tc>
                                <w:tcPr>
                                  <w:tcW w:w="428" w:type="dxa"/>
                                  <w:gridSpan w:val="2"/>
                                </w:tcPr>
                                <w:p w:rsidR="00AF2F57" w:rsidRDefault="00AF2F57">
                                  <w:pPr>
                                    <w:spacing w:after="0"/>
                                    <w:jc w:val="both"/>
                                    <w:rPr>
                                      <w:rFonts w:ascii="Times New Roman" w:hAnsi="Times New Roman"/>
                                      <w:sz w:val="16"/>
                                      <w:szCs w:val="28"/>
                                    </w:rPr>
                                  </w:pPr>
                                </w:p>
                              </w:tc>
                              <w:tc>
                                <w:tcPr>
                                  <w:tcW w:w="543" w:type="dxa"/>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b/>
                                      <w:sz w:val="16"/>
                                      <w:szCs w:val="28"/>
                                    </w:rPr>
                                  </w:pPr>
                                  <w:r>
                                    <w:rPr>
                                      <w:rFonts w:ascii="Times New Roman" w:hAnsi="Times New Roman"/>
                                      <w:b/>
                                      <w:sz w:val="16"/>
                                      <w:szCs w:val="28"/>
                                    </w:rPr>
                                    <w:t>Tổng điểm của từng tiêu chí</w:t>
                                  </w:r>
                                </w:p>
                              </w:tc>
                              <w:tc>
                                <w:tcPr>
                                  <w:tcW w:w="2831" w:type="dxa"/>
                                  <w:gridSpan w:val="4"/>
                                </w:tcPr>
                                <w:p w:rsidR="00AF2F57" w:rsidRDefault="00AF2F57">
                                  <w:pPr>
                                    <w:spacing w:after="0"/>
                                    <w:jc w:val="both"/>
                                    <w:rPr>
                                      <w:rFonts w:ascii="Times New Roman" w:hAnsi="Times New Roman"/>
                                      <w:sz w:val="16"/>
                                      <w:szCs w:val="28"/>
                                    </w:rPr>
                                  </w:pPr>
                                </w:p>
                              </w:tc>
                              <w:tc>
                                <w:tcPr>
                                  <w:tcW w:w="2726" w:type="dxa"/>
                                  <w:gridSpan w:val="5"/>
                                </w:tcPr>
                                <w:p w:rsidR="00AF2F57" w:rsidRDefault="00AF2F57">
                                  <w:pPr>
                                    <w:spacing w:after="0"/>
                                    <w:jc w:val="both"/>
                                    <w:rPr>
                                      <w:rFonts w:ascii="Times New Roman" w:hAnsi="Times New Roman"/>
                                      <w:sz w:val="16"/>
                                      <w:szCs w:val="28"/>
                                    </w:rPr>
                                  </w:pPr>
                                </w:p>
                              </w:tc>
                              <w:tc>
                                <w:tcPr>
                                  <w:tcW w:w="3210" w:type="dxa"/>
                                  <w:gridSpan w:val="5"/>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b/>
                                      <w:sz w:val="16"/>
                                      <w:szCs w:val="28"/>
                                    </w:rPr>
                                  </w:pPr>
                                  <w:r>
                                    <w:rPr>
                                      <w:rFonts w:ascii="Times New Roman" w:hAnsi="Times New Roman"/>
                                      <w:b/>
                                      <w:sz w:val="16"/>
                                      <w:szCs w:val="28"/>
                                    </w:rPr>
                                    <w:t>Tổng điểm của tất cả các tiêu chí</w:t>
                                  </w:r>
                                </w:p>
                              </w:tc>
                              <w:tc>
                                <w:tcPr>
                                  <w:tcW w:w="8767" w:type="dxa"/>
                                  <w:gridSpan w:val="14"/>
                                </w:tcPr>
                                <w:p w:rsidR="00AF2F57" w:rsidRDefault="00AF2F57">
                                  <w:pPr>
                                    <w:spacing w:after="0"/>
                                    <w:jc w:val="both"/>
                                    <w:rPr>
                                      <w:rFonts w:ascii="Times New Roman" w:hAnsi="Times New Roman"/>
                                      <w:sz w:val="16"/>
                                      <w:szCs w:val="28"/>
                                    </w:rPr>
                                  </w:pPr>
                                </w:p>
                              </w:tc>
                            </w:tr>
                          </w:tbl>
                          <w:p w:rsidR="00AF2F57" w:rsidRDefault="00AF2F57">
                            <w:pPr>
                              <w:spacing w:after="0"/>
                              <w:jc w:val="both"/>
                              <w:rPr>
                                <w:rFonts w:ascii="Times New Roman" w:hAnsi="Times New Roman"/>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31.75pt;margin-top:15.35pt;width:525.9pt;height:35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DM0bLwIAAFwEAAAOAAAAZHJzL2Uyb0RvYy54bWysVG1v2jAQ/j5p/8Hy9xGgQCEiVB0d06Tu RWr3AxzHSazZPs82JOzX9+xQirrty7QgWT7f+fHd89yxvum1IgfhvART0MloTIkwHCppmoJ+f9y9 W1LiAzMVU2BEQY/C05vN2zfrzuZiCi2oSjiCIMbnnS1oG4LNs8zzVmjmR2CFQWcNTrOApmuyyrEO 0bXKpuPxIuvAVdYBF97j6d3gpJuEX9eCh6917UUgqqCYW0irS2sZ12yzZnnjmG0lP6XB/iELzaTB R89QdywwsnfyNygtuQMPdRhx0BnUteQi1YDVTMavqnlomRWpFiTH2zNN/v/B8i+Hb47ICrW7nlNi mEaRHkUfyHvoyWQeCeqszzHuwWJk6PEcg1Ox3t4D/+GJgW3LTCNunYOuFazCBCfxZnZxdcDxEaTs PkOF77B9gATU105H9pAPgugo1PEsTsyF4+Ficb1cXaGLo282X+AvyZex/Pm6dT58FKBJ3BTUofoJ nh3ufYjpsPw5JL7mQclqJ5VKhmvKrXLkwLBTdulLFbwKU4Z0BV3Np/OBgb9CjNP3JwgtA7a8krqg y3MQyyNvH0yVGjIwqYY9pqzMicjI3cBi6Ms+iXaVaI4sl1AdkVoHQ4vjSOKmBfeLkg7bu6D+5545 QYn6ZFCe1WQ2i/OQjNn8eoqGu/SUlx5mOEIVNFAybLdhmKG9dbJp8aWhIQzcoqS1TGS/ZHXKH1s4 aXAatzgjl3aKevlT2DwBAAD//wMAUEsDBBQABgAIAAAAIQCtP6e44AAAAAoBAAAPAAAAZHJzL2Rv d25yZXYueG1sTI/LTsMwEEX3SPyDNUhsUOtASl5kUiEkEOygVGXrxtMkwo9gu2n4e8wKlqN7dO+Z ej1rxSZyfrAG4XqZACPTWjmYDmH7/rgogPkgjBTKGkL4Jg/r5vysFpW0J/NG0yZ0LJYYXwmEPoSx 4ty3PWnhl3YkE7ODdVqEeLqOSydOsVwrfpMkGddiMHGhFyM99NR+bo4aoVg9Tx/+JX3dtdlBleEq n56+HOLlxXx/ByzQHP5g+NWP6tBEp709GumZQlhk6W1EEdIkBxaBsihSYHuEfFXmwJua/3+h+QEA AP//AwBQSwECLQAUAAYACAAAACEAtoM4kv4AAADhAQAAEwAAAAAAAAAAAAAAAAAAAAAAW0NvbnRl bnRfVHlwZXNdLnhtbFBLAQItABQABgAIAAAAIQA4/SH/1gAAAJQBAAALAAAAAAAAAAAAAAAAAC8B AABfcmVscy8ucmVsc1BLAQItABQABgAIAAAAIQCmDM0bLwIAAFwEAAAOAAAAAAAAAAAAAAAAAC4C AABkcnMvZTJvRG9jLnhtbFBLAQItABQABgAIAAAAIQCtP6e44AAAAAoBAAAPAAAAAAAAAAAAAAAA AIkEAABkcnMvZG93bnJldi54bWxQSwUGAAAAAAQABADzAAAAlgUAAAAA ">
                <v:textbox>
                  <w:txbxContent>
                    <w:p w:rsidR="00AF2F57" w:rsidRDefault="00AF2F57">
                      <w:pPr>
                        <w:spacing w:after="0"/>
                        <w:jc w:val="both"/>
                        <w:rPr>
                          <w:rFonts w:ascii="Times New Roman" w:hAnsi="Times New Roman"/>
                          <w:b/>
                          <w:sz w:val="28"/>
                          <w:szCs w:val="28"/>
                        </w:rPr>
                      </w:pPr>
                      <w:r>
                        <w:rPr>
                          <w:rFonts w:ascii="Times New Roman" w:hAnsi="Times New Roman"/>
                          <w:b/>
                          <w:sz w:val="28"/>
                          <w:szCs w:val="28"/>
                        </w:rPr>
                        <w:t>Họ và tên: …………………………….</w:t>
                      </w:r>
                    </w:p>
                    <w:p w:rsidR="00AF2F57" w:rsidRDefault="00AF2F57">
                      <w:pPr>
                        <w:spacing w:after="0"/>
                        <w:jc w:val="both"/>
                        <w:rPr>
                          <w:rFonts w:ascii="Times New Roman" w:hAnsi="Times New Roman"/>
                          <w:b/>
                          <w:sz w:val="28"/>
                          <w:szCs w:val="28"/>
                        </w:rPr>
                      </w:pPr>
                      <w:r>
                        <w:rPr>
                          <w:rFonts w:ascii="Times New Roman" w:hAnsi="Times New Roman"/>
                          <w:b/>
                          <w:sz w:val="28"/>
                          <w:szCs w:val="28"/>
                        </w:rPr>
                        <w:t>Nhóm: ……</w:t>
                      </w:r>
                    </w:p>
                    <w:p w:rsidR="00AF2F57" w:rsidRDefault="00AF2F57">
                      <w:pPr>
                        <w:spacing w:after="0"/>
                        <w:jc w:val="center"/>
                        <w:rPr>
                          <w:rFonts w:ascii="Times New Roman" w:hAnsi="Times New Roman"/>
                          <w:b/>
                          <w:sz w:val="28"/>
                          <w:szCs w:val="28"/>
                        </w:rPr>
                      </w:pPr>
                    </w:p>
                    <w:p w:rsidR="00AF2F57" w:rsidRDefault="00AF2F57">
                      <w:pPr>
                        <w:spacing w:after="0"/>
                        <w:jc w:val="center"/>
                        <w:rPr>
                          <w:rFonts w:ascii="Times New Roman" w:hAnsi="Times New Roman"/>
                          <w:b/>
                          <w:sz w:val="28"/>
                          <w:szCs w:val="28"/>
                        </w:rPr>
                      </w:pPr>
                      <w:r>
                        <w:rPr>
                          <w:rFonts w:ascii="Times New Roman" w:hAnsi="Times New Roman"/>
                          <w:b/>
                          <w:sz w:val="28"/>
                          <w:szCs w:val="28"/>
                        </w:rPr>
                        <w:t>PHIẾU ĐÁNH GIÁ CHÉO CÁC NHÓM</w:t>
                      </w:r>
                    </w:p>
                    <w:p w:rsidR="00AF2F57" w:rsidRDefault="00AF2F57">
                      <w:pPr>
                        <w:spacing w:after="0"/>
                        <w:jc w:val="center"/>
                        <w:rPr>
                          <w:rFonts w:ascii="Times New Roman" w:hAnsi="Times New Roman"/>
                          <w:b/>
                          <w:sz w:val="28"/>
                          <w:szCs w:val="28"/>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5"/>
                        <w:gridCol w:w="1290"/>
                        <w:gridCol w:w="541"/>
                        <w:gridCol w:w="471"/>
                        <w:gridCol w:w="527"/>
                        <w:gridCol w:w="1318"/>
                        <w:gridCol w:w="14"/>
                        <w:gridCol w:w="558"/>
                        <w:gridCol w:w="423"/>
                        <w:gridCol w:w="412"/>
                        <w:gridCol w:w="1581"/>
                        <w:gridCol w:w="656"/>
                        <w:gridCol w:w="412"/>
                        <w:gridCol w:w="24"/>
                        <w:gridCol w:w="543"/>
                      </w:tblGrid>
                      <w:tr w:rsidR="00AF2F57">
                        <w:trPr>
                          <w:trHeight w:val="150"/>
                        </w:trPr>
                        <w:tc>
                          <w:tcPr>
                            <w:tcW w:w="1668" w:type="dxa"/>
                            <w:vMerge w:val="restart"/>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 xml:space="preserve">              Mức độ</w:t>
                            </w:r>
                          </w:p>
                          <w:p w:rsidR="00AF2F57" w:rsidRDefault="00AF2F57">
                            <w:pPr>
                              <w:spacing w:after="0"/>
                              <w:rPr>
                                <w:rFonts w:ascii="Times New Roman" w:hAnsi="Times New Roman"/>
                                <w:b/>
                                <w:sz w:val="16"/>
                                <w:szCs w:val="28"/>
                              </w:rPr>
                            </w:pPr>
                            <w:r>
                              <w:rPr>
                                <w:rFonts w:ascii="Times New Roman" w:hAnsi="Times New Roman"/>
                                <w:b/>
                                <w:sz w:val="16"/>
                                <w:szCs w:val="28"/>
                              </w:rPr>
                              <w:t>Tiêu chí</w:t>
                            </w:r>
                          </w:p>
                        </w:tc>
                        <w:tc>
                          <w:tcPr>
                            <w:tcW w:w="1292" w:type="dxa"/>
                            <w:vMerge w:val="restart"/>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Mức độ 1</w:t>
                            </w:r>
                          </w:p>
                          <w:p w:rsidR="00AF2F57" w:rsidRDefault="00AF2F57">
                            <w:pPr>
                              <w:spacing w:after="0"/>
                              <w:jc w:val="center"/>
                              <w:rPr>
                                <w:rFonts w:ascii="Times New Roman" w:hAnsi="Times New Roman"/>
                                <w:b/>
                                <w:sz w:val="16"/>
                                <w:szCs w:val="28"/>
                              </w:rPr>
                            </w:pPr>
                            <w:r>
                              <w:rPr>
                                <w:rFonts w:ascii="Times New Roman" w:hAnsi="Times New Roman"/>
                                <w:b/>
                                <w:sz w:val="16"/>
                                <w:szCs w:val="28"/>
                              </w:rPr>
                              <w:t>(Tối đa 0.5 đ)</w:t>
                            </w:r>
                          </w:p>
                        </w:tc>
                        <w:tc>
                          <w:tcPr>
                            <w:tcW w:w="1539" w:type="dxa"/>
                            <w:gridSpan w:val="3"/>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Điểm</w:t>
                            </w:r>
                          </w:p>
                        </w:tc>
                        <w:tc>
                          <w:tcPr>
                            <w:tcW w:w="1333" w:type="dxa"/>
                            <w:gridSpan w:val="2"/>
                            <w:vMerge w:val="restart"/>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Mức độ 2</w:t>
                            </w:r>
                          </w:p>
                          <w:p w:rsidR="00AF2F57" w:rsidRDefault="00AF2F57">
                            <w:pPr>
                              <w:spacing w:after="0"/>
                              <w:jc w:val="center"/>
                              <w:rPr>
                                <w:rFonts w:ascii="Times New Roman" w:hAnsi="Times New Roman"/>
                                <w:b/>
                                <w:sz w:val="16"/>
                                <w:szCs w:val="28"/>
                              </w:rPr>
                            </w:pPr>
                            <w:r>
                              <w:rPr>
                                <w:rFonts w:ascii="Times New Roman" w:hAnsi="Times New Roman"/>
                                <w:b/>
                                <w:sz w:val="16"/>
                                <w:szCs w:val="28"/>
                              </w:rPr>
                              <w:t>(Tối đa 1.0 đ)</w:t>
                            </w:r>
                          </w:p>
                        </w:tc>
                        <w:tc>
                          <w:tcPr>
                            <w:tcW w:w="1393" w:type="dxa"/>
                            <w:gridSpan w:val="3"/>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Điểm</w:t>
                            </w:r>
                          </w:p>
                        </w:tc>
                        <w:tc>
                          <w:tcPr>
                            <w:tcW w:w="1583" w:type="dxa"/>
                            <w:vMerge w:val="restart"/>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Mức độ 3</w:t>
                            </w:r>
                          </w:p>
                          <w:p w:rsidR="00AF2F57" w:rsidRDefault="00AF2F57">
                            <w:pPr>
                              <w:spacing w:after="0"/>
                              <w:jc w:val="center"/>
                              <w:rPr>
                                <w:rFonts w:ascii="Times New Roman" w:hAnsi="Times New Roman"/>
                                <w:b/>
                                <w:sz w:val="16"/>
                                <w:szCs w:val="28"/>
                              </w:rPr>
                            </w:pPr>
                            <w:r>
                              <w:rPr>
                                <w:rFonts w:ascii="Times New Roman" w:hAnsi="Times New Roman"/>
                                <w:b/>
                                <w:sz w:val="16"/>
                                <w:szCs w:val="28"/>
                              </w:rPr>
                              <w:t>(Tối đa 2.0 đ)</w:t>
                            </w:r>
                          </w:p>
                        </w:tc>
                        <w:tc>
                          <w:tcPr>
                            <w:tcW w:w="1627" w:type="dxa"/>
                            <w:gridSpan w:val="4"/>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Điểm</w:t>
                            </w:r>
                          </w:p>
                        </w:tc>
                      </w:tr>
                      <w:tr w:rsidR="00AF2F57">
                        <w:trPr>
                          <w:trHeight w:val="150"/>
                        </w:trPr>
                        <w:tc>
                          <w:tcPr>
                            <w:tcW w:w="1668" w:type="dxa"/>
                            <w:vMerge/>
                            <w:vAlign w:val="center"/>
                          </w:tcPr>
                          <w:p w:rsidR="00AF2F57" w:rsidRDefault="00AF2F57">
                            <w:pPr>
                              <w:spacing w:after="0"/>
                              <w:jc w:val="center"/>
                              <w:rPr>
                                <w:rFonts w:ascii="Times New Roman" w:hAnsi="Times New Roman"/>
                                <w:b/>
                                <w:sz w:val="16"/>
                                <w:szCs w:val="28"/>
                              </w:rPr>
                            </w:pPr>
                          </w:p>
                        </w:tc>
                        <w:tc>
                          <w:tcPr>
                            <w:tcW w:w="1292" w:type="dxa"/>
                            <w:vMerge/>
                            <w:vAlign w:val="center"/>
                          </w:tcPr>
                          <w:p w:rsidR="00AF2F57" w:rsidRDefault="00AF2F57">
                            <w:pPr>
                              <w:spacing w:after="0"/>
                              <w:jc w:val="center"/>
                              <w:rPr>
                                <w:rFonts w:ascii="Times New Roman" w:hAnsi="Times New Roman"/>
                                <w:b/>
                                <w:sz w:val="16"/>
                                <w:szCs w:val="28"/>
                              </w:rPr>
                            </w:pPr>
                          </w:p>
                        </w:tc>
                        <w:tc>
                          <w:tcPr>
                            <w:tcW w:w="541"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 …</w:t>
                            </w:r>
                          </w:p>
                        </w:tc>
                        <w:tc>
                          <w:tcPr>
                            <w:tcW w:w="471"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 ..</w:t>
                            </w:r>
                          </w:p>
                        </w:tc>
                        <w:tc>
                          <w:tcPr>
                            <w:tcW w:w="527"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 ...</w:t>
                            </w:r>
                          </w:p>
                        </w:tc>
                        <w:tc>
                          <w:tcPr>
                            <w:tcW w:w="1333" w:type="dxa"/>
                            <w:gridSpan w:val="2"/>
                            <w:vMerge/>
                            <w:vAlign w:val="center"/>
                          </w:tcPr>
                          <w:p w:rsidR="00AF2F57" w:rsidRDefault="00AF2F57">
                            <w:pPr>
                              <w:spacing w:after="0"/>
                              <w:jc w:val="center"/>
                              <w:rPr>
                                <w:rFonts w:ascii="Times New Roman" w:hAnsi="Times New Roman"/>
                                <w:b/>
                                <w:sz w:val="16"/>
                                <w:szCs w:val="28"/>
                              </w:rPr>
                            </w:pPr>
                          </w:p>
                        </w:tc>
                        <w:tc>
                          <w:tcPr>
                            <w:tcW w:w="558"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c>
                          <w:tcPr>
                            <w:tcW w:w="423"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c>
                          <w:tcPr>
                            <w:tcW w:w="412"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c>
                          <w:tcPr>
                            <w:tcW w:w="1583" w:type="dxa"/>
                            <w:vMerge/>
                            <w:vAlign w:val="center"/>
                          </w:tcPr>
                          <w:p w:rsidR="00AF2F57" w:rsidRDefault="00AF2F57">
                            <w:pPr>
                              <w:spacing w:after="0"/>
                              <w:jc w:val="center"/>
                              <w:rPr>
                                <w:rFonts w:ascii="Times New Roman" w:hAnsi="Times New Roman"/>
                                <w:b/>
                                <w:sz w:val="16"/>
                                <w:szCs w:val="28"/>
                              </w:rPr>
                            </w:pPr>
                          </w:p>
                        </w:tc>
                        <w:tc>
                          <w:tcPr>
                            <w:tcW w:w="656"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c>
                          <w:tcPr>
                            <w:tcW w:w="404" w:type="dxa"/>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c>
                          <w:tcPr>
                            <w:tcW w:w="567" w:type="dxa"/>
                            <w:gridSpan w:val="2"/>
                            <w:vAlign w:val="center"/>
                          </w:tcPr>
                          <w:p w:rsidR="00AF2F57" w:rsidRDefault="00AF2F57">
                            <w:pPr>
                              <w:spacing w:after="0"/>
                              <w:jc w:val="center"/>
                              <w:rPr>
                                <w:rFonts w:ascii="Times New Roman" w:hAnsi="Times New Roman"/>
                                <w:b/>
                                <w:sz w:val="16"/>
                                <w:szCs w:val="28"/>
                              </w:rPr>
                            </w:pPr>
                            <w:r>
                              <w:rPr>
                                <w:rFonts w:ascii="Times New Roman" w:hAnsi="Times New Roman"/>
                                <w:b/>
                                <w:sz w:val="16"/>
                                <w:szCs w:val="28"/>
                              </w:rPr>
                              <w:t>N…</w:t>
                            </w:r>
                          </w:p>
                        </w:tc>
                      </w:tr>
                      <w:tr w:rsidR="00AF2F57">
                        <w:tc>
                          <w:tcPr>
                            <w:tcW w:w="1668" w:type="dxa"/>
                          </w:tcPr>
                          <w:p w:rsidR="00AF2F57" w:rsidRDefault="00AF2F57">
                            <w:pPr>
                              <w:spacing w:after="0"/>
                              <w:jc w:val="both"/>
                              <w:rPr>
                                <w:rFonts w:ascii="Times New Roman" w:hAnsi="Times New Roman"/>
                                <w:sz w:val="16"/>
                                <w:szCs w:val="28"/>
                              </w:rPr>
                            </w:pPr>
                            <w:r>
                              <w:rPr>
                                <w:rFonts w:ascii="Times New Roman" w:hAnsi="Times New Roman"/>
                                <w:sz w:val="16"/>
                                <w:szCs w:val="28"/>
                              </w:rPr>
                              <w:t>Tiêu chí 1. Sản phẩm học tập</w:t>
                            </w:r>
                          </w:p>
                        </w:tc>
                        <w:tc>
                          <w:tcPr>
                            <w:tcW w:w="1292" w:type="dxa"/>
                          </w:tcPr>
                          <w:p w:rsidR="00AF2F57" w:rsidRDefault="00AF2F57">
                            <w:pPr>
                              <w:spacing w:after="0"/>
                              <w:jc w:val="both"/>
                              <w:rPr>
                                <w:rFonts w:ascii="Times New Roman" w:hAnsi="Times New Roman"/>
                                <w:sz w:val="16"/>
                                <w:szCs w:val="28"/>
                              </w:rPr>
                            </w:pPr>
                            <w:r>
                              <w:rPr>
                                <w:rFonts w:ascii="Times New Roman" w:hAnsi="Times New Roman"/>
                                <w:sz w:val="16"/>
                                <w:szCs w:val="28"/>
                              </w:rPr>
                              <w:t>Sản phẩm sơ sài, bố trí lộn xộn, màu sắc đơn điệu</w:t>
                            </w:r>
                          </w:p>
                        </w:tc>
                        <w:tc>
                          <w:tcPr>
                            <w:tcW w:w="541" w:type="dxa"/>
                          </w:tcPr>
                          <w:p w:rsidR="00AF2F57" w:rsidRDefault="00AF2F57">
                            <w:pPr>
                              <w:spacing w:after="0"/>
                              <w:jc w:val="both"/>
                              <w:rPr>
                                <w:rFonts w:ascii="Times New Roman" w:hAnsi="Times New Roman"/>
                                <w:sz w:val="16"/>
                                <w:szCs w:val="28"/>
                              </w:rPr>
                            </w:pPr>
                          </w:p>
                        </w:tc>
                        <w:tc>
                          <w:tcPr>
                            <w:tcW w:w="471" w:type="dxa"/>
                          </w:tcPr>
                          <w:p w:rsidR="00AF2F57" w:rsidRDefault="00AF2F57">
                            <w:pPr>
                              <w:spacing w:after="0"/>
                              <w:jc w:val="both"/>
                              <w:rPr>
                                <w:rFonts w:ascii="Times New Roman" w:hAnsi="Times New Roman"/>
                                <w:sz w:val="16"/>
                                <w:szCs w:val="28"/>
                              </w:rPr>
                            </w:pPr>
                          </w:p>
                        </w:tc>
                        <w:tc>
                          <w:tcPr>
                            <w:tcW w:w="527" w:type="dxa"/>
                          </w:tcPr>
                          <w:p w:rsidR="00AF2F57" w:rsidRDefault="00AF2F57">
                            <w:pPr>
                              <w:spacing w:after="0"/>
                              <w:jc w:val="both"/>
                              <w:rPr>
                                <w:rFonts w:ascii="Times New Roman" w:hAnsi="Times New Roman"/>
                                <w:sz w:val="16"/>
                                <w:szCs w:val="28"/>
                              </w:rPr>
                            </w:pPr>
                          </w:p>
                        </w:tc>
                        <w:tc>
                          <w:tcPr>
                            <w:tcW w:w="1319" w:type="dxa"/>
                          </w:tcPr>
                          <w:p w:rsidR="00AF2F57" w:rsidRDefault="00AF2F57">
                            <w:pPr>
                              <w:spacing w:after="0"/>
                              <w:jc w:val="both"/>
                              <w:rPr>
                                <w:rFonts w:ascii="Times New Roman" w:hAnsi="Times New Roman"/>
                                <w:sz w:val="16"/>
                                <w:szCs w:val="28"/>
                              </w:rPr>
                            </w:pPr>
                            <w:r>
                              <w:rPr>
                                <w:rFonts w:ascii="Times New Roman" w:hAnsi="Times New Roman"/>
                                <w:sz w:val="16"/>
                                <w:szCs w:val="28"/>
                              </w:rPr>
                              <w:t>Bố trí hài hòa các nội dung cần nói đến nhưng chưa nổi bật.</w:t>
                            </w:r>
                          </w:p>
                        </w:tc>
                        <w:tc>
                          <w:tcPr>
                            <w:tcW w:w="572" w:type="dxa"/>
                            <w:gridSpan w:val="2"/>
                          </w:tcPr>
                          <w:p w:rsidR="00AF2F57" w:rsidRDefault="00AF2F57">
                            <w:pPr>
                              <w:spacing w:after="0"/>
                              <w:jc w:val="both"/>
                              <w:rPr>
                                <w:rFonts w:ascii="Times New Roman" w:hAnsi="Times New Roman"/>
                                <w:sz w:val="16"/>
                                <w:szCs w:val="28"/>
                              </w:rPr>
                            </w:pPr>
                          </w:p>
                        </w:tc>
                        <w:tc>
                          <w:tcPr>
                            <w:tcW w:w="423" w:type="dxa"/>
                          </w:tcPr>
                          <w:p w:rsidR="00AF2F57" w:rsidRDefault="00AF2F57">
                            <w:pPr>
                              <w:spacing w:after="0"/>
                              <w:jc w:val="both"/>
                              <w:rPr>
                                <w:rFonts w:ascii="Times New Roman" w:hAnsi="Times New Roman"/>
                                <w:sz w:val="16"/>
                                <w:szCs w:val="28"/>
                              </w:rPr>
                            </w:pPr>
                          </w:p>
                        </w:tc>
                        <w:tc>
                          <w:tcPr>
                            <w:tcW w:w="412" w:type="dxa"/>
                          </w:tcPr>
                          <w:p w:rsidR="00AF2F57" w:rsidRDefault="00AF2F57">
                            <w:pPr>
                              <w:spacing w:after="0"/>
                              <w:jc w:val="both"/>
                              <w:rPr>
                                <w:rFonts w:ascii="Times New Roman" w:hAnsi="Times New Roman"/>
                                <w:sz w:val="16"/>
                                <w:szCs w:val="28"/>
                              </w:rPr>
                            </w:pPr>
                          </w:p>
                        </w:tc>
                        <w:tc>
                          <w:tcPr>
                            <w:tcW w:w="1583" w:type="dxa"/>
                          </w:tcPr>
                          <w:p w:rsidR="00AF2F57" w:rsidRDefault="00AF2F57">
                            <w:pPr>
                              <w:spacing w:after="0"/>
                              <w:jc w:val="both"/>
                              <w:rPr>
                                <w:rFonts w:ascii="Times New Roman" w:hAnsi="Times New Roman"/>
                                <w:sz w:val="16"/>
                                <w:szCs w:val="28"/>
                              </w:rPr>
                            </w:pPr>
                            <w:r>
                              <w:rPr>
                                <w:rFonts w:ascii="Times New Roman" w:hAnsi="Times New Roman"/>
                                <w:sz w:val="16"/>
                                <w:szCs w:val="28"/>
                              </w:rPr>
                              <w:t>Bố trí hài hòa, cân đối các nội dung, màu sắc đẹp, nổi bật.</w:t>
                            </w:r>
                          </w:p>
                        </w:tc>
                        <w:tc>
                          <w:tcPr>
                            <w:tcW w:w="656" w:type="dxa"/>
                          </w:tcPr>
                          <w:p w:rsidR="00AF2F57" w:rsidRDefault="00AF2F57">
                            <w:pPr>
                              <w:spacing w:after="0"/>
                              <w:jc w:val="both"/>
                              <w:rPr>
                                <w:rFonts w:ascii="Times New Roman" w:hAnsi="Times New Roman"/>
                                <w:sz w:val="16"/>
                                <w:szCs w:val="28"/>
                              </w:rPr>
                            </w:pPr>
                          </w:p>
                        </w:tc>
                        <w:tc>
                          <w:tcPr>
                            <w:tcW w:w="428" w:type="dxa"/>
                            <w:gridSpan w:val="2"/>
                          </w:tcPr>
                          <w:p w:rsidR="00AF2F57" w:rsidRDefault="00AF2F57">
                            <w:pPr>
                              <w:spacing w:after="0"/>
                              <w:jc w:val="both"/>
                              <w:rPr>
                                <w:rFonts w:ascii="Times New Roman" w:hAnsi="Times New Roman"/>
                                <w:sz w:val="16"/>
                                <w:szCs w:val="28"/>
                              </w:rPr>
                            </w:pPr>
                          </w:p>
                        </w:tc>
                        <w:tc>
                          <w:tcPr>
                            <w:tcW w:w="543" w:type="dxa"/>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sz w:val="16"/>
                                <w:szCs w:val="28"/>
                              </w:rPr>
                            </w:pPr>
                            <w:r>
                              <w:rPr>
                                <w:rFonts w:ascii="Times New Roman" w:hAnsi="Times New Roman"/>
                                <w:sz w:val="16"/>
                                <w:szCs w:val="28"/>
                              </w:rPr>
                              <w:t>Tiêu chí 2. Thuyết minh</w:t>
                            </w:r>
                          </w:p>
                        </w:tc>
                        <w:tc>
                          <w:tcPr>
                            <w:tcW w:w="1292" w:type="dxa"/>
                          </w:tcPr>
                          <w:p w:rsidR="00AF2F57" w:rsidRDefault="00AF2F57">
                            <w:pPr>
                              <w:spacing w:after="0"/>
                              <w:jc w:val="both"/>
                              <w:rPr>
                                <w:rFonts w:ascii="Times New Roman" w:hAnsi="Times New Roman"/>
                                <w:sz w:val="16"/>
                                <w:szCs w:val="28"/>
                              </w:rPr>
                            </w:pPr>
                            <w:r>
                              <w:rPr>
                                <w:rFonts w:ascii="Times New Roman" w:hAnsi="Times New Roman"/>
                                <w:sz w:val="16"/>
                                <w:szCs w:val="28"/>
                              </w:rPr>
                              <w:t>Thuyết minh còn lúng túng, chưa tự tin.</w:t>
                            </w:r>
                          </w:p>
                        </w:tc>
                        <w:tc>
                          <w:tcPr>
                            <w:tcW w:w="541" w:type="dxa"/>
                          </w:tcPr>
                          <w:p w:rsidR="00AF2F57" w:rsidRDefault="00AF2F57">
                            <w:pPr>
                              <w:spacing w:after="0"/>
                              <w:jc w:val="both"/>
                              <w:rPr>
                                <w:rFonts w:ascii="Times New Roman" w:hAnsi="Times New Roman"/>
                                <w:sz w:val="16"/>
                                <w:szCs w:val="28"/>
                              </w:rPr>
                            </w:pPr>
                          </w:p>
                        </w:tc>
                        <w:tc>
                          <w:tcPr>
                            <w:tcW w:w="471" w:type="dxa"/>
                          </w:tcPr>
                          <w:p w:rsidR="00AF2F57" w:rsidRDefault="00AF2F57">
                            <w:pPr>
                              <w:spacing w:after="0"/>
                              <w:jc w:val="both"/>
                              <w:rPr>
                                <w:rFonts w:ascii="Times New Roman" w:hAnsi="Times New Roman"/>
                                <w:sz w:val="16"/>
                                <w:szCs w:val="28"/>
                              </w:rPr>
                            </w:pPr>
                          </w:p>
                        </w:tc>
                        <w:tc>
                          <w:tcPr>
                            <w:tcW w:w="527" w:type="dxa"/>
                          </w:tcPr>
                          <w:p w:rsidR="00AF2F57" w:rsidRDefault="00AF2F57">
                            <w:pPr>
                              <w:spacing w:after="0"/>
                              <w:jc w:val="both"/>
                              <w:rPr>
                                <w:rFonts w:ascii="Times New Roman" w:hAnsi="Times New Roman"/>
                                <w:sz w:val="16"/>
                                <w:szCs w:val="28"/>
                              </w:rPr>
                            </w:pPr>
                          </w:p>
                        </w:tc>
                        <w:tc>
                          <w:tcPr>
                            <w:tcW w:w="1319" w:type="dxa"/>
                          </w:tcPr>
                          <w:p w:rsidR="00AF2F57" w:rsidRDefault="00AF2F57">
                            <w:pPr>
                              <w:spacing w:after="0"/>
                              <w:jc w:val="both"/>
                              <w:rPr>
                                <w:rFonts w:ascii="Times New Roman" w:hAnsi="Times New Roman"/>
                                <w:sz w:val="16"/>
                                <w:szCs w:val="28"/>
                              </w:rPr>
                            </w:pPr>
                            <w:r>
                              <w:rPr>
                                <w:rFonts w:ascii="Times New Roman" w:hAnsi="Times New Roman"/>
                                <w:sz w:val="16"/>
                                <w:szCs w:val="28"/>
                              </w:rPr>
                              <w:t>Thuyết minh rõ ràng, tự tin</w:t>
                            </w:r>
                          </w:p>
                        </w:tc>
                        <w:tc>
                          <w:tcPr>
                            <w:tcW w:w="572" w:type="dxa"/>
                            <w:gridSpan w:val="2"/>
                          </w:tcPr>
                          <w:p w:rsidR="00AF2F57" w:rsidRDefault="00AF2F57">
                            <w:pPr>
                              <w:spacing w:after="0"/>
                              <w:jc w:val="both"/>
                              <w:rPr>
                                <w:rFonts w:ascii="Times New Roman" w:hAnsi="Times New Roman"/>
                                <w:sz w:val="16"/>
                                <w:szCs w:val="28"/>
                              </w:rPr>
                            </w:pPr>
                          </w:p>
                        </w:tc>
                        <w:tc>
                          <w:tcPr>
                            <w:tcW w:w="423" w:type="dxa"/>
                          </w:tcPr>
                          <w:p w:rsidR="00AF2F57" w:rsidRDefault="00AF2F57">
                            <w:pPr>
                              <w:spacing w:after="0"/>
                              <w:jc w:val="both"/>
                              <w:rPr>
                                <w:rFonts w:ascii="Times New Roman" w:hAnsi="Times New Roman"/>
                                <w:sz w:val="16"/>
                                <w:szCs w:val="28"/>
                              </w:rPr>
                            </w:pPr>
                          </w:p>
                        </w:tc>
                        <w:tc>
                          <w:tcPr>
                            <w:tcW w:w="412" w:type="dxa"/>
                          </w:tcPr>
                          <w:p w:rsidR="00AF2F57" w:rsidRDefault="00AF2F57">
                            <w:pPr>
                              <w:spacing w:after="0"/>
                              <w:jc w:val="both"/>
                              <w:rPr>
                                <w:rFonts w:ascii="Times New Roman" w:hAnsi="Times New Roman"/>
                                <w:sz w:val="16"/>
                                <w:szCs w:val="28"/>
                              </w:rPr>
                            </w:pPr>
                          </w:p>
                        </w:tc>
                        <w:tc>
                          <w:tcPr>
                            <w:tcW w:w="1583" w:type="dxa"/>
                          </w:tcPr>
                          <w:p w:rsidR="00AF2F57" w:rsidRDefault="00AF2F57">
                            <w:pPr>
                              <w:spacing w:after="0"/>
                              <w:jc w:val="both"/>
                              <w:rPr>
                                <w:rFonts w:ascii="Times New Roman" w:hAnsi="Times New Roman"/>
                                <w:sz w:val="16"/>
                                <w:szCs w:val="28"/>
                              </w:rPr>
                            </w:pPr>
                            <w:r>
                              <w:rPr>
                                <w:rFonts w:ascii="Times New Roman" w:hAnsi="Times New Roman"/>
                                <w:sz w:val="16"/>
                                <w:szCs w:val="28"/>
                              </w:rPr>
                              <w:t>Thuyết minh rõ ràng, mạch lạc, trôi chảy và tự tin</w:t>
                            </w:r>
                          </w:p>
                        </w:tc>
                        <w:tc>
                          <w:tcPr>
                            <w:tcW w:w="656" w:type="dxa"/>
                          </w:tcPr>
                          <w:p w:rsidR="00AF2F57" w:rsidRDefault="00AF2F57">
                            <w:pPr>
                              <w:spacing w:after="0"/>
                              <w:jc w:val="both"/>
                              <w:rPr>
                                <w:rFonts w:ascii="Times New Roman" w:hAnsi="Times New Roman"/>
                                <w:sz w:val="16"/>
                                <w:szCs w:val="28"/>
                              </w:rPr>
                            </w:pPr>
                          </w:p>
                        </w:tc>
                        <w:tc>
                          <w:tcPr>
                            <w:tcW w:w="428" w:type="dxa"/>
                            <w:gridSpan w:val="2"/>
                          </w:tcPr>
                          <w:p w:rsidR="00AF2F57" w:rsidRDefault="00AF2F57">
                            <w:pPr>
                              <w:spacing w:after="0"/>
                              <w:jc w:val="both"/>
                              <w:rPr>
                                <w:rFonts w:ascii="Times New Roman" w:hAnsi="Times New Roman"/>
                                <w:sz w:val="16"/>
                                <w:szCs w:val="28"/>
                              </w:rPr>
                            </w:pPr>
                          </w:p>
                        </w:tc>
                        <w:tc>
                          <w:tcPr>
                            <w:tcW w:w="543" w:type="dxa"/>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sz w:val="16"/>
                                <w:szCs w:val="28"/>
                              </w:rPr>
                            </w:pPr>
                            <w:r>
                              <w:rPr>
                                <w:rFonts w:ascii="Times New Roman" w:hAnsi="Times New Roman"/>
                                <w:sz w:val="16"/>
                                <w:szCs w:val="28"/>
                              </w:rPr>
                              <w:t>Tiêu chí 3. Nội dung truyền tải</w:t>
                            </w:r>
                          </w:p>
                        </w:tc>
                        <w:tc>
                          <w:tcPr>
                            <w:tcW w:w="1292" w:type="dxa"/>
                          </w:tcPr>
                          <w:p w:rsidR="00AF2F57" w:rsidRDefault="00AF2F57">
                            <w:pPr>
                              <w:spacing w:after="0"/>
                              <w:jc w:val="both"/>
                              <w:rPr>
                                <w:rFonts w:ascii="Times New Roman" w:hAnsi="Times New Roman"/>
                                <w:sz w:val="16"/>
                                <w:szCs w:val="28"/>
                              </w:rPr>
                            </w:pPr>
                            <w:r>
                              <w:rPr>
                                <w:rFonts w:ascii="Times New Roman" w:hAnsi="Times New Roman"/>
                                <w:sz w:val="16"/>
                                <w:szCs w:val="28"/>
                              </w:rPr>
                              <w:t>Nội dung truyền tải chưa rõ ràng, còn lộn xộn</w:t>
                            </w:r>
                          </w:p>
                        </w:tc>
                        <w:tc>
                          <w:tcPr>
                            <w:tcW w:w="541" w:type="dxa"/>
                          </w:tcPr>
                          <w:p w:rsidR="00AF2F57" w:rsidRDefault="00AF2F57">
                            <w:pPr>
                              <w:spacing w:after="0"/>
                              <w:jc w:val="both"/>
                              <w:rPr>
                                <w:rFonts w:ascii="Times New Roman" w:hAnsi="Times New Roman"/>
                                <w:sz w:val="16"/>
                                <w:szCs w:val="28"/>
                              </w:rPr>
                            </w:pPr>
                          </w:p>
                        </w:tc>
                        <w:tc>
                          <w:tcPr>
                            <w:tcW w:w="471" w:type="dxa"/>
                          </w:tcPr>
                          <w:p w:rsidR="00AF2F57" w:rsidRDefault="00AF2F57">
                            <w:pPr>
                              <w:spacing w:after="0"/>
                              <w:jc w:val="both"/>
                              <w:rPr>
                                <w:rFonts w:ascii="Times New Roman" w:hAnsi="Times New Roman"/>
                                <w:sz w:val="16"/>
                                <w:szCs w:val="28"/>
                              </w:rPr>
                            </w:pPr>
                          </w:p>
                        </w:tc>
                        <w:tc>
                          <w:tcPr>
                            <w:tcW w:w="527" w:type="dxa"/>
                          </w:tcPr>
                          <w:p w:rsidR="00AF2F57" w:rsidRDefault="00AF2F57">
                            <w:pPr>
                              <w:spacing w:after="0"/>
                              <w:jc w:val="both"/>
                              <w:rPr>
                                <w:rFonts w:ascii="Times New Roman" w:hAnsi="Times New Roman"/>
                                <w:sz w:val="16"/>
                                <w:szCs w:val="28"/>
                              </w:rPr>
                            </w:pPr>
                          </w:p>
                        </w:tc>
                        <w:tc>
                          <w:tcPr>
                            <w:tcW w:w="1319" w:type="dxa"/>
                          </w:tcPr>
                          <w:p w:rsidR="00AF2F57" w:rsidRDefault="00AF2F57">
                            <w:pPr>
                              <w:spacing w:after="0"/>
                              <w:jc w:val="both"/>
                              <w:rPr>
                                <w:rFonts w:ascii="Times New Roman" w:hAnsi="Times New Roman"/>
                                <w:sz w:val="16"/>
                                <w:szCs w:val="28"/>
                              </w:rPr>
                            </w:pPr>
                            <w:r>
                              <w:rPr>
                                <w:rFonts w:ascii="Times New Roman" w:hAnsi="Times New Roman"/>
                                <w:sz w:val="16"/>
                                <w:szCs w:val="28"/>
                              </w:rPr>
                              <w:t>Nội dung truyền tải rõ ràng nhưng chưa nổ bật trọng tâm và phong phú.</w:t>
                            </w:r>
                          </w:p>
                        </w:tc>
                        <w:tc>
                          <w:tcPr>
                            <w:tcW w:w="572" w:type="dxa"/>
                            <w:gridSpan w:val="2"/>
                          </w:tcPr>
                          <w:p w:rsidR="00AF2F57" w:rsidRDefault="00AF2F57">
                            <w:pPr>
                              <w:spacing w:after="0"/>
                              <w:jc w:val="both"/>
                              <w:rPr>
                                <w:rFonts w:ascii="Times New Roman" w:hAnsi="Times New Roman"/>
                                <w:sz w:val="16"/>
                                <w:szCs w:val="28"/>
                              </w:rPr>
                            </w:pPr>
                          </w:p>
                        </w:tc>
                        <w:tc>
                          <w:tcPr>
                            <w:tcW w:w="423" w:type="dxa"/>
                          </w:tcPr>
                          <w:p w:rsidR="00AF2F57" w:rsidRDefault="00AF2F57">
                            <w:pPr>
                              <w:spacing w:after="0"/>
                              <w:jc w:val="both"/>
                              <w:rPr>
                                <w:rFonts w:ascii="Times New Roman" w:hAnsi="Times New Roman"/>
                                <w:sz w:val="16"/>
                                <w:szCs w:val="28"/>
                              </w:rPr>
                            </w:pPr>
                          </w:p>
                        </w:tc>
                        <w:tc>
                          <w:tcPr>
                            <w:tcW w:w="412" w:type="dxa"/>
                          </w:tcPr>
                          <w:p w:rsidR="00AF2F57" w:rsidRDefault="00AF2F57">
                            <w:pPr>
                              <w:spacing w:after="0"/>
                              <w:jc w:val="both"/>
                              <w:rPr>
                                <w:rFonts w:ascii="Times New Roman" w:hAnsi="Times New Roman"/>
                                <w:sz w:val="16"/>
                                <w:szCs w:val="28"/>
                              </w:rPr>
                            </w:pPr>
                          </w:p>
                        </w:tc>
                        <w:tc>
                          <w:tcPr>
                            <w:tcW w:w="1583" w:type="dxa"/>
                          </w:tcPr>
                          <w:p w:rsidR="00AF2F57" w:rsidRDefault="00AF2F57">
                            <w:pPr>
                              <w:spacing w:after="0"/>
                              <w:jc w:val="both"/>
                              <w:rPr>
                                <w:rFonts w:ascii="Times New Roman" w:hAnsi="Times New Roman"/>
                                <w:sz w:val="16"/>
                                <w:szCs w:val="28"/>
                              </w:rPr>
                            </w:pPr>
                            <w:r>
                              <w:rPr>
                                <w:rFonts w:ascii="Times New Roman" w:hAnsi="Times New Roman"/>
                                <w:sz w:val="16"/>
                                <w:szCs w:val="28"/>
                              </w:rPr>
                              <w:t>Nội dung truyền tải rõ ràng, làm nổi bật nội dung cần truyền tải và phong phú nội dung.</w:t>
                            </w:r>
                          </w:p>
                        </w:tc>
                        <w:tc>
                          <w:tcPr>
                            <w:tcW w:w="656" w:type="dxa"/>
                          </w:tcPr>
                          <w:p w:rsidR="00AF2F57" w:rsidRDefault="00AF2F57">
                            <w:pPr>
                              <w:spacing w:after="0"/>
                              <w:jc w:val="both"/>
                              <w:rPr>
                                <w:rFonts w:ascii="Times New Roman" w:hAnsi="Times New Roman"/>
                                <w:sz w:val="16"/>
                                <w:szCs w:val="28"/>
                              </w:rPr>
                            </w:pPr>
                          </w:p>
                        </w:tc>
                        <w:tc>
                          <w:tcPr>
                            <w:tcW w:w="428" w:type="dxa"/>
                            <w:gridSpan w:val="2"/>
                          </w:tcPr>
                          <w:p w:rsidR="00AF2F57" w:rsidRDefault="00AF2F57">
                            <w:pPr>
                              <w:spacing w:after="0"/>
                              <w:jc w:val="both"/>
                              <w:rPr>
                                <w:rFonts w:ascii="Times New Roman" w:hAnsi="Times New Roman"/>
                                <w:sz w:val="16"/>
                                <w:szCs w:val="28"/>
                              </w:rPr>
                            </w:pPr>
                          </w:p>
                        </w:tc>
                        <w:tc>
                          <w:tcPr>
                            <w:tcW w:w="543" w:type="dxa"/>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sz w:val="16"/>
                                <w:szCs w:val="28"/>
                              </w:rPr>
                            </w:pPr>
                            <w:r>
                              <w:rPr>
                                <w:rFonts w:ascii="Times New Roman" w:hAnsi="Times New Roman"/>
                                <w:sz w:val="16"/>
                                <w:szCs w:val="28"/>
                              </w:rPr>
                              <w:t>Tiêu chí 4. Phản biện ý kiến của bạn</w:t>
                            </w:r>
                          </w:p>
                        </w:tc>
                        <w:tc>
                          <w:tcPr>
                            <w:tcW w:w="1292" w:type="dxa"/>
                          </w:tcPr>
                          <w:p w:rsidR="00AF2F57" w:rsidRDefault="00AF2F57">
                            <w:pPr>
                              <w:spacing w:after="0"/>
                              <w:jc w:val="both"/>
                              <w:rPr>
                                <w:rFonts w:ascii="Times New Roman" w:hAnsi="Times New Roman"/>
                                <w:sz w:val="16"/>
                                <w:szCs w:val="28"/>
                              </w:rPr>
                            </w:pPr>
                            <w:r>
                              <w:rPr>
                                <w:rFonts w:ascii="Times New Roman" w:hAnsi="Times New Roman"/>
                                <w:sz w:val="16"/>
                                <w:szCs w:val="28"/>
                              </w:rPr>
                              <w:t xml:space="preserve">Phản biện còn lúng túng, chưa trôi chảy </w:t>
                            </w:r>
                          </w:p>
                        </w:tc>
                        <w:tc>
                          <w:tcPr>
                            <w:tcW w:w="541" w:type="dxa"/>
                          </w:tcPr>
                          <w:p w:rsidR="00AF2F57" w:rsidRDefault="00AF2F57">
                            <w:pPr>
                              <w:spacing w:after="0"/>
                              <w:jc w:val="both"/>
                              <w:rPr>
                                <w:rFonts w:ascii="Times New Roman" w:hAnsi="Times New Roman"/>
                                <w:sz w:val="16"/>
                                <w:szCs w:val="28"/>
                              </w:rPr>
                            </w:pPr>
                          </w:p>
                        </w:tc>
                        <w:tc>
                          <w:tcPr>
                            <w:tcW w:w="471" w:type="dxa"/>
                          </w:tcPr>
                          <w:p w:rsidR="00AF2F57" w:rsidRDefault="00AF2F57">
                            <w:pPr>
                              <w:spacing w:after="0"/>
                              <w:jc w:val="both"/>
                              <w:rPr>
                                <w:rFonts w:ascii="Times New Roman" w:hAnsi="Times New Roman"/>
                                <w:sz w:val="16"/>
                                <w:szCs w:val="28"/>
                              </w:rPr>
                            </w:pPr>
                          </w:p>
                        </w:tc>
                        <w:tc>
                          <w:tcPr>
                            <w:tcW w:w="527" w:type="dxa"/>
                          </w:tcPr>
                          <w:p w:rsidR="00AF2F57" w:rsidRDefault="00AF2F57">
                            <w:pPr>
                              <w:spacing w:after="0"/>
                              <w:jc w:val="both"/>
                              <w:rPr>
                                <w:rFonts w:ascii="Times New Roman" w:hAnsi="Times New Roman"/>
                                <w:sz w:val="16"/>
                                <w:szCs w:val="28"/>
                              </w:rPr>
                            </w:pPr>
                          </w:p>
                        </w:tc>
                        <w:tc>
                          <w:tcPr>
                            <w:tcW w:w="1319" w:type="dxa"/>
                          </w:tcPr>
                          <w:p w:rsidR="00AF2F57" w:rsidRDefault="00AF2F57">
                            <w:pPr>
                              <w:spacing w:after="0"/>
                              <w:jc w:val="both"/>
                              <w:rPr>
                                <w:rFonts w:ascii="Times New Roman" w:hAnsi="Times New Roman"/>
                                <w:sz w:val="16"/>
                                <w:szCs w:val="28"/>
                              </w:rPr>
                            </w:pPr>
                            <w:r>
                              <w:rPr>
                                <w:rFonts w:ascii="Times New Roman" w:hAnsi="Times New Roman"/>
                                <w:sz w:val="16"/>
                                <w:szCs w:val="28"/>
                              </w:rPr>
                              <w:t>Phản biện rõ ràng, đầy đủ ý kiến của các bạn.</w:t>
                            </w:r>
                          </w:p>
                        </w:tc>
                        <w:tc>
                          <w:tcPr>
                            <w:tcW w:w="572" w:type="dxa"/>
                            <w:gridSpan w:val="2"/>
                          </w:tcPr>
                          <w:p w:rsidR="00AF2F57" w:rsidRDefault="00AF2F57">
                            <w:pPr>
                              <w:spacing w:after="0"/>
                              <w:jc w:val="both"/>
                              <w:rPr>
                                <w:rFonts w:ascii="Times New Roman" w:hAnsi="Times New Roman"/>
                                <w:sz w:val="16"/>
                                <w:szCs w:val="28"/>
                              </w:rPr>
                            </w:pPr>
                          </w:p>
                        </w:tc>
                        <w:tc>
                          <w:tcPr>
                            <w:tcW w:w="423" w:type="dxa"/>
                          </w:tcPr>
                          <w:p w:rsidR="00AF2F57" w:rsidRDefault="00AF2F57">
                            <w:pPr>
                              <w:spacing w:after="0"/>
                              <w:jc w:val="both"/>
                              <w:rPr>
                                <w:rFonts w:ascii="Times New Roman" w:hAnsi="Times New Roman"/>
                                <w:sz w:val="16"/>
                                <w:szCs w:val="28"/>
                              </w:rPr>
                            </w:pPr>
                          </w:p>
                        </w:tc>
                        <w:tc>
                          <w:tcPr>
                            <w:tcW w:w="412" w:type="dxa"/>
                          </w:tcPr>
                          <w:p w:rsidR="00AF2F57" w:rsidRDefault="00AF2F57">
                            <w:pPr>
                              <w:spacing w:after="0"/>
                              <w:jc w:val="both"/>
                              <w:rPr>
                                <w:rFonts w:ascii="Times New Roman" w:hAnsi="Times New Roman"/>
                                <w:sz w:val="16"/>
                                <w:szCs w:val="28"/>
                              </w:rPr>
                            </w:pPr>
                          </w:p>
                        </w:tc>
                        <w:tc>
                          <w:tcPr>
                            <w:tcW w:w="1583" w:type="dxa"/>
                          </w:tcPr>
                          <w:p w:rsidR="00AF2F57" w:rsidRDefault="00AF2F57">
                            <w:pPr>
                              <w:spacing w:after="0"/>
                              <w:jc w:val="both"/>
                              <w:rPr>
                                <w:rFonts w:ascii="Times New Roman" w:hAnsi="Times New Roman"/>
                                <w:sz w:val="16"/>
                                <w:szCs w:val="28"/>
                              </w:rPr>
                            </w:pPr>
                            <w:r>
                              <w:rPr>
                                <w:rFonts w:ascii="Times New Roman" w:hAnsi="Times New Roman"/>
                                <w:sz w:val="16"/>
                                <w:szCs w:val="28"/>
                              </w:rPr>
                              <w:t>Phản biện mạch lạc, chặt chẽ, đầy đủ ý kiến của bạn.</w:t>
                            </w:r>
                          </w:p>
                        </w:tc>
                        <w:tc>
                          <w:tcPr>
                            <w:tcW w:w="656" w:type="dxa"/>
                          </w:tcPr>
                          <w:p w:rsidR="00AF2F57" w:rsidRDefault="00AF2F57">
                            <w:pPr>
                              <w:spacing w:after="0"/>
                              <w:jc w:val="both"/>
                              <w:rPr>
                                <w:rFonts w:ascii="Times New Roman" w:hAnsi="Times New Roman"/>
                                <w:sz w:val="16"/>
                                <w:szCs w:val="28"/>
                              </w:rPr>
                            </w:pPr>
                          </w:p>
                        </w:tc>
                        <w:tc>
                          <w:tcPr>
                            <w:tcW w:w="428" w:type="dxa"/>
                            <w:gridSpan w:val="2"/>
                          </w:tcPr>
                          <w:p w:rsidR="00AF2F57" w:rsidRDefault="00AF2F57">
                            <w:pPr>
                              <w:spacing w:after="0"/>
                              <w:jc w:val="both"/>
                              <w:rPr>
                                <w:rFonts w:ascii="Times New Roman" w:hAnsi="Times New Roman"/>
                                <w:sz w:val="16"/>
                                <w:szCs w:val="28"/>
                              </w:rPr>
                            </w:pPr>
                          </w:p>
                        </w:tc>
                        <w:tc>
                          <w:tcPr>
                            <w:tcW w:w="543" w:type="dxa"/>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sz w:val="16"/>
                                <w:szCs w:val="28"/>
                              </w:rPr>
                            </w:pPr>
                            <w:r>
                              <w:rPr>
                                <w:rFonts w:ascii="Times New Roman" w:hAnsi="Times New Roman"/>
                                <w:sz w:val="16"/>
                                <w:szCs w:val="28"/>
                              </w:rPr>
                              <w:t>Tiêu chí 5. Sự hợp tác của các thành viên trong nhóm</w:t>
                            </w:r>
                          </w:p>
                        </w:tc>
                        <w:tc>
                          <w:tcPr>
                            <w:tcW w:w="1292" w:type="dxa"/>
                          </w:tcPr>
                          <w:p w:rsidR="00AF2F57" w:rsidRDefault="00AF2F57">
                            <w:pPr>
                              <w:spacing w:after="0"/>
                              <w:jc w:val="both"/>
                              <w:rPr>
                                <w:rFonts w:ascii="Times New Roman" w:hAnsi="Times New Roman"/>
                                <w:sz w:val="16"/>
                                <w:szCs w:val="28"/>
                              </w:rPr>
                            </w:pPr>
                            <w:r>
                              <w:rPr>
                                <w:rFonts w:ascii="Times New Roman" w:hAnsi="Times New Roman"/>
                                <w:sz w:val="16"/>
                                <w:szCs w:val="28"/>
                              </w:rPr>
                              <w:t>Từ 75% trở xuống các thành viên trong nhóm tham gia thực hiện sản phẩm</w:t>
                            </w:r>
                          </w:p>
                        </w:tc>
                        <w:tc>
                          <w:tcPr>
                            <w:tcW w:w="541" w:type="dxa"/>
                          </w:tcPr>
                          <w:p w:rsidR="00AF2F57" w:rsidRDefault="00AF2F57">
                            <w:pPr>
                              <w:spacing w:after="0"/>
                              <w:jc w:val="both"/>
                              <w:rPr>
                                <w:rFonts w:ascii="Times New Roman" w:hAnsi="Times New Roman"/>
                                <w:sz w:val="16"/>
                                <w:szCs w:val="28"/>
                              </w:rPr>
                            </w:pPr>
                          </w:p>
                        </w:tc>
                        <w:tc>
                          <w:tcPr>
                            <w:tcW w:w="471" w:type="dxa"/>
                          </w:tcPr>
                          <w:p w:rsidR="00AF2F57" w:rsidRDefault="00AF2F57">
                            <w:pPr>
                              <w:spacing w:after="0"/>
                              <w:jc w:val="both"/>
                              <w:rPr>
                                <w:rFonts w:ascii="Times New Roman" w:hAnsi="Times New Roman"/>
                                <w:sz w:val="16"/>
                                <w:szCs w:val="28"/>
                              </w:rPr>
                            </w:pPr>
                          </w:p>
                        </w:tc>
                        <w:tc>
                          <w:tcPr>
                            <w:tcW w:w="527" w:type="dxa"/>
                          </w:tcPr>
                          <w:p w:rsidR="00AF2F57" w:rsidRDefault="00AF2F57">
                            <w:pPr>
                              <w:spacing w:after="0"/>
                              <w:jc w:val="both"/>
                              <w:rPr>
                                <w:rFonts w:ascii="Times New Roman" w:hAnsi="Times New Roman"/>
                                <w:sz w:val="16"/>
                                <w:szCs w:val="28"/>
                              </w:rPr>
                            </w:pPr>
                          </w:p>
                        </w:tc>
                        <w:tc>
                          <w:tcPr>
                            <w:tcW w:w="1319" w:type="dxa"/>
                          </w:tcPr>
                          <w:p w:rsidR="00AF2F57" w:rsidRDefault="00AF2F57">
                            <w:pPr>
                              <w:spacing w:after="0"/>
                              <w:jc w:val="both"/>
                              <w:rPr>
                                <w:rFonts w:ascii="Times New Roman" w:hAnsi="Times New Roman"/>
                                <w:sz w:val="16"/>
                                <w:szCs w:val="28"/>
                              </w:rPr>
                            </w:pPr>
                            <w:r>
                              <w:rPr>
                                <w:rFonts w:ascii="Times New Roman" w:hAnsi="Times New Roman"/>
                                <w:sz w:val="16"/>
                                <w:szCs w:val="28"/>
                              </w:rPr>
                              <w:t>Từ 75% - 90% thành viên trong nhóm tham gia thực hiện sản phẩm</w:t>
                            </w:r>
                          </w:p>
                        </w:tc>
                        <w:tc>
                          <w:tcPr>
                            <w:tcW w:w="572" w:type="dxa"/>
                            <w:gridSpan w:val="2"/>
                          </w:tcPr>
                          <w:p w:rsidR="00AF2F57" w:rsidRDefault="00AF2F57">
                            <w:pPr>
                              <w:spacing w:after="0"/>
                              <w:jc w:val="both"/>
                              <w:rPr>
                                <w:rFonts w:ascii="Times New Roman" w:hAnsi="Times New Roman"/>
                                <w:sz w:val="16"/>
                                <w:szCs w:val="28"/>
                              </w:rPr>
                            </w:pPr>
                          </w:p>
                        </w:tc>
                        <w:tc>
                          <w:tcPr>
                            <w:tcW w:w="423" w:type="dxa"/>
                          </w:tcPr>
                          <w:p w:rsidR="00AF2F57" w:rsidRDefault="00AF2F57">
                            <w:pPr>
                              <w:spacing w:after="0"/>
                              <w:jc w:val="both"/>
                              <w:rPr>
                                <w:rFonts w:ascii="Times New Roman" w:hAnsi="Times New Roman"/>
                                <w:sz w:val="16"/>
                                <w:szCs w:val="28"/>
                              </w:rPr>
                            </w:pPr>
                          </w:p>
                        </w:tc>
                        <w:tc>
                          <w:tcPr>
                            <w:tcW w:w="412" w:type="dxa"/>
                          </w:tcPr>
                          <w:p w:rsidR="00AF2F57" w:rsidRDefault="00AF2F57">
                            <w:pPr>
                              <w:spacing w:after="0"/>
                              <w:jc w:val="both"/>
                              <w:rPr>
                                <w:rFonts w:ascii="Times New Roman" w:hAnsi="Times New Roman"/>
                                <w:sz w:val="16"/>
                                <w:szCs w:val="28"/>
                              </w:rPr>
                            </w:pPr>
                          </w:p>
                        </w:tc>
                        <w:tc>
                          <w:tcPr>
                            <w:tcW w:w="1583" w:type="dxa"/>
                          </w:tcPr>
                          <w:p w:rsidR="00AF2F57" w:rsidRDefault="00AF2F57">
                            <w:pPr>
                              <w:spacing w:after="0"/>
                              <w:jc w:val="both"/>
                              <w:rPr>
                                <w:rFonts w:ascii="Times New Roman" w:hAnsi="Times New Roman"/>
                                <w:sz w:val="16"/>
                                <w:szCs w:val="28"/>
                              </w:rPr>
                            </w:pPr>
                            <w:r>
                              <w:rPr>
                                <w:rFonts w:ascii="Times New Roman" w:hAnsi="Times New Roman"/>
                                <w:sz w:val="16"/>
                                <w:szCs w:val="28"/>
                              </w:rPr>
                              <w:t>100% thành viên tích cực tham gia thực hiện sản phẩm</w:t>
                            </w:r>
                          </w:p>
                        </w:tc>
                        <w:tc>
                          <w:tcPr>
                            <w:tcW w:w="656" w:type="dxa"/>
                          </w:tcPr>
                          <w:p w:rsidR="00AF2F57" w:rsidRDefault="00AF2F57">
                            <w:pPr>
                              <w:spacing w:after="0"/>
                              <w:jc w:val="both"/>
                              <w:rPr>
                                <w:rFonts w:ascii="Times New Roman" w:hAnsi="Times New Roman"/>
                                <w:sz w:val="16"/>
                                <w:szCs w:val="28"/>
                              </w:rPr>
                            </w:pPr>
                          </w:p>
                        </w:tc>
                        <w:tc>
                          <w:tcPr>
                            <w:tcW w:w="428" w:type="dxa"/>
                            <w:gridSpan w:val="2"/>
                          </w:tcPr>
                          <w:p w:rsidR="00AF2F57" w:rsidRDefault="00AF2F57">
                            <w:pPr>
                              <w:spacing w:after="0"/>
                              <w:jc w:val="both"/>
                              <w:rPr>
                                <w:rFonts w:ascii="Times New Roman" w:hAnsi="Times New Roman"/>
                                <w:sz w:val="16"/>
                                <w:szCs w:val="28"/>
                              </w:rPr>
                            </w:pPr>
                          </w:p>
                        </w:tc>
                        <w:tc>
                          <w:tcPr>
                            <w:tcW w:w="543" w:type="dxa"/>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b/>
                                <w:sz w:val="16"/>
                                <w:szCs w:val="28"/>
                              </w:rPr>
                            </w:pPr>
                            <w:r>
                              <w:rPr>
                                <w:rFonts w:ascii="Times New Roman" w:hAnsi="Times New Roman"/>
                                <w:b/>
                                <w:sz w:val="16"/>
                                <w:szCs w:val="28"/>
                              </w:rPr>
                              <w:t>Tổng điểm của từng tiêu chí</w:t>
                            </w:r>
                          </w:p>
                        </w:tc>
                        <w:tc>
                          <w:tcPr>
                            <w:tcW w:w="2831" w:type="dxa"/>
                            <w:gridSpan w:val="4"/>
                          </w:tcPr>
                          <w:p w:rsidR="00AF2F57" w:rsidRDefault="00AF2F57">
                            <w:pPr>
                              <w:spacing w:after="0"/>
                              <w:jc w:val="both"/>
                              <w:rPr>
                                <w:rFonts w:ascii="Times New Roman" w:hAnsi="Times New Roman"/>
                                <w:sz w:val="16"/>
                                <w:szCs w:val="28"/>
                              </w:rPr>
                            </w:pPr>
                          </w:p>
                        </w:tc>
                        <w:tc>
                          <w:tcPr>
                            <w:tcW w:w="2726" w:type="dxa"/>
                            <w:gridSpan w:val="5"/>
                          </w:tcPr>
                          <w:p w:rsidR="00AF2F57" w:rsidRDefault="00AF2F57">
                            <w:pPr>
                              <w:spacing w:after="0"/>
                              <w:jc w:val="both"/>
                              <w:rPr>
                                <w:rFonts w:ascii="Times New Roman" w:hAnsi="Times New Roman"/>
                                <w:sz w:val="16"/>
                                <w:szCs w:val="28"/>
                              </w:rPr>
                            </w:pPr>
                          </w:p>
                        </w:tc>
                        <w:tc>
                          <w:tcPr>
                            <w:tcW w:w="3210" w:type="dxa"/>
                            <w:gridSpan w:val="5"/>
                          </w:tcPr>
                          <w:p w:rsidR="00AF2F57" w:rsidRDefault="00AF2F57">
                            <w:pPr>
                              <w:spacing w:after="0"/>
                              <w:jc w:val="both"/>
                              <w:rPr>
                                <w:rFonts w:ascii="Times New Roman" w:hAnsi="Times New Roman"/>
                                <w:sz w:val="16"/>
                                <w:szCs w:val="28"/>
                              </w:rPr>
                            </w:pPr>
                          </w:p>
                        </w:tc>
                      </w:tr>
                      <w:tr w:rsidR="00AF2F57">
                        <w:tc>
                          <w:tcPr>
                            <w:tcW w:w="1668" w:type="dxa"/>
                          </w:tcPr>
                          <w:p w:rsidR="00AF2F57" w:rsidRDefault="00AF2F57">
                            <w:pPr>
                              <w:spacing w:after="0"/>
                              <w:jc w:val="both"/>
                              <w:rPr>
                                <w:rFonts w:ascii="Times New Roman" w:hAnsi="Times New Roman"/>
                                <w:b/>
                                <w:sz w:val="16"/>
                                <w:szCs w:val="28"/>
                              </w:rPr>
                            </w:pPr>
                            <w:r>
                              <w:rPr>
                                <w:rFonts w:ascii="Times New Roman" w:hAnsi="Times New Roman"/>
                                <w:b/>
                                <w:sz w:val="16"/>
                                <w:szCs w:val="28"/>
                              </w:rPr>
                              <w:t>Tổng điểm của tất cả các tiêu chí</w:t>
                            </w:r>
                          </w:p>
                        </w:tc>
                        <w:tc>
                          <w:tcPr>
                            <w:tcW w:w="8767" w:type="dxa"/>
                            <w:gridSpan w:val="14"/>
                          </w:tcPr>
                          <w:p w:rsidR="00AF2F57" w:rsidRDefault="00AF2F57">
                            <w:pPr>
                              <w:spacing w:after="0"/>
                              <w:jc w:val="both"/>
                              <w:rPr>
                                <w:rFonts w:ascii="Times New Roman" w:hAnsi="Times New Roman"/>
                                <w:sz w:val="16"/>
                                <w:szCs w:val="28"/>
                              </w:rPr>
                            </w:pPr>
                          </w:p>
                        </w:tc>
                      </w:tr>
                    </w:tbl>
                    <w:p w:rsidR="00AF2F57" w:rsidRDefault="00AF2F57">
                      <w:pPr>
                        <w:spacing w:after="0"/>
                        <w:jc w:val="both"/>
                        <w:rPr>
                          <w:rFonts w:ascii="Times New Roman" w:hAnsi="Times New Roman"/>
                          <w:b/>
                          <w:sz w:val="28"/>
                          <w:szCs w:val="28"/>
                        </w:rPr>
                      </w:pPr>
                    </w:p>
                  </w:txbxContent>
                </v:textbox>
              </v:shape>
            </w:pict>
          </mc:Fallback>
        </mc:AlternateContent>
      </w: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jc w:val="both"/>
        <w:rPr>
          <w:rFonts w:ascii="Times New Roman" w:hAnsi="Times New Roman"/>
          <w:b/>
          <w:sz w:val="28"/>
          <w:szCs w:val="28"/>
        </w:rPr>
      </w:pPr>
    </w:p>
    <w:p w:rsidR="00AF2F57" w:rsidRPr="00AF2F57" w:rsidRDefault="00AF2F57">
      <w:pPr>
        <w:spacing w:after="0"/>
        <w:ind w:left="55"/>
        <w:jc w:val="both"/>
        <w:rPr>
          <w:rFonts w:ascii="Times New Roman" w:hAnsi="Times New Roman"/>
          <w:b/>
          <w:sz w:val="28"/>
          <w:szCs w:val="28"/>
        </w:rPr>
      </w:pPr>
    </w:p>
    <w:p w:rsidR="00AF2F57" w:rsidRPr="00AF2F57" w:rsidRDefault="00AF2F57" w:rsidP="006077A6">
      <w:pPr>
        <w:numPr>
          <w:ilvl w:val="0"/>
          <w:numId w:val="84"/>
        </w:numPr>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Phiếu học tập số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1"/>
        <w:gridCol w:w="2568"/>
        <w:gridCol w:w="2566"/>
        <w:gridCol w:w="2101"/>
      </w:tblGrid>
      <w:tr w:rsidR="00AF2F57" w:rsidRPr="00AF2F57" w:rsidTr="006077A6">
        <w:trPr>
          <w:jc w:val="center"/>
        </w:trPr>
        <w:tc>
          <w:tcPr>
            <w:tcW w:w="2436" w:type="dxa"/>
            <w:shd w:val="clear" w:color="auto" w:fill="auto"/>
          </w:tcPr>
          <w:p w:rsidR="00AF2F57" w:rsidRPr="00AF2F57" w:rsidRDefault="00AF2F57" w:rsidP="006077A6">
            <w:pPr>
              <w:spacing w:after="0" w:line="36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Nhóm rêu</w:t>
            </w:r>
          </w:p>
        </w:tc>
        <w:tc>
          <w:tcPr>
            <w:tcW w:w="2676" w:type="dxa"/>
            <w:shd w:val="clear" w:color="auto" w:fill="auto"/>
          </w:tcPr>
          <w:p w:rsidR="00AF2F57" w:rsidRPr="00AF2F57" w:rsidRDefault="00AF2F57" w:rsidP="006077A6">
            <w:pPr>
              <w:spacing w:after="0" w:line="36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Nhóm dương xỉ</w:t>
            </w:r>
          </w:p>
        </w:tc>
        <w:tc>
          <w:tcPr>
            <w:tcW w:w="2676" w:type="dxa"/>
            <w:shd w:val="clear" w:color="auto" w:fill="auto"/>
          </w:tcPr>
          <w:p w:rsidR="00AF2F57" w:rsidRPr="00AF2F57" w:rsidRDefault="00AF2F57" w:rsidP="006077A6">
            <w:pPr>
              <w:spacing w:after="0" w:line="36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Nhóm hạt trần</w:t>
            </w:r>
          </w:p>
        </w:tc>
        <w:tc>
          <w:tcPr>
            <w:tcW w:w="2180" w:type="dxa"/>
            <w:shd w:val="clear" w:color="auto" w:fill="auto"/>
          </w:tcPr>
          <w:p w:rsidR="00AF2F57" w:rsidRPr="00AF2F57" w:rsidRDefault="00AF2F57" w:rsidP="006077A6">
            <w:pPr>
              <w:spacing w:after="0" w:line="36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Nhóm hạt kín</w:t>
            </w:r>
          </w:p>
        </w:tc>
      </w:tr>
      <w:tr w:rsidR="00AF2F57" w:rsidRPr="00AF2F57" w:rsidTr="006077A6">
        <w:trPr>
          <w:jc w:val="center"/>
        </w:trPr>
        <w:tc>
          <w:tcPr>
            <w:tcW w:w="2436" w:type="dxa"/>
            <w:shd w:val="clear" w:color="auto" w:fill="auto"/>
          </w:tcPr>
          <w:p w:rsidR="00AF2F57" w:rsidRPr="00AF2F57" w:rsidRDefault="00AF2F57" w:rsidP="006077A6">
            <w:pPr>
              <w:spacing w:after="0" w:line="360" w:lineRule="auto"/>
              <w:jc w:val="both"/>
              <w:rPr>
                <w:rFonts w:ascii="Times New Roman" w:eastAsia="Times New Roman" w:hAnsi="Times New Roman"/>
                <w:b/>
                <w:bCs/>
                <w:kern w:val="24"/>
                <w:sz w:val="28"/>
                <w:szCs w:val="28"/>
              </w:rPr>
            </w:pPr>
          </w:p>
          <w:p w:rsidR="00AF2F57" w:rsidRPr="00AF2F57" w:rsidRDefault="00AF2F57" w:rsidP="006077A6">
            <w:pPr>
              <w:spacing w:after="0" w:line="360" w:lineRule="auto"/>
              <w:jc w:val="both"/>
              <w:rPr>
                <w:rFonts w:ascii="Times New Roman" w:eastAsia="Times New Roman" w:hAnsi="Times New Roman"/>
                <w:b/>
                <w:bCs/>
                <w:kern w:val="24"/>
                <w:sz w:val="28"/>
                <w:szCs w:val="28"/>
              </w:rPr>
            </w:pPr>
          </w:p>
          <w:p w:rsidR="00AF2F57" w:rsidRPr="00AF2F57" w:rsidRDefault="00AF2F57" w:rsidP="006077A6">
            <w:pPr>
              <w:spacing w:after="0" w:line="360" w:lineRule="auto"/>
              <w:jc w:val="both"/>
              <w:rPr>
                <w:rFonts w:ascii="Times New Roman" w:eastAsia="Times New Roman" w:hAnsi="Times New Roman"/>
                <w:b/>
                <w:bCs/>
                <w:kern w:val="24"/>
                <w:sz w:val="28"/>
                <w:szCs w:val="28"/>
              </w:rPr>
            </w:pPr>
          </w:p>
        </w:tc>
        <w:tc>
          <w:tcPr>
            <w:tcW w:w="2676" w:type="dxa"/>
            <w:shd w:val="clear" w:color="auto" w:fill="auto"/>
          </w:tcPr>
          <w:p w:rsidR="00AF2F57" w:rsidRPr="00AF2F57" w:rsidRDefault="00AF2F57" w:rsidP="006077A6">
            <w:pPr>
              <w:spacing w:after="0" w:line="360" w:lineRule="auto"/>
              <w:jc w:val="both"/>
              <w:rPr>
                <w:rFonts w:ascii="Times New Roman" w:eastAsia="Times New Roman" w:hAnsi="Times New Roman"/>
                <w:b/>
                <w:bCs/>
                <w:kern w:val="24"/>
                <w:sz w:val="28"/>
                <w:szCs w:val="28"/>
              </w:rPr>
            </w:pPr>
          </w:p>
        </w:tc>
        <w:tc>
          <w:tcPr>
            <w:tcW w:w="2676" w:type="dxa"/>
            <w:shd w:val="clear" w:color="auto" w:fill="auto"/>
          </w:tcPr>
          <w:p w:rsidR="00AF2F57" w:rsidRPr="00AF2F57" w:rsidRDefault="00AF2F57" w:rsidP="006077A6">
            <w:pPr>
              <w:spacing w:after="0" w:line="360" w:lineRule="auto"/>
              <w:jc w:val="both"/>
              <w:rPr>
                <w:rFonts w:ascii="Times New Roman" w:eastAsia="Times New Roman" w:hAnsi="Times New Roman"/>
                <w:b/>
                <w:bCs/>
                <w:kern w:val="24"/>
                <w:sz w:val="28"/>
                <w:szCs w:val="28"/>
              </w:rPr>
            </w:pPr>
          </w:p>
        </w:tc>
        <w:tc>
          <w:tcPr>
            <w:tcW w:w="2180" w:type="dxa"/>
            <w:shd w:val="clear" w:color="auto" w:fill="auto"/>
          </w:tcPr>
          <w:p w:rsidR="00AF2F57" w:rsidRPr="00AF2F57" w:rsidRDefault="00AF2F57" w:rsidP="006077A6">
            <w:pPr>
              <w:spacing w:after="0" w:line="360" w:lineRule="auto"/>
              <w:jc w:val="both"/>
              <w:rPr>
                <w:rFonts w:ascii="Times New Roman" w:eastAsia="Times New Roman" w:hAnsi="Times New Roman"/>
                <w:b/>
                <w:bCs/>
                <w:kern w:val="24"/>
                <w:sz w:val="28"/>
                <w:szCs w:val="28"/>
              </w:rPr>
            </w:pPr>
          </w:p>
        </w:tc>
      </w:tr>
    </w:tbl>
    <w:p w:rsidR="00AF2F57" w:rsidRPr="00AF2F57" w:rsidRDefault="00AF2F57">
      <w:pPr>
        <w:spacing w:after="0"/>
        <w:ind w:left="55"/>
        <w:jc w:val="both"/>
        <w:rPr>
          <w:rFonts w:ascii="Times New Roman" w:hAnsi="Times New Roman"/>
          <w:b/>
          <w:sz w:val="28"/>
          <w:szCs w:val="28"/>
        </w:rPr>
      </w:pPr>
    </w:p>
    <w:p w:rsidR="00AF2F57" w:rsidRPr="00AF2F57" w:rsidRDefault="00AF2F57" w:rsidP="006077A6">
      <w:pPr>
        <w:numPr>
          <w:ilvl w:val="0"/>
          <w:numId w:val="73"/>
        </w:numPr>
        <w:spacing w:after="0"/>
        <w:ind w:left="284" w:hanging="229"/>
        <w:jc w:val="both"/>
        <w:rPr>
          <w:rFonts w:ascii="Times New Roman" w:hAnsi="Times New Roman"/>
          <w:b/>
          <w:sz w:val="28"/>
          <w:szCs w:val="28"/>
        </w:rPr>
      </w:pPr>
      <w:r w:rsidRPr="00AF2F57">
        <w:rPr>
          <w:rFonts w:ascii="Times New Roman" w:hAnsi="Times New Roman"/>
          <w:b/>
          <w:sz w:val="28"/>
          <w:szCs w:val="28"/>
        </w:rPr>
        <w:t>RÚT KINH NGHIỆM:</w:t>
      </w:r>
    </w:p>
    <w:p w:rsidR="00AF2F57" w:rsidRPr="00AF2F57" w:rsidRDefault="00AF2F57">
      <w:pPr>
        <w:spacing w:before="120" w:line="276" w:lineRule="auto"/>
        <w:jc w:val="center"/>
        <w:outlineLvl w:val="0"/>
        <w:rPr>
          <w:b/>
          <w:bCs/>
          <w:kern w:val="24"/>
          <w:sz w:val="40"/>
          <w:szCs w:val="40"/>
        </w:rPr>
      </w:pPr>
      <w:r w:rsidRPr="00AF2F57">
        <w:rPr>
          <w:b/>
          <w:bCs/>
          <w:kern w:val="24"/>
          <w:sz w:val="40"/>
          <w:szCs w:val="40"/>
        </w:rPr>
        <w:t>KẾ HOẠCH BÀI DẠY</w:t>
      </w:r>
    </w:p>
    <w:p w:rsidR="00AF2F57" w:rsidRPr="00AF2F57" w:rsidRDefault="00AF2F57">
      <w:pPr>
        <w:spacing w:before="120" w:line="276" w:lineRule="auto"/>
        <w:jc w:val="center"/>
        <w:outlineLvl w:val="0"/>
        <w:rPr>
          <w:b/>
          <w:bCs/>
          <w:kern w:val="24"/>
          <w:sz w:val="36"/>
          <w:szCs w:val="36"/>
        </w:rPr>
      </w:pPr>
      <w:r w:rsidRPr="00AF2F57">
        <w:rPr>
          <w:b/>
          <w:bCs/>
          <w:kern w:val="24"/>
          <w:sz w:val="36"/>
          <w:szCs w:val="36"/>
        </w:rPr>
        <w:t>KHTN LỚP 6</w:t>
      </w:r>
    </w:p>
    <w:p w:rsidR="00AF2F57" w:rsidRPr="00AF2F57" w:rsidRDefault="00AF2F57">
      <w:pPr>
        <w:jc w:val="center"/>
        <w:rPr>
          <w:b/>
          <w:sz w:val="36"/>
          <w:szCs w:val="36"/>
        </w:rPr>
      </w:pPr>
      <w:r w:rsidRPr="00AF2F57">
        <w:rPr>
          <w:b/>
          <w:sz w:val="36"/>
          <w:szCs w:val="36"/>
        </w:rPr>
        <w:t>CHỦ ĐỀ 8: ĐA DẠNG THẾ GIỚI SỐNG</w:t>
      </w:r>
    </w:p>
    <w:p w:rsidR="00AF2F57" w:rsidRPr="00AF2F57" w:rsidRDefault="00AF2F57">
      <w:pPr>
        <w:spacing w:before="36" w:line="480" w:lineRule="atLeast"/>
        <w:ind w:left="2430" w:right="2697" w:firstLine="40"/>
        <w:jc w:val="center"/>
        <w:rPr>
          <w:b/>
          <w:sz w:val="24"/>
        </w:rPr>
      </w:pPr>
      <w:r w:rsidRPr="00AF2F57">
        <w:rPr>
          <w:rFonts w:eastAsia="Arial"/>
          <w:b/>
          <w:sz w:val="28"/>
          <w:szCs w:val="28"/>
        </w:rPr>
        <w:lastRenderedPageBreak/>
        <w:t xml:space="preserve">SỰ ĐA DẠNG CÁC NHÓM SINH VẬT </w:t>
      </w:r>
      <w:r w:rsidRPr="00AF2F57">
        <w:rPr>
          <w:b/>
          <w:sz w:val="24"/>
        </w:rPr>
        <w:t xml:space="preserve"> </w:t>
      </w:r>
    </w:p>
    <w:p w:rsidR="00AF2F57" w:rsidRPr="00AF2F57" w:rsidRDefault="00AF2F57">
      <w:pPr>
        <w:spacing w:before="36" w:line="480" w:lineRule="atLeast"/>
        <w:ind w:left="2430" w:right="2697" w:firstLine="40"/>
        <w:jc w:val="center"/>
        <w:rPr>
          <w:b/>
          <w:sz w:val="32"/>
          <w:szCs w:val="32"/>
        </w:rPr>
      </w:pPr>
      <w:r w:rsidRPr="00AF2F57">
        <w:rPr>
          <w:rFonts w:eastAsia="Arial"/>
          <w:b/>
          <w:sz w:val="32"/>
          <w:szCs w:val="32"/>
        </w:rPr>
        <w:t>ĐA DẠNG</w:t>
      </w:r>
      <w:r w:rsidRPr="00AF2F57">
        <w:rPr>
          <w:b/>
          <w:sz w:val="32"/>
          <w:szCs w:val="32"/>
        </w:rPr>
        <w:t xml:space="preserve">  ĐỘNG VẬT</w:t>
      </w:r>
    </w:p>
    <w:p w:rsidR="00AF2F57" w:rsidRPr="00AF2F57" w:rsidRDefault="00AF2F57">
      <w:pPr>
        <w:spacing w:before="36" w:line="480" w:lineRule="atLeast"/>
        <w:ind w:right="2697" w:firstLineChars="1100" w:firstLine="3534"/>
        <w:jc w:val="both"/>
        <w:rPr>
          <w:b/>
          <w:sz w:val="32"/>
          <w:szCs w:val="32"/>
        </w:rPr>
      </w:pPr>
      <w:r w:rsidRPr="00AF2F57">
        <w:rPr>
          <w:b/>
          <w:sz w:val="32"/>
          <w:szCs w:val="32"/>
        </w:rPr>
        <w:t>NỘI DUNG 1: ĐỘNG VẬT</w:t>
      </w:r>
    </w:p>
    <w:p w:rsidR="00AF2F57" w:rsidRPr="00AF2F57" w:rsidRDefault="00AF2F57">
      <w:pPr>
        <w:ind w:firstLineChars="1100" w:firstLine="3534"/>
        <w:jc w:val="both"/>
        <w:rPr>
          <w:b/>
          <w:sz w:val="32"/>
          <w:szCs w:val="32"/>
        </w:rPr>
      </w:pPr>
      <w:r w:rsidRPr="00AF2F57">
        <w:rPr>
          <w:b/>
          <w:sz w:val="32"/>
          <w:szCs w:val="32"/>
        </w:rPr>
        <w:t>NỘI DUNG 2: THỰC HÀNH</w:t>
      </w:r>
    </w:p>
    <w:p w:rsidR="00AF2F57" w:rsidRPr="00AF2F57" w:rsidRDefault="00AF2F57">
      <w:pPr>
        <w:jc w:val="center"/>
        <w:rPr>
          <w:b/>
          <w:sz w:val="32"/>
          <w:szCs w:val="32"/>
        </w:rPr>
      </w:pPr>
      <w:r w:rsidRPr="00AF2F57">
        <w:rPr>
          <w:b/>
          <w:sz w:val="32"/>
          <w:szCs w:val="32"/>
        </w:rPr>
        <w:t>QUAN SÁT VÀ PHÂN LOẠI  ĐỘNG VẬT NGOÀI THIÊN NHIÊN</w:t>
      </w:r>
    </w:p>
    <w:p w:rsidR="00AF2F57" w:rsidRPr="00AF2F57" w:rsidRDefault="00AF2F57">
      <w:pPr>
        <w:spacing w:before="36" w:line="480" w:lineRule="atLeast"/>
        <w:ind w:left="320" w:right="2697" w:firstLine="2830"/>
        <w:jc w:val="center"/>
        <w:rPr>
          <w:b/>
          <w:sz w:val="32"/>
          <w:szCs w:val="32"/>
        </w:rPr>
      </w:pPr>
    </w:p>
    <w:p w:rsidR="00AF2F57" w:rsidRPr="00AF2F57" w:rsidRDefault="00AF2F57">
      <w:pPr>
        <w:jc w:val="center"/>
        <w:rPr>
          <w:b/>
          <w:sz w:val="28"/>
          <w:szCs w:val="28"/>
        </w:rPr>
      </w:pPr>
      <w:r w:rsidRPr="00AF2F57">
        <w:rPr>
          <w:b/>
          <w:sz w:val="28"/>
          <w:szCs w:val="28"/>
        </w:rPr>
        <w:t>(</w:t>
      </w:r>
      <w:r w:rsidRPr="00AF2F57">
        <w:rPr>
          <w:b/>
          <w:bCs/>
          <w:iCs/>
          <w:kern w:val="24"/>
          <w:sz w:val="24"/>
          <w:szCs w:val="24"/>
        </w:rPr>
        <w:t>Thời lượng: 2 tiết)</w:t>
      </w:r>
    </w:p>
    <w:p w:rsidR="00AF2F57" w:rsidRPr="00AF2F57" w:rsidRDefault="00AF2F57" w:rsidP="006077A6">
      <w:pPr>
        <w:pStyle w:val="ListParagraph"/>
        <w:widowControl w:val="0"/>
        <w:numPr>
          <w:ilvl w:val="0"/>
          <w:numId w:val="88"/>
        </w:numPr>
        <w:tabs>
          <w:tab w:val="left" w:pos="679"/>
          <w:tab w:val="left" w:pos="680"/>
        </w:tabs>
        <w:autoSpaceDE w:val="0"/>
        <w:autoSpaceDN w:val="0"/>
        <w:spacing w:after="0" w:line="240" w:lineRule="auto"/>
        <w:contextualSpacing w:val="0"/>
        <w:rPr>
          <w:b/>
          <w:sz w:val="24"/>
        </w:rPr>
      </w:pPr>
      <w:r w:rsidRPr="00AF2F57">
        <w:rPr>
          <w:b/>
          <w:sz w:val="24"/>
        </w:rPr>
        <w:t>MỤC TIÊU DẠY</w:t>
      </w:r>
      <w:r w:rsidRPr="00AF2F57">
        <w:rPr>
          <w:b/>
          <w:spacing w:val="-8"/>
          <w:sz w:val="24"/>
        </w:rPr>
        <w:t xml:space="preserve"> </w:t>
      </w:r>
      <w:r w:rsidRPr="00AF2F57">
        <w:rPr>
          <w:b/>
          <w:sz w:val="24"/>
        </w:rPr>
        <w:t>HỌC:</w:t>
      </w:r>
    </w:p>
    <w:p w:rsidR="00AF2F57" w:rsidRPr="00AF2F57" w:rsidRDefault="00AF2F57">
      <w:pPr>
        <w:pStyle w:val="ListParagraph"/>
        <w:tabs>
          <w:tab w:val="left" w:pos="679"/>
          <w:tab w:val="left" w:pos="680"/>
        </w:tabs>
        <w:ind w:left="680"/>
        <w:rPr>
          <w:b/>
          <w:sz w:val="24"/>
        </w:rPr>
      </w:pPr>
    </w:p>
    <w:tbl>
      <w:tblPr>
        <w:tblW w:w="10206" w:type="dxa"/>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4"/>
        <w:gridCol w:w="850"/>
        <w:gridCol w:w="1701"/>
      </w:tblGrid>
      <w:tr w:rsidR="00AF2F57" w:rsidRPr="00AF2F57">
        <w:tc>
          <w:tcPr>
            <w:tcW w:w="1701" w:type="dxa"/>
            <w:vMerge w:val="restart"/>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rPr>
                <w:b/>
                <w:kern w:val="24"/>
                <w:sz w:val="26"/>
                <w:szCs w:val="26"/>
              </w:rPr>
            </w:pPr>
            <w:r w:rsidRPr="00AF2F57">
              <w:rPr>
                <w:b/>
                <w:kern w:val="24"/>
                <w:sz w:val="26"/>
                <w:szCs w:val="26"/>
              </w:rPr>
              <w:t>Phẩm chất, năng lực</w:t>
            </w:r>
          </w:p>
        </w:tc>
        <w:tc>
          <w:tcPr>
            <w:tcW w:w="5954" w:type="dxa"/>
            <w:vMerge w:val="restart"/>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b/>
                <w:kern w:val="24"/>
                <w:sz w:val="26"/>
                <w:szCs w:val="26"/>
              </w:rPr>
            </w:pPr>
            <w:r w:rsidRPr="00AF2F57">
              <w:rPr>
                <w:b/>
                <w:kern w:val="24"/>
                <w:sz w:val="26"/>
                <w:szCs w:val="26"/>
              </w:rPr>
              <w:t>YÊU CẦU CẦN ĐẠT</w:t>
            </w:r>
          </w:p>
        </w:tc>
        <w:tc>
          <w:tcPr>
            <w:tcW w:w="2551" w:type="dxa"/>
            <w:gridSpan w:val="2"/>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spacing w:before="20" w:after="20"/>
              <w:jc w:val="center"/>
              <w:rPr>
                <w:b/>
                <w:kern w:val="24"/>
                <w:sz w:val="26"/>
                <w:szCs w:val="26"/>
                <w:lang w:eastAsia="en-GB"/>
              </w:rPr>
            </w:pPr>
            <w:r w:rsidRPr="00AF2F57">
              <w:rPr>
                <w:b/>
                <w:kern w:val="24"/>
                <w:sz w:val="26"/>
                <w:szCs w:val="26"/>
                <w:lang w:eastAsia="en-GB"/>
              </w:rPr>
              <w:t>(STT) của YCCĐ</w:t>
            </w:r>
          </w:p>
          <w:p w:rsidR="00AF2F57" w:rsidRPr="00AF2F57" w:rsidRDefault="00AF2F57">
            <w:pPr>
              <w:tabs>
                <w:tab w:val="left" w:pos="12758"/>
              </w:tabs>
              <w:spacing w:before="20" w:after="20"/>
              <w:jc w:val="center"/>
              <w:rPr>
                <w:b/>
                <w:kern w:val="24"/>
                <w:sz w:val="26"/>
                <w:szCs w:val="26"/>
                <w:lang w:eastAsia="en-GB"/>
              </w:rPr>
            </w:pPr>
            <w:r w:rsidRPr="00AF2F57">
              <w:rPr>
                <w:b/>
                <w:kern w:val="24"/>
                <w:sz w:val="26"/>
                <w:szCs w:val="26"/>
                <w:lang w:eastAsia="en-GB"/>
              </w:rPr>
              <w:t>hoặc dạng mã hoá của YCCĐ</w:t>
            </w:r>
          </w:p>
        </w:tc>
      </w:tr>
      <w:tr w:rsidR="00AF2F57" w:rsidRPr="00AF2F57">
        <w:tc>
          <w:tcPr>
            <w:tcW w:w="1701" w:type="dxa"/>
            <w:vMerge/>
            <w:tcBorders>
              <w:top w:val="single" w:sz="4" w:space="0" w:color="auto"/>
              <w:left w:val="single" w:sz="4" w:space="0" w:color="auto"/>
              <w:bottom w:val="single" w:sz="4" w:space="0" w:color="auto"/>
              <w:right w:val="single" w:sz="4" w:space="0" w:color="auto"/>
            </w:tcBorders>
            <w:vAlign w:val="center"/>
          </w:tcPr>
          <w:p w:rsidR="00AF2F57" w:rsidRPr="00AF2F57" w:rsidRDefault="00AF2F57">
            <w:pPr>
              <w:rPr>
                <w:b/>
                <w:kern w:val="24"/>
                <w:sz w:val="26"/>
                <w:szCs w:val="26"/>
              </w:rPr>
            </w:pPr>
          </w:p>
        </w:tc>
        <w:tc>
          <w:tcPr>
            <w:tcW w:w="5954" w:type="dxa"/>
            <w:vMerge/>
            <w:tcBorders>
              <w:top w:val="single" w:sz="4" w:space="0" w:color="auto"/>
              <w:left w:val="single" w:sz="4" w:space="0" w:color="auto"/>
              <w:bottom w:val="single" w:sz="4" w:space="0" w:color="auto"/>
              <w:right w:val="single" w:sz="4" w:space="0" w:color="auto"/>
            </w:tcBorders>
            <w:vAlign w:val="center"/>
          </w:tcPr>
          <w:p w:rsidR="00AF2F57" w:rsidRPr="00AF2F57" w:rsidRDefault="00AF2F57">
            <w:pPr>
              <w:rPr>
                <w:b/>
                <w:kern w:val="24"/>
                <w:sz w:val="26"/>
                <w:szCs w:val="26"/>
              </w:rPr>
            </w:pP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b/>
                <w:kern w:val="24"/>
                <w:sz w:val="24"/>
                <w:szCs w:val="24"/>
              </w:rPr>
            </w:pPr>
            <w:r w:rsidRPr="00AF2F57">
              <w:rPr>
                <w:b/>
                <w:kern w:val="24"/>
                <w:sz w:val="24"/>
                <w:szCs w:val="24"/>
              </w:rPr>
              <w:t>(STT)</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b/>
                <w:kern w:val="24"/>
                <w:sz w:val="26"/>
                <w:szCs w:val="26"/>
              </w:rPr>
            </w:pPr>
            <w:r w:rsidRPr="00AF2F57">
              <w:rPr>
                <w:b/>
                <w:kern w:val="24"/>
                <w:sz w:val="26"/>
                <w:szCs w:val="26"/>
              </w:rPr>
              <w:t>Dạng mã hoá</w:t>
            </w:r>
          </w:p>
        </w:tc>
      </w:tr>
      <w:tr w:rsidR="00AF2F57" w:rsidRPr="00AF2F57">
        <w:tc>
          <w:tcPr>
            <w:tcW w:w="10206" w:type="dxa"/>
            <w:gridSpan w:val="4"/>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b/>
                <w:kern w:val="24"/>
                <w:sz w:val="26"/>
                <w:szCs w:val="26"/>
              </w:rPr>
              <w:t>NĂNG LỰC KHOA HỌC TỰ NHIÊN</w:t>
            </w:r>
          </w:p>
        </w:tc>
      </w:tr>
      <w:tr w:rsidR="00AF2F57" w:rsidRPr="00AF2F57">
        <w:tc>
          <w:tcPr>
            <w:tcW w:w="1701" w:type="dxa"/>
            <w:vMerge w:val="restart"/>
            <w:tcBorders>
              <w:top w:val="single" w:sz="4" w:space="0" w:color="auto"/>
              <w:left w:val="single" w:sz="4" w:space="0" w:color="auto"/>
              <w:right w:val="single" w:sz="4" w:space="0" w:color="auto"/>
            </w:tcBorders>
          </w:tcPr>
          <w:p w:rsidR="00AF2F57" w:rsidRPr="00AF2F57" w:rsidRDefault="00AF2F57">
            <w:pPr>
              <w:tabs>
                <w:tab w:val="left" w:pos="12758"/>
              </w:tabs>
              <w:jc w:val="center"/>
              <w:rPr>
                <w:b/>
                <w:kern w:val="24"/>
                <w:sz w:val="26"/>
                <w:szCs w:val="26"/>
              </w:rPr>
            </w:pPr>
            <w:r w:rsidRPr="00AF2F57">
              <w:rPr>
                <w:b/>
                <w:sz w:val="26"/>
                <w:szCs w:val="26"/>
              </w:rPr>
              <w:t>Nhận thức KHTN</w:t>
            </w: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xml:space="preserve">-Nhận biết được các nhóm động vật không xương sống dựa vào quan sát hình ảnh hình thái (hoặc mẫu vật, mô hình) của chúng ( Ruột khoang, Giun, thân mềm, chân khớp). Gọi được tên một số con vật điển hình </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(1)</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KHTN 1.1</w:t>
            </w:r>
          </w:p>
          <w:p w:rsidR="00AF2F57" w:rsidRPr="00AF2F57" w:rsidRDefault="00AF2F57">
            <w:pPr>
              <w:tabs>
                <w:tab w:val="left" w:pos="12758"/>
              </w:tabs>
              <w:jc w:val="center"/>
              <w:rPr>
                <w:kern w:val="24"/>
                <w:sz w:val="26"/>
                <w:szCs w:val="26"/>
              </w:rPr>
            </w:pPr>
          </w:p>
        </w:tc>
      </w:tr>
      <w:tr w:rsidR="00AF2F57" w:rsidRPr="00AF2F57">
        <w:tc>
          <w:tcPr>
            <w:tcW w:w="1701" w:type="dxa"/>
            <w:vMerge/>
            <w:tcBorders>
              <w:left w:val="single" w:sz="4" w:space="0" w:color="auto"/>
              <w:right w:val="single" w:sz="4" w:space="0" w:color="auto"/>
            </w:tcBorders>
            <w:vAlign w:val="center"/>
          </w:tcPr>
          <w:p w:rsidR="00AF2F57" w:rsidRPr="00AF2F57" w:rsidRDefault="00AF2F57">
            <w:pPr>
              <w:rPr>
                <w:b/>
                <w:kern w:val="24"/>
                <w:sz w:val="26"/>
                <w:szCs w:val="26"/>
              </w:rPr>
            </w:pP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xml:space="preserve">- Nhận biết được các nhóm động vật có xương sống dựa vào quan sát hình ảnh hình thái( hoặc mẫu vật học mô hình ) C1, lưỡng cư, bò sát, chim, thú). Gọi được tên một số con vật điển hình  </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(2)</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KHTN 1.1</w:t>
            </w:r>
          </w:p>
          <w:p w:rsidR="00AF2F57" w:rsidRPr="00AF2F57" w:rsidRDefault="00AF2F57">
            <w:pPr>
              <w:tabs>
                <w:tab w:val="left" w:pos="12758"/>
              </w:tabs>
              <w:jc w:val="center"/>
              <w:rPr>
                <w:kern w:val="24"/>
                <w:sz w:val="26"/>
                <w:szCs w:val="26"/>
              </w:rPr>
            </w:pPr>
          </w:p>
        </w:tc>
      </w:tr>
      <w:tr w:rsidR="00AF2F57" w:rsidRPr="00AF2F57">
        <w:tc>
          <w:tcPr>
            <w:tcW w:w="1701" w:type="dxa"/>
            <w:vMerge/>
            <w:tcBorders>
              <w:left w:val="single" w:sz="4" w:space="0" w:color="auto"/>
              <w:right w:val="single" w:sz="4" w:space="0" w:color="auto"/>
            </w:tcBorders>
            <w:vAlign w:val="center"/>
          </w:tcPr>
          <w:p w:rsidR="00AF2F57" w:rsidRPr="00AF2F57" w:rsidRDefault="00AF2F57">
            <w:pPr>
              <w:rPr>
                <w:b/>
                <w:kern w:val="24"/>
                <w:sz w:val="26"/>
                <w:szCs w:val="26"/>
              </w:rPr>
            </w:pP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Phân biệt được hai nhóm động vật xương sống và có xương sống. lấy được ví dụ minh họa.</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(3)</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KHTN 1.3</w:t>
            </w:r>
          </w:p>
          <w:p w:rsidR="00AF2F57" w:rsidRPr="00AF2F57" w:rsidRDefault="00AF2F57">
            <w:pPr>
              <w:tabs>
                <w:tab w:val="left" w:pos="12758"/>
              </w:tabs>
              <w:jc w:val="center"/>
              <w:rPr>
                <w:kern w:val="24"/>
                <w:sz w:val="26"/>
                <w:szCs w:val="26"/>
              </w:rPr>
            </w:pPr>
          </w:p>
        </w:tc>
      </w:tr>
      <w:tr w:rsidR="00AF2F57" w:rsidRPr="00AF2F57">
        <w:tc>
          <w:tcPr>
            <w:tcW w:w="1701" w:type="dxa"/>
            <w:vMerge/>
            <w:tcBorders>
              <w:left w:val="single" w:sz="4" w:space="0" w:color="auto"/>
              <w:right w:val="single" w:sz="4" w:space="0" w:color="auto"/>
            </w:tcBorders>
            <w:vAlign w:val="center"/>
          </w:tcPr>
          <w:p w:rsidR="00AF2F57" w:rsidRPr="00AF2F57" w:rsidRDefault="00AF2F57">
            <w:pPr>
              <w:rPr>
                <w:b/>
                <w:kern w:val="24"/>
                <w:sz w:val="26"/>
                <w:szCs w:val="26"/>
              </w:rPr>
            </w:pP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Nêu được một số tác hại của một số động vật trong đời sống.</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(4)</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KHTN 1.2</w:t>
            </w:r>
          </w:p>
          <w:p w:rsidR="00AF2F57" w:rsidRPr="00AF2F57" w:rsidRDefault="00AF2F57">
            <w:pPr>
              <w:tabs>
                <w:tab w:val="left" w:pos="12758"/>
              </w:tabs>
              <w:jc w:val="center"/>
              <w:rPr>
                <w:kern w:val="24"/>
                <w:sz w:val="26"/>
                <w:szCs w:val="26"/>
              </w:rPr>
            </w:pPr>
          </w:p>
        </w:tc>
      </w:tr>
      <w:tr w:rsidR="00AF2F57" w:rsidRPr="00AF2F57">
        <w:tc>
          <w:tcPr>
            <w:tcW w:w="1701" w:type="dxa"/>
            <w:vMerge/>
            <w:tcBorders>
              <w:left w:val="single" w:sz="4" w:space="0" w:color="auto"/>
              <w:right w:val="single" w:sz="4" w:space="0" w:color="auto"/>
            </w:tcBorders>
            <w:vAlign w:val="center"/>
          </w:tcPr>
          <w:p w:rsidR="00AF2F57" w:rsidRPr="00AF2F57" w:rsidRDefault="00AF2F57">
            <w:pPr>
              <w:rPr>
                <w:b/>
                <w:kern w:val="24"/>
                <w:sz w:val="26"/>
                <w:szCs w:val="26"/>
              </w:rPr>
            </w:pP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-Nêu được vai trò của đa dạng sinh học trong tự nhiên và trong thực tiễn( làm thuốc, làm thức ăn, chỗ ở, bảo vệ môi trường)</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(5)</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KHTN1.2</w:t>
            </w:r>
          </w:p>
        </w:tc>
      </w:tr>
      <w:tr w:rsidR="00AF2F57" w:rsidRPr="00AF2F57">
        <w:trPr>
          <w:trHeight w:val="449"/>
        </w:trPr>
        <w:tc>
          <w:tcPr>
            <w:tcW w:w="1701" w:type="dxa"/>
            <w:vMerge/>
            <w:tcBorders>
              <w:left w:val="single" w:sz="4" w:space="0" w:color="auto"/>
              <w:right w:val="single" w:sz="4" w:space="0" w:color="auto"/>
            </w:tcBorders>
            <w:vAlign w:val="center"/>
          </w:tcPr>
          <w:p w:rsidR="00AF2F57" w:rsidRPr="00AF2F57" w:rsidRDefault="00AF2F57">
            <w:pPr>
              <w:rPr>
                <w:b/>
                <w:kern w:val="24"/>
                <w:sz w:val="26"/>
                <w:szCs w:val="26"/>
              </w:rPr>
            </w:pPr>
          </w:p>
        </w:tc>
        <w:tc>
          <w:tcPr>
            <w:tcW w:w="5954" w:type="dxa"/>
            <w:tcBorders>
              <w:top w:val="single" w:sz="4" w:space="0" w:color="auto"/>
              <w:left w:val="single" w:sz="4" w:space="0" w:color="auto"/>
              <w:right w:val="single" w:sz="4" w:space="0" w:color="auto"/>
            </w:tcBorders>
          </w:tcPr>
          <w:p w:rsidR="00AF2F57" w:rsidRPr="00AF2F57" w:rsidRDefault="00AF2F57">
            <w:pPr>
              <w:rPr>
                <w:sz w:val="26"/>
                <w:szCs w:val="26"/>
              </w:rPr>
            </w:pPr>
            <w:r w:rsidRPr="00AF2F57">
              <w:rPr>
                <w:sz w:val="26"/>
                <w:szCs w:val="26"/>
              </w:rPr>
              <w:t>- Giải thích được vì sao cần bảo vệ đa dạng sinh học</w:t>
            </w:r>
          </w:p>
        </w:tc>
        <w:tc>
          <w:tcPr>
            <w:tcW w:w="850" w:type="dxa"/>
            <w:tcBorders>
              <w:top w:val="single" w:sz="4" w:space="0" w:color="auto"/>
              <w:left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(6)</w:t>
            </w:r>
          </w:p>
        </w:tc>
        <w:tc>
          <w:tcPr>
            <w:tcW w:w="1701" w:type="dxa"/>
            <w:tcBorders>
              <w:top w:val="single" w:sz="4" w:space="0" w:color="auto"/>
              <w:left w:val="single" w:sz="4" w:space="0" w:color="auto"/>
              <w:right w:val="single" w:sz="4" w:space="0" w:color="auto"/>
            </w:tcBorders>
          </w:tcPr>
          <w:p w:rsidR="00AF2F57" w:rsidRPr="00AF2F57" w:rsidRDefault="00AF2F57">
            <w:pPr>
              <w:jc w:val="center"/>
              <w:rPr>
                <w:sz w:val="26"/>
                <w:szCs w:val="26"/>
              </w:rPr>
            </w:pPr>
            <w:r w:rsidRPr="00AF2F57">
              <w:rPr>
                <w:sz w:val="26"/>
                <w:szCs w:val="26"/>
              </w:rPr>
              <w:t>KHTN 1.6</w:t>
            </w:r>
          </w:p>
        </w:tc>
      </w:tr>
      <w:tr w:rsidR="00AF2F57" w:rsidRPr="00AF2F57">
        <w:trPr>
          <w:trHeight w:val="758"/>
        </w:trPr>
        <w:tc>
          <w:tcPr>
            <w:tcW w:w="1701" w:type="dxa"/>
            <w:vMerge w:val="restart"/>
            <w:tcBorders>
              <w:top w:val="single" w:sz="4" w:space="0" w:color="auto"/>
              <w:left w:val="single" w:sz="4" w:space="0" w:color="auto"/>
              <w:right w:val="single" w:sz="4" w:space="0" w:color="auto"/>
            </w:tcBorders>
          </w:tcPr>
          <w:p w:rsidR="00AF2F57" w:rsidRPr="00AF2F57" w:rsidRDefault="00AF2F57">
            <w:pPr>
              <w:jc w:val="center"/>
              <w:rPr>
                <w:b/>
                <w:sz w:val="26"/>
                <w:szCs w:val="26"/>
              </w:rPr>
            </w:pPr>
          </w:p>
          <w:p w:rsidR="00AF2F57" w:rsidRPr="00AF2F57" w:rsidRDefault="00AF2F57">
            <w:pPr>
              <w:jc w:val="center"/>
              <w:rPr>
                <w:b/>
                <w:sz w:val="26"/>
                <w:szCs w:val="26"/>
              </w:rPr>
            </w:pPr>
          </w:p>
          <w:p w:rsidR="00AF2F57" w:rsidRPr="00AF2F57" w:rsidRDefault="00AF2F57">
            <w:pPr>
              <w:jc w:val="center"/>
              <w:rPr>
                <w:b/>
                <w:sz w:val="26"/>
                <w:szCs w:val="26"/>
              </w:rPr>
            </w:pPr>
            <w:r w:rsidRPr="00AF2F57">
              <w:rPr>
                <w:b/>
                <w:sz w:val="26"/>
                <w:szCs w:val="26"/>
              </w:rPr>
              <w:t xml:space="preserve">Tìm hiểu </w:t>
            </w:r>
          </w:p>
          <w:p w:rsidR="00AF2F57" w:rsidRPr="00AF2F57" w:rsidRDefault="00AF2F57">
            <w:pPr>
              <w:jc w:val="center"/>
              <w:rPr>
                <w:kern w:val="24"/>
                <w:sz w:val="26"/>
                <w:szCs w:val="26"/>
              </w:rPr>
            </w:pPr>
            <w:r w:rsidRPr="00AF2F57">
              <w:rPr>
                <w:b/>
                <w:sz w:val="26"/>
                <w:szCs w:val="26"/>
              </w:rPr>
              <w:t>tự nhiên</w:t>
            </w:r>
          </w:p>
        </w:tc>
        <w:tc>
          <w:tcPr>
            <w:tcW w:w="5954" w:type="dxa"/>
            <w:tcBorders>
              <w:top w:val="single" w:sz="4" w:space="0" w:color="auto"/>
              <w:left w:val="single" w:sz="4" w:space="0" w:color="auto"/>
              <w:right w:val="single" w:sz="4" w:space="0" w:color="auto"/>
            </w:tcBorders>
          </w:tcPr>
          <w:p w:rsidR="00AF2F57" w:rsidRPr="00AF2F57" w:rsidRDefault="00AF2F57">
            <w:pPr>
              <w:rPr>
                <w:sz w:val="26"/>
                <w:szCs w:val="26"/>
              </w:rPr>
            </w:pPr>
            <w:r w:rsidRPr="00AF2F57">
              <w:rPr>
                <w:sz w:val="26"/>
                <w:szCs w:val="26"/>
              </w:rPr>
              <w:t>- Đánh giá được kết quả dựa trên phân tích, xử lí các dữ liệu đơn giản.</w:t>
            </w:r>
          </w:p>
        </w:tc>
        <w:tc>
          <w:tcPr>
            <w:tcW w:w="850" w:type="dxa"/>
            <w:tcBorders>
              <w:top w:val="single" w:sz="4" w:space="0" w:color="auto"/>
              <w:left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(7)</w:t>
            </w:r>
          </w:p>
        </w:tc>
        <w:tc>
          <w:tcPr>
            <w:tcW w:w="1701" w:type="dxa"/>
            <w:tcBorders>
              <w:top w:val="single" w:sz="4" w:space="0" w:color="auto"/>
              <w:left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sz w:val="26"/>
                <w:szCs w:val="26"/>
              </w:rPr>
              <w:t>KHTN 2.3</w:t>
            </w:r>
          </w:p>
        </w:tc>
      </w:tr>
      <w:tr w:rsidR="00AF2F57" w:rsidRPr="00AF2F57">
        <w:tc>
          <w:tcPr>
            <w:tcW w:w="1701" w:type="dxa"/>
            <w:vMerge/>
            <w:tcBorders>
              <w:left w:val="single" w:sz="4" w:space="0" w:color="auto"/>
              <w:right w:val="single" w:sz="4" w:space="0" w:color="auto"/>
            </w:tcBorders>
          </w:tcPr>
          <w:p w:rsidR="00AF2F57" w:rsidRPr="00AF2F57" w:rsidRDefault="00AF2F57">
            <w:pPr>
              <w:jc w:val="center"/>
              <w:rPr>
                <w:b/>
                <w:sz w:val="26"/>
                <w:szCs w:val="26"/>
              </w:rPr>
            </w:pP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xml:space="preserve">-Sử dụng được khóa lưỡng phân để phân loại một số nhóm sinh vật </w:t>
            </w:r>
          </w:p>
          <w:p w:rsidR="00AF2F57" w:rsidRPr="00AF2F57" w:rsidRDefault="00AF2F57">
            <w:pPr>
              <w:rPr>
                <w:sz w:val="26"/>
                <w:szCs w:val="26"/>
              </w:rPr>
            </w:pPr>
            <w:r w:rsidRPr="00AF2F57">
              <w:rPr>
                <w:sz w:val="26"/>
                <w:szCs w:val="26"/>
              </w:rPr>
              <w:t>Quan sát hoặc chụp ảnh được một số động vật ngoài thiên nhiên</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(8)</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sz w:val="26"/>
                <w:szCs w:val="26"/>
              </w:rPr>
            </w:pPr>
            <w:r w:rsidRPr="00AF2F57">
              <w:rPr>
                <w:sz w:val="26"/>
                <w:szCs w:val="26"/>
              </w:rPr>
              <w:t>KHTN 2.4</w:t>
            </w:r>
          </w:p>
        </w:tc>
      </w:tr>
      <w:tr w:rsidR="00AF2F57" w:rsidRPr="00AF2F57">
        <w:tc>
          <w:tcPr>
            <w:tcW w:w="1701" w:type="dxa"/>
            <w:vMerge/>
            <w:tcBorders>
              <w:left w:val="single" w:sz="4" w:space="0" w:color="auto"/>
              <w:right w:val="single" w:sz="4" w:space="0" w:color="auto"/>
            </w:tcBorders>
          </w:tcPr>
          <w:p w:rsidR="00AF2F57" w:rsidRPr="00AF2F57" w:rsidRDefault="00AF2F57">
            <w:pPr>
              <w:jc w:val="center"/>
              <w:rPr>
                <w:b/>
                <w:sz w:val="26"/>
                <w:szCs w:val="26"/>
              </w:rPr>
            </w:pP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-Chụp ảnh và làm được bộ sưu tập về các nhóm sinh vật (động vật có xương sống, động vật không xương sống).</w:t>
            </w:r>
          </w:p>
          <w:p w:rsidR="00AF2F57" w:rsidRPr="00AF2F57" w:rsidRDefault="00AF2F57">
            <w:pPr>
              <w:rPr>
                <w:sz w:val="26"/>
                <w:szCs w:val="26"/>
              </w:rPr>
            </w:pPr>
            <w:r w:rsidRPr="00AF2F57">
              <w:rPr>
                <w:sz w:val="26"/>
                <w:szCs w:val="26"/>
              </w:rPr>
              <w:t>Thực hành kể tên, phân loại một số động vật và phân chia chúng vào các nhóm theo các tiêu chí phân loại</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(9)</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sz w:val="26"/>
                <w:szCs w:val="26"/>
              </w:rPr>
            </w:pPr>
            <w:r w:rsidRPr="00AF2F57">
              <w:rPr>
                <w:sz w:val="26"/>
                <w:szCs w:val="26"/>
              </w:rPr>
              <w:t>KHTN 2.5</w:t>
            </w:r>
          </w:p>
        </w:tc>
      </w:tr>
      <w:tr w:rsidR="00AF2F57" w:rsidRPr="00AF2F57">
        <w:tc>
          <w:tcPr>
            <w:tcW w:w="1701" w:type="dxa"/>
            <w:vMerge/>
            <w:tcBorders>
              <w:left w:val="single" w:sz="4" w:space="0" w:color="auto"/>
              <w:bottom w:val="single" w:sz="4" w:space="0" w:color="auto"/>
              <w:right w:val="single" w:sz="4" w:space="0" w:color="auto"/>
            </w:tcBorders>
          </w:tcPr>
          <w:p w:rsidR="00AF2F57" w:rsidRPr="00AF2F57" w:rsidRDefault="00AF2F57">
            <w:pPr>
              <w:jc w:val="center"/>
              <w:rPr>
                <w:b/>
                <w:sz w:val="26"/>
                <w:szCs w:val="26"/>
              </w:rPr>
            </w:pP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Ra quyết định và đề xuất ý</w:t>
            </w:r>
            <w:r w:rsidRPr="00AF2F57">
              <w:rPr>
                <w:spacing w:val="-6"/>
                <w:sz w:val="26"/>
                <w:szCs w:val="26"/>
              </w:rPr>
              <w:t xml:space="preserve"> </w:t>
            </w:r>
            <w:r w:rsidRPr="00AF2F57">
              <w:rPr>
                <w:sz w:val="26"/>
                <w:szCs w:val="26"/>
              </w:rPr>
              <w:t>kiến</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(10)</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sz w:val="26"/>
                <w:szCs w:val="26"/>
              </w:rPr>
            </w:pPr>
            <w:r w:rsidRPr="00AF2F57">
              <w:rPr>
                <w:sz w:val="26"/>
                <w:szCs w:val="26"/>
              </w:rPr>
              <w:t>KHTN2.5</w:t>
            </w:r>
          </w:p>
        </w:tc>
      </w:tr>
      <w:tr w:rsidR="00AF2F57" w:rsidRPr="00AF2F57">
        <w:tc>
          <w:tcPr>
            <w:tcW w:w="10206" w:type="dxa"/>
            <w:gridSpan w:val="4"/>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b/>
                <w:kern w:val="24"/>
                <w:sz w:val="26"/>
                <w:szCs w:val="26"/>
              </w:rPr>
              <w:t>NĂNG LỰC CHUNG</w:t>
            </w:r>
          </w:p>
        </w:tc>
      </w:tr>
      <w:tr w:rsidR="00AF2F57" w:rsidRPr="00AF2F57">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b/>
                <w:kern w:val="24"/>
                <w:sz w:val="26"/>
                <w:szCs w:val="26"/>
              </w:rPr>
            </w:pPr>
            <w:r w:rsidRPr="00AF2F57">
              <w:rPr>
                <w:b/>
                <w:sz w:val="26"/>
                <w:szCs w:val="26"/>
              </w:rPr>
              <w:t>Tự chủ - tự học</w:t>
            </w: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both"/>
              <w:rPr>
                <w:kern w:val="24"/>
                <w:sz w:val="26"/>
                <w:szCs w:val="26"/>
              </w:rPr>
            </w:pPr>
            <w:r w:rsidRPr="00AF2F57">
              <w:rPr>
                <w:sz w:val="26"/>
                <w:szCs w:val="26"/>
              </w:rPr>
              <w:t>Tích cực, chủ động thực hiện những công việc được phân công</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kern w:val="24"/>
                <w:sz w:val="26"/>
                <w:szCs w:val="26"/>
              </w:rPr>
              <w:t>(11)</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sz w:val="26"/>
                <w:szCs w:val="26"/>
              </w:rPr>
              <w:t>TC 1.1</w:t>
            </w:r>
          </w:p>
        </w:tc>
      </w:tr>
      <w:tr w:rsidR="00AF2F57" w:rsidRPr="00AF2F57">
        <w:trPr>
          <w:trHeight w:val="960"/>
        </w:trPr>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b/>
                <w:sz w:val="26"/>
                <w:szCs w:val="26"/>
              </w:rPr>
            </w:pPr>
            <w:r w:rsidRPr="00AF2F57">
              <w:rPr>
                <w:b/>
                <w:sz w:val="26"/>
                <w:szCs w:val="26"/>
              </w:rPr>
              <w:t>Giải quyết vấn đề và sáng tạo</w:t>
            </w: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both"/>
              <w:rPr>
                <w:sz w:val="26"/>
                <w:szCs w:val="26"/>
              </w:rPr>
            </w:pPr>
            <w:r w:rsidRPr="00AF2F57">
              <w:rPr>
                <w:sz w:val="26"/>
                <w:szCs w:val="26"/>
              </w:rPr>
              <w:t>Chủ động đề ra kế hoạch, cách thức thực hiện nhiệm vụ, hợp tác, cách thức xử lí các vấn đề phát sinh một cách sáng tạo trong quá trình hợp tác nhằm đạt được kết quả tốt nhất</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(12)</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sz w:val="26"/>
                <w:szCs w:val="26"/>
              </w:rPr>
            </w:pPr>
            <w:r w:rsidRPr="00AF2F57">
              <w:rPr>
                <w:sz w:val="26"/>
                <w:szCs w:val="26"/>
              </w:rPr>
              <w:t>ST 1.1</w:t>
            </w:r>
          </w:p>
        </w:tc>
      </w:tr>
      <w:tr w:rsidR="00AF2F57" w:rsidRPr="00AF2F57">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b/>
                <w:sz w:val="26"/>
                <w:szCs w:val="26"/>
              </w:rPr>
            </w:pPr>
            <w:r w:rsidRPr="00AF2F57">
              <w:rPr>
                <w:b/>
                <w:sz w:val="26"/>
                <w:szCs w:val="26"/>
              </w:rPr>
              <w:t>Giao tiếp và Hợp tác</w:t>
            </w: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Hoàn thành tốt nhiệm vụ hợp tác</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(13)</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sz w:val="26"/>
                <w:szCs w:val="26"/>
              </w:rPr>
              <w:t>HT 1.4</w:t>
            </w:r>
          </w:p>
        </w:tc>
      </w:tr>
      <w:tr w:rsidR="00AF2F57" w:rsidRPr="00AF2F57">
        <w:tc>
          <w:tcPr>
            <w:tcW w:w="10206" w:type="dxa"/>
            <w:gridSpan w:val="4"/>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b/>
                <w:kern w:val="24"/>
                <w:sz w:val="26"/>
                <w:szCs w:val="26"/>
              </w:rPr>
            </w:pPr>
            <w:r w:rsidRPr="00AF2F57">
              <w:rPr>
                <w:b/>
                <w:kern w:val="24"/>
                <w:sz w:val="26"/>
                <w:szCs w:val="26"/>
              </w:rPr>
              <w:t>PHẨM CHẤT CHỦ YẾU</w:t>
            </w:r>
          </w:p>
        </w:tc>
      </w:tr>
      <w:tr w:rsidR="00AF2F57" w:rsidRPr="00AF2F57">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b/>
                <w:sz w:val="26"/>
                <w:szCs w:val="26"/>
              </w:rPr>
            </w:pPr>
            <w:r w:rsidRPr="00AF2F57">
              <w:rPr>
                <w:b/>
                <w:sz w:val="26"/>
                <w:szCs w:val="26"/>
              </w:rPr>
              <w:t>Trung thực</w:t>
            </w: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Trả lời trung thực kết quả quan sát được</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(14)</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kern w:val="24"/>
                <w:sz w:val="26"/>
                <w:szCs w:val="26"/>
              </w:rPr>
            </w:pPr>
            <w:r w:rsidRPr="00AF2F57">
              <w:rPr>
                <w:sz w:val="26"/>
                <w:szCs w:val="26"/>
              </w:rPr>
              <w:t>TT 1.1</w:t>
            </w:r>
          </w:p>
        </w:tc>
      </w:tr>
      <w:tr w:rsidR="00AF2F57" w:rsidRPr="00AF2F57">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b/>
                <w:sz w:val="26"/>
                <w:szCs w:val="26"/>
              </w:rPr>
            </w:pPr>
            <w:r w:rsidRPr="00AF2F57">
              <w:rPr>
                <w:b/>
                <w:sz w:val="26"/>
                <w:szCs w:val="26"/>
              </w:rPr>
              <w:t>Trách nhiệm</w:t>
            </w: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Có ý thức hỗ trợ, hợp tác với các thành viên trong nhóm để hoàn thành nhiệm vụ</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(15)</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sz w:val="26"/>
                <w:szCs w:val="26"/>
              </w:rPr>
            </w:pPr>
            <w:r w:rsidRPr="00AF2F57">
              <w:rPr>
                <w:sz w:val="26"/>
                <w:szCs w:val="26"/>
              </w:rPr>
              <w:t>TN 1.1</w:t>
            </w:r>
          </w:p>
        </w:tc>
      </w:tr>
      <w:tr w:rsidR="00AF2F57" w:rsidRPr="00AF2F57">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b/>
                <w:sz w:val="26"/>
                <w:szCs w:val="26"/>
              </w:rPr>
            </w:pPr>
            <w:r w:rsidRPr="00AF2F57">
              <w:rPr>
                <w:b/>
                <w:sz w:val="26"/>
                <w:szCs w:val="26"/>
              </w:rPr>
              <w:t>Nhân ái</w:t>
            </w:r>
          </w:p>
        </w:tc>
        <w:tc>
          <w:tcPr>
            <w:tcW w:w="5954"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xml:space="preserve">Có ý thức tôn trọng ý kiến của các thành viên trong </w:t>
            </w:r>
            <w:r w:rsidRPr="00AF2F57">
              <w:rPr>
                <w:sz w:val="26"/>
                <w:szCs w:val="26"/>
              </w:rPr>
              <w:lastRenderedPageBreak/>
              <w:t xml:space="preserve">nhóm khi hợp tác. </w:t>
            </w:r>
          </w:p>
        </w:tc>
        <w:tc>
          <w:tcPr>
            <w:tcW w:w="850"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lastRenderedPageBreak/>
              <w:t>(16)</w:t>
            </w:r>
          </w:p>
        </w:tc>
        <w:tc>
          <w:tcPr>
            <w:tcW w:w="1701" w:type="dxa"/>
            <w:tcBorders>
              <w:top w:val="single" w:sz="4" w:space="0" w:color="auto"/>
              <w:left w:val="single" w:sz="4" w:space="0" w:color="auto"/>
              <w:bottom w:val="single" w:sz="4" w:space="0" w:color="auto"/>
              <w:right w:val="single" w:sz="4" w:space="0" w:color="auto"/>
            </w:tcBorders>
          </w:tcPr>
          <w:p w:rsidR="00AF2F57" w:rsidRPr="00AF2F57" w:rsidRDefault="00AF2F57">
            <w:pPr>
              <w:tabs>
                <w:tab w:val="left" w:pos="12758"/>
              </w:tabs>
              <w:jc w:val="center"/>
              <w:rPr>
                <w:sz w:val="26"/>
                <w:szCs w:val="26"/>
              </w:rPr>
            </w:pPr>
            <w:r w:rsidRPr="00AF2F57">
              <w:rPr>
                <w:sz w:val="26"/>
                <w:szCs w:val="26"/>
              </w:rPr>
              <w:t>NA 1.1</w:t>
            </w:r>
          </w:p>
        </w:tc>
      </w:tr>
    </w:tbl>
    <w:p w:rsidR="00AF2F57" w:rsidRPr="00AF2F57" w:rsidRDefault="00AF2F57">
      <w:pPr>
        <w:pStyle w:val="BodyText"/>
        <w:ind w:left="360"/>
        <w:rPr>
          <w:b/>
          <w:sz w:val="20"/>
        </w:rPr>
      </w:pPr>
    </w:p>
    <w:p w:rsidR="00AF2F57" w:rsidRPr="00AF2F57" w:rsidRDefault="00AF2F57">
      <w:pPr>
        <w:pStyle w:val="BodyText"/>
        <w:spacing w:before="1"/>
        <w:rPr>
          <w:b/>
          <w:sz w:val="21"/>
        </w:rPr>
      </w:pPr>
    </w:p>
    <w:p w:rsidR="00AF2F57" w:rsidRPr="00AF2F57" w:rsidRDefault="00AF2F57" w:rsidP="006077A6">
      <w:pPr>
        <w:pStyle w:val="ListParagraph"/>
        <w:widowControl w:val="0"/>
        <w:numPr>
          <w:ilvl w:val="0"/>
          <w:numId w:val="88"/>
        </w:numPr>
        <w:tabs>
          <w:tab w:val="left" w:pos="680"/>
        </w:tabs>
        <w:autoSpaceDE w:val="0"/>
        <w:autoSpaceDN w:val="0"/>
        <w:spacing w:after="0" w:line="240" w:lineRule="auto"/>
        <w:contextualSpacing w:val="0"/>
        <w:rPr>
          <w:b/>
          <w:sz w:val="24"/>
        </w:rPr>
      </w:pPr>
      <w:r w:rsidRPr="00AF2F57">
        <w:rPr>
          <w:b/>
          <w:sz w:val="24"/>
        </w:rPr>
        <w:t>THIẾT BỊ DẠY HỌC VÀ HỌC</w:t>
      </w:r>
      <w:r w:rsidRPr="00AF2F57">
        <w:rPr>
          <w:b/>
          <w:spacing w:val="-15"/>
          <w:sz w:val="24"/>
        </w:rPr>
        <w:t xml:space="preserve"> </w:t>
      </w:r>
      <w:r w:rsidRPr="00AF2F57">
        <w:rPr>
          <w:b/>
          <w:sz w:val="24"/>
        </w:rPr>
        <w:t>LIỆU:</w:t>
      </w:r>
    </w:p>
    <w:tbl>
      <w:tblP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15"/>
        <w:gridCol w:w="4590"/>
        <w:gridCol w:w="4050"/>
      </w:tblGrid>
      <w:tr w:rsidR="00AF2F57" w:rsidRPr="00AF2F57">
        <w:trPr>
          <w:trHeight w:val="342"/>
        </w:trPr>
        <w:tc>
          <w:tcPr>
            <w:tcW w:w="2015" w:type="dxa"/>
            <w:shd w:val="clear" w:color="auto" w:fill="D9D9D9"/>
          </w:tcPr>
          <w:p w:rsidR="00AF2F57" w:rsidRPr="00AF2F57" w:rsidRDefault="00AF2F57">
            <w:pPr>
              <w:pStyle w:val="TableParagraph"/>
              <w:spacing w:before="39"/>
              <w:ind w:left="215"/>
              <w:rPr>
                <w:b/>
              </w:rPr>
            </w:pPr>
            <w:r w:rsidRPr="00AF2F57">
              <w:rPr>
                <w:b/>
              </w:rPr>
              <w:t>Hoạt động học</w:t>
            </w:r>
          </w:p>
        </w:tc>
        <w:tc>
          <w:tcPr>
            <w:tcW w:w="4590" w:type="dxa"/>
            <w:shd w:val="clear" w:color="auto" w:fill="D9D9D9"/>
          </w:tcPr>
          <w:p w:rsidR="00AF2F57" w:rsidRPr="00AF2F57" w:rsidRDefault="00AF2F57">
            <w:pPr>
              <w:pStyle w:val="TableParagraph"/>
              <w:spacing w:before="39"/>
              <w:ind w:left="1359" w:right="1352"/>
              <w:jc w:val="center"/>
              <w:rPr>
                <w:b/>
              </w:rPr>
            </w:pPr>
            <w:r w:rsidRPr="00AF2F57">
              <w:rPr>
                <w:b/>
              </w:rPr>
              <w:t>Giáo viên</w:t>
            </w:r>
          </w:p>
        </w:tc>
        <w:tc>
          <w:tcPr>
            <w:tcW w:w="4050" w:type="dxa"/>
            <w:shd w:val="clear" w:color="auto" w:fill="D9D9D9"/>
          </w:tcPr>
          <w:p w:rsidR="00AF2F57" w:rsidRPr="00AF2F57" w:rsidRDefault="00AF2F57">
            <w:pPr>
              <w:pStyle w:val="TableParagraph"/>
              <w:spacing w:before="39"/>
              <w:ind w:left="180" w:right="60"/>
              <w:jc w:val="center"/>
              <w:rPr>
                <w:b/>
              </w:rPr>
            </w:pPr>
            <w:r w:rsidRPr="00AF2F57">
              <w:rPr>
                <w:b/>
              </w:rPr>
              <w:t>Học sinh</w:t>
            </w:r>
          </w:p>
        </w:tc>
      </w:tr>
      <w:tr w:rsidR="00AF2F57" w:rsidRPr="00AF2F57">
        <w:trPr>
          <w:trHeight w:val="633"/>
        </w:trPr>
        <w:tc>
          <w:tcPr>
            <w:tcW w:w="2015" w:type="dxa"/>
          </w:tcPr>
          <w:p w:rsidR="00AF2F57" w:rsidRPr="00AF2F57" w:rsidRDefault="00AF2F57">
            <w:pPr>
              <w:pStyle w:val="TableParagraph"/>
              <w:spacing w:before="176"/>
              <w:ind w:left="112"/>
              <w:rPr>
                <w:sz w:val="24"/>
              </w:rPr>
            </w:pPr>
            <w:r w:rsidRPr="00AF2F57">
              <w:rPr>
                <w:sz w:val="24"/>
              </w:rPr>
              <w:t>Hoạt động 1</w:t>
            </w:r>
          </w:p>
        </w:tc>
        <w:tc>
          <w:tcPr>
            <w:tcW w:w="4590" w:type="dxa"/>
          </w:tcPr>
          <w:p w:rsidR="00AF2F57" w:rsidRPr="00AF2F57" w:rsidRDefault="00AF2F57">
            <w:pPr>
              <w:pStyle w:val="TableParagraph"/>
              <w:spacing w:line="270" w:lineRule="exact"/>
              <w:ind w:left="109"/>
              <w:rPr>
                <w:sz w:val="24"/>
              </w:rPr>
            </w:pPr>
            <w:r w:rsidRPr="00AF2F57">
              <w:rPr>
                <w:sz w:val="24"/>
              </w:rPr>
              <w:t>Máy tương tác, hình vẽ, tranh ảnh về trò chơi khởi động</w:t>
            </w:r>
          </w:p>
          <w:p w:rsidR="00AF2F57" w:rsidRPr="00AF2F57" w:rsidRDefault="00AF2F57">
            <w:pPr>
              <w:pStyle w:val="TableParagraph"/>
              <w:spacing w:before="43"/>
              <w:ind w:left="109"/>
              <w:rPr>
                <w:sz w:val="24"/>
              </w:rPr>
            </w:pPr>
            <w:r w:rsidRPr="00AF2F57">
              <w:rPr>
                <w:sz w:val="24"/>
              </w:rPr>
              <w:t>Laptop, bút tương tác</w:t>
            </w:r>
          </w:p>
        </w:tc>
        <w:tc>
          <w:tcPr>
            <w:tcW w:w="4050" w:type="dxa"/>
          </w:tcPr>
          <w:p w:rsidR="00AF2F57" w:rsidRPr="00AF2F57" w:rsidRDefault="00AF2F57">
            <w:pPr>
              <w:pStyle w:val="TableParagraph"/>
              <w:spacing w:line="270" w:lineRule="exact"/>
              <w:ind w:left="109"/>
              <w:rPr>
                <w:sz w:val="24"/>
              </w:rPr>
            </w:pPr>
            <w:r w:rsidRPr="00AF2F57">
              <w:rPr>
                <w:sz w:val="24"/>
              </w:rPr>
              <w:t>Phiếu học tập, Bảng phụ, Sách (tài</w:t>
            </w:r>
          </w:p>
          <w:p w:rsidR="00AF2F57" w:rsidRPr="00AF2F57" w:rsidRDefault="00AF2F57">
            <w:pPr>
              <w:pStyle w:val="TableParagraph"/>
              <w:spacing w:before="43"/>
              <w:ind w:left="109"/>
              <w:rPr>
                <w:sz w:val="24"/>
              </w:rPr>
            </w:pPr>
            <w:r w:rsidRPr="00AF2F57">
              <w:rPr>
                <w:sz w:val="24"/>
              </w:rPr>
              <w:t>liệu)</w:t>
            </w:r>
          </w:p>
        </w:tc>
      </w:tr>
      <w:tr w:rsidR="00AF2F57" w:rsidRPr="00AF2F57">
        <w:trPr>
          <w:trHeight w:val="633"/>
        </w:trPr>
        <w:tc>
          <w:tcPr>
            <w:tcW w:w="2015" w:type="dxa"/>
          </w:tcPr>
          <w:p w:rsidR="00AF2F57" w:rsidRPr="00AF2F57" w:rsidRDefault="00AF2F57">
            <w:pPr>
              <w:pStyle w:val="TableParagraph"/>
              <w:spacing w:before="177"/>
              <w:ind w:left="112"/>
              <w:rPr>
                <w:sz w:val="24"/>
              </w:rPr>
            </w:pPr>
            <w:r w:rsidRPr="00AF2F57">
              <w:rPr>
                <w:sz w:val="24"/>
              </w:rPr>
              <w:t>Hoạt động 2</w:t>
            </w:r>
          </w:p>
        </w:tc>
        <w:tc>
          <w:tcPr>
            <w:tcW w:w="4590" w:type="dxa"/>
          </w:tcPr>
          <w:p w:rsidR="00AF2F57" w:rsidRPr="00AF2F57" w:rsidRDefault="00AF2F57">
            <w:pPr>
              <w:pStyle w:val="TableParagraph"/>
              <w:spacing w:before="45"/>
              <w:ind w:left="109"/>
              <w:rPr>
                <w:sz w:val="24"/>
              </w:rPr>
            </w:pPr>
            <w:r w:rsidRPr="00AF2F57">
              <w:rPr>
                <w:sz w:val="24"/>
              </w:rPr>
              <w:t>Hình ảnh các loài động có xương sống và không xương sống</w:t>
            </w:r>
          </w:p>
        </w:tc>
        <w:tc>
          <w:tcPr>
            <w:tcW w:w="4050" w:type="dxa"/>
          </w:tcPr>
          <w:p w:rsidR="00AF2F57" w:rsidRPr="00AF2F57" w:rsidRDefault="00AF2F57">
            <w:pPr>
              <w:pStyle w:val="TableParagraph"/>
              <w:spacing w:line="271" w:lineRule="exact"/>
              <w:ind w:left="109"/>
              <w:rPr>
                <w:sz w:val="24"/>
              </w:rPr>
            </w:pPr>
            <w:r w:rsidRPr="00AF2F57">
              <w:rPr>
                <w:sz w:val="24"/>
              </w:rPr>
              <w:t>Phiếu học tập, Bảng phụ, Sách (tài</w:t>
            </w:r>
          </w:p>
          <w:p w:rsidR="00AF2F57" w:rsidRPr="00AF2F57" w:rsidRDefault="00AF2F57">
            <w:pPr>
              <w:pStyle w:val="TableParagraph"/>
              <w:spacing w:before="45"/>
              <w:ind w:left="109"/>
              <w:rPr>
                <w:sz w:val="24"/>
              </w:rPr>
            </w:pPr>
            <w:r w:rsidRPr="00AF2F57">
              <w:rPr>
                <w:sz w:val="24"/>
              </w:rPr>
              <w:t>liệu)</w:t>
            </w:r>
          </w:p>
        </w:tc>
      </w:tr>
      <w:tr w:rsidR="00AF2F57" w:rsidRPr="00AF2F57">
        <w:trPr>
          <w:trHeight w:val="633"/>
        </w:trPr>
        <w:tc>
          <w:tcPr>
            <w:tcW w:w="2015" w:type="dxa"/>
          </w:tcPr>
          <w:p w:rsidR="00AF2F57" w:rsidRPr="00AF2F57" w:rsidRDefault="00AF2F57">
            <w:pPr>
              <w:pStyle w:val="TableParagraph"/>
              <w:spacing w:before="176"/>
              <w:ind w:left="112"/>
              <w:rPr>
                <w:sz w:val="24"/>
              </w:rPr>
            </w:pPr>
            <w:r w:rsidRPr="00AF2F57">
              <w:rPr>
                <w:sz w:val="24"/>
              </w:rPr>
              <w:t>Hoạt động 3</w:t>
            </w:r>
          </w:p>
        </w:tc>
        <w:tc>
          <w:tcPr>
            <w:tcW w:w="4590" w:type="dxa"/>
          </w:tcPr>
          <w:p w:rsidR="00AF2F57" w:rsidRPr="00AF2F57" w:rsidRDefault="00AF2F57">
            <w:pPr>
              <w:pStyle w:val="TableParagraph"/>
              <w:spacing w:before="45"/>
              <w:ind w:left="109"/>
              <w:rPr>
                <w:sz w:val="24"/>
              </w:rPr>
            </w:pPr>
            <w:r w:rsidRPr="00AF2F57">
              <w:rPr>
                <w:sz w:val="24"/>
              </w:rPr>
              <w:t>Hình ảnh các loài động không xương sống</w:t>
            </w:r>
          </w:p>
        </w:tc>
        <w:tc>
          <w:tcPr>
            <w:tcW w:w="4050" w:type="dxa"/>
          </w:tcPr>
          <w:p w:rsidR="00AF2F57" w:rsidRPr="00AF2F57" w:rsidRDefault="00AF2F57">
            <w:pPr>
              <w:pStyle w:val="TableParagraph"/>
              <w:spacing w:line="273" w:lineRule="exact"/>
              <w:ind w:left="109"/>
              <w:rPr>
                <w:sz w:val="24"/>
              </w:rPr>
            </w:pPr>
            <w:r w:rsidRPr="00AF2F57">
              <w:rPr>
                <w:sz w:val="24"/>
              </w:rPr>
              <w:t>Phiếu học tập, Bảng phụ, Sách (tài</w:t>
            </w:r>
          </w:p>
          <w:p w:rsidR="00AF2F57" w:rsidRPr="00AF2F57" w:rsidRDefault="00AF2F57">
            <w:pPr>
              <w:pStyle w:val="TableParagraph"/>
              <w:spacing w:before="45"/>
              <w:ind w:left="109"/>
              <w:rPr>
                <w:sz w:val="24"/>
              </w:rPr>
            </w:pPr>
            <w:r w:rsidRPr="00AF2F57">
              <w:rPr>
                <w:sz w:val="24"/>
              </w:rPr>
              <w:t>liệu)</w:t>
            </w:r>
          </w:p>
        </w:tc>
      </w:tr>
      <w:tr w:rsidR="00AF2F57" w:rsidRPr="00AF2F57">
        <w:trPr>
          <w:trHeight w:val="633"/>
        </w:trPr>
        <w:tc>
          <w:tcPr>
            <w:tcW w:w="2015" w:type="dxa"/>
          </w:tcPr>
          <w:p w:rsidR="00AF2F57" w:rsidRPr="00AF2F57" w:rsidRDefault="00AF2F57">
            <w:pPr>
              <w:pStyle w:val="TableParagraph"/>
              <w:spacing w:before="179"/>
              <w:ind w:left="112"/>
              <w:rPr>
                <w:sz w:val="24"/>
              </w:rPr>
            </w:pPr>
            <w:r w:rsidRPr="00AF2F57">
              <w:rPr>
                <w:sz w:val="24"/>
              </w:rPr>
              <w:t>Hoạt động 4</w:t>
            </w:r>
          </w:p>
        </w:tc>
        <w:tc>
          <w:tcPr>
            <w:tcW w:w="4590" w:type="dxa"/>
          </w:tcPr>
          <w:p w:rsidR="00AF2F57" w:rsidRPr="00AF2F57" w:rsidRDefault="00AF2F57">
            <w:pPr>
              <w:pStyle w:val="TableParagraph"/>
              <w:spacing w:before="1"/>
              <w:ind w:left="109"/>
              <w:rPr>
                <w:sz w:val="24"/>
              </w:rPr>
            </w:pPr>
            <w:r w:rsidRPr="00AF2F57">
              <w:rPr>
                <w:sz w:val="24"/>
              </w:rPr>
              <w:t xml:space="preserve">Hình ảnh các loài động có xương sống </w:t>
            </w:r>
          </w:p>
        </w:tc>
        <w:tc>
          <w:tcPr>
            <w:tcW w:w="4050" w:type="dxa"/>
          </w:tcPr>
          <w:p w:rsidR="00AF2F57" w:rsidRPr="00AF2F57" w:rsidRDefault="00AF2F57">
            <w:pPr>
              <w:pStyle w:val="TableParagraph"/>
              <w:spacing w:before="1"/>
              <w:ind w:left="109"/>
              <w:rPr>
                <w:sz w:val="24"/>
              </w:rPr>
            </w:pPr>
            <w:r w:rsidRPr="00AF2F57">
              <w:rPr>
                <w:sz w:val="24"/>
              </w:rPr>
              <w:t>Phiếu học tập, Bảng phụ, Sách (tài</w:t>
            </w:r>
          </w:p>
          <w:p w:rsidR="00AF2F57" w:rsidRPr="00AF2F57" w:rsidRDefault="00AF2F57">
            <w:pPr>
              <w:pStyle w:val="TableParagraph"/>
              <w:spacing w:before="41"/>
              <w:ind w:left="109"/>
              <w:rPr>
                <w:sz w:val="24"/>
              </w:rPr>
            </w:pPr>
            <w:r w:rsidRPr="00AF2F57">
              <w:rPr>
                <w:sz w:val="24"/>
              </w:rPr>
              <w:t>liệu)</w:t>
            </w:r>
          </w:p>
        </w:tc>
      </w:tr>
      <w:tr w:rsidR="00AF2F57" w:rsidRPr="00AF2F57">
        <w:trPr>
          <w:trHeight w:val="633"/>
        </w:trPr>
        <w:tc>
          <w:tcPr>
            <w:tcW w:w="2015" w:type="dxa"/>
          </w:tcPr>
          <w:p w:rsidR="00AF2F57" w:rsidRPr="00AF2F57" w:rsidRDefault="00AF2F57">
            <w:pPr>
              <w:pStyle w:val="TableParagraph"/>
              <w:spacing w:before="179"/>
              <w:ind w:left="112"/>
              <w:rPr>
                <w:sz w:val="24"/>
              </w:rPr>
            </w:pPr>
            <w:r w:rsidRPr="00AF2F57">
              <w:rPr>
                <w:sz w:val="24"/>
              </w:rPr>
              <w:t>Hoạt động 5</w:t>
            </w:r>
          </w:p>
        </w:tc>
        <w:tc>
          <w:tcPr>
            <w:tcW w:w="4590" w:type="dxa"/>
          </w:tcPr>
          <w:p w:rsidR="00AF2F57" w:rsidRPr="00AF2F57" w:rsidRDefault="00AF2F57">
            <w:pPr>
              <w:pStyle w:val="TableParagraph"/>
              <w:spacing w:before="1"/>
              <w:ind w:left="109"/>
              <w:rPr>
                <w:sz w:val="24"/>
              </w:rPr>
            </w:pPr>
            <w:r w:rsidRPr="00AF2F57">
              <w:rPr>
                <w:sz w:val="24"/>
              </w:rPr>
              <w:t xml:space="preserve">Tranh ảnh về tác hại của động vật trong tự nhiên </w:t>
            </w:r>
          </w:p>
        </w:tc>
        <w:tc>
          <w:tcPr>
            <w:tcW w:w="4050" w:type="dxa"/>
          </w:tcPr>
          <w:p w:rsidR="00AF2F57" w:rsidRPr="00AF2F57" w:rsidRDefault="00AF2F57">
            <w:pPr>
              <w:pStyle w:val="TableParagraph"/>
              <w:spacing w:before="1"/>
              <w:ind w:left="109"/>
              <w:rPr>
                <w:sz w:val="24"/>
              </w:rPr>
            </w:pPr>
            <w:r w:rsidRPr="00AF2F57">
              <w:rPr>
                <w:sz w:val="24"/>
              </w:rPr>
              <w:t>Phiếu học tập, Bản phụ, Sách (tài</w:t>
            </w:r>
          </w:p>
          <w:p w:rsidR="00AF2F57" w:rsidRPr="00AF2F57" w:rsidRDefault="00AF2F57">
            <w:pPr>
              <w:pStyle w:val="TableParagraph"/>
              <w:spacing w:before="1"/>
              <w:ind w:left="109"/>
              <w:rPr>
                <w:sz w:val="24"/>
              </w:rPr>
            </w:pPr>
            <w:r w:rsidRPr="00AF2F57">
              <w:rPr>
                <w:sz w:val="24"/>
              </w:rPr>
              <w:t>liệu)</w:t>
            </w:r>
          </w:p>
        </w:tc>
      </w:tr>
      <w:tr w:rsidR="00AF2F57" w:rsidRPr="00AF2F57">
        <w:trPr>
          <w:trHeight w:val="633"/>
        </w:trPr>
        <w:tc>
          <w:tcPr>
            <w:tcW w:w="2015" w:type="dxa"/>
          </w:tcPr>
          <w:p w:rsidR="00AF2F57" w:rsidRPr="00AF2F57" w:rsidRDefault="00AF2F57">
            <w:pPr>
              <w:pStyle w:val="TableParagraph"/>
              <w:spacing w:before="179"/>
              <w:ind w:left="112"/>
              <w:rPr>
                <w:sz w:val="24"/>
              </w:rPr>
            </w:pPr>
            <w:r w:rsidRPr="00AF2F57">
              <w:rPr>
                <w:sz w:val="24"/>
              </w:rPr>
              <w:t>Hoạt động 6</w:t>
            </w:r>
          </w:p>
        </w:tc>
        <w:tc>
          <w:tcPr>
            <w:tcW w:w="4590" w:type="dxa"/>
          </w:tcPr>
          <w:p w:rsidR="00AF2F57" w:rsidRPr="00AF2F57" w:rsidRDefault="00AF2F57">
            <w:pPr>
              <w:pStyle w:val="TableParagraph"/>
              <w:spacing w:before="1"/>
              <w:ind w:left="109"/>
              <w:rPr>
                <w:sz w:val="24"/>
              </w:rPr>
            </w:pPr>
            <w:r w:rsidRPr="00AF2F57">
              <w:rPr>
                <w:sz w:val="24"/>
              </w:rPr>
              <w:t xml:space="preserve">Tranh ảnh về lợi ích của động vật trong tự nhiên </w:t>
            </w:r>
          </w:p>
        </w:tc>
        <w:tc>
          <w:tcPr>
            <w:tcW w:w="4050" w:type="dxa"/>
          </w:tcPr>
          <w:p w:rsidR="00AF2F57" w:rsidRPr="00AF2F57" w:rsidRDefault="00AF2F57">
            <w:pPr>
              <w:pStyle w:val="TableParagraph"/>
              <w:spacing w:before="1"/>
              <w:ind w:left="109"/>
              <w:rPr>
                <w:sz w:val="24"/>
              </w:rPr>
            </w:pPr>
            <w:r w:rsidRPr="00AF2F57">
              <w:rPr>
                <w:sz w:val="24"/>
              </w:rPr>
              <w:t>Sách (tài liệu)</w:t>
            </w:r>
          </w:p>
        </w:tc>
      </w:tr>
      <w:tr w:rsidR="00AF2F57" w:rsidRPr="00AF2F57">
        <w:trPr>
          <w:trHeight w:val="633"/>
        </w:trPr>
        <w:tc>
          <w:tcPr>
            <w:tcW w:w="2015" w:type="dxa"/>
          </w:tcPr>
          <w:p w:rsidR="00AF2F57" w:rsidRPr="00AF2F57" w:rsidRDefault="00AF2F57">
            <w:pPr>
              <w:pStyle w:val="TableParagraph"/>
              <w:spacing w:before="179"/>
              <w:ind w:left="112"/>
              <w:rPr>
                <w:sz w:val="24"/>
              </w:rPr>
            </w:pPr>
            <w:r w:rsidRPr="00AF2F57">
              <w:rPr>
                <w:sz w:val="24"/>
              </w:rPr>
              <w:t xml:space="preserve">Hoạt động 7,8 </w:t>
            </w:r>
          </w:p>
        </w:tc>
        <w:tc>
          <w:tcPr>
            <w:tcW w:w="4590" w:type="dxa"/>
          </w:tcPr>
          <w:p w:rsidR="00AF2F57" w:rsidRPr="00AF2F57" w:rsidRDefault="00AF2F57">
            <w:pPr>
              <w:pStyle w:val="ListParagraph"/>
              <w:ind w:left="0"/>
              <w:rPr>
                <w:sz w:val="26"/>
                <w:szCs w:val="26"/>
              </w:rPr>
            </w:pPr>
            <w:r w:rsidRPr="00AF2F57">
              <w:rPr>
                <w:sz w:val="26"/>
                <w:szCs w:val="26"/>
              </w:rPr>
              <w:t>Chọn  địa điểm thực hành cho hoc sinh: Vườn trường</w:t>
            </w:r>
          </w:p>
          <w:p w:rsidR="00AF2F57" w:rsidRPr="00AF2F57" w:rsidRDefault="00AF2F57">
            <w:pPr>
              <w:pStyle w:val="ListParagraph"/>
              <w:ind w:left="0"/>
              <w:rPr>
                <w:sz w:val="26"/>
                <w:szCs w:val="26"/>
              </w:rPr>
            </w:pPr>
            <w:r w:rsidRPr="00AF2F57">
              <w:rPr>
                <w:sz w:val="26"/>
                <w:szCs w:val="26"/>
              </w:rPr>
              <w:t>Máy ảnh</w:t>
            </w:r>
          </w:p>
          <w:p w:rsidR="00AF2F57" w:rsidRPr="00AF2F57" w:rsidRDefault="00AF2F57">
            <w:pPr>
              <w:pStyle w:val="ListParagraph"/>
              <w:ind w:left="0"/>
              <w:rPr>
                <w:sz w:val="26"/>
                <w:szCs w:val="26"/>
              </w:rPr>
            </w:pPr>
            <w:r w:rsidRPr="00AF2F57">
              <w:rPr>
                <w:sz w:val="26"/>
                <w:szCs w:val="26"/>
              </w:rPr>
              <w:t>Tài liệu nhận dạng nhanh các loài động vật</w:t>
            </w:r>
          </w:p>
          <w:p w:rsidR="00AF2F57" w:rsidRPr="00AF2F57" w:rsidRDefault="00AF2F57">
            <w:pPr>
              <w:pStyle w:val="TableParagraph"/>
              <w:spacing w:before="1"/>
              <w:ind w:left="109"/>
              <w:rPr>
                <w:sz w:val="24"/>
              </w:rPr>
            </w:pPr>
          </w:p>
        </w:tc>
        <w:tc>
          <w:tcPr>
            <w:tcW w:w="4050" w:type="dxa"/>
          </w:tcPr>
          <w:p w:rsidR="00AF2F57" w:rsidRPr="00AF2F57" w:rsidRDefault="00AF2F57">
            <w:pPr>
              <w:pStyle w:val="ListParagraph"/>
              <w:ind w:left="0"/>
              <w:rPr>
                <w:sz w:val="26"/>
                <w:szCs w:val="26"/>
              </w:rPr>
            </w:pPr>
            <w:r w:rsidRPr="00AF2F57">
              <w:rPr>
                <w:sz w:val="26"/>
                <w:szCs w:val="26"/>
              </w:rPr>
              <w:t>Giấy, bút</w:t>
            </w:r>
          </w:p>
          <w:p w:rsidR="00AF2F57" w:rsidRPr="00AF2F57" w:rsidRDefault="00AF2F57">
            <w:pPr>
              <w:pStyle w:val="TableParagraph"/>
              <w:spacing w:before="1"/>
              <w:ind w:left="109"/>
              <w:rPr>
                <w:sz w:val="24"/>
              </w:rPr>
            </w:pPr>
          </w:p>
        </w:tc>
      </w:tr>
    </w:tbl>
    <w:p w:rsidR="00AF2F57" w:rsidRPr="00AF2F57" w:rsidRDefault="00AF2F57">
      <w:pPr>
        <w:pStyle w:val="ListParagraph"/>
        <w:tabs>
          <w:tab w:val="left" w:pos="740"/>
        </w:tabs>
        <w:spacing w:before="150"/>
        <w:ind w:left="680"/>
        <w:rPr>
          <w:b/>
          <w:sz w:val="24"/>
        </w:rPr>
      </w:pPr>
      <w:r w:rsidRPr="00AF2F57">
        <w:rPr>
          <w:b/>
          <w:sz w:val="24"/>
        </w:rPr>
        <w:t>III.TIẾN TRÌNH DẠY</w:t>
      </w:r>
      <w:r w:rsidRPr="00AF2F57">
        <w:rPr>
          <w:b/>
          <w:spacing w:val="-7"/>
          <w:sz w:val="24"/>
        </w:rPr>
        <w:t xml:space="preserve"> </w:t>
      </w:r>
      <w:r w:rsidRPr="00AF2F57">
        <w:rPr>
          <w:b/>
          <w:sz w:val="24"/>
        </w:rPr>
        <w:t>HỌC:</w:t>
      </w:r>
    </w:p>
    <w:p w:rsidR="00AF2F57" w:rsidRPr="00AF2F57" w:rsidRDefault="00AF2F57" w:rsidP="006077A6">
      <w:pPr>
        <w:pStyle w:val="ListParagraph"/>
        <w:widowControl w:val="0"/>
        <w:numPr>
          <w:ilvl w:val="1"/>
          <w:numId w:val="89"/>
        </w:numPr>
        <w:tabs>
          <w:tab w:val="left" w:pos="1041"/>
        </w:tabs>
        <w:autoSpaceDE w:val="0"/>
        <w:autoSpaceDN w:val="0"/>
        <w:spacing w:before="22" w:after="0" w:line="240" w:lineRule="auto"/>
        <w:ind w:hanging="364"/>
        <w:contextualSpacing w:val="0"/>
        <w:rPr>
          <w:b/>
          <w:sz w:val="24"/>
        </w:rPr>
      </w:pPr>
      <w:r w:rsidRPr="00AF2F57">
        <w:rPr>
          <w:b/>
          <w:sz w:val="24"/>
        </w:rPr>
        <w:t>TIẾN TRÌNH HOẠT</w:t>
      </w:r>
      <w:r w:rsidRPr="00AF2F57">
        <w:rPr>
          <w:b/>
          <w:spacing w:val="-6"/>
          <w:sz w:val="24"/>
        </w:rPr>
        <w:t xml:space="preserve"> </w:t>
      </w:r>
      <w:r w:rsidRPr="00AF2F57">
        <w:rPr>
          <w:b/>
          <w:sz w:val="24"/>
        </w:rPr>
        <w:t>ĐỘNG</w:t>
      </w:r>
    </w:p>
    <w:p w:rsidR="00AF2F57" w:rsidRPr="00AF2F57" w:rsidRDefault="00AF2F57">
      <w:pPr>
        <w:pStyle w:val="BodyText"/>
        <w:spacing w:before="1"/>
        <w:rPr>
          <w:b/>
          <w:sz w:val="16"/>
        </w:rPr>
      </w:pPr>
    </w:p>
    <w:p w:rsidR="00AF2F57" w:rsidRPr="00AF2F57" w:rsidRDefault="00AF2F57">
      <w:pPr>
        <w:spacing w:before="36" w:line="480" w:lineRule="atLeast"/>
        <w:ind w:right="2697" w:firstLineChars="1100" w:firstLine="3534"/>
        <w:jc w:val="both"/>
        <w:rPr>
          <w:b/>
          <w:sz w:val="32"/>
          <w:szCs w:val="32"/>
        </w:rPr>
      </w:pPr>
    </w:p>
    <w:p w:rsidR="00AF2F57" w:rsidRPr="00AF2F57" w:rsidRDefault="00AF2F57">
      <w:pPr>
        <w:spacing w:before="36" w:line="480" w:lineRule="atLeast"/>
        <w:ind w:right="2697" w:firstLineChars="1100" w:firstLine="3534"/>
        <w:jc w:val="both"/>
        <w:rPr>
          <w:b/>
          <w:sz w:val="32"/>
          <w:szCs w:val="32"/>
        </w:rPr>
      </w:pPr>
      <w:r w:rsidRPr="00AF2F57">
        <w:rPr>
          <w:b/>
          <w:sz w:val="32"/>
          <w:szCs w:val="32"/>
        </w:rPr>
        <w:t xml:space="preserve">  </w:t>
      </w:r>
    </w:p>
    <w:p w:rsidR="00AF2F57" w:rsidRPr="00AF2F57" w:rsidRDefault="00AF2F57">
      <w:pPr>
        <w:spacing w:before="36" w:line="480" w:lineRule="atLeast"/>
        <w:ind w:right="2697" w:firstLineChars="1150" w:firstLine="3694"/>
        <w:jc w:val="both"/>
        <w:rPr>
          <w:b/>
          <w:sz w:val="32"/>
          <w:szCs w:val="32"/>
        </w:rPr>
      </w:pPr>
      <w:r w:rsidRPr="00AF2F57">
        <w:rPr>
          <w:b/>
          <w:sz w:val="32"/>
          <w:szCs w:val="32"/>
        </w:rPr>
        <w:t>NỘI DUNG 1: ĐỘNG VẬT</w:t>
      </w:r>
    </w:p>
    <w:p w:rsidR="00AF2F57" w:rsidRPr="00AF2F57" w:rsidRDefault="00AF2F57">
      <w:pPr>
        <w:rPr>
          <w:sz w:val="24"/>
        </w:rPr>
        <w:sectPr w:rsidR="00AF2F57" w:rsidRPr="00AF2F57" w:rsidSect="006077A6">
          <w:pgSz w:w="12240" w:h="15840"/>
          <w:pgMar w:top="990" w:right="1440" w:bottom="1440" w:left="1440" w:header="720" w:footer="720" w:gutter="0"/>
          <w:cols w:space="720"/>
          <w:docGrid w:linePitch="360"/>
        </w:sectPr>
      </w:pPr>
    </w:p>
    <w:tbl>
      <w:tblP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9"/>
        <w:gridCol w:w="581"/>
        <w:gridCol w:w="727"/>
        <w:gridCol w:w="1212"/>
        <w:gridCol w:w="2342"/>
        <w:gridCol w:w="2429"/>
        <w:gridCol w:w="1893"/>
      </w:tblGrid>
      <w:tr w:rsidR="00AF2F57" w:rsidRPr="00AF2F57">
        <w:trPr>
          <w:trHeight w:val="1022"/>
        </w:trPr>
        <w:tc>
          <w:tcPr>
            <w:tcW w:w="1709" w:type="dxa"/>
            <w:vMerge w:val="restart"/>
            <w:shd w:val="clear" w:color="auto" w:fill="D9D9D9"/>
          </w:tcPr>
          <w:p w:rsidR="00AF2F57" w:rsidRPr="00AF2F57" w:rsidRDefault="00AF2F57">
            <w:pPr>
              <w:pStyle w:val="TableParagraph"/>
              <w:rPr>
                <w:b/>
              </w:rPr>
            </w:pPr>
          </w:p>
          <w:p w:rsidR="00AF2F57" w:rsidRPr="00AF2F57" w:rsidRDefault="00AF2F57">
            <w:pPr>
              <w:pStyle w:val="TableParagraph"/>
              <w:rPr>
                <w:b/>
                <w:sz w:val="25"/>
              </w:rPr>
            </w:pPr>
          </w:p>
          <w:p w:rsidR="00AF2F57" w:rsidRPr="00AF2F57" w:rsidRDefault="00AF2F57">
            <w:pPr>
              <w:pStyle w:val="TableParagraph"/>
              <w:ind w:left="232"/>
              <w:rPr>
                <w:b/>
                <w:sz w:val="20"/>
              </w:rPr>
            </w:pPr>
            <w:r w:rsidRPr="00AF2F57">
              <w:rPr>
                <w:b/>
                <w:sz w:val="20"/>
              </w:rPr>
              <w:t>Hoạt động học</w:t>
            </w:r>
          </w:p>
        </w:tc>
        <w:tc>
          <w:tcPr>
            <w:tcW w:w="581" w:type="dxa"/>
            <w:vMerge w:val="restart"/>
            <w:shd w:val="clear" w:color="auto" w:fill="D9D9D9"/>
          </w:tcPr>
          <w:p w:rsidR="00AF2F57" w:rsidRPr="00AF2F57" w:rsidRDefault="00AF2F57">
            <w:pPr>
              <w:pStyle w:val="TableParagraph"/>
              <w:rPr>
                <w:b/>
              </w:rPr>
            </w:pPr>
          </w:p>
          <w:p w:rsidR="00AF2F57" w:rsidRPr="00AF2F57" w:rsidRDefault="00AF2F57">
            <w:pPr>
              <w:pStyle w:val="TableParagraph"/>
              <w:spacing w:before="170" w:line="242" w:lineRule="auto"/>
              <w:ind w:right="77" w:firstLine="7"/>
              <w:rPr>
                <w:b/>
                <w:sz w:val="20"/>
              </w:rPr>
            </w:pPr>
            <w:r w:rsidRPr="00AF2F57">
              <w:rPr>
                <w:b/>
                <w:sz w:val="20"/>
              </w:rPr>
              <w:t>thời gian</w:t>
            </w:r>
          </w:p>
        </w:tc>
        <w:tc>
          <w:tcPr>
            <w:tcW w:w="1939" w:type="dxa"/>
            <w:gridSpan w:val="2"/>
            <w:shd w:val="clear" w:color="auto" w:fill="D9D9D9"/>
          </w:tcPr>
          <w:p w:rsidR="00AF2F57" w:rsidRPr="00AF2F57" w:rsidRDefault="00AF2F57">
            <w:pPr>
              <w:pStyle w:val="TableParagraph"/>
              <w:spacing w:line="223" w:lineRule="exact"/>
              <w:ind w:left="188" w:right="174"/>
              <w:jc w:val="center"/>
              <w:rPr>
                <w:b/>
                <w:sz w:val="20"/>
              </w:rPr>
            </w:pPr>
            <w:r w:rsidRPr="00AF2F57">
              <w:rPr>
                <w:b/>
                <w:sz w:val="20"/>
              </w:rPr>
              <w:t>Mục tiêu</w:t>
            </w:r>
          </w:p>
          <w:p w:rsidR="00AF2F57" w:rsidRPr="00AF2F57" w:rsidRDefault="00AF2F57">
            <w:pPr>
              <w:pStyle w:val="TableParagraph"/>
              <w:spacing w:before="7"/>
              <w:ind w:left="188" w:right="179"/>
              <w:jc w:val="center"/>
              <w:rPr>
                <w:b/>
                <w:sz w:val="20"/>
              </w:rPr>
            </w:pPr>
            <w:r w:rsidRPr="00AF2F57">
              <w:rPr>
                <w:b/>
                <w:sz w:val="20"/>
              </w:rPr>
              <w:t>(có thể ghi ở dạng</w:t>
            </w:r>
          </w:p>
          <w:p w:rsidR="00AF2F57" w:rsidRPr="00AF2F57" w:rsidRDefault="00AF2F57">
            <w:pPr>
              <w:pStyle w:val="TableParagraph"/>
              <w:spacing w:before="5" w:line="260" w:lineRule="atLeast"/>
              <w:ind w:left="153" w:right="137" w:hanging="6"/>
              <w:jc w:val="center"/>
              <w:rPr>
                <w:b/>
                <w:sz w:val="20"/>
              </w:rPr>
            </w:pPr>
            <w:r w:rsidRPr="00AF2F57">
              <w:rPr>
                <w:b/>
                <w:sz w:val="20"/>
              </w:rPr>
              <w:t>STT hoặc dạng mã hóa đối với YCCĐ)</w:t>
            </w:r>
          </w:p>
        </w:tc>
        <w:tc>
          <w:tcPr>
            <w:tcW w:w="2342" w:type="dxa"/>
            <w:vMerge w:val="restart"/>
            <w:shd w:val="clear" w:color="auto" w:fill="D9D9D9"/>
          </w:tcPr>
          <w:p w:rsidR="00AF2F57" w:rsidRPr="00AF2F57" w:rsidRDefault="00AF2F57">
            <w:pPr>
              <w:pStyle w:val="TableParagraph"/>
              <w:rPr>
                <w:b/>
              </w:rPr>
            </w:pPr>
          </w:p>
          <w:p w:rsidR="00AF2F57" w:rsidRPr="00AF2F57" w:rsidRDefault="00AF2F57">
            <w:pPr>
              <w:pStyle w:val="TableParagraph"/>
              <w:spacing w:before="170" w:line="242" w:lineRule="auto"/>
              <w:ind w:left="1006" w:right="137" w:hanging="843"/>
              <w:rPr>
                <w:b/>
                <w:sz w:val="20"/>
              </w:rPr>
            </w:pPr>
            <w:r w:rsidRPr="00AF2F57">
              <w:rPr>
                <w:b/>
                <w:sz w:val="20"/>
              </w:rPr>
              <w:t>Nội dung dạy học trọng tâm</w:t>
            </w:r>
          </w:p>
        </w:tc>
        <w:tc>
          <w:tcPr>
            <w:tcW w:w="2429" w:type="dxa"/>
            <w:vMerge w:val="restart"/>
            <w:shd w:val="clear" w:color="auto" w:fill="D9D9D9"/>
          </w:tcPr>
          <w:p w:rsidR="00AF2F57" w:rsidRPr="00AF2F57" w:rsidRDefault="00AF2F57">
            <w:pPr>
              <w:pStyle w:val="TableParagraph"/>
              <w:rPr>
                <w:b/>
              </w:rPr>
            </w:pPr>
          </w:p>
          <w:p w:rsidR="00AF2F57" w:rsidRPr="00AF2F57" w:rsidRDefault="00AF2F57">
            <w:pPr>
              <w:pStyle w:val="TableParagraph"/>
              <w:rPr>
                <w:b/>
                <w:sz w:val="25"/>
              </w:rPr>
            </w:pPr>
          </w:p>
          <w:p w:rsidR="00AF2F57" w:rsidRPr="00AF2F57" w:rsidRDefault="00AF2F57">
            <w:pPr>
              <w:pStyle w:val="TableParagraph"/>
              <w:ind w:left="383"/>
              <w:rPr>
                <w:b/>
                <w:sz w:val="20"/>
              </w:rPr>
            </w:pPr>
            <w:r w:rsidRPr="00AF2F57">
              <w:rPr>
                <w:b/>
                <w:sz w:val="20"/>
              </w:rPr>
              <w:t>PP, KTDH chủ đạo</w:t>
            </w:r>
          </w:p>
        </w:tc>
        <w:tc>
          <w:tcPr>
            <w:tcW w:w="1893" w:type="dxa"/>
            <w:vMerge w:val="restart"/>
            <w:shd w:val="clear" w:color="auto" w:fill="D9D9D9"/>
          </w:tcPr>
          <w:p w:rsidR="00AF2F57" w:rsidRPr="00AF2F57" w:rsidRDefault="00AF2F57">
            <w:pPr>
              <w:pStyle w:val="TableParagraph"/>
              <w:rPr>
                <w:b/>
              </w:rPr>
            </w:pPr>
          </w:p>
          <w:p w:rsidR="00AF2F57" w:rsidRPr="00AF2F57" w:rsidRDefault="00AF2F57">
            <w:pPr>
              <w:pStyle w:val="TableParagraph"/>
              <w:spacing w:before="170" w:line="242" w:lineRule="auto"/>
              <w:ind w:left="820" w:right="208" w:hanging="586"/>
              <w:rPr>
                <w:b/>
                <w:sz w:val="20"/>
              </w:rPr>
            </w:pPr>
            <w:r w:rsidRPr="00AF2F57">
              <w:rPr>
                <w:b/>
                <w:sz w:val="20"/>
              </w:rPr>
              <w:t>Phương án đánh giá</w:t>
            </w:r>
          </w:p>
        </w:tc>
      </w:tr>
      <w:tr w:rsidR="00AF2F57" w:rsidRPr="00AF2F57">
        <w:trPr>
          <w:trHeight w:val="280"/>
        </w:trPr>
        <w:tc>
          <w:tcPr>
            <w:tcW w:w="1709" w:type="dxa"/>
            <w:vMerge/>
            <w:tcBorders>
              <w:top w:val="nil"/>
            </w:tcBorders>
            <w:shd w:val="clear" w:color="auto" w:fill="D9D9D9"/>
          </w:tcPr>
          <w:p w:rsidR="00AF2F57" w:rsidRPr="00AF2F57" w:rsidRDefault="00AF2F57">
            <w:pPr>
              <w:rPr>
                <w:sz w:val="2"/>
                <w:szCs w:val="2"/>
              </w:rPr>
            </w:pPr>
          </w:p>
        </w:tc>
        <w:tc>
          <w:tcPr>
            <w:tcW w:w="581" w:type="dxa"/>
            <w:vMerge/>
            <w:tcBorders>
              <w:top w:val="nil"/>
            </w:tcBorders>
            <w:shd w:val="clear" w:color="auto" w:fill="D9D9D9"/>
          </w:tcPr>
          <w:p w:rsidR="00AF2F57" w:rsidRPr="00AF2F57" w:rsidRDefault="00AF2F57">
            <w:pPr>
              <w:rPr>
                <w:sz w:val="2"/>
                <w:szCs w:val="2"/>
              </w:rPr>
            </w:pPr>
          </w:p>
        </w:tc>
        <w:tc>
          <w:tcPr>
            <w:tcW w:w="727" w:type="dxa"/>
            <w:shd w:val="clear" w:color="auto" w:fill="D9D9D9"/>
          </w:tcPr>
          <w:p w:rsidR="00AF2F57" w:rsidRPr="00AF2F57" w:rsidRDefault="00AF2F57">
            <w:pPr>
              <w:pStyle w:val="TableParagraph"/>
              <w:ind w:left="88" w:right="77"/>
              <w:jc w:val="center"/>
              <w:rPr>
                <w:b/>
                <w:sz w:val="20"/>
              </w:rPr>
            </w:pPr>
            <w:r w:rsidRPr="00AF2F57">
              <w:rPr>
                <w:b/>
                <w:sz w:val="20"/>
              </w:rPr>
              <w:t>(STT)</w:t>
            </w:r>
          </w:p>
        </w:tc>
        <w:tc>
          <w:tcPr>
            <w:tcW w:w="1212" w:type="dxa"/>
            <w:shd w:val="clear" w:color="auto" w:fill="D9D9D9"/>
          </w:tcPr>
          <w:p w:rsidR="00AF2F57" w:rsidRPr="00AF2F57" w:rsidRDefault="00AF2F57">
            <w:pPr>
              <w:pStyle w:val="TableParagraph"/>
              <w:ind w:left="166" w:right="156"/>
              <w:jc w:val="center"/>
              <w:rPr>
                <w:b/>
                <w:sz w:val="20"/>
              </w:rPr>
            </w:pPr>
            <w:r w:rsidRPr="00AF2F57">
              <w:rPr>
                <w:b/>
                <w:sz w:val="20"/>
              </w:rPr>
              <w:t>MÃ HÓA</w:t>
            </w:r>
          </w:p>
        </w:tc>
        <w:tc>
          <w:tcPr>
            <w:tcW w:w="2342" w:type="dxa"/>
            <w:vMerge/>
            <w:tcBorders>
              <w:top w:val="nil"/>
            </w:tcBorders>
            <w:shd w:val="clear" w:color="auto" w:fill="D9D9D9"/>
          </w:tcPr>
          <w:p w:rsidR="00AF2F57" w:rsidRPr="00AF2F57" w:rsidRDefault="00AF2F57">
            <w:pPr>
              <w:rPr>
                <w:sz w:val="2"/>
                <w:szCs w:val="2"/>
              </w:rPr>
            </w:pPr>
          </w:p>
        </w:tc>
        <w:tc>
          <w:tcPr>
            <w:tcW w:w="2429" w:type="dxa"/>
            <w:vMerge/>
            <w:tcBorders>
              <w:top w:val="nil"/>
            </w:tcBorders>
            <w:shd w:val="clear" w:color="auto" w:fill="D9D9D9"/>
          </w:tcPr>
          <w:p w:rsidR="00AF2F57" w:rsidRPr="00AF2F57" w:rsidRDefault="00AF2F57">
            <w:pPr>
              <w:rPr>
                <w:sz w:val="2"/>
                <w:szCs w:val="2"/>
              </w:rPr>
            </w:pPr>
          </w:p>
        </w:tc>
        <w:tc>
          <w:tcPr>
            <w:tcW w:w="1893" w:type="dxa"/>
            <w:vMerge/>
            <w:tcBorders>
              <w:top w:val="nil"/>
            </w:tcBorders>
            <w:shd w:val="clear" w:color="auto" w:fill="D9D9D9"/>
          </w:tcPr>
          <w:p w:rsidR="00AF2F57" w:rsidRPr="00AF2F57" w:rsidRDefault="00AF2F57">
            <w:pPr>
              <w:rPr>
                <w:sz w:val="2"/>
                <w:szCs w:val="2"/>
              </w:rPr>
            </w:pPr>
          </w:p>
        </w:tc>
      </w:tr>
      <w:tr w:rsidR="00AF2F57" w:rsidRPr="00AF2F57">
        <w:trPr>
          <w:trHeight w:val="60"/>
        </w:trPr>
        <w:tc>
          <w:tcPr>
            <w:tcW w:w="1709" w:type="dxa"/>
            <w:tcBorders>
              <w:bottom w:val="nil"/>
            </w:tcBorders>
          </w:tcPr>
          <w:p w:rsidR="00AF2F57" w:rsidRPr="00AF2F57" w:rsidRDefault="00AF2F57">
            <w:pPr>
              <w:pStyle w:val="TableParagraph"/>
            </w:pPr>
          </w:p>
        </w:tc>
        <w:tc>
          <w:tcPr>
            <w:tcW w:w="581" w:type="dxa"/>
            <w:tcBorders>
              <w:bottom w:val="nil"/>
            </w:tcBorders>
          </w:tcPr>
          <w:p w:rsidR="00AF2F57" w:rsidRPr="00AF2F57" w:rsidRDefault="00AF2F57">
            <w:pPr>
              <w:pStyle w:val="TableParagraph"/>
            </w:pPr>
          </w:p>
        </w:tc>
        <w:tc>
          <w:tcPr>
            <w:tcW w:w="727" w:type="dxa"/>
            <w:tcBorders>
              <w:bottom w:val="nil"/>
            </w:tcBorders>
          </w:tcPr>
          <w:p w:rsidR="00AF2F57" w:rsidRPr="00AF2F57" w:rsidRDefault="00AF2F57">
            <w:pPr>
              <w:pStyle w:val="TableParagraph"/>
              <w:spacing w:before="1"/>
              <w:ind w:left="88" w:right="70"/>
              <w:jc w:val="center"/>
              <w:rPr>
                <w:sz w:val="24"/>
              </w:rPr>
            </w:pPr>
          </w:p>
        </w:tc>
        <w:tc>
          <w:tcPr>
            <w:tcW w:w="1212" w:type="dxa"/>
            <w:tcBorders>
              <w:bottom w:val="nil"/>
            </w:tcBorders>
          </w:tcPr>
          <w:p w:rsidR="00AF2F57" w:rsidRPr="00AF2F57" w:rsidRDefault="00AF2F57">
            <w:pPr>
              <w:pStyle w:val="TableParagraph"/>
              <w:spacing w:before="1"/>
              <w:ind w:left="164" w:right="156"/>
              <w:jc w:val="center"/>
              <w:rPr>
                <w:sz w:val="24"/>
              </w:rPr>
            </w:pPr>
          </w:p>
        </w:tc>
        <w:tc>
          <w:tcPr>
            <w:tcW w:w="2342" w:type="dxa"/>
            <w:tcBorders>
              <w:bottom w:val="nil"/>
            </w:tcBorders>
          </w:tcPr>
          <w:p w:rsidR="00AF2F57" w:rsidRPr="00AF2F57" w:rsidRDefault="00AF2F57">
            <w:pPr>
              <w:pStyle w:val="TableParagraph"/>
              <w:spacing w:before="4" w:line="285" w:lineRule="exact"/>
              <w:ind w:left="89"/>
              <w:rPr>
                <w:sz w:val="26"/>
              </w:rPr>
            </w:pPr>
          </w:p>
        </w:tc>
        <w:tc>
          <w:tcPr>
            <w:tcW w:w="2429" w:type="dxa"/>
            <w:tcBorders>
              <w:bottom w:val="nil"/>
            </w:tcBorders>
          </w:tcPr>
          <w:p w:rsidR="00AF2F57" w:rsidRPr="00AF2F57" w:rsidRDefault="00AF2F57">
            <w:pPr>
              <w:pStyle w:val="TableParagraph"/>
              <w:spacing w:line="289" w:lineRule="exact"/>
              <w:ind w:left="87"/>
              <w:rPr>
                <w:sz w:val="26"/>
              </w:rPr>
            </w:pPr>
          </w:p>
        </w:tc>
        <w:tc>
          <w:tcPr>
            <w:tcW w:w="1893" w:type="dxa"/>
            <w:vMerge w:val="restart"/>
          </w:tcPr>
          <w:p w:rsidR="00AF2F57" w:rsidRPr="00AF2F57" w:rsidRDefault="00AF2F57">
            <w:pPr>
              <w:pStyle w:val="TableParagraph"/>
              <w:spacing w:before="4" w:line="276" w:lineRule="auto"/>
              <w:ind w:left="273" w:right="276" w:hanging="180"/>
              <w:jc w:val="both"/>
              <w:rPr>
                <w:sz w:val="26"/>
              </w:rPr>
            </w:pPr>
          </w:p>
          <w:p w:rsidR="00AF2F57" w:rsidRPr="00AF2F57" w:rsidRDefault="00AF2F57">
            <w:pPr>
              <w:pStyle w:val="TableParagraph"/>
              <w:spacing w:before="4" w:line="276" w:lineRule="auto"/>
              <w:ind w:left="273" w:right="276" w:hanging="180"/>
              <w:jc w:val="both"/>
              <w:rPr>
                <w:sz w:val="26"/>
              </w:rPr>
            </w:pPr>
            <w:r w:rsidRPr="00AF2F57">
              <w:rPr>
                <w:sz w:val="24"/>
              </w:rPr>
              <w:t xml:space="preserve">– </w:t>
            </w:r>
            <w:r w:rsidRPr="00AF2F57">
              <w:rPr>
                <w:sz w:val="26"/>
              </w:rPr>
              <w:t>GV nhận xét và chốt kiến thức.</w:t>
            </w:r>
          </w:p>
        </w:tc>
      </w:tr>
      <w:tr w:rsidR="00AF2F57" w:rsidRPr="00AF2F57">
        <w:trPr>
          <w:trHeight w:val="1067"/>
        </w:trPr>
        <w:tc>
          <w:tcPr>
            <w:tcW w:w="1709" w:type="dxa"/>
            <w:tcBorders>
              <w:top w:val="nil"/>
              <w:bottom w:val="nil"/>
            </w:tcBorders>
          </w:tcPr>
          <w:p w:rsidR="00AF2F57" w:rsidRPr="00AF2F57" w:rsidRDefault="00AF2F57">
            <w:pPr>
              <w:pStyle w:val="TableParagraph"/>
              <w:spacing w:before="1"/>
              <w:rPr>
                <w:b/>
                <w:sz w:val="26"/>
                <w:szCs w:val="26"/>
              </w:rPr>
            </w:pPr>
          </w:p>
          <w:p w:rsidR="00AF2F57" w:rsidRPr="00AF2F57" w:rsidRDefault="00AF2F57">
            <w:pPr>
              <w:pStyle w:val="TableParagraph"/>
              <w:ind w:left="112" w:right="105"/>
              <w:jc w:val="both"/>
              <w:rPr>
                <w:sz w:val="26"/>
                <w:szCs w:val="26"/>
              </w:rPr>
            </w:pPr>
            <w:r w:rsidRPr="00AF2F57">
              <w:rPr>
                <w:sz w:val="26"/>
                <w:szCs w:val="26"/>
              </w:rPr>
              <w:t>HĐ1: Khởi động</w:t>
            </w:r>
          </w:p>
        </w:tc>
        <w:tc>
          <w:tcPr>
            <w:tcW w:w="581" w:type="dxa"/>
            <w:tcBorders>
              <w:top w:val="nil"/>
              <w:bottom w:val="nil"/>
            </w:tcBorders>
          </w:tcPr>
          <w:p w:rsidR="00AF2F57" w:rsidRPr="00AF2F57" w:rsidRDefault="00AF2F57">
            <w:pPr>
              <w:pStyle w:val="TableParagraph"/>
              <w:rPr>
                <w:b/>
                <w:sz w:val="26"/>
                <w:szCs w:val="26"/>
              </w:rPr>
            </w:pPr>
          </w:p>
          <w:p w:rsidR="00AF2F57" w:rsidRPr="00AF2F57" w:rsidRDefault="00AF2F57">
            <w:pPr>
              <w:pStyle w:val="TableParagraph"/>
              <w:spacing w:before="11"/>
              <w:rPr>
                <w:b/>
                <w:sz w:val="26"/>
                <w:szCs w:val="26"/>
              </w:rPr>
            </w:pPr>
          </w:p>
          <w:p w:rsidR="00AF2F57" w:rsidRPr="00AF2F57" w:rsidRDefault="00AF2F57">
            <w:pPr>
              <w:pStyle w:val="TableParagraph"/>
              <w:ind w:left="90" w:right="81"/>
              <w:jc w:val="center"/>
              <w:rPr>
                <w:sz w:val="26"/>
                <w:szCs w:val="26"/>
              </w:rPr>
            </w:pPr>
            <w:r w:rsidRPr="00AF2F57">
              <w:rPr>
                <w:sz w:val="26"/>
                <w:szCs w:val="26"/>
              </w:rPr>
              <w:t>5p</w:t>
            </w:r>
          </w:p>
        </w:tc>
        <w:tc>
          <w:tcPr>
            <w:tcW w:w="727" w:type="dxa"/>
            <w:tcBorders>
              <w:top w:val="nil"/>
              <w:bottom w:val="nil"/>
            </w:tcBorders>
          </w:tcPr>
          <w:p w:rsidR="00AF2F57" w:rsidRPr="00AF2F57" w:rsidRDefault="00AF2F57">
            <w:pPr>
              <w:pStyle w:val="TableParagraph"/>
              <w:spacing w:line="272" w:lineRule="exact"/>
              <w:ind w:left="227"/>
              <w:rPr>
                <w:sz w:val="26"/>
                <w:szCs w:val="26"/>
              </w:rPr>
            </w:pPr>
            <w:r w:rsidRPr="00AF2F57">
              <w:rPr>
                <w:sz w:val="26"/>
                <w:szCs w:val="26"/>
              </w:rPr>
              <w:t>(1) (2)</w:t>
            </w:r>
          </w:p>
          <w:p w:rsidR="00AF2F57" w:rsidRPr="00AF2F57" w:rsidRDefault="00AF2F57">
            <w:pPr>
              <w:pStyle w:val="TableParagraph"/>
              <w:spacing w:before="43"/>
              <w:ind w:left="227"/>
              <w:rPr>
                <w:sz w:val="26"/>
                <w:szCs w:val="26"/>
              </w:rPr>
            </w:pPr>
            <w:r w:rsidRPr="00AF2F57">
              <w:rPr>
                <w:sz w:val="26"/>
                <w:szCs w:val="26"/>
              </w:rPr>
              <w:t>(12)</w:t>
            </w:r>
          </w:p>
          <w:p w:rsidR="00AF2F57" w:rsidRPr="00AF2F57" w:rsidRDefault="00AF2F57">
            <w:pPr>
              <w:pStyle w:val="TableParagraph"/>
              <w:spacing w:before="43"/>
              <w:ind w:left="227"/>
              <w:rPr>
                <w:sz w:val="26"/>
                <w:szCs w:val="26"/>
              </w:rPr>
            </w:pPr>
            <w:r w:rsidRPr="00AF2F57">
              <w:rPr>
                <w:sz w:val="26"/>
                <w:szCs w:val="26"/>
              </w:rPr>
              <w:t>(13)</w:t>
            </w:r>
          </w:p>
        </w:tc>
        <w:tc>
          <w:tcPr>
            <w:tcW w:w="1212" w:type="dxa"/>
            <w:tcBorders>
              <w:top w:val="nil"/>
              <w:bottom w:val="nil"/>
            </w:tcBorders>
          </w:tcPr>
          <w:p w:rsidR="00AF2F57" w:rsidRPr="00AF2F57" w:rsidRDefault="00AF2F57">
            <w:pPr>
              <w:pStyle w:val="TableParagraph"/>
              <w:spacing w:line="272" w:lineRule="exact"/>
              <w:ind w:left="252"/>
              <w:rPr>
                <w:sz w:val="26"/>
                <w:szCs w:val="26"/>
              </w:rPr>
            </w:pPr>
            <w:r w:rsidRPr="00AF2F57">
              <w:rPr>
                <w:sz w:val="26"/>
                <w:szCs w:val="26"/>
              </w:rPr>
              <w:t>KH 1.1</w:t>
            </w:r>
          </w:p>
          <w:p w:rsidR="00AF2F57" w:rsidRPr="00AF2F57" w:rsidRDefault="00AF2F57">
            <w:pPr>
              <w:pStyle w:val="TableParagraph"/>
              <w:spacing w:line="272" w:lineRule="exact"/>
              <w:ind w:left="252"/>
              <w:rPr>
                <w:sz w:val="26"/>
                <w:szCs w:val="26"/>
              </w:rPr>
            </w:pPr>
            <w:r w:rsidRPr="00AF2F57">
              <w:rPr>
                <w:sz w:val="26"/>
                <w:szCs w:val="26"/>
              </w:rPr>
              <w:t>KH 1.1</w:t>
            </w:r>
          </w:p>
          <w:p w:rsidR="00AF2F57" w:rsidRPr="00AF2F57" w:rsidRDefault="00AF2F57">
            <w:pPr>
              <w:pStyle w:val="TableParagraph"/>
              <w:spacing w:before="43"/>
              <w:ind w:left="252"/>
              <w:rPr>
                <w:rFonts w:eastAsia="Calibri"/>
                <w:sz w:val="26"/>
                <w:szCs w:val="26"/>
              </w:rPr>
            </w:pPr>
            <w:r w:rsidRPr="00AF2F57">
              <w:rPr>
                <w:rFonts w:eastAsia="Calibri"/>
                <w:sz w:val="26"/>
                <w:szCs w:val="26"/>
              </w:rPr>
              <w:t>ST1.1</w:t>
            </w:r>
          </w:p>
          <w:p w:rsidR="00AF2F57" w:rsidRPr="00AF2F57" w:rsidRDefault="00AF2F57">
            <w:pPr>
              <w:pStyle w:val="TableParagraph"/>
              <w:spacing w:before="43"/>
              <w:ind w:left="252"/>
              <w:rPr>
                <w:sz w:val="26"/>
                <w:szCs w:val="26"/>
              </w:rPr>
            </w:pPr>
            <w:r w:rsidRPr="00AF2F57">
              <w:rPr>
                <w:rFonts w:eastAsia="Calibri"/>
                <w:sz w:val="26"/>
                <w:szCs w:val="26"/>
                <w:lang w:val="vi-VN"/>
              </w:rPr>
              <w:t>HT 1.4</w:t>
            </w:r>
          </w:p>
        </w:tc>
        <w:tc>
          <w:tcPr>
            <w:tcW w:w="2342" w:type="dxa"/>
            <w:tcBorders>
              <w:top w:val="nil"/>
              <w:bottom w:val="nil"/>
            </w:tcBorders>
          </w:tcPr>
          <w:p w:rsidR="00AF2F57" w:rsidRPr="00AF2F57" w:rsidRDefault="00AF2F57">
            <w:pPr>
              <w:pStyle w:val="TableParagraph"/>
              <w:spacing w:before="4"/>
              <w:ind w:left="269"/>
              <w:rPr>
                <w:sz w:val="26"/>
                <w:szCs w:val="26"/>
              </w:rPr>
            </w:pPr>
            <w:r w:rsidRPr="00AF2F57">
              <w:rPr>
                <w:sz w:val="26"/>
                <w:szCs w:val="26"/>
              </w:rPr>
              <w:t>– Nhận biết các nhóm động vật</w:t>
            </w:r>
          </w:p>
        </w:tc>
        <w:tc>
          <w:tcPr>
            <w:tcW w:w="2429" w:type="dxa"/>
            <w:tcBorders>
              <w:top w:val="nil"/>
              <w:bottom w:val="nil"/>
            </w:tcBorders>
          </w:tcPr>
          <w:p w:rsidR="00AF2F57" w:rsidRPr="00AF2F57" w:rsidRDefault="00AF2F57" w:rsidP="006077A6">
            <w:pPr>
              <w:pStyle w:val="TableParagraph"/>
              <w:numPr>
                <w:ilvl w:val="0"/>
                <w:numId w:val="90"/>
              </w:numPr>
              <w:tabs>
                <w:tab w:val="left" w:pos="268"/>
              </w:tabs>
              <w:spacing w:before="30"/>
              <w:ind w:hanging="181"/>
              <w:rPr>
                <w:sz w:val="26"/>
                <w:szCs w:val="26"/>
              </w:rPr>
            </w:pPr>
            <w:r w:rsidRPr="00AF2F57">
              <w:rPr>
                <w:sz w:val="26"/>
                <w:szCs w:val="26"/>
              </w:rPr>
              <w:t>Hoạt động</w:t>
            </w:r>
            <w:r w:rsidRPr="00AF2F57">
              <w:rPr>
                <w:spacing w:val="-8"/>
                <w:sz w:val="26"/>
                <w:szCs w:val="26"/>
              </w:rPr>
              <w:t xml:space="preserve"> </w:t>
            </w:r>
            <w:r w:rsidRPr="00AF2F57">
              <w:rPr>
                <w:sz w:val="26"/>
                <w:szCs w:val="26"/>
              </w:rPr>
              <w:t>nhóm.</w:t>
            </w:r>
          </w:p>
          <w:p w:rsidR="00AF2F57" w:rsidRPr="00AF2F57" w:rsidRDefault="00AF2F57" w:rsidP="006077A6">
            <w:pPr>
              <w:pStyle w:val="TableParagraph"/>
              <w:numPr>
                <w:ilvl w:val="0"/>
                <w:numId w:val="90"/>
              </w:numPr>
              <w:tabs>
                <w:tab w:val="left" w:pos="268"/>
              </w:tabs>
              <w:spacing w:before="44"/>
              <w:ind w:hanging="181"/>
              <w:rPr>
                <w:sz w:val="26"/>
                <w:szCs w:val="26"/>
              </w:rPr>
            </w:pPr>
            <w:r w:rsidRPr="00AF2F57">
              <w:rPr>
                <w:sz w:val="26"/>
                <w:szCs w:val="26"/>
              </w:rPr>
              <w:t>Quan sát trực</w:t>
            </w:r>
            <w:r w:rsidRPr="00AF2F57">
              <w:rPr>
                <w:spacing w:val="-8"/>
                <w:sz w:val="26"/>
                <w:szCs w:val="26"/>
              </w:rPr>
              <w:t xml:space="preserve"> </w:t>
            </w:r>
            <w:r w:rsidRPr="00AF2F57">
              <w:rPr>
                <w:sz w:val="26"/>
                <w:szCs w:val="26"/>
              </w:rPr>
              <w:t>quan.</w:t>
            </w:r>
          </w:p>
          <w:p w:rsidR="00AF2F57" w:rsidRPr="00AF2F57" w:rsidRDefault="00AF2F57" w:rsidP="006077A6">
            <w:pPr>
              <w:pStyle w:val="TableParagraph"/>
              <w:numPr>
                <w:ilvl w:val="0"/>
                <w:numId w:val="90"/>
              </w:numPr>
              <w:tabs>
                <w:tab w:val="left" w:pos="268"/>
              </w:tabs>
              <w:spacing w:before="45"/>
              <w:ind w:hanging="181"/>
              <w:rPr>
                <w:sz w:val="26"/>
                <w:szCs w:val="26"/>
              </w:rPr>
            </w:pPr>
            <w:r w:rsidRPr="00AF2F57">
              <w:rPr>
                <w:sz w:val="26"/>
                <w:szCs w:val="26"/>
              </w:rPr>
              <w:t>Đàm</w:t>
            </w:r>
            <w:r w:rsidRPr="00AF2F57">
              <w:rPr>
                <w:spacing w:val="-2"/>
                <w:sz w:val="26"/>
                <w:szCs w:val="26"/>
              </w:rPr>
              <w:t xml:space="preserve"> </w:t>
            </w:r>
            <w:r w:rsidRPr="00AF2F57">
              <w:rPr>
                <w:sz w:val="26"/>
                <w:szCs w:val="26"/>
              </w:rPr>
              <w:t>thoại</w:t>
            </w:r>
          </w:p>
        </w:tc>
        <w:tc>
          <w:tcPr>
            <w:tcW w:w="1893" w:type="dxa"/>
            <w:vMerge/>
            <w:tcBorders>
              <w:top w:val="nil"/>
            </w:tcBorders>
          </w:tcPr>
          <w:p w:rsidR="00AF2F57" w:rsidRPr="00AF2F57" w:rsidRDefault="00AF2F57">
            <w:pPr>
              <w:rPr>
                <w:sz w:val="26"/>
                <w:szCs w:val="26"/>
              </w:rPr>
            </w:pPr>
          </w:p>
        </w:tc>
      </w:tr>
      <w:tr w:rsidR="00AF2F57" w:rsidRPr="00AF2F57">
        <w:trPr>
          <w:trHeight w:val="298"/>
        </w:trPr>
        <w:tc>
          <w:tcPr>
            <w:tcW w:w="1709" w:type="dxa"/>
            <w:vMerge w:val="restart"/>
          </w:tcPr>
          <w:p w:rsidR="00AF2F57" w:rsidRPr="00AF2F57" w:rsidRDefault="00AF2F57">
            <w:pPr>
              <w:pStyle w:val="TableParagraph"/>
              <w:spacing w:before="188"/>
              <w:ind w:left="112" w:right="101"/>
              <w:rPr>
                <w:sz w:val="26"/>
                <w:szCs w:val="26"/>
              </w:rPr>
            </w:pPr>
            <w:r w:rsidRPr="00AF2F57">
              <w:rPr>
                <w:sz w:val="26"/>
                <w:szCs w:val="26"/>
              </w:rPr>
              <w:t>HĐ2: Phân biệt động vật không xương sống và động vật có xương sống</w:t>
            </w:r>
          </w:p>
        </w:tc>
        <w:tc>
          <w:tcPr>
            <w:tcW w:w="581" w:type="dxa"/>
            <w:tcBorders>
              <w:bottom w:val="nil"/>
            </w:tcBorders>
          </w:tcPr>
          <w:p w:rsidR="00AF2F57" w:rsidRPr="00AF2F57" w:rsidRDefault="00AF2F57">
            <w:pPr>
              <w:pStyle w:val="TableParagraph"/>
              <w:rPr>
                <w:sz w:val="26"/>
                <w:szCs w:val="26"/>
              </w:rPr>
            </w:pPr>
          </w:p>
        </w:tc>
        <w:tc>
          <w:tcPr>
            <w:tcW w:w="727" w:type="dxa"/>
            <w:vMerge w:val="restart"/>
          </w:tcPr>
          <w:p w:rsidR="00AF2F57" w:rsidRPr="00AF2F57" w:rsidRDefault="00AF2F57">
            <w:pPr>
              <w:pStyle w:val="TableParagraph"/>
              <w:spacing w:before="1"/>
              <w:ind w:left="88" w:right="70"/>
              <w:jc w:val="center"/>
              <w:rPr>
                <w:sz w:val="26"/>
                <w:szCs w:val="26"/>
              </w:rPr>
            </w:pPr>
            <w:r w:rsidRPr="00AF2F57">
              <w:rPr>
                <w:sz w:val="26"/>
                <w:szCs w:val="26"/>
              </w:rPr>
              <w:t>(3)</w:t>
            </w:r>
          </w:p>
          <w:p w:rsidR="00AF2F57" w:rsidRPr="00AF2F57" w:rsidRDefault="00AF2F57">
            <w:pPr>
              <w:pStyle w:val="TableParagraph"/>
              <w:spacing w:before="10"/>
              <w:ind w:left="227"/>
              <w:rPr>
                <w:sz w:val="26"/>
                <w:szCs w:val="26"/>
              </w:rPr>
            </w:pPr>
            <w:r w:rsidRPr="00AF2F57">
              <w:rPr>
                <w:sz w:val="26"/>
                <w:szCs w:val="26"/>
              </w:rPr>
              <w:t>(7)</w:t>
            </w:r>
          </w:p>
          <w:p w:rsidR="00AF2F57" w:rsidRPr="00AF2F57" w:rsidRDefault="00AF2F57">
            <w:pPr>
              <w:pStyle w:val="TableParagraph"/>
              <w:spacing w:before="43"/>
              <w:ind w:left="227"/>
              <w:rPr>
                <w:sz w:val="26"/>
                <w:szCs w:val="26"/>
              </w:rPr>
            </w:pPr>
            <w:r w:rsidRPr="00AF2F57">
              <w:rPr>
                <w:sz w:val="26"/>
                <w:szCs w:val="26"/>
              </w:rPr>
              <w:t>(8)</w:t>
            </w:r>
          </w:p>
          <w:p w:rsidR="00AF2F57" w:rsidRPr="00AF2F57" w:rsidRDefault="00AF2F57">
            <w:pPr>
              <w:pStyle w:val="TableParagraph"/>
              <w:spacing w:before="41"/>
              <w:ind w:left="227"/>
              <w:rPr>
                <w:sz w:val="26"/>
                <w:szCs w:val="26"/>
              </w:rPr>
            </w:pPr>
            <w:r w:rsidRPr="00AF2F57">
              <w:rPr>
                <w:sz w:val="26"/>
                <w:szCs w:val="26"/>
              </w:rPr>
              <w:t>(9)</w:t>
            </w:r>
          </w:p>
          <w:p w:rsidR="00AF2F57" w:rsidRPr="00AF2F57" w:rsidRDefault="00AF2F57">
            <w:pPr>
              <w:pStyle w:val="TableParagraph"/>
              <w:spacing w:before="41"/>
              <w:ind w:left="227"/>
              <w:rPr>
                <w:sz w:val="26"/>
                <w:szCs w:val="26"/>
              </w:rPr>
            </w:pPr>
            <w:r w:rsidRPr="00AF2F57">
              <w:rPr>
                <w:sz w:val="26"/>
                <w:szCs w:val="26"/>
              </w:rPr>
              <w:t>(10)</w:t>
            </w:r>
          </w:p>
          <w:p w:rsidR="00AF2F57" w:rsidRPr="00AF2F57" w:rsidRDefault="00AF2F57">
            <w:pPr>
              <w:pStyle w:val="TableParagraph"/>
              <w:spacing w:before="41"/>
              <w:ind w:left="227"/>
              <w:rPr>
                <w:sz w:val="26"/>
                <w:szCs w:val="26"/>
              </w:rPr>
            </w:pPr>
            <w:r w:rsidRPr="00AF2F57">
              <w:rPr>
                <w:sz w:val="26"/>
                <w:szCs w:val="26"/>
              </w:rPr>
              <w:t>(11)</w:t>
            </w:r>
          </w:p>
          <w:p w:rsidR="00AF2F57" w:rsidRPr="00AF2F57" w:rsidRDefault="00AF2F57">
            <w:pPr>
              <w:pStyle w:val="TableParagraph"/>
              <w:spacing w:before="41"/>
              <w:ind w:left="227"/>
              <w:rPr>
                <w:sz w:val="26"/>
                <w:szCs w:val="26"/>
              </w:rPr>
            </w:pPr>
            <w:r w:rsidRPr="00AF2F57">
              <w:rPr>
                <w:sz w:val="26"/>
                <w:szCs w:val="26"/>
              </w:rPr>
              <w:t>(12)</w:t>
            </w:r>
          </w:p>
          <w:p w:rsidR="00AF2F57" w:rsidRPr="00AF2F57" w:rsidRDefault="00AF2F57">
            <w:pPr>
              <w:pStyle w:val="TableParagraph"/>
              <w:spacing w:before="41"/>
              <w:ind w:left="227"/>
              <w:rPr>
                <w:sz w:val="26"/>
                <w:szCs w:val="26"/>
              </w:rPr>
            </w:pPr>
            <w:r w:rsidRPr="00AF2F57">
              <w:rPr>
                <w:sz w:val="26"/>
                <w:szCs w:val="26"/>
              </w:rPr>
              <w:t>(13)</w:t>
            </w:r>
          </w:p>
        </w:tc>
        <w:tc>
          <w:tcPr>
            <w:tcW w:w="1212" w:type="dxa"/>
            <w:vMerge w:val="restart"/>
          </w:tcPr>
          <w:p w:rsidR="00AF2F57" w:rsidRPr="00AF2F57" w:rsidRDefault="00AF2F57">
            <w:pPr>
              <w:pStyle w:val="TableParagraph"/>
              <w:spacing w:before="1"/>
              <w:ind w:left="164" w:right="156"/>
              <w:jc w:val="center"/>
              <w:rPr>
                <w:sz w:val="26"/>
                <w:szCs w:val="26"/>
              </w:rPr>
            </w:pPr>
            <w:r w:rsidRPr="00AF2F57">
              <w:rPr>
                <w:sz w:val="26"/>
                <w:szCs w:val="26"/>
              </w:rPr>
              <w:t>KH 1.3</w:t>
            </w:r>
          </w:p>
          <w:p w:rsidR="00AF2F57" w:rsidRPr="00AF2F57" w:rsidRDefault="00AF2F57">
            <w:pPr>
              <w:pStyle w:val="TableParagraph"/>
              <w:spacing w:before="10"/>
              <w:ind w:left="252"/>
              <w:rPr>
                <w:sz w:val="26"/>
                <w:szCs w:val="26"/>
              </w:rPr>
            </w:pPr>
            <w:r w:rsidRPr="00AF2F57">
              <w:rPr>
                <w:sz w:val="26"/>
                <w:szCs w:val="26"/>
              </w:rPr>
              <w:t>KH</w:t>
            </w:r>
            <w:r w:rsidRPr="00AF2F57">
              <w:rPr>
                <w:spacing w:val="-8"/>
                <w:sz w:val="26"/>
                <w:szCs w:val="26"/>
              </w:rPr>
              <w:t xml:space="preserve"> </w:t>
            </w:r>
            <w:r w:rsidRPr="00AF2F57">
              <w:rPr>
                <w:sz w:val="26"/>
                <w:szCs w:val="26"/>
              </w:rPr>
              <w:t>2.3</w:t>
            </w:r>
          </w:p>
          <w:p w:rsidR="00AF2F57" w:rsidRPr="00AF2F57" w:rsidRDefault="00AF2F57">
            <w:pPr>
              <w:pStyle w:val="TableParagraph"/>
              <w:spacing w:before="43"/>
              <w:ind w:left="252"/>
              <w:rPr>
                <w:sz w:val="26"/>
                <w:szCs w:val="26"/>
              </w:rPr>
            </w:pPr>
            <w:r w:rsidRPr="00AF2F57">
              <w:rPr>
                <w:sz w:val="26"/>
                <w:szCs w:val="26"/>
              </w:rPr>
              <w:t>KH</w:t>
            </w:r>
            <w:r w:rsidRPr="00AF2F57">
              <w:rPr>
                <w:spacing w:val="-8"/>
                <w:sz w:val="26"/>
                <w:szCs w:val="26"/>
              </w:rPr>
              <w:t xml:space="preserve"> </w:t>
            </w:r>
            <w:r w:rsidRPr="00AF2F57">
              <w:rPr>
                <w:sz w:val="26"/>
                <w:szCs w:val="26"/>
              </w:rPr>
              <w:t>2.4</w:t>
            </w:r>
          </w:p>
          <w:p w:rsidR="00AF2F57" w:rsidRPr="00AF2F57" w:rsidRDefault="00AF2F57">
            <w:pPr>
              <w:pStyle w:val="TableParagraph"/>
              <w:spacing w:before="41"/>
              <w:ind w:left="252"/>
              <w:rPr>
                <w:sz w:val="26"/>
                <w:szCs w:val="26"/>
              </w:rPr>
            </w:pPr>
            <w:r w:rsidRPr="00AF2F57">
              <w:rPr>
                <w:sz w:val="26"/>
                <w:szCs w:val="26"/>
              </w:rPr>
              <w:t>KH</w:t>
            </w:r>
            <w:r w:rsidRPr="00AF2F57">
              <w:rPr>
                <w:spacing w:val="-8"/>
                <w:sz w:val="26"/>
                <w:szCs w:val="26"/>
              </w:rPr>
              <w:t xml:space="preserve"> </w:t>
            </w:r>
            <w:r w:rsidRPr="00AF2F57">
              <w:rPr>
                <w:sz w:val="26"/>
                <w:szCs w:val="26"/>
              </w:rPr>
              <w:t>2.5</w:t>
            </w:r>
          </w:p>
          <w:p w:rsidR="00AF2F57" w:rsidRPr="00AF2F57" w:rsidRDefault="00AF2F57">
            <w:pPr>
              <w:pStyle w:val="TableParagraph"/>
              <w:spacing w:before="41"/>
              <w:ind w:left="252"/>
              <w:rPr>
                <w:sz w:val="26"/>
                <w:szCs w:val="26"/>
              </w:rPr>
            </w:pPr>
            <w:r w:rsidRPr="00AF2F57">
              <w:rPr>
                <w:sz w:val="26"/>
                <w:szCs w:val="26"/>
              </w:rPr>
              <w:t>KH</w:t>
            </w:r>
            <w:r w:rsidRPr="00AF2F57">
              <w:rPr>
                <w:spacing w:val="-8"/>
                <w:sz w:val="26"/>
                <w:szCs w:val="26"/>
              </w:rPr>
              <w:t xml:space="preserve"> </w:t>
            </w:r>
            <w:r w:rsidRPr="00AF2F57">
              <w:rPr>
                <w:sz w:val="26"/>
                <w:szCs w:val="26"/>
              </w:rPr>
              <w:t>2.5</w:t>
            </w:r>
          </w:p>
          <w:p w:rsidR="00AF2F57" w:rsidRPr="00AF2F57" w:rsidRDefault="00AF2F57">
            <w:pPr>
              <w:pStyle w:val="TableParagraph"/>
              <w:spacing w:before="41"/>
              <w:ind w:left="252"/>
              <w:rPr>
                <w:sz w:val="26"/>
                <w:szCs w:val="26"/>
              </w:rPr>
            </w:pPr>
            <w:r w:rsidRPr="00AF2F57">
              <w:rPr>
                <w:sz w:val="26"/>
                <w:szCs w:val="26"/>
              </w:rPr>
              <w:t>TC 1.1</w:t>
            </w:r>
          </w:p>
          <w:p w:rsidR="00AF2F57" w:rsidRPr="00AF2F57" w:rsidRDefault="00AF2F57">
            <w:pPr>
              <w:pStyle w:val="TableParagraph"/>
              <w:spacing w:before="41"/>
              <w:ind w:left="252"/>
              <w:rPr>
                <w:sz w:val="26"/>
                <w:szCs w:val="26"/>
              </w:rPr>
            </w:pPr>
            <w:r w:rsidRPr="00AF2F57">
              <w:rPr>
                <w:sz w:val="26"/>
                <w:szCs w:val="26"/>
              </w:rPr>
              <w:t>ST1.1</w:t>
            </w:r>
          </w:p>
          <w:p w:rsidR="00AF2F57" w:rsidRPr="00AF2F57" w:rsidRDefault="00AF2F57">
            <w:pPr>
              <w:pStyle w:val="TableParagraph"/>
              <w:spacing w:before="41"/>
              <w:ind w:left="252"/>
              <w:rPr>
                <w:sz w:val="26"/>
                <w:szCs w:val="26"/>
              </w:rPr>
            </w:pPr>
            <w:r w:rsidRPr="00AF2F57">
              <w:rPr>
                <w:sz w:val="26"/>
                <w:szCs w:val="26"/>
              </w:rPr>
              <w:t>HT1.4</w:t>
            </w:r>
          </w:p>
        </w:tc>
        <w:tc>
          <w:tcPr>
            <w:tcW w:w="2342" w:type="dxa"/>
            <w:vMerge w:val="restart"/>
          </w:tcPr>
          <w:p w:rsidR="00AF2F57" w:rsidRPr="00AF2F57" w:rsidRDefault="00AF2F57">
            <w:pPr>
              <w:pStyle w:val="TableParagraph"/>
              <w:spacing w:before="4" w:line="276" w:lineRule="auto"/>
              <w:ind w:left="269" w:right="87" w:hanging="180"/>
              <w:jc w:val="both"/>
              <w:rPr>
                <w:sz w:val="26"/>
                <w:szCs w:val="26"/>
              </w:rPr>
            </w:pPr>
            <w:r w:rsidRPr="00AF2F57">
              <w:rPr>
                <w:sz w:val="26"/>
                <w:szCs w:val="26"/>
              </w:rPr>
              <w:t>–  Phân biệt động vật không xương sống và động vật có xương sống</w:t>
            </w:r>
          </w:p>
        </w:tc>
        <w:tc>
          <w:tcPr>
            <w:tcW w:w="2429" w:type="dxa"/>
            <w:vMerge w:val="restart"/>
          </w:tcPr>
          <w:p w:rsidR="00AF2F57" w:rsidRPr="00AF2F57" w:rsidRDefault="00AF2F57" w:rsidP="006077A6">
            <w:pPr>
              <w:pStyle w:val="TableParagraph"/>
              <w:numPr>
                <w:ilvl w:val="0"/>
                <w:numId w:val="91"/>
              </w:numPr>
              <w:tabs>
                <w:tab w:val="left" w:pos="268"/>
              </w:tabs>
              <w:spacing w:before="4"/>
              <w:rPr>
                <w:sz w:val="26"/>
                <w:szCs w:val="26"/>
              </w:rPr>
            </w:pPr>
            <w:r w:rsidRPr="00AF2F57">
              <w:rPr>
                <w:sz w:val="26"/>
                <w:szCs w:val="26"/>
              </w:rPr>
              <w:t>Đàm</w:t>
            </w:r>
            <w:r w:rsidRPr="00AF2F57">
              <w:rPr>
                <w:spacing w:val="-2"/>
                <w:sz w:val="26"/>
                <w:szCs w:val="26"/>
              </w:rPr>
              <w:t xml:space="preserve"> </w:t>
            </w:r>
            <w:r w:rsidRPr="00AF2F57">
              <w:rPr>
                <w:sz w:val="26"/>
                <w:szCs w:val="26"/>
              </w:rPr>
              <w:t>thoại.</w:t>
            </w:r>
          </w:p>
          <w:p w:rsidR="00AF2F57" w:rsidRPr="00AF2F57" w:rsidRDefault="00AF2F57" w:rsidP="006077A6">
            <w:pPr>
              <w:pStyle w:val="TableParagraph"/>
              <w:numPr>
                <w:ilvl w:val="0"/>
                <w:numId w:val="91"/>
              </w:numPr>
              <w:tabs>
                <w:tab w:val="left" w:pos="268"/>
              </w:tabs>
              <w:spacing w:before="47" w:line="276" w:lineRule="auto"/>
              <w:ind w:right="591"/>
              <w:rPr>
                <w:sz w:val="26"/>
                <w:szCs w:val="26"/>
              </w:rPr>
            </w:pPr>
            <w:r w:rsidRPr="00AF2F57">
              <w:rPr>
                <w:sz w:val="26"/>
                <w:szCs w:val="26"/>
              </w:rPr>
              <w:t xml:space="preserve">Thảo luận, </w:t>
            </w:r>
            <w:r w:rsidRPr="00AF2F57">
              <w:rPr>
                <w:spacing w:val="-8"/>
                <w:sz w:val="26"/>
                <w:szCs w:val="26"/>
              </w:rPr>
              <w:t xml:space="preserve">làm </w:t>
            </w:r>
            <w:r w:rsidRPr="00AF2F57">
              <w:rPr>
                <w:sz w:val="26"/>
                <w:szCs w:val="26"/>
              </w:rPr>
              <w:t>việc</w:t>
            </w:r>
            <w:r w:rsidRPr="00AF2F57">
              <w:rPr>
                <w:spacing w:val="-2"/>
                <w:sz w:val="26"/>
                <w:szCs w:val="26"/>
              </w:rPr>
              <w:t xml:space="preserve"> </w:t>
            </w:r>
            <w:r w:rsidRPr="00AF2F57">
              <w:rPr>
                <w:sz w:val="26"/>
                <w:szCs w:val="26"/>
              </w:rPr>
              <w:t>nhóm.</w:t>
            </w:r>
          </w:p>
          <w:p w:rsidR="00AF2F57" w:rsidRPr="00AF2F57" w:rsidRDefault="00AF2F57" w:rsidP="006077A6">
            <w:pPr>
              <w:pStyle w:val="TableParagraph"/>
              <w:numPr>
                <w:ilvl w:val="0"/>
                <w:numId w:val="91"/>
              </w:numPr>
              <w:tabs>
                <w:tab w:val="left" w:pos="268"/>
              </w:tabs>
              <w:spacing w:before="44"/>
              <w:rPr>
                <w:sz w:val="26"/>
                <w:szCs w:val="26"/>
              </w:rPr>
            </w:pPr>
            <w:r w:rsidRPr="00AF2F57">
              <w:rPr>
                <w:sz w:val="26"/>
                <w:szCs w:val="26"/>
              </w:rPr>
              <w:t>Quan sát trực</w:t>
            </w:r>
            <w:r w:rsidRPr="00AF2F57">
              <w:rPr>
                <w:spacing w:val="-8"/>
                <w:sz w:val="26"/>
                <w:szCs w:val="26"/>
              </w:rPr>
              <w:t xml:space="preserve"> </w:t>
            </w:r>
            <w:r w:rsidRPr="00AF2F57">
              <w:rPr>
                <w:sz w:val="26"/>
                <w:szCs w:val="26"/>
              </w:rPr>
              <w:t>quan.</w:t>
            </w:r>
          </w:p>
          <w:p w:rsidR="00AF2F57" w:rsidRPr="00AF2F57" w:rsidRDefault="00AF2F57">
            <w:pPr>
              <w:pStyle w:val="TableParagraph"/>
              <w:tabs>
                <w:tab w:val="left" w:pos="268"/>
              </w:tabs>
              <w:spacing w:before="47" w:line="276" w:lineRule="auto"/>
              <w:ind w:left="267" w:right="591"/>
              <w:rPr>
                <w:sz w:val="26"/>
                <w:szCs w:val="26"/>
              </w:rPr>
            </w:pPr>
          </w:p>
        </w:tc>
        <w:tc>
          <w:tcPr>
            <w:tcW w:w="1893" w:type="dxa"/>
            <w:vMerge w:val="restart"/>
          </w:tcPr>
          <w:p w:rsidR="00AF2F57" w:rsidRPr="00AF2F57" w:rsidRDefault="00AF2F57">
            <w:pPr>
              <w:pStyle w:val="TableParagraph"/>
              <w:spacing w:before="4" w:line="276" w:lineRule="auto"/>
              <w:ind w:left="273" w:right="261" w:hanging="180"/>
              <w:rPr>
                <w:sz w:val="26"/>
                <w:szCs w:val="26"/>
              </w:rPr>
            </w:pPr>
            <w:r w:rsidRPr="00AF2F57">
              <w:rPr>
                <w:sz w:val="26"/>
                <w:szCs w:val="26"/>
              </w:rPr>
              <w:t>– GV nhận xét và chốt kiến thức và cho điểm.</w:t>
            </w:r>
          </w:p>
        </w:tc>
      </w:tr>
      <w:tr w:rsidR="00AF2F57" w:rsidRPr="00AF2F57">
        <w:trPr>
          <w:trHeight w:val="2399"/>
        </w:trPr>
        <w:tc>
          <w:tcPr>
            <w:tcW w:w="1709" w:type="dxa"/>
            <w:vMerge/>
          </w:tcPr>
          <w:p w:rsidR="00AF2F57" w:rsidRPr="00AF2F57" w:rsidRDefault="00AF2F57">
            <w:pPr>
              <w:pStyle w:val="TableParagraph"/>
              <w:spacing w:before="188"/>
              <w:ind w:left="112" w:right="101"/>
              <w:rPr>
                <w:sz w:val="26"/>
                <w:szCs w:val="26"/>
              </w:rPr>
            </w:pPr>
          </w:p>
        </w:tc>
        <w:tc>
          <w:tcPr>
            <w:tcW w:w="581" w:type="dxa"/>
            <w:tcBorders>
              <w:top w:val="nil"/>
            </w:tcBorders>
          </w:tcPr>
          <w:p w:rsidR="00AF2F57" w:rsidRPr="00AF2F57" w:rsidRDefault="00AF2F57">
            <w:pPr>
              <w:pStyle w:val="TableParagraph"/>
              <w:spacing w:before="6"/>
              <w:rPr>
                <w:b/>
                <w:sz w:val="26"/>
                <w:szCs w:val="26"/>
              </w:rPr>
            </w:pPr>
          </w:p>
          <w:p w:rsidR="00AF2F57" w:rsidRPr="00AF2F57" w:rsidRDefault="00AF2F57">
            <w:pPr>
              <w:pStyle w:val="TableParagraph"/>
              <w:ind w:left="90" w:right="81"/>
              <w:jc w:val="center"/>
              <w:rPr>
                <w:sz w:val="26"/>
                <w:szCs w:val="26"/>
              </w:rPr>
            </w:pPr>
            <w:r w:rsidRPr="00AF2F57">
              <w:rPr>
                <w:sz w:val="26"/>
                <w:szCs w:val="26"/>
              </w:rPr>
              <w:t>20p</w:t>
            </w:r>
          </w:p>
        </w:tc>
        <w:tc>
          <w:tcPr>
            <w:tcW w:w="727" w:type="dxa"/>
            <w:vMerge/>
          </w:tcPr>
          <w:p w:rsidR="00AF2F57" w:rsidRPr="00AF2F57" w:rsidRDefault="00AF2F57">
            <w:pPr>
              <w:pStyle w:val="TableParagraph"/>
              <w:spacing w:before="41"/>
              <w:ind w:left="227"/>
              <w:rPr>
                <w:sz w:val="26"/>
                <w:szCs w:val="26"/>
              </w:rPr>
            </w:pPr>
          </w:p>
        </w:tc>
        <w:tc>
          <w:tcPr>
            <w:tcW w:w="1212" w:type="dxa"/>
            <w:vMerge/>
          </w:tcPr>
          <w:p w:rsidR="00AF2F57" w:rsidRPr="00AF2F57" w:rsidRDefault="00AF2F57">
            <w:pPr>
              <w:pStyle w:val="TableParagraph"/>
              <w:spacing w:before="41"/>
              <w:ind w:left="252"/>
              <w:rPr>
                <w:sz w:val="26"/>
                <w:szCs w:val="26"/>
              </w:rPr>
            </w:pPr>
          </w:p>
        </w:tc>
        <w:tc>
          <w:tcPr>
            <w:tcW w:w="2342" w:type="dxa"/>
            <w:vMerge/>
            <w:tcBorders>
              <w:top w:val="nil"/>
            </w:tcBorders>
          </w:tcPr>
          <w:p w:rsidR="00AF2F57" w:rsidRPr="00AF2F57" w:rsidRDefault="00AF2F57">
            <w:pPr>
              <w:rPr>
                <w:sz w:val="26"/>
                <w:szCs w:val="26"/>
              </w:rPr>
            </w:pPr>
          </w:p>
        </w:tc>
        <w:tc>
          <w:tcPr>
            <w:tcW w:w="2429" w:type="dxa"/>
            <w:vMerge/>
            <w:tcBorders>
              <w:top w:val="nil"/>
            </w:tcBorders>
          </w:tcPr>
          <w:p w:rsidR="00AF2F57" w:rsidRPr="00AF2F57" w:rsidRDefault="00AF2F57">
            <w:pPr>
              <w:rPr>
                <w:sz w:val="26"/>
                <w:szCs w:val="26"/>
              </w:rPr>
            </w:pPr>
          </w:p>
        </w:tc>
        <w:tc>
          <w:tcPr>
            <w:tcW w:w="1893" w:type="dxa"/>
            <w:vMerge/>
            <w:tcBorders>
              <w:top w:val="nil"/>
            </w:tcBorders>
          </w:tcPr>
          <w:p w:rsidR="00AF2F57" w:rsidRPr="00AF2F57" w:rsidRDefault="00AF2F57">
            <w:pPr>
              <w:rPr>
                <w:sz w:val="26"/>
                <w:szCs w:val="26"/>
              </w:rPr>
            </w:pPr>
          </w:p>
        </w:tc>
      </w:tr>
      <w:tr w:rsidR="00AF2F57" w:rsidRPr="00AF2F57">
        <w:trPr>
          <w:trHeight w:val="301"/>
        </w:trPr>
        <w:tc>
          <w:tcPr>
            <w:tcW w:w="1709" w:type="dxa"/>
            <w:tcBorders>
              <w:bottom w:val="nil"/>
            </w:tcBorders>
          </w:tcPr>
          <w:p w:rsidR="00AF2F57" w:rsidRPr="00AF2F57" w:rsidRDefault="00AF2F57">
            <w:pPr>
              <w:pStyle w:val="TableParagraph"/>
              <w:rPr>
                <w:sz w:val="26"/>
                <w:szCs w:val="26"/>
              </w:rPr>
            </w:pPr>
          </w:p>
        </w:tc>
        <w:tc>
          <w:tcPr>
            <w:tcW w:w="581" w:type="dxa"/>
            <w:tcBorders>
              <w:bottom w:val="nil"/>
            </w:tcBorders>
          </w:tcPr>
          <w:p w:rsidR="00AF2F57" w:rsidRPr="00AF2F57" w:rsidRDefault="00AF2F57">
            <w:pPr>
              <w:pStyle w:val="TableParagraph"/>
              <w:rPr>
                <w:sz w:val="26"/>
                <w:szCs w:val="26"/>
              </w:rPr>
            </w:pPr>
          </w:p>
        </w:tc>
        <w:tc>
          <w:tcPr>
            <w:tcW w:w="727" w:type="dxa"/>
            <w:vMerge w:val="restart"/>
          </w:tcPr>
          <w:p w:rsidR="00AF2F57" w:rsidRPr="00AF2F57" w:rsidRDefault="00AF2F57">
            <w:pPr>
              <w:pStyle w:val="TableParagraph"/>
              <w:spacing w:before="1"/>
              <w:ind w:left="88" w:right="70"/>
              <w:jc w:val="center"/>
              <w:rPr>
                <w:sz w:val="26"/>
                <w:szCs w:val="26"/>
              </w:rPr>
            </w:pPr>
            <w:r w:rsidRPr="00AF2F57">
              <w:rPr>
                <w:sz w:val="26"/>
                <w:szCs w:val="26"/>
              </w:rPr>
              <w:t>(3)</w:t>
            </w:r>
          </w:p>
          <w:p w:rsidR="00AF2F57" w:rsidRPr="00AF2F57" w:rsidRDefault="00AF2F57">
            <w:pPr>
              <w:pStyle w:val="TableParagraph"/>
              <w:spacing w:before="10"/>
              <w:ind w:left="227"/>
              <w:rPr>
                <w:sz w:val="26"/>
                <w:szCs w:val="26"/>
              </w:rPr>
            </w:pPr>
            <w:r w:rsidRPr="00AF2F57">
              <w:rPr>
                <w:sz w:val="26"/>
                <w:szCs w:val="26"/>
              </w:rPr>
              <w:t>(7)</w:t>
            </w:r>
          </w:p>
          <w:p w:rsidR="00AF2F57" w:rsidRPr="00AF2F57" w:rsidRDefault="00AF2F57">
            <w:pPr>
              <w:pStyle w:val="TableParagraph"/>
              <w:spacing w:before="43"/>
              <w:ind w:left="227"/>
              <w:rPr>
                <w:sz w:val="26"/>
                <w:szCs w:val="26"/>
              </w:rPr>
            </w:pPr>
            <w:r w:rsidRPr="00AF2F57">
              <w:rPr>
                <w:sz w:val="26"/>
                <w:szCs w:val="26"/>
              </w:rPr>
              <w:t>(8)</w:t>
            </w:r>
          </w:p>
          <w:p w:rsidR="00AF2F57" w:rsidRPr="00AF2F57" w:rsidRDefault="00AF2F57">
            <w:pPr>
              <w:pStyle w:val="TableParagraph"/>
              <w:spacing w:before="41"/>
              <w:ind w:left="227"/>
              <w:rPr>
                <w:sz w:val="26"/>
                <w:szCs w:val="26"/>
              </w:rPr>
            </w:pPr>
            <w:r w:rsidRPr="00AF2F57">
              <w:rPr>
                <w:sz w:val="26"/>
                <w:szCs w:val="26"/>
              </w:rPr>
              <w:t>(9)</w:t>
            </w:r>
          </w:p>
          <w:p w:rsidR="00AF2F57" w:rsidRPr="00AF2F57" w:rsidRDefault="00AF2F57">
            <w:pPr>
              <w:pStyle w:val="TableParagraph"/>
              <w:spacing w:before="41"/>
              <w:ind w:left="167"/>
              <w:rPr>
                <w:sz w:val="26"/>
                <w:szCs w:val="26"/>
              </w:rPr>
            </w:pPr>
            <w:r w:rsidRPr="00AF2F57">
              <w:rPr>
                <w:sz w:val="26"/>
                <w:szCs w:val="26"/>
              </w:rPr>
              <w:t>(10)</w:t>
            </w:r>
          </w:p>
          <w:p w:rsidR="00AF2F57" w:rsidRPr="00AF2F57" w:rsidRDefault="00AF2F57">
            <w:pPr>
              <w:pStyle w:val="TableParagraph"/>
              <w:spacing w:before="41"/>
              <w:ind w:left="227"/>
              <w:rPr>
                <w:sz w:val="26"/>
                <w:szCs w:val="26"/>
              </w:rPr>
            </w:pPr>
            <w:r w:rsidRPr="00AF2F57">
              <w:rPr>
                <w:sz w:val="26"/>
                <w:szCs w:val="26"/>
              </w:rPr>
              <w:t>(11)</w:t>
            </w:r>
          </w:p>
          <w:p w:rsidR="00AF2F57" w:rsidRPr="00AF2F57" w:rsidRDefault="00AF2F57">
            <w:pPr>
              <w:pStyle w:val="TableParagraph"/>
              <w:spacing w:before="41"/>
              <w:ind w:left="227"/>
              <w:rPr>
                <w:sz w:val="26"/>
                <w:szCs w:val="26"/>
              </w:rPr>
            </w:pPr>
            <w:r w:rsidRPr="00AF2F57">
              <w:rPr>
                <w:sz w:val="26"/>
                <w:szCs w:val="26"/>
              </w:rPr>
              <w:t>(12)</w:t>
            </w:r>
          </w:p>
          <w:p w:rsidR="00AF2F57" w:rsidRPr="00AF2F57" w:rsidRDefault="00AF2F57">
            <w:pPr>
              <w:pStyle w:val="TableParagraph"/>
              <w:spacing w:before="41"/>
              <w:ind w:left="167"/>
              <w:rPr>
                <w:sz w:val="26"/>
                <w:szCs w:val="26"/>
              </w:rPr>
            </w:pPr>
            <w:r w:rsidRPr="00AF2F57">
              <w:rPr>
                <w:sz w:val="26"/>
                <w:szCs w:val="26"/>
              </w:rPr>
              <w:t>(13) (15)</w:t>
            </w:r>
          </w:p>
        </w:tc>
        <w:tc>
          <w:tcPr>
            <w:tcW w:w="1212" w:type="dxa"/>
            <w:vMerge w:val="restart"/>
          </w:tcPr>
          <w:p w:rsidR="00AF2F57" w:rsidRPr="00AF2F57" w:rsidRDefault="00AF2F57">
            <w:pPr>
              <w:pStyle w:val="TableParagraph"/>
              <w:spacing w:before="1"/>
              <w:ind w:left="164" w:right="156"/>
              <w:jc w:val="center"/>
              <w:rPr>
                <w:sz w:val="26"/>
                <w:szCs w:val="26"/>
              </w:rPr>
            </w:pPr>
            <w:r w:rsidRPr="00AF2F57">
              <w:rPr>
                <w:sz w:val="26"/>
                <w:szCs w:val="26"/>
              </w:rPr>
              <w:t>KH 1.3</w:t>
            </w:r>
          </w:p>
          <w:p w:rsidR="00AF2F57" w:rsidRPr="00AF2F57" w:rsidRDefault="00AF2F57">
            <w:pPr>
              <w:pStyle w:val="TableParagraph"/>
              <w:spacing w:before="10"/>
              <w:ind w:left="252"/>
              <w:rPr>
                <w:sz w:val="26"/>
                <w:szCs w:val="26"/>
              </w:rPr>
            </w:pPr>
            <w:r w:rsidRPr="00AF2F57">
              <w:rPr>
                <w:sz w:val="26"/>
                <w:szCs w:val="26"/>
              </w:rPr>
              <w:t>KH</w:t>
            </w:r>
            <w:r w:rsidRPr="00AF2F57">
              <w:rPr>
                <w:spacing w:val="-8"/>
                <w:sz w:val="26"/>
                <w:szCs w:val="26"/>
              </w:rPr>
              <w:t xml:space="preserve"> </w:t>
            </w:r>
            <w:r w:rsidRPr="00AF2F57">
              <w:rPr>
                <w:sz w:val="26"/>
                <w:szCs w:val="26"/>
              </w:rPr>
              <w:t>2.3</w:t>
            </w:r>
          </w:p>
          <w:p w:rsidR="00AF2F57" w:rsidRPr="00AF2F57" w:rsidRDefault="00AF2F57">
            <w:pPr>
              <w:pStyle w:val="TableParagraph"/>
              <w:spacing w:before="43"/>
              <w:ind w:left="252"/>
              <w:rPr>
                <w:sz w:val="26"/>
                <w:szCs w:val="26"/>
              </w:rPr>
            </w:pPr>
            <w:r w:rsidRPr="00AF2F57">
              <w:rPr>
                <w:sz w:val="26"/>
                <w:szCs w:val="26"/>
              </w:rPr>
              <w:t>KH</w:t>
            </w:r>
            <w:r w:rsidRPr="00AF2F57">
              <w:rPr>
                <w:spacing w:val="-8"/>
                <w:sz w:val="26"/>
                <w:szCs w:val="26"/>
              </w:rPr>
              <w:t xml:space="preserve"> </w:t>
            </w:r>
            <w:r w:rsidRPr="00AF2F57">
              <w:rPr>
                <w:sz w:val="26"/>
                <w:szCs w:val="26"/>
              </w:rPr>
              <w:t>2.4</w:t>
            </w:r>
          </w:p>
          <w:p w:rsidR="00AF2F57" w:rsidRPr="00AF2F57" w:rsidRDefault="00AF2F57">
            <w:pPr>
              <w:pStyle w:val="TableParagraph"/>
              <w:spacing w:before="41"/>
              <w:ind w:left="252"/>
              <w:rPr>
                <w:sz w:val="26"/>
                <w:szCs w:val="26"/>
              </w:rPr>
            </w:pPr>
            <w:r w:rsidRPr="00AF2F57">
              <w:rPr>
                <w:sz w:val="26"/>
                <w:szCs w:val="26"/>
              </w:rPr>
              <w:t>KH</w:t>
            </w:r>
            <w:r w:rsidRPr="00AF2F57">
              <w:rPr>
                <w:spacing w:val="-8"/>
                <w:sz w:val="26"/>
                <w:szCs w:val="26"/>
              </w:rPr>
              <w:t xml:space="preserve"> </w:t>
            </w:r>
            <w:r w:rsidRPr="00AF2F57">
              <w:rPr>
                <w:sz w:val="26"/>
                <w:szCs w:val="26"/>
              </w:rPr>
              <w:t>2.5</w:t>
            </w:r>
          </w:p>
          <w:p w:rsidR="00AF2F57" w:rsidRPr="00AF2F57" w:rsidRDefault="00AF2F57">
            <w:pPr>
              <w:pStyle w:val="TableParagraph"/>
              <w:spacing w:before="41"/>
              <w:ind w:left="252"/>
              <w:rPr>
                <w:sz w:val="26"/>
                <w:szCs w:val="26"/>
              </w:rPr>
            </w:pPr>
            <w:r w:rsidRPr="00AF2F57">
              <w:rPr>
                <w:sz w:val="26"/>
                <w:szCs w:val="26"/>
              </w:rPr>
              <w:t>KH</w:t>
            </w:r>
            <w:r w:rsidRPr="00AF2F57">
              <w:rPr>
                <w:spacing w:val="-8"/>
                <w:sz w:val="26"/>
                <w:szCs w:val="26"/>
              </w:rPr>
              <w:t xml:space="preserve"> </w:t>
            </w:r>
            <w:r w:rsidRPr="00AF2F57">
              <w:rPr>
                <w:sz w:val="26"/>
                <w:szCs w:val="26"/>
              </w:rPr>
              <w:t>2.5</w:t>
            </w:r>
          </w:p>
          <w:p w:rsidR="00AF2F57" w:rsidRPr="00AF2F57" w:rsidRDefault="00AF2F57">
            <w:pPr>
              <w:pStyle w:val="TableParagraph"/>
              <w:spacing w:before="41"/>
              <w:ind w:left="252"/>
              <w:rPr>
                <w:sz w:val="26"/>
                <w:szCs w:val="26"/>
              </w:rPr>
            </w:pPr>
            <w:r w:rsidRPr="00AF2F57">
              <w:rPr>
                <w:sz w:val="26"/>
                <w:szCs w:val="26"/>
              </w:rPr>
              <w:t>TC 1.1</w:t>
            </w:r>
          </w:p>
          <w:p w:rsidR="00AF2F57" w:rsidRPr="00AF2F57" w:rsidRDefault="00AF2F57">
            <w:pPr>
              <w:pStyle w:val="TableParagraph"/>
              <w:spacing w:before="41"/>
              <w:ind w:left="252"/>
              <w:rPr>
                <w:sz w:val="26"/>
                <w:szCs w:val="26"/>
              </w:rPr>
            </w:pPr>
            <w:r w:rsidRPr="00AF2F57">
              <w:rPr>
                <w:sz w:val="26"/>
                <w:szCs w:val="26"/>
              </w:rPr>
              <w:t>ST1.1</w:t>
            </w:r>
          </w:p>
          <w:p w:rsidR="00AF2F57" w:rsidRPr="00AF2F57" w:rsidRDefault="00AF2F57">
            <w:pPr>
              <w:pStyle w:val="TableParagraph"/>
              <w:spacing w:before="41"/>
              <w:ind w:left="252"/>
              <w:rPr>
                <w:sz w:val="26"/>
                <w:szCs w:val="26"/>
              </w:rPr>
            </w:pPr>
            <w:r w:rsidRPr="00AF2F57">
              <w:rPr>
                <w:sz w:val="26"/>
                <w:szCs w:val="26"/>
              </w:rPr>
              <w:t>HT1.4</w:t>
            </w:r>
          </w:p>
          <w:p w:rsidR="00AF2F57" w:rsidRPr="00AF2F57" w:rsidRDefault="00AF2F57">
            <w:pPr>
              <w:pStyle w:val="TableParagraph"/>
              <w:spacing w:before="41"/>
              <w:ind w:left="252"/>
              <w:rPr>
                <w:sz w:val="26"/>
                <w:szCs w:val="26"/>
              </w:rPr>
            </w:pPr>
            <w:r w:rsidRPr="00AF2F57">
              <w:rPr>
                <w:sz w:val="26"/>
                <w:szCs w:val="26"/>
              </w:rPr>
              <w:t>TN1.1</w:t>
            </w:r>
          </w:p>
        </w:tc>
        <w:tc>
          <w:tcPr>
            <w:tcW w:w="2342" w:type="dxa"/>
            <w:vMerge w:val="restart"/>
          </w:tcPr>
          <w:p w:rsidR="00AF2F57" w:rsidRPr="00AF2F57" w:rsidRDefault="00AF2F57">
            <w:pPr>
              <w:pStyle w:val="TableParagraph"/>
              <w:spacing w:line="276" w:lineRule="auto"/>
              <w:ind w:left="269" w:right="85" w:hanging="180"/>
              <w:jc w:val="both"/>
              <w:rPr>
                <w:sz w:val="26"/>
                <w:szCs w:val="26"/>
              </w:rPr>
            </w:pPr>
            <w:r w:rsidRPr="00AF2F57">
              <w:rPr>
                <w:sz w:val="26"/>
                <w:szCs w:val="26"/>
              </w:rPr>
              <w:t>– Nhận biết các nhóm động vật không xương sống trong tự nhiên</w:t>
            </w:r>
          </w:p>
        </w:tc>
        <w:tc>
          <w:tcPr>
            <w:tcW w:w="2429" w:type="dxa"/>
            <w:vMerge w:val="restart"/>
          </w:tcPr>
          <w:p w:rsidR="00AF2F57" w:rsidRPr="00AF2F57" w:rsidRDefault="00AF2F57" w:rsidP="006077A6">
            <w:pPr>
              <w:pStyle w:val="TableParagraph"/>
              <w:numPr>
                <w:ilvl w:val="0"/>
                <w:numId w:val="92"/>
              </w:numPr>
              <w:tabs>
                <w:tab w:val="left" w:pos="268"/>
              </w:tabs>
              <w:spacing w:before="2"/>
              <w:rPr>
                <w:sz w:val="26"/>
                <w:szCs w:val="26"/>
              </w:rPr>
            </w:pPr>
            <w:r w:rsidRPr="00AF2F57">
              <w:rPr>
                <w:sz w:val="26"/>
                <w:szCs w:val="26"/>
              </w:rPr>
              <w:t>Đàm</w:t>
            </w:r>
            <w:r w:rsidRPr="00AF2F57">
              <w:rPr>
                <w:spacing w:val="-2"/>
                <w:sz w:val="26"/>
                <w:szCs w:val="26"/>
              </w:rPr>
              <w:t xml:space="preserve"> </w:t>
            </w:r>
            <w:r w:rsidRPr="00AF2F57">
              <w:rPr>
                <w:sz w:val="26"/>
                <w:szCs w:val="26"/>
              </w:rPr>
              <w:t>thoại.</w:t>
            </w:r>
          </w:p>
          <w:p w:rsidR="00AF2F57" w:rsidRPr="00AF2F57" w:rsidRDefault="00AF2F57" w:rsidP="006077A6">
            <w:pPr>
              <w:pStyle w:val="TableParagraph"/>
              <w:numPr>
                <w:ilvl w:val="0"/>
                <w:numId w:val="92"/>
              </w:numPr>
              <w:tabs>
                <w:tab w:val="left" w:pos="268"/>
              </w:tabs>
              <w:spacing w:before="44" w:line="276" w:lineRule="auto"/>
              <w:ind w:right="591"/>
              <w:rPr>
                <w:sz w:val="26"/>
                <w:szCs w:val="26"/>
              </w:rPr>
            </w:pPr>
            <w:r w:rsidRPr="00AF2F57">
              <w:rPr>
                <w:sz w:val="26"/>
                <w:szCs w:val="26"/>
              </w:rPr>
              <w:t xml:space="preserve">Thảo luận, </w:t>
            </w:r>
            <w:r w:rsidRPr="00AF2F57">
              <w:rPr>
                <w:spacing w:val="-8"/>
                <w:sz w:val="26"/>
                <w:szCs w:val="26"/>
              </w:rPr>
              <w:t xml:space="preserve">làm </w:t>
            </w:r>
            <w:r w:rsidRPr="00AF2F57">
              <w:rPr>
                <w:sz w:val="26"/>
                <w:szCs w:val="26"/>
              </w:rPr>
              <w:t>việc</w:t>
            </w:r>
            <w:r w:rsidRPr="00AF2F57">
              <w:rPr>
                <w:spacing w:val="-2"/>
                <w:sz w:val="26"/>
                <w:szCs w:val="26"/>
              </w:rPr>
              <w:t xml:space="preserve"> </w:t>
            </w:r>
            <w:r w:rsidRPr="00AF2F57">
              <w:rPr>
                <w:sz w:val="26"/>
                <w:szCs w:val="26"/>
              </w:rPr>
              <w:t>nhóm.</w:t>
            </w:r>
          </w:p>
          <w:p w:rsidR="00AF2F57" w:rsidRPr="00AF2F57" w:rsidRDefault="00AF2F57" w:rsidP="006077A6">
            <w:pPr>
              <w:pStyle w:val="TableParagraph"/>
              <w:numPr>
                <w:ilvl w:val="0"/>
                <w:numId w:val="92"/>
              </w:numPr>
              <w:tabs>
                <w:tab w:val="left" w:pos="268"/>
              </w:tabs>
              <w:spacing w:before="44"/>
              <w:rPr>
                <w:sz w:val="26"/>
                <w:szCs w:val="26"/>
              </w:rPr>
            </w:pPr>
            <w:r w:rsidRPr="00AF2F57">
              <w:rPr>
                <w:sz w:val="26"/>
                <w:szCs w:val="26"/>
              </w:rPr>
              <w:t>Quan sát trực</w:t>
            </w:r>
            <w:r w:rsidRPr="00AF2F57">
              <w:rPr>
                <w:spacing w:val="-8"/>
                <w:sz w:val="26"/>
                <w:szCs w:val="26"/>
              </w:rPr>
              <w:t xml:space="preserve"> </w:t>
            </w:r>
            <w:r w:rsidRPr="00AF2F57">
              <w:rPr>
                <w:sz w:val="26"/>
                <w:szCs w:val="26"/>
              </w:rPr>
              <w:t>quan.</w:t>
            </w:r>
          </w:p>
          <w:p w:rsidR="00AF2F57" w:rsidRPr="00AF2F57" w:rsidRDefault="00AF2F57">
            <w:pPr>
              <w:pStyle w:val="TableParagraph"/>
              <w:tabs>
                <w:tab w:val="left" w:pos="268"/>
              </w:tabs>
              <w:spacing w:before="44" w:line="276" w:lineRule="auto"/>
              <w:ind w:left="267" w:right="591"/>
              <w:rPr>
                <w:sz w:val="26"/>
                <w:szCs w:val="26"/>
              </w:rPr>
            </w:pPr>
          </w:p>
        </w:tc>
        <w:tc>
          <w:tcPr>
            <w:tcW w:w="1893" w:type="dxa"/>
            <w:vMerge w:val="restart"/>
          </w:tcPr>
          <w:p w:rsidR="00AF2F57" w:rsidRPr="00AF2F57" w:rsidRDefault="00AF2F57">
            <w:pPr>
              <w:pStyle w:val="TableParagraph"/>
              <w:spacing w:before="52"/>
              <w:ind w:left="73" w:right="336"/>
              <w:jc w:val="center"/>
              <w:rPr>
                <w:sz w:val="26"/>
                <w:szCs w:val="26"/>
              </w:rPr>
            </w:pPr>
            <w:r w:rsidRPr="00AF2F57">
              <w:rPr>
                <w:sz w:val="26"/>
                <w:szCs w:val="26"/>
              </w:rPr>
              <w:t>– GV nhận xét và chốt kiến thức và cho điểm.</w:t>
            </w:r>
          </w:p>
        </w:tc>
      </w:tr>
      <w:tr w:rsidR="00AF2F57" w:rsidRPr="00AF2F57">
        <w:trPr>
          <w:trHeight w:val="315"/>
        </w:trPr>
        <w:tc>
          <w:tcPr>
            <w:tcW w:w="1709" w:type="dxa"/>
            <w:tcBorders>
              <w:top w:val="nil"/>
              <w:bottom w:val="nil"/>
            </w:tcBorders>
          </w:tcPr>
          <w:p w:rsidR="00AF2F57" w:rsidRPr="00AF2F57" w:rsidRDefault="00AF2F57">
            <w:pPr>
              <w:pStyle w:val="TableParagraph"/>
              <w:spacing w:before="10" w:line="285" w:lineRule="exact"/>
              <w:ind w:left="112"/>
              <w:rPr>
                <w:sz w:val="26"/>
                <w:szCs w:val="26"/>
              </w:rPr>
            </w:pPr>
            <w:r w:rsidRPr="00AF2F57">
              <w:rPr>
                <w:sz w:val="26"/>
                <w:szCs w:val="26"/>
              </w:rPr>
              <w:t>HĐ3: Tìm hiểu động vật không xương sống trong tự nhiên</w:t>
            </w:r>
          </w:p>
        </w:tc>
        <w:tc>
          <w:tcPr>
            <w:tcW w:w="581" w:type="dxa"/>
            <w:vMerge w:val="restart"/>
            <w:tcBorders>
              <w:top w:val="nil"/>
            </w:tcBorders>
          </w:tcPr>
          <w:p w:rsidR="00AF2F57" w:rsidRPr="00AF2F57" w:rsidRDefault="00AF2F57">
            <w:pPr>
              <w:pStyle w:val="TableParagraph"/>
              <w:spacing w:before="15"/>
              <w:ind w:left="90" w:right="81"/>
              <w:jc w:val="center"/>
              <w:rPr>
                <w:sz w:val="26"/>
                <w:szCs w:val="26"/>
              </w:rPr>
            </w:pPr>
            <w:r w:rsidRPr="00AF2F57">
              <w:rPr>
                <w:sz w:val="26"/>
                <w:szCs w:val="26"/>
              </w:rPr>
              <w:t>10p</w:t>
            </w:r>
          </w:p>
        </w:tc>
        <w:tc>
          <w:tcPr>
            <w:tcW w:w="727" w:type="dxa"/>
            <w:vMerge/>
          </w:tcPr>
          <w:p w:rsidR="00AF2F57" w:rsidRPr="00AF2F57" w:rsidRDefault="00AF2F57">
            <w:pPr>
              <w:pStyle w:val="TableParagraph"/>
              <w:spacing w:before="41"/>
              <w:ind w:left="167"/>
              <w:rPr>
                <w:sz w:val="26"/>
                <w:szCs w:val="26"/>
              </w:rPr>
            </w:pPr>
          </w:p>
        </w:tc>
        <w:tc>
          <w:tcPr>
            <w:tcW w:w="1212" w:type="dxa"/>
            <w:vMerge/>
          </w:tcPr>
          <w:p w:rsidR="00AF2F57" w:rsidRPr="00AF2F57" w:rsidRDefault="00AF2F57">
            <w:pPr>
              <w:pStyle w:val="TableParagraph"/>
              <w:spacing w:before="41"/>
              <w:ind w:left="252"/>
              <w:rPr>
                <w:sz w:val="26"/>
                <w:szCs w:val="26"/>
              </w:rPr>
            </w:pPr>
          </w:p>
        </w:tc>
        <w:tc>
          <w:tcPr>
            <w:tcW w:w="2342" w:type="dxa"/>
            <w:vMerge/>
            <w:tcBorders>
              <w:top w:val="nil"/>
            </w:tcBorders>
          </w:tcPr>
          <w:p w:rsidR="00AF2F57" w:rsidRPr="00AF2F57" w:rsidRDefault="00AF2F57">
            <w:pPr>
              <w:rPr>
                <w:sz w:val="26"/>
                <w:szCs w:val="26"/>
              </w:rPr>
            </w:pPr>
          </w:p>
        </w:tc>
        <w:tc>
          <w:tcPr>
            <w:tcW w:w="2429" w:type="dxa"/>
            <w:vMerge/>
            <w:tcBorders>
              <w:top w:val="nil"/>
            </w:tcBorders>
          </w:tcPr>
          <w:p w:rsidR="00AF2F57" w:rsidRPr="00AF2F57" w:rsidRDefault="00AF2F57">
            <w:pPr>
              <w:rPr>
                <w:sz w:val="26"/>
                <w:szCs w:val="26"/>
              </w:rPr>
            </w:pPr>
          </w:p>
        </w:tc>
        <w:tc>
          <w:tcPr>
            <w:tcW w:w="1893" w:type="dxa"/>
            <w:vMerge/>
          </w:tcPr>
          <w:p w:rsidR="00AF2F57" w:rsidRPr="00AF2F57" w:rsidRDefault="00AF2F57">
            <w:pPr>
              <w:pStyle w:val="TableParagraph"/>
              <w:spacing w:before="52"/>
              <w:ind w:left="73" w:right="336"/>
              <w:jc w:val="center"/>
              <w:rPr>
                <w:sz w:val="26"/>
                <w:szCs w:val="26"/>
              </w:rPr>
            </w:pPr>
          </w:p>
        </w:tc>
      </w:tr>
      <w:tr w:rsidR="00AF2F57" w:rsidRPr="00AF2F57">
        <w:trPr>
          <w:trHeight w:val="320"/>
        </w:trPr>
        <w:tc>
          <w:tcPr>
            <w:tcW w:w="1709" w:type="dxa"/>
            <w:tcBorders>
              <w:top w:val="nil"/>
            </w:tcBorders>
          </w:tcPr>
          <w:p w:rsidR="00AF2F57" w:rsidRPr="00AF2F57" w:rsidRDefault="00AF2F57">
            <w:pPr>
              <w:pStyle w:val="TableParagraph"/>
              <w:spacing w:before="4"/>
              <w:rPr>
                <w:sz w:val="26"/>
                <w:szCs w:val="26"/>
              </w:rPr>
            </w:pPr>
          </w:p>
        </w:tc>
        <w:tc>
          <w:tcPr>
            <w:tcW w:w="581" w:type="dxa"/>
            <w:vMerge/>
          </w:tcPr>
          <w:p w:rsidR="00AF2F57" w:rsidRPr="00AF2F57" w:rsidRDefault="00AF2F57">
            <w:pPr>
              <w:pStyle w:val="TableParagraph"/>
              <w:spacing w:before="15"/>
              <w:ind w:left="90" w:right="81"/>
              <w:jc w:val="center"/>
              <w:rPr>
                <w:sz w:val="26"/>
                <w:szCs w:val="26"/>
              </w:rPr>
            </w:pPr>
          </w:p>
        </w:tc>
        <w:tc>
          <w:tcPr>
            <w:tcW w:w="727" w:type="dxa"/>
            <w:vMerge/>
          </w:tcPr>
          <w:p w:rsidR="00AF2F57" w:rsidRPr="00AF2F57" w:rsidRDefault="00AF2F57">
            <w:pPr>
              <w:pStyle w:val="TableParagraph"/>
              <w:spacing w:before="41"/>
              <w:ind w:left="167"/>
              <w:rPr>
                <w:sz w:val="26"/>
                <w:szCs w:val="26"/>
              </w:rPr>
            </w:pPr>
          </w:p>
        </w:tc>
        <w:tc>
          <w:tcPr>
            <w:tcW w:w="1212" w:type="dxa"/>
            <w:vMerge/>
          </w:tcPr>
          <w:p w:rsidR="00AF2F57" w:rsidRPr="00AF2F57" w:rsidRDefault="00AF2F57">
            <w:pPr>
              <w:pStyle w:val="TableParagraph"/>
              <w:spacing w:before="41"/>
              <w:ind w:left="252"/>
              <w:rPr>
                <w:sz w:val="26"/>
                <w:szCs w:val="26"/>
              </w:rPr>
            </w:pPr>
          </w:p>
        </w:tc>
        <w:tc>
          <w:tcPr>
            <w:tcW w:w="2342" w:type="dxa"/>
            <w:vMerge/>
            <w:tcBorders>
              <w:top w:val="nil"/>
            </w:tcBorders>
          </w:tcPr>
          <w:p w:rsidR="00AF2F57" w:rsidRPr="00AF2F57" w:rsidRDefault="00AF2F57">
            <w:pPr>
              <w:rPr>
                <w:sz w:val="26"/>
                <w:szCs w:val="26"/>
              </w:rPr>
            </w:pPr>
          </w:p>
        </w:tc>
        <w:tc>
          <w:tcPr>
            <w:tcW w:w="2429" w:type="dxa"/>
            <w:vMerge/>
            <w:tcBorders>
              <w:top w:val="nil"/>
            </w:tcBorders>
          </w:tcPr>
          <w:p w:rsidR="00AF2F57" w:rsidRPr="00AF2F57" w:rsidRDefault="00AF2F57">
            <w:pPr>
              <w:rPr>
                <w:sz w:val="26"/>
                <w:szCs w:val="26"/>
              </w:rPr>
            </w:pPr>
          </w:p>
        </w:tc>
        <w:tc>
          <w:tcPr>
            <w:tcW w:w="1893" w:type="dxa"/>
            <w:vMerge/>
          </w:tcPr>
          <w:p w:rsidR="00AF2F57" w:rsidRPr="00AF2F57" w:rsidRDefault="00AF2F57">
            <w:pPr>
              <w:pStyle w:val="TableParagraph"/>
              <w:spacing w:before="52"/>
              <w:ind w:left="73" w:right="336"/>
              <w:jc w:val="center"/>
              <w:rPr>
                <w:sz w:val="26"/>
                <w:szCs w:val="26"/>
              </w:rPr>
            </w:pPr>
          </w:p>
        </w:tc>
      </w:tr>
      <w:tr w:rsidR="00AF2F57" w:rsidRPr="00AF2F57">
        <w:trPr>
          <w:trHeight w:val="953"/>
        </w:trPr>
        <w:tc>
          <w:tcPr>
            <w:tcW w:w="1709" w:type="dxa"/>
          </w:tcPr>
          <w:p w:rsidR="00AF2F57" w:rsidRPr="00AF2F57" w:rsidRDefault="00AF2F57">
            <w:pPr>
              <w:pStyle w:val="TableParagraph"/>
              <w:spacing w:before="8"/>
              <w:rPr>
                <w:b/>
                <w:sz w:val="28"/>
              </w:rPr>
            </w:pPr>
            <w:r w:rsidRPr="00AF2F57">
              <w:rPr>
                <w:sz w:val="26"/>
              </w:rPr>
              <w:t xml:space="preserve">HĐ4: Tìm hiểu </w:t>
            </w:r>
            <w:r w:rsidRPr="00AF2F57">
              <w:rPr>
                <w:sz w:val="26"/>
                <w:szCs w:val="26"/>
              </w:rPr>
              <w:t>động vật có xương sống trong tự nhiên</w:t>
            </w:r>
          </w:p>
        </w:tc>
        <w:tc>
          <w:tcPr>
            <w:tcW w:w="581" w:type="dxa"/>
          </w:tcPr>
          <w:p w:rsidR="00AF2F57" w:rsidRPr="00AF2F57" w:rsidRDefault="00AF2F57">
            <w:pPr>
              <w:pStyle w:val="TableParagraph"/>
              <w:spacing w:before="6"/>
              <w:rPr>
                <w:b/>
                <w:sz w:val="26"/>
                <w:szCs w:val="26"/>
              </w:rPr>
            </w:pPr>
            <w:r w:rsidRPr="00AF2F57">
              <w:rPr>
                <w:sz w:val="24"/>
              </w:rPr>
              <w:t>10p</w:t>
            </w:r>
          </w:p>
        </w:tc>
        <w:tc>
          <w:tcPr>
            <w:tcW w:w="727" w:type="dxa"/>
          </w:tcPr>
          <w:p w:rsidR="00AF2F57" w:rsidRPr="00AF2F57" w:rsidRDefault="00AF2F57">
            <w:pPr>
              <w:pStyle w:val="TableParagraph"/>
              <w:spacing w:before="1"/>
              <w:ind w:left="88" w:right="70"/>
              <w:jc w:val="center"/>
              <w:rPr>
                <w:sz w:val="26"/>
                <w:szCs w:val="26"/>
              </w:rPr>
            </w:pPr>
            <w:r w:rsidRPr="00AF2F57">
              <w:rPr>
                <w:sz w:val="26"/>
                <w:szCs w:val="26"/>
              </w:rPr>
              <w:t>(3)</w:t>
            </w:r>
          </w:p>
          <w:p w:rsidR="00AF2F57" w:rsidRPr="00AF2F57" w:rsidRDefault="00AF2F57">
            <w:pPr>
              <w:pStyle w:val="TableParagraph"/>
              <w:spacing w:before="10"/>
              <w:ind w:left="227"/>
              <w:rPr>
                <w:sz w:val="26"/>
                <w:szCs w:val="26"/>
              </w:rPr>
            </w:pPr>
            <w:r w:rsidRPr="00AF2F57">
              <w:rPr>
                <w:sz w:val="26"/>
                <w:szCs w:val="26"/>
              </w:rPr>
              <w:t>(7)</w:t>
            </w:r>
          </w:p>
          <w:p w:rsidR="00AF2F57" w:rsidRPr="00AF2F57" w:rsidRDefault="00AF2F57">
            <w:pPr>
              <w:pStyle w:val="TableParagraph"/>
              <w:spacing w:before="43"/>
              <w:ind w:left="227"/>
              <w:rPr>
                <w:sz w:val="26"/>
                <w:szCs w:val="26"/>
              </w:rPr>
            </w:pPr>
            <w:r w:rsidRPr="00AF2F57">
              <w:rPr>
                <w:sz w:val="26"/>
                <w:szCs w:val="26"/>
              </w:rPr>
              <w:t>(8)</w:t>
            </w:r>
          </w:p>
          <w:p w:rsidR="00AF2F57" w:rsidRPr="00AF2F57" w:rsidRDefault="00AF2F57">
            <w:pPr>
              <w:pStyle w:val="TableParagraph"/>
              <w:spacing w:before="41"/>
              <w:ind w:left="227"/>
              <w:rPr>
                <w:sz w:val="26"/>
                <w:szCs w:val="26"/>
              </w:rPr>
            </w:pPr>
            <w:r w:rsidRPr="00AF2F57">
              <w:rPr>
                <w:sz w:val="26"/>
                <w:szCs w:val="26"/>
              </w:rPr>
              <w:t>(9)</w:t>
            </w:r>
          </w:p>
          <w:p w:rsidR="00AF2F57" w:rsidRPr="00AF2F57" w:rsidRDefault="00AF2F57">
            <w:pPr>
              <w:pStyle w:val="TableParagraph"/>
              <w:spacing w:before="41"/>
              <w:ind w:left="167"/>
              <w:rPr>
                <w:sz w:val="26"/>
                <w:szCs w:val="26"/>
              </w:rPr>
            </w:pPr>
            <w:r w:rsidRPr="00AF2F57">
              <w:rPr>
                <w:sz w:val="26"/>
                <w:szCs w:val="26"/>
              </w:rPr>
              <w:t>(10)</w:t>
            </w:r>
          </w:p>
          <w:p w:rsidR="00AF2F57" w:rsidRPr="00AF2F57" w:rsidRDefault="00AF2F57">
            <w:pPr>
              <w:pStyle w:val="TableParagraph"/>
              <w:spacing w:before="41"/>
              <w:ind w:left="227"/>
              <w:rPr>
                <w:sz w:val="26"/>
                <w:szCs w:val="26"/>
              </w:rPr>
            </w:pPr>
            <w:r w:rsidRPr="00AF2F57">
              <w:rPr>
                <w:sz w:val="26"/>
                <w:szCs w:val="26"/>
              </w:rPr>
              <w:t>(11)</w:t>
            </w:r>
          </w:p>
          <w:p w:rsidR="00AF2F57" w:rsidRPr="00AF2F57" w:rsidRDefault="00AF2F57">
            <w:pPr>
              <w:pStyle w:val="TableParagraph"/>
              <w:spacing w:before="41"/>
              <w:ind w:left="227"/>
              <w:rPr>
                <w:sz w:val="26"/>
                <w:szCs w:val="26"/>
              </w:rPr>
            </w:pPr>
            <w:r w:rsidRPr="00AF2F57">
              <w:rPr>
                <w:sz w:val="26"/>
                <w:szCs w:val="26"/>
              </w:rPr>
              <w:t>(12)</w:t>
            </w:r>
          </w:p>
          <w:p w:rsidR="00AF2F57" w:rsidRPr="00AF2F57" w:rsidRDefault="00AF2F57">
            <w:pPr>
              <w:pStyle w:val="TableParagraph"/>
              <w:spacing w:before="41"/>
              <w:ind w:left="167"/>
              <w:rPr>
                <w:sz w:val="26"/>
                <w:szCs w:val="26"/>
              </w:rPr>
            </w:pPr>
            <w:r w:rsidRPr="00AF2F57">
              <w:rPr>
                <w:sz w:val="26"/>
                <w:szCs w:val="26"/>
              </w:rPr>
              <w:t>(13)</w:t>
            </w:r>
          </w:p>
          <w:p w:rsidR="00AF2F57" w:rsidRPr="00AF2F57" w:rsidRDefault="00AF2F57">
            <w:pPr>
              <w:pStyle w:val="TableParagraph"/>
              <w:spacing w:before="41"/>
              <w:ind w:left="167"/>
              <w:rPr>
                <w:sz w:val="26"/>
                <w:szCs w:val="26"/>
              </w:rPr>
            </w:pPr>
            <w:r w:rsidRPr="00AF2F57">
              <w:rPr>
                <w:sz w:val="26"/>
                <w:szCs w:val="26"/>
              </w:rPr>
              <w:t>(15)</w:t>
            </w:r>
          </w:p>
        </w:tc>
        <w:tc>
          <w:tcPr>
            <w:tcW w:w="1212" w:type="dxa"/>
          </w:tcPr>
          <w:p w:rsidR="00AF2F57" w:rsidRPr="00AF2F57" w:rsidRDefault="00AF2F57">
            <w:pPr>
              <w:pStyle w:val="TableParagraph"/>
              <w:spacing w:before="1"/>
              <w:ind w:left="164" w:right="156"/>
              <w:jc w:val="center"/>
              <w:rPr>
                <w:sz w:val="26"/>
                <w:szCs w:val="26"/>
              </w:rPr>
            </w:pPr>
            <w:r w:rsidRPr="00AF2F57">
              <w:rPr>
                <w:sz w:val="26"/>
                <w:szCs w:val="26"/>
              </w:rPr>
              <w:t>KH 1.3</w:t>
            </w:r>
          </w:p>
          <w:p w:rsidR="00AF2F57" w:rsidRPr="00AF2F57" w:rsidRDefault="00AF2F57">
            <w:pPr>
              <w:pStyle w:val="TableParagraph"/>
              <w:spacing w:before="10"/>
              <w:ind w:left="252"/>
              <w:rPr>
                <w:sz w:val="26"/>
                <w:szCs w:val="26"/>
              </w:rPr>
            </w:pPr>
            <w:r w:rsidRPr="00AF2F57">
              <w:rPr>
                <w:sz w:val="26"/>
                <w:szCs w:val="26"/>
              </w:rPr>
              <w:t>KH</w:t>
            </w:r>
            <w:r w:rsidRPr="00AF2F57">
              <w:rPr>
                <w:spacing w:val="-8"/>
                <w:sz w:val="26"/>
                <w:szCs w:val="26"/>
              </w:rPr>
              <w:t xml:space="preserve"> </w:t>
            </w:r>
            <w:r w:rsidRPr="00AF2F57">
              <w:rPr>
                <w:sz w:val="26"/>
                <w:szCs w:val="26"/>
              </w:rPr>
              <w:t>2.3</w:t>
            </w:r>
          </w:p>
          <w:p w:rsidR="00AF2F57" w:rsidRPr="00AF2F57" w:rsidRDefault="00AF2F57">
            <w:pPr>
              <w:pStyle w:val="TableParagraph"/>
              <w:spacing w:before="43"/>
              <w:ind w:left="252"/>
              <w:rPr>
                <w:sz w:val="26"/>
                <w:szCs w:val="26"/>
              </w:rPr>
            </w:pPr>
            <w:r w:rsidRPr="00AF2F57">
              <w:rPr>
                <w:sz w:val="26"/>
                <w:szCs w:val="26"/>
              </w:rPr>
              <w:t>KH</w:t>
            </w:r>
            <w:r w:rsidRPr="00AF2F57">
              <w:rPr>
                <w:spacing w:val="-8"/>
                <w:sz w:val="26"/>
                <w:szCs w:val="26"/>
              </w:rPr>
              <w:t xml:space="preserve"> </w:t>
            </w:r>
            <w:r w:rsidRPr="00AF2F57">
              <w:rPr>
                <w:sz w:val="26"/>
                <w:szCs w:val="26"/>
              </w:rPr>
              <w:t>2.4</w:t>
            </w:r>
          </w:p>
          <w:p w:rsidR="00AF2F57" w:rsidRPr="00AF2F57" w:rsidRDefault="00AF2F57">
            <w:pPr>
              <w:pStyle w:val="TableParagraph"/>
              <w:spacing w:before="41"/>
              <w:ind w:left="252"/>
              <w:rPr>
                <w:sz w:val="26"/>
                <w:szCs w:val="26"/>
              </w:rPr>
            </w:pPr>
            <w:r w:rsidRPr="00AF2F57">
              <w:rPr>
                <w:sz w:val="26"/>
                <w:szCs w:val="26"/>
              </w:rPr>
              <w:t>KH</w:t>
            </w:r>
            <w:r w:rsidRPr="00AF2F57">
              <w:rPr>
                <w:spacing w:val="-8"/>
                <w:sz w:val="26"/>
                <w:szCs w:val="26"/>
              </w:rPr>
              <w:t xml:space="preserve"> </w:t>
            </w:r>
            <w:r w:rsidRPr="00AF2F57">
              <w:rPr>
                <w:sz w:val="26"/>
                <w:szCs w:val="26"/>
              </w:rPr>
              <w:t>2.5</w:t>
            </w:r>
          </w:p>
          <w:p w:rsidR="00AF2F57" w:rsidRPr="00AF2F57" w:rsidRDefault="00AF2F57">
            <w:pPr>
              <w:pStyle w:val="TableParagraph"/>
              <w:spacing w:before="41"/>
              <w:ind w:left="252"/>
              <w:rPr>
                <w:sz w:val="26"/>
                <w:szCs w:val="26"/>
              </w:rPr>
            </w:pPr>
            <w:r w:rsidRPr="00AF2F57">
              <w:rPr>
                <w:sz w:val="26"/>
                <w:szCs w:val="26"/>
              </w:rPr>
              <w:t>KH</w:t>
            </w:r>
            <w:r w:rsidRPr="00AF2F57">
              <w:rPr>
                <w:spacing w:val="-8"/>
                <w:sz w:val="26"/>
                <w:szCs w:val="26"/>
              </w:rPr>
              <w:t xml:space="preserve"> </w:t>
            </w:r>
            <w:r w:rsidRPr="00AF2F57">
              <w:rPr>
                <w:sz w:val="26"/>
                <w:szCs w:val="26"/>
              </w:rPr>
              <w:t>2.5</w:t>
            </w:r>
          </w:p>
          <w:p w:rsidR="00AF2F57" w:rsidRPr="00AF2F57" w:rsidRDefault="00AF2F57">
            <w:pPr>
              <w:pStyle w:val="TableParagraph"/>
              <w:spacing w:before="41"/>
              <w:ind w:left="252"/>
              <w:rPr>
                <w:sz w:val="26"/>
                <w:szCs w:val="26"/>
              </w:rPr>
            </w:pPr>
            <w:r w:rsidRPr="00AF2F57">
              <w:rPr>
                <w:sz w:val="26"/>
                <w:szCs w:val="26"/>
              </w:rPr>
              <w:t>TC 1.1</w:t>
            </w:r>
          </w:p>
          <w:p w:rsidR="00AF2F57" w:rsidRPr="00AF2F57" w:rsidRDefault="00AF2F57">
            <w:pPr>
              <w:pStyle w:val="TableParagraph"/>
              <w:spacing w:before="41"/>
              <w:ind w:left="252"/>
              <w:rPr>
                <w:sz w:val="26"/>
                <w:szCs w:val="26"/>
              </w:rPr>
            </w:pPr>
            <w:r w:rsidRPr="00AF2F57">
              <w:rPr>
                <w:sz w:val="26"/>
                <w:szCs w:val="26"/>
              </w:rPr>
              <w:t>ST1.1</w:t>
            </w:r>
          </w:p>
          <w:p w:rsidR="00AF2F57" w:rsidRPr="00AF2F57" w:rsidRDefault="00AF2F57">
            <w:pPr>
              <w:pStyle w:val="TableParagraph"/>
              <w:spacing w:before="41"/>
              <w:ind w:left="252"/>
              <w:rPr>
                <w:sz w:val="26"/>
                <w:szCs w:val="26"/>
              </w:rPr>
            </w:pPr>
            <w:r w:rsidRPr="00AF2F57">
              <w:rPr>
                <w:sz w:val="26"/>
                <w:szCs w:val="26"/>
              </w:rPr>
              <w:t>HT1.4</w:t>
            </w:r>
          </w:p>
          <w:p w:rsidR="00AF2F57" w:rsidRPr="00AF2F57" w:rsidRDefault="00AF2F57">
            <w:pPr>
              <w:pStyle w:val="TableParagraph"/>
              <w:spacing w:before="41"/>
              <w:ind w:left="252"/>
              <w:rPr>
                <w:sz w:val="26"/>
                <w:szCs w:val="26"/>
              </w:rPr>
            </w:pPr>
            <w:r w:rsidRPr="00AF2F57">
              <w:rPr>
                <w:sz w:val="26"/>
                <w:szCs w:val="26"/>
              </w:rPr>
              <w:t>TN1.1</w:t>
            </w:r>
          </w:p>
        </w:tc>
        <w:tc>
          <w:tcPr>
            <w:tcW w:w="2342" w:type="dxa"/>
          </w:tcPr>
          <w:p w:rsidR="00AF2F57" w:rsidRPr="00AF2F57" w:rsidRDefault="00AF2F57">
            <w:pPr>
              <w:tabs>
                <w:tab w:val="left" w:pos="12758"/>
              </w:tabs>
              <w:rPr>
                <w:sz w:val="26"/>
                <w:szCs w:val="26"/>
              </w:rPr>
            </w:pPr>
            <w:r w:rsidRPr="00AF2F57">
              <w:rPr>
                <w:sz w:val="26"/>
                <w:szCs w:val="26"/>
              </w:rPr>
              <w:t>– Nhận biết các nhóm động vật không xương sống trong tự nhiên</w:t>
            </w:r>
          </w:p>
        </w:tc>
        <w:tc>
          <w:tcPr>
            <w:tcW w:w="2429" w:type="dxa"/>
          </w:tcPr>
          <w:p w:rsidR="00AF2F57" w:rsidRPr="00AF2F57" w:rsidRDefault="00AF2F57" w:rsidP="006077A6">
            <w:pPr>
              <w:pStyle w:val="TableParagraph"/>
              <w:numPr>
                <w:ilvl w:val="0"/>
                <w:numId w:val="92"/>
              </w:numPr>
              <w:tabs>
                <w:tab w:val="left" w:pos="268"/>
              </w:tabs>
              <w:spacing w:before="2"/>
              <w:rPr>
                <w:sz w:val="26"/>
                <w:szCs w:val="26"/>
              </w:rPr>
            </w:pPr>
            <w:r w:rsidRPr="00AF2F57">
              <w:rPr>
                <w:sz w:val="26"/>
                <w:szCs w:val="26"/>
              </w:rPr>
              <w:t>Đàm</w:t>
            </w:r>
            <w:r w:rsidRPr="00AF2F57">
              <w:rPr>
                <w:spacing w:val="-2"/>
                <w:sz w:val="26"/>
                <w:szCs w:val="26"/>
              </w:rPr>
              <w:t xml:space="preserve"> </w:t>
            </w:r>
            <w:r w:rsidRPr="00AF2F57">
              <w:rPr>
                <w:sz w:val="26"/>
                <w:szCs w:val="26"/>
              </w:rPr>
              <w:t>thoại.</w:t>
            </w:r>
          </w:p>
          <w:p w:rsidR="00AF2F57" w:rsidRPr="00AF2F57" w:rsidRDefault="00AF2F57" w:rsidP="006077A6">
            <w:pPr>
              <w:pStyle w:val="TableParagraph"/>
              <w:numPr>
                <w:ilvl w:val="0"/>
                <w:numId w:val="92"/>
              </w:numPr>
              <w:tabs>
                <w:tab w:val="left" w:pos="268"/>
              </w:tabs>
              <w:spacing w:before="44" w:line="276" w:lineRule="auto"/>
              <w:ind w:right="591"/>
              <w:rPr>
                <w:sz w:val="26"/>
                <w:szCs w:val="26"/>
              </w:rPr>
            </w:pPr>
            <w:r w:rsidRPr="00AF2F57">
              <w:rPr>
                <w:sz w:val="26"/>
                <w:szCs w:val="26"/>
              </w:rPr>
              <w:t xml:space="preserve">Thảo luận, </w:t>
            </w:r>
            <w:r w:rsidRPr="00AF2F57">
              <w:rPr>
                <w:spacing w:val="-8"/>
                <w:sz w:val="26"/>
                <w:szCs w:val="26"/>
              </w:rPr>
              <w:t xml:space="preserve">làm </w:t>
            </w:r>
            <w:r w:rsidRPr="00AF2F57">
              <w:rPr>
                <w:sz w:val="26"/>
                <w:szCs w:val="26"/>
              </w:rPr>
              <w:t>việc</w:t>
            </w:r>
            <w:r w:rsidRPr="00AF2F57">
              <w:rPr>
                <w:spacing w:val="-2"/>
                <w:sz w:val="26"/>
                <w:szCs w:val="26"/>
              </w:rPr>
              <w:t xml:space="preserve"> </w:t>
            </w:r>
            <w:r w:rsidRPr="00AF2F57">
              <w:rPr>
                <w:sz w:val="26"/>
                <w:szCs w:val="26"/>
              </w:rPr>
              <w:t>nhóm.</w:t>
            </w:r>
          </w:p>
          <w:p w:rsidR="00AF2F57" w:rsidRPr="00AF2F57" w:rsidRDefault="00AF2F57" w:rsidP="006077A6">
            <w:pPr>
              <w:pStyle w:val="TableParagraph"/>
              <w:numPr>
                <w:ilvl w:val="0"/>
                <w:numId w:val="92"/>
              </w:numPr>
              <w:tabs>
                <w:tab w:val="left" w:pos="268"/>
              </w:tabs>
              <w:spacing w:before="44"/>
              <w:rPr>
                <w:sz w:val="26"/>
                <w:szCs w:val="26"/>
              </w:rPr>
            </w:pPr>
            <w:r w:rsidRPr="00AF2F57">
              <w:rPr>
                <w:sz w:val="26"/>
                <w:szCs w:val="26"/>
              </w:rPr>
              <w:t>Quan sát trực</w:t>
            </w:r>
            <w:r w:rsidRPr="00AF2F57">
              <w:rPr>
                <w:spacing w:val="-8"/>
                <w:sz w:val="26"/>
                <w:szCs w:val="26"/>
              </w:rPr>
              <w:t xml:space="preserve"> </w:t>
            </w:r>
            <w:r w:rsidRPr="00AF2F57">
              <w:rPr>
                <w:sz w:val="26"/>
                <w:szCs w:val="26"/>
              </w:rPr>
              <w:t>quan.</w:t>
            </w:r>
          </w:p>
          <w:p w:rsidR="00AF2F57" w:rsidRPr="00AF2F57" w:rsidRDefault="00AF2F57">
            <w:pPr>
              <w:pStyle w:val="TableParagraph"/>
              <w:spacing w:before="2" w:line="276" w:lineRule="auto"/>
              <w:ind w:left="267" w:hanging="180"/>
              <w:rPr>
                <w:sz w:val="24"/>
              </w:rPr>
            </w:pPr>
          </w:p>
        </w:tc>
        <w:tc>
          <w:tcPr>
            <w:tcW w:w="1893" w:type="dxa"/>
          </w:tcPr>
          <w:p w:rsidR="00AF2F57" w:rsidRPr="00AF2F57" w:rsidRDefault="00AF2F57">
            <w:pPr>
              <w:pStyle w:val="TableParagraph"/>
              <w:rPr>
                <w:sz w:val="24"/>
              </w:rPr>
            </w:pPr>
            <w:r w:rsidRPr="00AF2F57">
              <w:rPr>
                <w:sz w:val="26"/>
                <w:szCs w:val="26"/>
              </w:rPr>
              <w:t>– GV nhận xét và chốt kiến thức và cho điểm.</w:t>
            </w:r>
          </w:p>
        </w:tc>
      </w:tr>
      <w:tr w:rsidR="00AF2F57" w:rsidRPr="00AF2F57">
        <w:trPr>
          <w:trHeight w:val="953"/>
        </w:trPr>
        <w:tc>
          <w:tcPr>
            <w:tcW w:w="1709" w:type="dxa"/>
          </w:tcPr>
          <w:p w:rsidR="00AF2F57" w:rsidRPr="00AF2F57" w:rsidRDefault="00AF2F57">
            <w:pPr>
              <w:pStyle w:val="TableParagraph"/>
              <w:spacing w:before="8"/>
              <w:rPr>
                <w:sz w:val="28"/>
              </w:rPr>
            </w:pPr>
            <w:r w:rsidRPr="00AF2F57">
              <w:rPr>
                <w:sz w:val="28"/>
              </w:rPr>
              <w:t xml:space="preserve">HĐ5: Tìm hiểu tác hại của động vật trong tự nhiên </w:t>
            </w:r>
          </w:p>
        </w:tc>
        <w:tc>
          <w:tcPr>
            <w:tcW w:w="581" w:type="dxa"/>
          </w:tcPr>
          <w:p w:rsidR="00AF2F57" w:rsidRPr="00AF2F57" w:rsidRDefault="00AF2F57">
            <w:pPr>
              <w:pStyle w:val="TableParagraph"/>
              <w:spacing w:before="6"/>
              <w:rPr>
                <w:sz w:val="28"/>
              </w:rPr>
            </w:pPr>
            <w:r w:rsidRPr="00AF2F57">
              <w:rPr>
                <w:b/>
                <w:sz w:val="28"/>
              </w:rPr>
              <w:t xml:space="preserve"> </w:t>
            </w:r>
            <w:r w:rsidRPr="00AF2F57">
              <w:rPr>
                <w:sz w:val="28"/>
              </w:rPr>
              <w:t xml:space="preserve">15p </w:t>
            </w:r>
          </w:p>
        </w:tc>
        <w:tc>
          <w:tcPr>
            <w:tcW w:w="727" w:type="dxa"/>
          </w:tcPr>
          <w:p w:rsidR="00AF2F57" w:rsidRPr="00AF2F57" w:rsidRDefault="00AF2F57">
            <w:pPr>
              <w:pStyle w:val="TableParagraph"/>
              <w:spacing w:line="273" w:lineRule="exact"/>
              <w:ind w:left="167"/>
              <w:rPr>
                <w:sz w:val="28"/>
              </w:rPr>
            </w:pPr>
            <w:r w:rsidRPr="00AF2F57">
              <w:rPr>
                <w:sz w:val="24"/>
              </w:rPr>
              <w:t>(4)</w:t>
            </w:r>
          </w:p>
        </w:tc>
        <w:tc>
          <w:tcPr>
            <w:tcW w:w="1212" w:type="dxa"/>
          </w:tcPr>
          <w:p w:rsidR="00AF2F57" w:rsidRPr="00AF2F57" w:rsidRDefault="00AF2F57">
            <w:pPr>
              <w:jc w:val="center"/>
              <w:rPr>
                <w:sz w:val="24"/>
                <w:szCs w:val="24"/>
              </w:rPr>
            </w:pPr>
            <w:r w:rsidRPr="00AF2F57">
              <w:rPr>
                <w:sz w:val="24"/>
                <w:szCs w:val="24"/>
              </w:rPr>
              <w:t>KHTN 1.2</w:t>
            </w:r>
          </w:p>
          <w:p w:rsidR="00AF2F57" w:rsidRPr="00AF2F57" w:rsidRDefault="00AF2F57">
            <w:pPr>
              <w:pStyle w:val="TableParagraph"/>
              <w:spacing w:line="273" w:lineRule="exact"/>
              <w:ind w:left="271"/>
              <w:rPr>
                <w:sz w:val="24"/>
              </w:rPr>
            </w:pPr>
          </w:p>
        </w:tc>
        <w:tc>
          <w:tcPr>
            <w:tcW w:w="2342" w:type="dxa"/>
          </w:tcPr>
          <w:p w:rsidR="00AF2F57" w:rsidRPr="00AF2F57" w:rsidRDefault="00AF2F57">
            <w:pPr>
              <w:pStyle w:val="TableParagraph"/>
              <w:rPr>
                <w:sz w:val="28"/>
              </w:rPr>
            </w:pPr>
            <w:r w:rsidRPr="00AF2F57">
              <w:rPr>
                <w:sz w:val="28"/>
              </w:rPr>
              <w:t xml:space="preserve">- </w:t>
            </w:r>
            <w:r w:rsidRPr="00AF2F57">
              <w:rPr>
                <w:sz w:val="26"/>
                <w:szCs w:val="26"/>
              </w:rPr>
              <w:t>Tìm hiểu</w:t>
            </w:r>
            <w:r w:rsidRPr="00AF2F57">
              <w:rPr>
                <w:sz w:val="28"/>
              </w:rPr>
              <w:t xml:space="preserve"> </w:t>
            </w:r>
          </w:p>
        </w:tc>
        <w:tc>
          <w:tcPr>
            <w:tcW w:w="2429" w:type="dxa"/>
          </w:tcPr>
          <w:p w:rsidR="00AF2F57" w:rsidRPr="00AF2F57" w:rsidRDefault="00AF2F57">
            <w:pPr>
              <w:pStyle w:val="TableParagraph"/>
              <w:spacing w:before="2" w:line="276" w:lineRule="auto"/>
              <w:ind w:left="267" w:hanging="180"/>
              <w:rPr>
                <w:sz w:val="26"/>
                <w:szCs w:val="26"/>
              </w:rPr>
            </w:pPr>
            <w:r w:rsidRPr="00AF2F57">
              <w:rPr>
                <w:sz w:val="24"/>
              </w:rPr>
              <w:t xml:space="preserve">- </w:t>
            </w:r>
            <w:r w:rsidRPr="00AF2F57">
              <w:rPr>
                <w:sz w:val="26"/>
                <w:szCs w:val="26"/>
              </w:rPr>
              <w:t>Đàm thoại</w:t>
            </w:r>
          </w:p>
          <w:p w:rsidR="00AF2F57" w:rsidRPr="00AF2F57" w:rsidRDefault="00AF2F57">
            <w:pPr>
              <w:pStyle w:val="TableParagraph"/>
              <w:spacing w:before="2" w:line="276" w:lineRule="auto"/>
              <w:ind w:left="267" w:hanging="180"/>
              <w:rPr>
                <w:sz w:val="26"/>
                <w:szCs w:val="26"/>
              </w:rPr>
            </w:pPr>
            <w:r w:rsidRPr="00AF2F57">
              <w:rPr>
                <w:sz w:val="26"/>
                <w:szCs w:val="26"/>
              </w:rPr>
              <w:t>- Quan sát trực quan</w:t>
            </w:r>
          </w:p>
          <w:p w:rsidR="00AF2F57" w:rsidRPr="00AF2F57" w:rsidRDefault="00AF2F57">
            <w:pPr>
              <w:pStyle w:val="TableParagraph"/>
              <w:spacing w:before="2" w:line="276" w:lineRule="auto"/>
              <w:ind w:left="267" w:hanging="180"/>
              <w:rPr>
                <w:sz w:val="26"/>
                <w:szCs w:val="26"/>
              </w:rPr>
            </w:pPr>
            <w:r w:rsidRPr="00AF2F57">
              <w:rPr>
                <w:sz w:val="26"/>
                <w:szCs w:val="26"/>
              </w:rPr>
              <w:t>- Thảo luận, làm việc nhóm</w:t>
            </w:r>
          </w:p>
          <w:p w:rsidR="00AF2F57" w:rsidRPr="00AF2F57" w:rsidRDefault="00AF2F57">
            <w:pPr>
              <w:pStyle w:val="TableParagraph"/>
              <w:spacing w:before="2" w:line="276" w:lineRule="auto"/>
              <w:ind w:left="267" w:hanging="180"/>
              <w:rPr>
                <w:sz w:val="24"/>
              </w:rPr>
            </w:pPr>
          </w:p>
        </w:tc>
        <w:tc>
          <w:tcPr>
            <w:tcW w:w="1893" w:type="dxa"/>
          </w:tcPr>
          <w:p w:rsidR="00AF2F57" w:rsidRPr="00AF2F57" w:rsidRDefault="00AF2F57">
            <w:pPr>
              <w:pStyle w:val="TableParagraph"/>
              <w:rPr>
                <w:sz w:val="24"/>
              </w:rPr>
            </w:pPr>
            <w:r w:rsidRPr="00AF2F57">
              <w:rPr>
                <w:sz w:val="26"/>
              </w:rPr>
              <w:t>GV nhận xét và chốt kiến thức và cho điểm.</w:t>
            </w:r>
          </w:p>
        </w:tc>
      </w:tr>
      <w:tr w:rsidR="00AF2F57" w:rsidRPr="00AF2F57">
        <w:trPr>
          <w:trHeight w:val="953"/>
        </w:trPr>
        <w:tc>
          <w:tcPr>
            <w:tcW w:w="1709" w:type="dxa"/>
          </w:tcPr>
          <w:p w:rsidR="00AF2F57" w:rsidRPr="00AF2F57" w:rsidRDefault="00AF2F57">
            <w:pPr>
              <w:pStyle w:val="TableParagraph"/>
              <w:spacing w:before="8"/>
              <w:rPr>
                <w:sz w:val="28"/>
              </w:rPr>
            </w:pPr>
            <w:r w:rsidRPr="00AF2F57">
              <w:rPr>
                <w:sz w:val="28"/>
              </w:rPr>
              <w:t xml:space="preserve">HĐ6: Tìm hiểu lợi ích của động vật trong tự nhiên </w:t>
            </w:r>
          </w:p>
        </w:tc>
        <w:tc>
          <w:tcPr>
            <w:tcW w:w="581" w:type="dxa"/>
          </w:tcPr>
          <w:p w:rsidR="00AF2F57" w:rsidRPr="00AF2F57" w:rsidRDefault="00AF2F57">
            <w:pPr>
              <w:pStyle w:val="TableParagraph"/>
              <w:spacing w:before="6"/>
              <w:rPr>
                <w:sz w:val="28"/>
              </w:rPr>
            </w:pPr>
            <w:r w:rsidRPr="00AF2F57">
              <w:rPr>
                <w:sz w:val="28"/>
              </w:rPr>
              <w:t>15p</w:t>
            </w:r>
          </w:p>
        </w:tc>
        <w:tc>
          <w:tcPr>
            <w:tcW w:w="727" w:type="dxa"/>
          </w:tcPr>
          <w:p w:rsidR="00AF2F57" w:rsidRPr="00AF2F57" w:rsidRDefault="00AF2F57">
            <w:pPr>
              <w:pStyle w:val="TableParagraph"/>
              <w:spacing w:line="273" w:lineRule="exact"/>
              <w:ind w:left="167"/>
              <w:rPr>
                <w:sz w:val="28"/>
              </w:rPr>
            </w:pPr>
            <w:r w:rsidRPr="00AF2F57">
              <w:rPr>
                <w:sz w:val="28"/>
              </w:rPr>
              <w:t>(4)</w:t>
            </w:r>
          </w:p>
          <w:p w:rsidR="00AF2F57" w:rsidRPr="00AF2F57" w:rsidRDefault="00AF2F57">
            <w:pPr>
              <w:pStyle w:val="TableParagraph"/>
              <w:spacing w:line="273" w:lineRule="exact"/>
              <w:ind w:left="167"/>
              <w:rPr>
                <w:sz w:val="28"/>
              </w:rPr>
            </w:pPr>
            <w:r w:rsidRPr="00AF2F57">
              <w:rPr>
                <w:sz w:val="28"/>
              </w:rPr>
              <w:t>(5)</w:t>
            </w:r>
          </w:p>
        </w:tc>
        <w:tc>
          <w:tcPr>
            <w:tcW w:w="1212" w:type="dxa"/>
          </w:tcPr>
          <w:p w:rsidR="00AF2F57" w:rsidRPr="00AF2F57" w:rsidRDefault="00AF2F57">
            <w:pPr>
              <w:jc w:val="center"/>
              <w:rPr>
                <w:sz w:val="24"/>
                <w:szCs w:val="24"/>
              </w:rPr>
            </w:pPr>
            <w:r w:rsidRPr="00AF2F57">
              <w:rPr>
                <w:sz w:val="24"/>
                <w:szCs w:val="24"/>
              </w:rPr>
              <w:t>KHTN 1.2</w:t>
            </w:r>
          </w:p>
          <w:p w:rsidR="00AF2F57" w:rsidRPr="00AF2F57" w:rsidRDefault="00AF2F57">
            <w:pPr>
              <w:pStyle w:val="TableParagraph"/>
              <w:spacing w:line="273" w:lineRule="exact"/>
              <w:rPr>
                <w:sz w:val="24"/>
              </w:rPr>
            </w:pPr>
            <w:r w:rsidRPr="00AF2F57">
              <w:rPr>
                <w:rFonts w:eastAsia="Calibri"/>
                <w:sz w:val="24"/>
                <w:szCs w:val="24"/>
              </w:rPr>
              <w:t xml:space="preserve"> </w:t>
            </w:r>
            <w:r w:rsidRPr="00AF2F57">
              <w:rPr>
                <w:rFonts w:eastAsia="Calibri"/>
                <w:sz w:val="24"/>
                <w:szCs w:val="24"/>
                <w:lang w:val="vi-VN"/>
              </w:rPr>
              <w:t>KHTN 1.6</w:t>
            </w:r>
          </w:p>
        </w:tc>
        <w:tc>
          <w:tcPr>
            <w:tcW w:w="2342" w:type="dxa"/>
          </w:tcPr>
          <w:p w:rsidR="00AF2F57" w:rsidRPr="00AF2F57" w:rsidRDefault="00AF2F57">
            <w:pPr>
              <w:pStyle w:val="TableParagraph"/>
              <w:rPr>
                <w:sz w:val="28"/>
              </w:rPr>
            </w:pPr>
            <w:r w:rsidRPr="00AF2F57">
              <w:rPr>
                <w:sz w:val="28"/>
              </w:rPr>
              <w:t xml:space="preserve">- </w:t>
            </w:r>
            <w:r w:rsidRPr="00AF2F57">
              <w:rPr>
                <w:sz w:val="26"/>
                <w:szCs w:val="26"/>
              </w:rPr>
              <w:t>Tìm hiểu</w:t>
            </w:r>
            <w:r w:rsidRPr="00AF2F57">
              <w:rPr>
                <w:sz w:val="28"/>
              </w:rPr>
              <w:t xml:space="preserve"> </w:t>
            </w:r>
          </w:p>
        </w:tc>
        <w:tc>
          <w:tcPr>
            <w:tcW w:w="2429" w:type="dxa"/>
          </w:tcPr>
          <w:p w:rsidR="00AF2F57" w:rsidRPr="00AF2F57" w:rsidRDefault="00AF2F57">
            <w:pPr>
              <w:pStyle w:val="TableParagraph"/>
              <w:spacing w:before="2" w:line="276" w:lineRule="auto"/>
              <w:ind w:left="267" w:hanging="180"/>
              <w:rPr>
                <w:sz w:val="26"/>
                <w:szCs w:val="26"/>
              </w:rPr>
            </w:pPr>
            <w:r w:rsidRPr="00AF2F57">
              <w:rPr>
                <w:sz w:val="26"/>
                <w:szCs w:val="26"/>
              </w:rPr>
              <w:t>- Đàm thoại</w:t>
            </w:r>
          </w:p>
          <w:p w:rsidR="00AF2F57" w:rsidRPr="00AF2F57" w:rsidRDefault="00AF2F57">
            <w:pPr>
              <w:pStyle w:val="TableParagraph"/>
              <w:spacing w:before="2" w:line="276" w:lineRule="auto"/>
              <w:ind w:left="267" w:hanging="180"/>
              <w:rPr>
                <w:sz w:val="26"/>
                <w:szCs w:val="26"/>
              </w:rPr>
            </w:pPr>
            <w:r w:rsidRPr="00AF2F57">
              <w:rPr>
                <w:sz w:val="26"/>
                <w:szCs w:val="26"/>
              </w:rPr>
              <w:t>- Quan sát trực quan</w:t>
            </w:r>
          </w:p>
          <w:p w:rsidR="00AF2F57" w:rsidRPr="00AF2F57" w:rsidRDefault="00AF2F57">
            <w:pPr>
              <w:pStyle w:val="TableParagraph"/>
              <w:spacing w:before="2" w:line="276" w:lineRule="auto"/>
              <w:rPr>
                <w:sz w:val="24"/>
              </w:rPr>
            </w:pPr>
          </w:p>
        </w:tc>
        <w:tc>
          <w:tcPr>
            <w:tcW w:w="1893" w:type="dxa"/>
          </w:tcPr>
          <w:p w:rsidR="00AF2F57" w:rsidRPr="00AF2F57" w:rsidRDefault="00AF2F57">
            <w:pPr>
              <w:pStyle w:val="TableParagraph"/>
              <w:rPr>
                <w:sz w:val="24"/>
              </w:rPr>
            </w:pPr>
            <w:r w:rsidRPr="00AF2F57">
              <w:rPr>
                <w:sz w:val="26"/>
              </w:rPr>
              <w:t xml:space="preserve">GV nhận xét và chốt kiến thức </w:t>
            </w:r>
          </w:p>
        </w:tc>
      </w:tr>
      <w:tr w:rsidR="00AF2F57" w:rsidRPr="00AF2F57">
        <w:trPr>
          <w:trHeight w:val="953"/>
        </w:trPr>
        <w:tc>
          <w:tcPr>
            <w:tcW w:w="1709" w:type="dxa"/>
          </w:tcPr>
          <w:p w:rsidR="00AF2F57" w:rsidRPr="00AF2F57" w:rsidRDefault="00AF2F57">
            <w:pPr>
              <w:pStyle w:val="TableParagraph"/>
              <w:spacing w:before="8"/>
              <w:rPr>
                <w:b/>
                <w:sz w:val="28"/>
              </w:rPr>
            </w:pPr>
          </w:p>
          <w:p w:rsidR="00AF2F57" w:rsidRPr="00AF2F57" w:rsidRDefault="00AF2F57">
            <w:pPr>
              <w:pStyle w:val="TableParagraph"/>
              <w:ind w:left="175"/>
              <w:rPr>
                <w:sz w:val="26"/>
              </w:rPr>
            </w:pPr>
            <w:r w:rsidRPr="00AF2F57">
              <w:rPr>
                <w:sz w:val="26"/>
              </w:rPr>
              <w:t>Củng cố</w:t>
            </w:r>
          </w:p>
        </w:tc>
        <w:tc>
          <w:tcPr>
            <w:tcW w:w="581" w:type="dxa"/>
          </w:tcPr>
          <w:p w:rsidR="00AF2F57" w:rsidRPr="00AF2F57" w:rsidRDefault="00AF2F57">
            <w:pPr>
              <w:pStyle w:val="TableParagraph"/>
              <w:spacing w:before="6"/>
              <w:rPr>
                <w:b/>
                <w:sz w:val="29"/>
              </w:rPr>
            </w:pPr>
          </w:p>
          <w:p w:rsidR="00AF2F57" w:rsidRPr="00AF2F57" w:rsidRDefault="00AF2F57">
            <w:pPr>
              <w:pStyle w:val="TableParagraph"/>
              <w:ind w:left="90" w:right="81"/>
              <w:jc w:val="center"/>
              <w:rPr>
                <w:sz w:val="24"/>
              </w:rPr>
            </w:pPr>
            <w:r w:rsidRPr="00AF2F57">
              <w:rPr>
                <w:sz w:val="24"/>
              </w:rPr>
              <w:t>5p</w:t>
            </w:r>
          </w:p>
        </w:tc>
        <w:tc>
          <w:tcPr>
            <w:tcW w:w="727" w:type="dxa"/>
          </w:tcPr>
          <w:p w:rsidR="00AF2F57" w:rsidRPr="00AF2F57" w:rsidRDefault="00AF2F57">
            <w:pPr>
              <w:pStyle w:val="TableParagraph"/>
              <w:spacing w:line="273" w:lineRule="exact"/>
              <w:ind w:left="167"/>
              <w:rPr>
                <w:sz w:val="24"/>
              </w:rPr>
            </w:pPr>
            <w:r w:rsidRPr="00AF2F57">
              <w:rPr>
                <w:sz w:val="24"/>
              </w:rPr>
              <w:t>(12)</w:t>
            </w:r>
          </w:p>
          <w:p w:rsidR="00AF2F57" w:rsidRPr="00AF2F57" w:rsidRDefault="00AF2F57">
            <w:pPr>
              <w:pStyle w:val="TableParagraph"/>
              <w:spacing w:before="45"/>
              <w:ind w:left="167"/>
              <w:rPr>
                <w:sz w:val="24"/>
              </w:rPr>
            </w:pPr>
            <w:r w:rsidRPr="00AF2F57">
              <w:rPr>
                <w:sz w:val="24"/>
              </w:rPr>
              <w:t>(13)</w:t>
            </w:r>
          </w:p>
          <w:p w:rsidR="00AF2F57" w:rsidRPr="00AF2F57" w:rsidRDefault="00AF2F57">
            <w:pPr>
              <w:pStyle w:val="TableParagraph"/>
              <w:spacing w:before="42"/>
              <w:ind w:left="167"/>
              <w:rPr>
                <w:sz w:val="24"/>
              </w:rPr>
            </w:pPr>
            <w:r w:rsidRPr="00AF2F57">
              <w:rPr>
                <w:sz w:val="24"/>
              </w:rPr>
              <w:t>(14)</w:t>
            </w:r>
          </w:p>
        </w:tc>
        <w:tc>
          <w:tcPr>
            <w:tcW w:w="1212" w:type="dxa"/>
          </w:tcPr>
          <w:p w:rsidR="00AF2F57" w:rsidRPr="00AF2F57" w:rsidRDefault="00AF2F57">
            <w:pPr>
              <w:pStyle w:val="TableParagraph"/>
              <w:spacing w:line="273" w:lineRule="exact"/>
              <w:ind w:left="271"/>
              <w:rPr>
                <w:sz w:val="24"/>
              </w:rPr>
            </w:pPr>
            <w:r w:rsidRPr="00AF2F57">
              <w:rPr>
                <w:sz w:val="24"/>
              </w:rPr>
              <w:t>TC</w:t>
            </w:r>
            <w:r w:rsidRPr="00AF2F57">
              <w:rPr>
                <w:spacing w:val="-1"/>
                <w:sz w:val="24"/>
              </w:rPr>
              <w:t xml:space="preserve"> </w:t>
            </w:r>
            <w:r w:rsidRPr="00AF2F57">
              <w:rPr>
                <w:sz w:val="24"/>
              </w:rPr>
              <w:t>1.1</w:t>
            </w:r>
          </w:p>
          <w:p w:rsidR="00AF2F57" w:rsidRPr="00AF2F57" w:rsidRDefault="00AF2F57">
            <w:pPr>
              <w:pStyle w:val="TableParagraph"/>
              <w:spacing w:before="45"/>
              <w:ind w:left="269"/>
              <w:rPr>
                <w:sz w:val="24"/>
              </w:rPr>
            </w:pPr>
            <w:r w:rsidRPr="00AF2F57">
              <w:rPr>
                <w:sz w:val="24"/>
              </w:rPr>
              <w:t>HT</w:t>
            </w:r>
            <w:r w:rsidRPr="00AF2F57">
              <w:rPr>
                <w:spacing w:val="-5"/>
                <w:sz w:val="24"/>
              </w:rPr>
              <w:t xml:space="preserve"> </w:t>
            </w:r>
            <w:r w:rsidRPr="00AF2F57">
              <w:rPr>
                <w:sz w:val="24"/>
              </w:rPr>
              <w:t>2.1</w:t>
            </w:r>
          </w:p>
          <w:p w:rsidR="00AF2F57" w:rsidRPr="00AF2F57" w:rsidRDefault="00AF2F57">
            <w:pPr>
              <w:pStyle w:val="TableParagraph"/>
              <w:spacing w:before="42"/>
              <w:ind w:left="269"/>
              <w:rPr>
                <w:sz w:val="24"/>
              </w:rPr>
            </w:pPr>
            <w:r w:rsidRPr="00AF2F57">
              <w:rPr>
                <w:sz w:val="24"/>
              </w:rPr>
              <w:t>HT</w:t>
            </w:r>
            <w:r w:rsidRPr="00AF2F57">
              <w:rPr>
                <w:spacing w:val="-5"/>
                <w:sz w:val="24"/>
              </w:rPr>
              <w:t xml:space="preserve"> </w:t>
            </w:r>
            <w:r w:rsidRPr="00AF2F57">
              <w:rPr>
                <w:sz w:val="24"/>
              </w:rPr>
              <w:t>3.4</w:t>
            </w:r>
          </w:p>
        </w:tc>
        <w:tc>
          <w:tcPr>
            <w:tcW w:w="2342" w:type="dxa"/>
          </w:tcPr>
          <w:p w:rsidR="00AF2F57" w:rsidRPr="00AF2F57" w:rsidRDefault="00AF2F57">
            <w:pPr>
              <w:pStyle w:val="TableParagraph"/>
              <w:rPr>
                <w:sz w:val="24"/>
              </w:rPr>
            </w:pPr>
          </w:p>
        </w:tc>
        <w:tc>
          <w:tcPr>
            <w:tcW w:w="2429" w:type="dxa"/>
          </w:tcPr>
          <w:p w:rsidR="00AF2F57" w:rsidRPr="00AF2F57" w:rsidRDefault="00AF2F57">
            <w:pPr>
              <w:pStyle w:val="TableParagraph"/>
              <w:spacing w:before="2" w:line="276" w:lineRule="auto"/>
              <w:ind w:left="267" w:hanging="180"/>
              <w:rPr>
                <w:sz w:val="26"/>
              </w:rPr>
            </w:pPr>
            <w:r w:rsidRPr="00AF2F57">
              <w:rPr>
                <w:sz w:val="24"/>
              </w:rPr>
              <w:t xml:space="preserve">– </w:t>
            </w:r>
            <w:r w:rsidRPr="00AF2F57">
              <w:rPr>
                <w:sz w:val="26"/>
              </w:rPr>
              <w:t>Tạo tình huống và giải quyết vấn đề.</w:t>
            </w:r>
          </w:p>
        </w:tc>
        <w:tc>
          <w:tcPr>
            <w:tcW w:w="1893" w:type="dxa"/>
          </w:tcPr>
          <w:p w:rsidR="00AF2F57" w:rsidRPr="00AF2F57" w:rsidRDefault="00AF2F57">
            <w:pPr>
              <w:pStyle w:val="TableParagraph"/>
              <w:rPr>
                <w:sz w:val="24"/>
              </w:rPr>
            </w:pPr>
          </w:p>
        </w:tc>
      </w:tr>
    </w:tbl>
    <w:p w:rsidR="00AF2F57" w:rsidRPr="00AF2F57" w:rsidRDefault="00AF2F57">
      <w:pPr>
        <w:pStyle w:val="BodyText"/>
        <w:rPr>
          <w:b/>
          <w:sz w:val="32"/>
        </w:rPr>
      </w:pPr>
    </w:p>
    <w:p w:rsidR="00AF2F57" w:rsidRPr="00AF2F57" w:rsidRDefault="00AF2F57">
      <w:pPr>
        <w:pStyle w:val="BodyText"/>
        <w:rPr>
          <w:b/>
          <w:sz w:val="32"/>
        </w:rPr>
      </w:pPr>
    </w:p>
    <w:p w:rsidR="00AF2F57" w:rsidRPr="00AF2F57" w:rsidRDefault="00AF2F57">
      <w:pPr>
        <w:ind w:firstLineChars="1100" w:firstLine="3534"/>
        <w:jc w:val="both"/>
        <w:rPr>
          <w:b/>
          <w:sz w:val="32"/>
          <w:szCs w:val="32"/>
        </w:rPr>
      </w:pPr>
      <w:r w:rsidRPr="00AF2F57">
        <w:rPr>
          <w:b/>
          <w:sz w:val="32"/>
          <w:szCs w:val="32"/>
        </w:rPr>
        <w:t>NỘI DUNG 2: THỰC HÀNH</w:t>
      </w:r>
    </w:p>
    <w:p w:rsidR="00AF2F57" w:rsidRPr="00AF2F57" w:rsidRDefault="00AF2F57">
      <w:pPr>
        <w:jc w:val="center"/>
        <w:rPr>
          <w:b/>
          <w:sz w:val="32"/>
          <w:szCs w:val="32"/>
        </w:rPr>
      </w:pPr>
      <w:r w:rsidRPr="00AF2F57">
        <w:rPr>
          <w:b/>
          <w:sz w:val="32"/>
          <w:szCs w:val="32"/>
        </w:rPr>
        <w:t>QUAN SÁT VÀ PHÂN LOẠI  ĐỘNG VẬT NGOÀI THIÊN NHIÊN</w:t>
      </w:r>
    </w:p>
    <w:p w:rsidR="00AF2F57" w:rsidRPr="00AF2F57" w:rsidRDefault="00AF2F57">
      <w:pPr>
        <w:pStyle w:val="ListParagraph"/>
        <w:tabs>
          <w:tab w:val="left" w:pos="1980"/>
        </w:tabs>
        <w:ind w:left="219" w:hangingChars="84" w:hanging="219"/>
        <w:rPr>
          <w:b/>
          <w:sz w:val="26"/>
          <w:szCs w:val="26"/>
        </w:rPr>
      </w:pPr>
    </w:p>
    <w:tbl>
      <w:tblPr>
        <w:tblpPr w:leftFromText="180" w:rightFromText="180" w:vertAnchor="text" w:horzAnchor="page" w:tblpX="566" w:tblpY="332"/>
        <w:tblOverlap w:val="never"/>
        <w:tblW w:w="11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225"/>
        <w:gridCol w:w="910"/>
        <w:gridCol w:w="1592"/>
        <w:gridCol w:w="2731"/>
        <w:gridCol w:w="1843"/>
        <w:gridCol w:w="1771"/>
      </w:tblGrid>
      <w:tr w:rsidR="00AF2F57" w:rsidRPr="00AF2F57" w:rsidTr="00AF2F57">
        <w:tc>
          <w:tcPr>
            <w:tcW w:w="1680" w:type="dxa"/>
            <w:vMerge w:val="restart"/>
            <w:shd w:val="clear" w:color="auto" w:fill="auto"/>
            <w:vAlign w:val="center"/>
          </w:tcPr>
          <w:p w:rsidR="00AF2F57" w:rsidRPr="00AF2F57" w:rsidRDefault="00AF2F57" w:rsidP="00AF2F57">
            <w:pPr>
              <w:pStyle w:val="ListParagraph"/>
              <w:ind w:left="0"/>
              <w:jc w:val="center"/>
              <w:rPr>
                <w:b/>
                <w:sz w:val="26"/>
                <w:szCs w:val="26"/>
              </w:rPr>
            </w:pPr>
            <w:r w:rsidRPr="00AF2F57">
              <w:rPr>
                <w:b/>
                <w:sz w:val="26"/>
                <w:szCs w:val="26"/>
              </w:rPr>
              <w:t>Hoạt động học (thời gian)</w:t>
            </w:r>
          </w:p>
        </w:tc>
        <w:tc>
          <w:tcPr>
            <w:tcW w:w="1225" w:type="dxa"/>
            <w:vMerge w:val="restart"/>
            <w:shd w:val="clear" w:color="auto" w:fill="auto"/>
          </w:tcPr>
          <w:p w:rsidR="00AF2F57" w:rsidRPr="00AF2F57" w:rsidRDefault="00AF2F57" w:rsidP="00AF2F57">
            <w:pPr>
              <w:pStyle w:val="ListParagraph"/>
              <w:ind w:left="0"/>
              <w:jc w:val="center"/>
              <w:rPr>
                <w:b/>
                <w:sz w:val="26"/>
                <w:szCs w:val="26"/>
              </w:rPr>
            </w:pPr>
            <w:r w:rsidRPr="00AF2F57">
              <w:rPr>
                <w:b/>
                <w:sz w:val="26"/>
                <w:szCs w:val="26"/>
              </w:rPr>
              <w:t>Thời gian</w:t>
            </w:r>
          </w:p>
        </w:tc>
        <w:tc>
          <w:tcPr>
            <w:tcW w:w="2502" w:type="dxa"/>
            <w:gridSpan w:val="2"/>
            <w:shd w:val="clear" w:color="auto" w:fill="auto"/>
            <w:vAlign w:val="center"/>
          </w:tcPr>
          <w:p w:rsidR="00AF2F57" w:rsidRPr="00AF2F57" w:rsidRDefault="00AF2F57" w:rsidP="00AF2F57">
            <w:pPr>
              <w:pStyle w:val="ListParagraph"/>
              <w:ind w:left="0"/>
              <w:jc w:val="center"/>
              <w:rPr>
                <w:b/>
                <w:sz w:val="26"/>
                <w:szCs w:val="26"/>
              </w:rPr>
            </w:pPr>
            <w:r w:rsidRPr="00AF2F57">
              <w:rPr>
                <w:b/>
                <w:sz w:val="26"/>
                <w:szCs w:val="26"/>
              </w:rPr>
              <w:t>Mục tiêu</w:t>
            </w:r>
          </w:p>
          <w:p w:rsidR="00AF2F57" w:rsidRPr="00AF2F57" w:rsidRDefault="00AF2F57" w:rsidP="00AF2F57">
            <w:pPr>
              <w:pStyle w:val="ListParagraph"/>
              <w:ind w:left="0"/>
              <w:jc w:val="center"/>
              <w:rPr>
                <w:b/>
                <w:sz w:val="26"/>
                <w:szCs w:val="26"/>
              </w:rPr>
            </w:pPr>
            <w:r w:rsidRPr="00AF2F57">
              <w:rPr>
                <w:b/>
                <w:sz w:val="26"/>
                <w:szCs w:val="26"/>
              </w:rPr>
              <w:t>(Có thể ghi ở dạng STT hoặc dạng mã hoá đối với YCCĐ)</w:t>
            </w:r>
          </w:p>
        </w:tc>
        <w:tc>
          <w:tcPr>
            <w:tcW w:w="2731" w:type="dxa"/>
            <w:vMerge w:val="restart"/>
            <w:shd w:val="clear" w:color="auto" w:fill="auto"/>
            <w:vAlign w:val="center"/>
          </w:tcPr>
          <w:p w:rsidR="00AF2F57" w:rsidRPr="00AF2F57" w:rsidRDefault="00AF2F57" w:rsidP="00AF2F57">
            <w:pPr>
              <w:pStyle w:val="ListParagraph"/>
              <w:ind w:left="0"/>
              <w:jc w:val="center"/>
              <w:rPr>
                <w:b/>
                <w:sz w:val="26"/>
                <w:szCs w:val="26"/>
              </w:rPr>
            </w:pPr>
            <w:r w:rsidRPr="00AF2F57">
              <w:rPr>
                <w:b/>
                <w:sz w:val="26"/>
                <w:szCs w:val="26"/>
              </w:rPr>
              <w:t>Nội dung dạy học trọng tâm</w:t>
            </w:r>
          </w:p>
        </w:tc>
        <w:tc>
          <w:tcPr>
            <w:tcW w:w="1843" w:type="dxa"/>
            <w:vMerge w:val="restart"/>
            <w:shd w:val="clear" w:color="auto" w:fill="auto"/>
            <w:vAlign w:val="center"/>
          </w:tcPr>
          <w:p w:rsidR="00AF2F57" w:rsidRPr="00AF2F57" w:rsidRDefault="00AF2F57" w:rsidP="00AF2F57">
            <w:pPr>
              <w:pStyle w:val="ListParagraph"/>
              <w:ind w:left="0"/>
              <w:jc w:val="center"/>
              <w:rPr>
                <w:b/>
                <w:sz w:val="26"/>
                <w:szCs w:val="26"/>
              </w:rPr>
            </w:pPr>
            <w:r w:rsidRPr="00AF2F57">
              <w:rPr>
                <w:b/>
                <w:sz w:val="26"/>
                <w:szCs w:val="26"/>
              </w:rPr>
              <w:t>PP/KTDH chủ đạo</w:t>
            </w:r>
          </w:p>
        </w:tc>
        <w:tc>
          <w:tcPr>
            <w:tcW w:w="1771" w:type="dxa"/>
            <w:vMerge w:val="restart"/>
            <w:shd w:val="clear" w:color="auto" w:fill="auto"/>
            <w:vAlign w:val="center"/>
          </w:tcPr>
          <w:p w:rsidR="00AF2F57" w:rsidRPr="00AF2F57" w:rsidRDefault="00AF2F57" w:rsidP="00AF2F57">
            <w:pPr>
              <w:pStyle w:val="ListParagraph"/>
              <w:ind w:left="0"/>
              <w:jc w:val="center"/>
              <w:rPr>
                <w:b/>
                <w:sz w:val="26"/>
                <w:szCs w:val="26"/>
              </w:rPr>
            </w:pPr>
            <w:r w:rsidRPr="00AF2F57">
              <w:rPr>
                <w:b/>
                <w:sz w:val="26"/>
                <w:szCs w:val="26"/>
              </w:rPr>
              <w:t>Phương án đánh giá</w:t>
            </w:r>
          </w:p>
        </w:tc>
      </w:tr>
      <w:tr w:rsidR="00AF2F57" w:rsidRPr="00AF2F57" w:rsidTr="00AF2F57">
        <w:tc>
          <w:tcPr>
            <w:tcW w:w="1680" w:type="dxa"/>
            <w:vMerge/>
            <w:shd w:val="clear" w:color="auto" w:fill="auto"/>
          </w:tcPr>
          <w:p w:rsidR="00AF2F57" w:rsidRPr="00AF2F57" w:rsidRDefault="00AF2F57" w:rsidP="00AF2F57">
            <w:pPr>
              <w:pStyle w:val="ListParagraph"/>
              <w:ind w:left="0"/>
              <w:rPr>
                <w:b/>
                <w:sz w:val="26"/>
                <w:szCs w:val="26"/>
              </w:rPr>
            </w:pPr>
          </w:p>
        </w:tc>
        <w:tc>
          <w:tcPr>
            <w:tcW w:w="1225" w:type="dxa"/>
            <w:vMerge/>
            <w:shd w:val="clear" w:color="auto" w:fill="auto"/>
          </w:tcPr>
          <w:p w:rsidR="00AF2F57" w:rsidRPr="00AF2F57" w:rsidRDefault="00AF2F57" w:rsidP="00AF2F57">
            <w:pPr>
              <w:pStyle w:val="ListParagraph"/>
              <w:ind w:left="0"/>
              <w:jc w:val="center"/>
              <w:rPr>
                <w:b/>
                <w:sz w:val="26"/>
                <w:szCs w:val="26"/>
              </w:rPr>
            </w:pPr>
          </w:p>
        </w:tc>
        <w:tc>
          <w:tcPr>
            <w:tcW w:w="910" w:type="dxa"/>
            <w:shd w:val="clear" w:color="auto" w:fill="auto"/>
            <w:vAlign w:val="center"/>
          </w:tcPr>
          <w:p w:rsidR="00AF2F57" w:rsidRPr="00AF2F57" w:rsidRDefault="00AF2F57" w:rsidP="00AF2F57">
            <w:pPr>
              <w:pStyle w:val="ListParagraph"/>
              <w:ind w:left="0"/>
              <w:jc w:val="center"/>
              <w:rPr>
                <w:b/>
                <w:sz w:val="26"/>
                <w:szCs w:val="26"/>
              </w:rPr>
            </w:pPr>
            <w:r w:rsidRPr="00AF2F57">
              <w:rPr>
                <w:b/>
                <w:sz w:val="26"/>
                <w:szCs w:val="26"/>
              </w:rPr>
              <w:t>(STT)</w:t>
            </w:r>
          </w:p>
        </w:tc>
        <w:tc>
          <w:tcPr>
            <w:tcW w:w="1592" w:type="dxa"/>
            <w:shd w:val="clear" w:color="auto" w:fill="auto"/>
            <w:vAlign w:val="center"/>
          </w:tcPr>
          <w:p w:rsidR="00AF2F57" w:rsidRPr="00AF2F57" w:rsidRDefault="00AF2F57" w:rsidP="00AF2F57">
            <w:pPr>
              <w:pStyle w:val="ListParagraph"/>
              <w:ind w:left="0"/>
              <w:jc w:val="center"/>
              <w:rPr>
                <w:b/>
                <w:sz w:val="26"/>
                <w:szCs w:val="26"/>
              </w:rPr>
            </w:pPr>
            <w:r w:rsidRPr="00AF2F57">
              <w:rPr>
                <w:b/>
                <w:sz w:val="26"/>
                <w:szCs w:val="26"/>
              </w:rPr>
              <w:t>YCCĐ</w:t>
            </w:r>
          </w:p>
        </w:tc>
        <w:tc>
          <w:tcPr>
            <w:tcW w:w="2731" w:type="dxa"/>
            <w:vMerge/>
            <w:shd w:val="clear" w:color="auto" w:fill="auto"/>
          </w:tcPr>
          <w:p w:rsidR="00AF2F57" w:rsidRPr="00AF2F57" w:rsidRDefault="00AF2F57" w:rsidP="00AF2F57">
            <w:pPr>
              <w:pStyle w:val="ListParagraph"/>
              <w:ind w:left="0"/>
              <w:rPr>
                <w:sz w:val="26"/>
                <w:szCs w:val="26"/>
              </w:rPr>
            </w:pPr>
          </w:p>
        </w:tc>
        <w:tc>
          <w:tcPr>
            <w:tcW w:w="1843" w:type="dxa"/>
            <w:vMerge/>
            <w:shd w:val="clear" w:color="auto" w:fill="auto"/>
          </w:tcPr>
          <w:p w:rsidR="00AF2F57" w:rsidRPr="00AF2F57" w:rsidRDefault="00AF2F57" w:rsidP="00AF2F57">
            <w:pPr>
              <w:pStyle w:val="ListParagraph"/>
              <w:ind w:left="0"/>
              <w:rPr>
                <w:sz w:val="26"/>
                <w:szCs w:val="26"/>
              </w:rPr>
            </w:pPr>
          </w:p>
        </w:tc>
        <w:tc>
          <w:tcPr>
            <w:tcW w:w="1771" w:type="dxa"/>
            <w:vMerge/>
            <w:shd w:val="clear" w:color="auto" w:fill="auto"/>
          </w:tcPr>
          <w:p w:rsidR="00AF2F57" w:rsidRPr="00AF2F57" w:rsidRDefault="00AF2F57" w:rsidP="00AF2F57">
            <w:pPr>
              <w:pStyle w:val="ListParagraph"/>
              <w:ind w:left="0"/>
              <w:rPr>
                <w:sz w:val="26"/>
                <w:szCs w:val="26"/>
              </w:rPr>
            </w:pPr>
          </w:p>
        </w:tc>
      </w:tr>
      <w:tr w:rsidR="00AF2F57" w:rsidRPr="00AF2F57" w:rsidTr="00AF2F57">
        <w:tc>
          <w:tcPr>
            <w:tcW w:w="1680" w:type="dxa"/>
            <w:shd w:val="clear" w:color="auto" w:fill="auto"/>
          </w:tcPr>
          <w:p w:rsidR="00AF2F57" w:rsidRPr="00AF2F57" w:rsidRDefault="00AF2F57" w:rsidP="00AF2F57">
            <w:pPr>
              <w:jc w:val="center"/>
              <w:rPr>
                <w:b/>
                <w:bCs/>
                <w:kern w:val="24"/>
                <w:sz w:val="26"/>
                <w:szCs w:val="26"/>
                <w:u w:val="single"/>
              </w:rPr>
            </w:pPr>
            <w:r w:rsidRPr="00AF2F57">
              <w:rPr>
                <w:b/>
                <w:bCs/>
                <w:i/>
                <w:kern w:val="24"/>
                <w:sz w:val="26"/>
                <w:szCs w:val="26"/>
                <w:u w:val="single"/>
              </w:rPr>
              <w:t>Hoạt động 7</w:t>
            </w:r>
            <w:r w:rsidRPr="00AF2F57">
              <w:rPr>
                <w:b/>
                <w:bCs/>
                <w:kern w:val="24"/>
                <w:sz w:val="26"/>
                <w:szCs w:val="26"/>
                <w:u w:val="single"/>
              </w:rPr>
              <w:t>:</w:t>
            </w:r>
          </w:p>
          <w:p w:rsidR="00AF2F57" w:rsidRPr="00AF2F57" w:rsidRDefault="00AF2F57" w:rsidP="00AF2F57">
            <w:pPr>
              <w:jc w:val="center"/>
              <w:rPr>
                <w:b/>
                <w:bCs/>
                <w:kern w:val="24"/>
                <w:sz w:val="26"/>
                <w:szCs w:val="26"/>
              </w:rPr>
            </w:pPr>
            <w:r w:rsidRPr="00AF2F57">
              <w:rPr>
                <w:b/>
                <w:bCs/>
                <w:kern w:val="24"/>
                <w:sz w:val="26"/>
                <w:szCs w:val="26"/>
              </w:rPr>
              <w:t xml:space="preserve">Quan sát  một số động vật ngoài thiên nhiên  </w:t>
            </w:r>
          </w:p>
        </w:tc>
        <w:tc>
          <w:tcPr>
            <w:tcW w:w="1225" w:type="dxa"/>
            <w:shd w:val="clear" w:color="auto" w:fill="auto"/>
          </w:tcPr>
          <w:p w:rsidR="00AF2F57" w:rsidRPr="00AF2F57" w:rsidRDefault="00AF2F57" w:rsidP="00AF2F57">
            <w:pPr>
              <w:pStyle w:val="ListParagraph"/>
              <w:ind w:left="0" w:rightChars="-167" w:right="-367"/>
              <w:rPr>
                <w:b/>
                <w:sz w:val="26"/>
                <w:szCs w:val="26"/>
              </w:rPr>
            </w:pPr>
            <w:r w:rsidRPr="00AF2F57">
              <w:rPr>
                <w:b/>
                <w:bCs/>
                <w:kern w:val="24"/>
                <w:sz w:val="26"/>
                <w:szCs w:val="26"/>
              </w:rPr>
              <w:t>20 phút</w:t>
            </w:r>
          </w:p>
        </w:tc>
        <w:tc>
          <w:tcPr>
            <w:tcW w:w="910" w:type="dxa"/>
            <w:shd w:val="clear" w:color="auto" w:fill="auto"/>
          </w:tcPr>
          <w:p w:rsidR="00AF2F57" w:rsidRPr="00AF2F57" w:rsidRDefault="00AF2F57" w:rsidP="00AF2F57">
            <w:pPr>
              <w:pStyle w:val="ListParagraph"/>
              <w:ind w:left="0" w:rightChars="-201" w:right="-442"/>
              <w:rPr>
                <w:bCs/>
                <w:sz w:val="26"/>
                <w:szCs w:val="26"/>
              </w:rPr>
            </w:pPr>
            <w:r w:rsidRPr="00AF2F57">
              <w:rPr>
                <w:bCs/>
                <w:sz w:val="26"/>
                <w:szCs w:val="26"/>
              </w:rPr>
              <w:t>(8)</w:t>
            </w:r>
          </w:p>
          <w:p w:rsidR="00AF2F57" w:rsidRPr="00AF2F57" w:rsidRDefault="00AF2F57" w:rsidP="00AF2F57">
            <w:pPr>
              <w:pStyle w:val="ListParagraph"/>
              <w:ind w:left="0" w:rightChars="-201" w:right="-442"/>
              <w:rPr>
                <w:bCs/>
                <w:sz w:val="26"/>
                <w:szCs w:val="26"/>
              </w:rPr>
            </w:pPr>
            <w:r w:rsidRPr="00AF2F57">
              <w:rPr>
                <w:bCs/>
                <w:sz w:val="26"/>
                <w:szCs w:val="26"/>
              </w:rPr>
              <w:t>11</w:t>
            </w:r>
          </w:p>
          <w:p w:rsidR="00AF2F57" w:rsidRPr="00AF2F57" w:rsidRDefault="00AF2F57" w:rsidP="00AF2F57">
            <w:pPr>
              <w:pStyle w:val="ListParagraph"/>
              <w:ind w:left="0" w:rightChars="-201" w:right="-442"/>
              <w:rPr>
                <w:bCs/>
                <w:sz w:val="26"/>
                <w:szCs w:val="26"/>
              </w:rPr>
            </w:pPr>
            <w:r w:rsidRPr="00AF2F57">
              <w:rPr>
                <w:bCs/>
                <w:sz w:val="26"/>
                <w:szCs w:val="26"/>
              </w:rPr>
              <w:t>13</w:t>
            </w:r>
          </w:p>
          <w:p w:rsidR="00AF2F57" w:rsidRPr="00AF2F57" w:rsidRDefault="00AF2F57" w:rsidP="00AF2F57">
            <w:pPr>
              <w:pStyle w:val="ListParagraph"/>
              <w:ind w:left="0" w:rightChars="-201" w:right="-442"/>
              <w:rPr>
                <w:bCs/>
                <w:sz w:val="26"/>
                <w:szCs w:val="26"/>
              </w:rPr>
            </w:pPr>
            <w:r w:rsidRPr="00AF2F57">
              <w:rPr>
                <w:bCs/>
                <w:sz w:val="26"/>
                <w:szCs w:val="26"/>
              </w:rPr>
              <w:t>15</w:t>
            </w:r>
          </w:p>
        </w:tc>
        <w:tc>
          <w:tcPr>
            <w:tcW w:w="1592" w:type="dxa"/>
            <w:shd w:val="clear" w:color="auto" w:fill="auto"/>
          </w:tcPr>
          <w:p w:rsidR="00AF2F57" w:rsidRPr="00AF2F57" w:rsidRDefault="00AF2F57" w:rsidP="006077A6">
            <w:pPr>
              <w:widowControl w:val="0"/>
              <w:numPr>
                <w:ilvl w:val="0"/>
                <w:numId w:val="93"/>
              </w:numPr>
              <w:autoSpaceDE w:val="0"/>
              <w:autoSpaceDN w:val="0"/>
              <w:spacing w:after="0" w:line="240" w:lineRule="auto"/>
              <w:rPr>
                <w:sz w:val="26"/>
                <w:szCs w:val="26"/>
              </w:rPr>
            </w:pPr>
            <w:r w:rsidRPr="00AF2F57">
              <w:rPr>
                <w:sz w:val="26"/>
                <w:szCs w:val="26"/>
              </w:rPr>
              <w:t>KHTN 2.4</w:t>
            </w:r>
          </w:p>
          <w:p w:rsidR="00AF2F57" w:rsidRPr="00AF2F57" w:rsidRDefault="00AF2F57" w:rsidP="00AF2F57">
            <w:pPr>
              <w:rPr>
                <w:sz w:val="26"/>
                <w:szCs w:val="26"/>
              </w:rPr>
            </w:pPr>
            <w:r w:rsidRPr="00AF2F57">
              <w:rPr>
                <w:sz w:val="26"/>
                <w:szCs w:val="26"/>
              </w:rPr>
              <w:t>11.TC 1.1</w:t>
            </w:r>
          </w:p>
          <w:p w:rsidR="00AF2F57" w:rsidRPr="00AF2F57" w:rsidRDefault="00AF2F57" w:rsidP="00AF2F57">
            <w:pPr>
              <w:rPr>
                <w:sz w:val="26"/>
                <w:szCs w:val="26"/>
              </w:rPr>
            </w:pPr>
            <w:r w:rsidRPr="00AF2F57">
              <w:rPr>
                <w:sz w:val="26"/>
                <w:szCs w:val="26"/>
              </w:rPr>
              <w:t>13 HT 1.4</w:t>
            </w:r>
          </w:p>
          <w:p w:rsidR="00AF2F57" w:rsidRPr="00AF2F57" w:rsidRDefault="00AF2F57" w:rsidP="00AF2F57">
            <w:pPr>
              <w:rPr>
                <w:sz w:val="26"/>
                <w:szCs w:val="26"/>
              </w:rPr>
            </w:pPr>
            <w:r w:rsidRPr="00AF2F57">
              <w:rPr>
                <w:sz w:val="26"/>
                <w:szCs w:val="26"/>
              </w:rPr>
              <w:t>15 TN.1</w:t>
            </w:r>
          </w:p>
        </w:tc>
        <w:tc>
          <w:tcPr>
            <w:tcW w:w="2731" w:type="dxa"/>
            <w:shd w:val="clear" w:color="auto" w:fill="auto"/>
          </w:tcPr>
          <w:p w:rsidR="00AF2F57" w:rsidRPr="00AF2F57" w:rsidRDefault="00AF2F57" w:rsidP="006077A6">
            <w:pPr>
              <w:pStyle w:val="ListParagraph"/>
              <w:widowControl w:val="0"/>
              <w:numPr>
                <w:ilvl w:val="0"/>
                <w:numId w:val="7"/>
              </w:numPr>
              <w:autoSpaceDE w:val="0"/>
              <w:autoSpaceDN w:val="0"/>
              <w:spacing w:before="44" w:after="0" w:line="240" w:lineRule="auto"/>
              <w:ind w:left="34" w:firstLine="0"/>
              <w:contextualSpacing w:val="0"/>
              <w:rPr>
                <w:sz w:val="26"/>
                <w:szCs w:val="26"/>
              </w:rPr>
            </w:pPr>
            <w:r w:rsidRPr="00AF2F57">
              <w:rPr>
                <w:sz w:val="26"/>
                <w:szCs w:val="26"/>
              </w:rPr>
              <w:t>Quan sát và chụp ảnh một số động vật tại vườn trường</w:t>
            </w:r>
          </w:p>
          <w:p w:rsidR="00AF2F57" w:rsidRPr="00AF2F57" w:rsidRDefault="00AF2F57" w:rsidP="00AF2F57">
            <w:pPr>
              <w:pStyle w:val="ListParagraph"/>
              <w:tabs>
                <w:tab w:val="left" w:pos="12758"/>
              </w:tabs>
              <w:ind w:left="175"/>
              <w:rPr>
                <w:sz w:val="26"/>
                <w:szCs w:val="26"/>
              </w:rPr>
            </w:pPr>
          </w:p>
        </w:tc>
        <w:tc>
          <w:tcPr>
            <w:tcW w:w="1843" w:type="dxa"/>
            <w:shd w:val="clear" w:color="auto" w:fill="auto"/>
          </w:tcPr>
          <w:p w:rsidR="00AF2F57" w:rsidRPr="00AF2F57" w:rsidRDefault="00AF2F57" w:rsidP="00AF2F57">
            <w:pPr>
              <w:tabs>
                <w:tab w:val="left" w:pos="12758"/>
              </w:tabs>
              <w:jc w:val="center"/>
              <w:rPr>
                <w:sz w:val="26"/>
                <w:szCs w:val="26"/>
              </w:rPr>
            </w:pPr>
            <w:r w:rsidRPr="00AF2F57">
              <w:rPr>
                <w:sz w:val="26"/>
                <w:szCs w:val="26"/>
              </w:rPr>
              <w:t>- Dạy học trực quan</w:t>
            </w:r>
          </w:p>
          <w:p w:rsidR="00AF2F57" w:rsidRPr="00AF2F57" w:rsidRDefault="00AF2F57" w:rsidP="00AF2F57">
            <w:pPr>
              <w:pStyle w:val="ListParagraph"/>
              <w:ind w:left="0"/>
              <w:rPr>
                <w:sz w:val="26"/>
                <w:szCs w:val="26"/>
              </w:rPr>
            </w:pPr>
          </w:p>
        </w:tc>
        <w:tc>
          <w:tcPr>
            <w:tcW w:w="1771" w:type="dxa"/>
            <w:shd w:val="clear" w:color="auto" w:fill="auto"/>
          </w:tcPr>
          <w:p w:rsidR="00AF2F57" w:rsidRPr="00AF2F57" w:rsidRDefault="00AF2F57" w:rsidP="00AF2F57">
            <w:pPr>
              <w:tabs>
                <w:tab w:val="left" w:pos="12758"/>
              </w:tabs>
              <w:rPr>
                <w:sz w:val="26"/>
                <w:szCs w:val="26"/>
              </w:rPr>
            </w:pPr>
            <w:r w:rsidRPr="00AF2F57">
              <w:rPr>
                <w:sz w:val="26"/>
                <w:szCs w:val="26"/>
              </w:rPr>
              <w:t>- Bảng kiểm</w:t>
            </w:r>
          </w:p>
          <w:p w:rsidR="00AF2F57" w:rsidRPr="00AF2F57" w:rsidRDefault="00AF2F57" w:rsidP="00AF2F57">
            <w:pPr>
              <w:tabs>
                <w:tab w:val="left" w:pos="12758"/>
              </w:tabs>
              <w:rPr>
                <w:sz w:val="26"/>
                <w:szCs w:val="26"/>
              </w:rPr>
            </w:pPr>
            <w:r w:rsidRPr="00AF2F57">
              <w:rPr>
                <w:sz w:val="26"/>
                <w:szCs w:val="26"/>
              </w:rPr>
              <w:t>- Câu trả lời của học sinh</w:t>
            </w:r>
          </w:p>
        </w:tc>
      </w:tr>
      <w:tr w:rsidR="00AF2F57" w:rsidRPr="00AF2F57" w:rsidTr="00AF2F57">
        <w:tc>
          <w:tcPr>
            <w:tcW w:w="1680" w:type="dxa"/>
            <w:shd w:val="clear" w:color="auto" w:fill="auto"/>
          </w:tcPr>
          <w:p w:rsidR="00AF2F57" w:rsidRPr="00AF2F57" w:rsidRDefault="00AF2F57" w:rsidP="00AF2F57">
            <w:pPr>
              <w:pStyle w:val="ListParagraph"/>
              <w:ind w:left="0"/>
              <w:rPr>
                <w:b/>
                <w:i/>
                <w:sz w:val="26"/>
                <w:szCs w:val="26"/>
                <w:u w:val="single"/>
              </w:rPr>
            </w:pPr>
            <w:r w:rsidRPr="00AF2F57">
              <w:rPr>
                <w:b/>
                <w:i/>
                <w:sz w:val="26"/>
                <w:szCs w:val="26"/>
                <w:u w:val="single"/>
              </w:rPr>
              <w:t xml:space="preserve">Hoạt động 8. </w:t>
            </w:r>
          </w:p>
          <w:p w:rsidR="00AF2F57" w:rsidRPr="00AF2F57" w:rsidRDefault="00AF2F57" w:rsidP="00AF2F57">
            <w:pPr>
              <w:jc w:val="center"/>
              <w:rPr>
                <w:b/>
                <w:bCs/>
                <w:kern w:val="24"/>
                <w:sz w:val="26"/>
                <w:szCs w:val="26"/>
              </w:rPr>
            </w:pPr>
            <w:r w:rsidRPr="00AF2F57">
              <w:rPr>
                <w:b/>
                <w:bCs/>
                <w:kern w:val="24"/>
                <w:sz w:val="26"/>
                <w:szCs w:val="26"/>
              </w:rPr>
              <w:t>Phân loại động vật</w:t>
            </w:r>
          </w:p>
        </w:tc>
        <w:tc>
          <w:tcPr>
            <w:tcW w:w="1225" w:type="dxa"/>
            <w:shd w:val="clear" w:color="auto" w:fill="auto"/>
          </w:tcPr>
          <w:p w:rsidR="00AF2F57" w:rsidRPr="00AF2F57" w:rsidRDefault="00AF2F57" w:rsidP="00AF2F57">
            <w:pPr>
              <w:pStyle w:val="ListParagraph"/>
              <w:ind w:left="0"/>
              <w:rPr>
                <w:sz w:val="26"/>
                <w:szCs w:val="26"/>
              </w:rPr>
            </w:pPr>
            <w:r w:rsidRPr="00AF2F57">
              <w:rPr>
                <w:b/>
                <w:bCs/>
                <w:kern w:val="24"/>
                <w:sz w:val="26"/>
                <w:szCs w:val="26"/>
              </w:rPr>
              <w:t>25 phút</w:t>
            </w:r>
          </w:p>
        </w:tc>
        <w:tc>
          <w:tcPr>
            <w:tcW w:w="910" w:type="dxa"/>
            <w:shd w:val="clear" w:color="auto" w:fill="auto"/>
          </w:tcPr>
          <w:p w:rsidR="00AF2F57" w:rsidRPr="00AF2F57" w:rsidRDefault="00AF2F57" w:rsidP="00AF2F57">
            <w:pPr>
              <w:pStyle w:val="ListParagraph"/>
              <w:ind w:left="0"/>
              <w:rPr>
                <w:sz w:val="26"/>
                <w:szCs w:val="26"/>
              </w:rPr>
            </w:pPr>
            <w:r w:rsidRPr="00AF2F57">
              <w:rPr>
                <w:sz w:val="26"/>
                <w:szCs w:val="26"/>
              </w:rPr>
              <w:t>(9)</w:t>
            </w:r>
          </w:p>
          <w:p w:rsidR="00AF2F57" w:rsidRPr="00AF2F57" w:rsidRDefault="00AF2F57" w:rsidP="00AF2F57">
            <w:pPr>
              <w:pStyle w:val="ListParagraph"/>
              <w:ind w:left="0" w:rightChars="-201" w:right="-442"/>
              <w:rPr>
                <w:bCs/>
                <w:sz w:val="26"/>
                <w:szCs w:val="26"/>
              </w:rPr>
            </w:pPr>
            <w:r w:rsidRPr="00AF2F57">
              <w:rPr>
                <w:bCs/>
                <w:sz w:val="26"/>
                <w:szCs w:val="26"/>
              </w:rPr>
              <w:t>11</w:t>
            </w:r>
          </w:p>
          <w:p w:rsidR="00AF2F57" w:rsidRPr="00AF2F57" w:rsidRDefault="00AF2F57" w:rsidP="00AF2F57">
            <w:pPr>
              <w:pStyle w:val="ListParagraph"/>
              <w:ind w:left="0" w:rightChars="-201" w:right="-442"/>
              <w:rPr>
                <w:bCs/>
                <w:sz w:val="26"/>
                <w:szCs w:val="26"/>
              </w:rPr>
            </w:pPr>
            <w:r w:rsidRPr="00AF2F57">
              <w:rPr>
                <w:bCs/>
                <w:sz w:val="26"/>
                <w:szCs w:val="26"/>
              </w:rPr>
              <w:t>13</w:t>
            </w:r>
          </w:p>
          <w:p w:rsidR="00AF2F57" w:rsidRPr="00AF2F57" w:rsidRDefault="00AF2F57" w:rsidP="00AF2F57">
            <w:pPr>
              <w:pStyle w:val="ListParagraph"/>
              <w:ind w:left="0"/>
              <w:rPr>
                <w:sz w:val="26"/>
                <w:szCs w:val="26"/>
              </w:rPr>
            </w:pPr>
            <w:r w:rsidRPr="00AF2F57">
              <w:rPr>
                <w:bCs/>
                <w:sz w:val="26"/>
                <w:szCs w:val="26"/>
              </w:rPr>
              <w:t>15</w:t>
            </w:r>
          </w:p>
        </w:tc>
        <w:tc>
          <w:tcPr>
            <w:tcW w:w="1592" w:type="dxa"/>
            <w:shd w:val="clear" w:color="auto" w:fill="auto"/>
          </w:tcPr>
          <w:p w:rsidR="00AF2F57" w:rsidRPr="00AF2F57" w:rsidRDefault="00AF2F57" w:rsidP="00AF2F57">
            <w:pPr>
              <w:pStyle w:val="ListParagraph"/>
              <w:ind w:left="0"/>
              <w:rPr>
                <w:sz w:val="26"/>
                <w:szCs w:val="26"/>
              </w:rPr>
            </w:pPr>
            <w:r w:rsidRPr="00AF2F57">
              <w:rPr>
                <w:sz w:val="26"/>
                <w:szCs w:val="26"/>
              </w:rPr>
              <w:t>2. KHTN 2.5</w:t>
            </w:r>
          </w:p>
          <w:p w:rsidR="00AF2F57" w:rsidRPr="00AF2F57" w:rsidRDefault="00AF2F57" w:rsidP="00AF2F57">
            <w:pPr>
              <w:rPr>
                <w:sz w:val="26"/>
                <w:szCs w:val="26"/>
              </w:rPr>
            </w:pPr>
            <w:r w:rsidRPr="00AF2F57">
              <w:rPr>
                <w:sz w:val="26"/>
                <w:szCs w:val="26"/>
              </w:rPr>
              <w:t>11.TC 1.1</w:t>
            </w:r>
          </w:p>
          <w:p w:rsidR="00AF2F57" w:rsidRPr="00AF2F57" w:rsidRDefault="00AF2F57" w:rsidP="00AF2F57">
            <w:pPr>
              <w:rPr>
                <w:sz w:val="26"/>
                <w:szCs w:val="26"/>
              </w:rPr>
            </w:pPr>
            <w:r w:rsidRPr="00AF2F57">
              <w:rPr>
                <w:sz w:val="26"/>
                <w:szCs w:val="26"/>
              </w:rPr>
              <w:t>13 HT 1.4</w:t>
            </w:r>
          </w:p>
          <w:p w:rsidR="00AF2F57" w:rsidRPr="00AF2F57" w:rsidRDefault="00AF2F57" w:rsidP="00AF2F57">
            <w:pPr>
              <w:pStyle w:val="ListParagraph"/>
              <w:ind w:left="502"/>
              <w:rPr>
                <w:sz w:val="26"/>
                <w:szCs w:val="26"/>
              </w:rPr>
            </w:pPr>
            <w:r w:rsidRPr="00AF2F57">
              <w:rPr>
                <w:sz w:val="26"/>
                <w:szCs w:val="26"/>
              </w:rPr>
              <w:t>15 TN.1</w:t>
            </w:r>
          </w:p>
        </w:tc>
        <w:tc>
          <w:tcPr>
            <w:tcW w:w="2731" w:type="dxa"/>
            <w:shd w:val="clear" w:color="auto" w:fill="auto"/>
          </w:tcPr>
          <w:p w:rsidR="00AF2F57" w:rsidRPr="00AF2F57" w:rsidRDefault="00AF2F57" w:rsidP="00AF2F57">
            <w:pPr>
              <w:pStyle w:val="ListParagraph"/>
              <w:ind w:left="0"/>
              <w:rPr>
                <w:sz w:val="26"/>
                <w:szCs w:val="26"/>
              </w:rPr>
            </w:pPr>
            <w:r w:rsidRPr="00AF2F57">
              <w:rPr>
                <w:sz w:val="26"/>
                <w:szCs w:val="26"/>
              </w:rPr>
              <w:t xml:space="preserve">Kể tên, phân loại một số động vật và phân chia chúng vào các nhóm theo các tiêu chí phân loại </w:t>
            </w:r>
          </w:p>
        </w:tc>
        <w:tc>
          <w:tcPr>
            <w:tcW w:w="1843" w:type="dxa"/>
            <w:shd w:val="clear" w:color="auto" w:fill="auto"/>
          </w:tcPr>
          <w:p w:rsidR="00AF2F57" w:rsidRPr="00AF2F57" w:rsidRDefault="00AF2F57" w:rsidP="00AF2F57">
            <w:pPr>
              <w:pStyle w:val="ListParagraph"/>
              <w:ind w:left="0"/>
              <w:rPr>
                <w:sz w:val="26"/>
                <w:szCs w:val="26"/>
              </w:rPr>
            </w:pPr>
            <w:r w:rsidRPr="00AF2F57">
              <w:rPr>
                <w:sz w:val="26"/>
                <w:szCs w:val="26"/>
              </w:rPr>
              <w:t>-Dạy học trực quan</w:t>
            </w:r>
          </w:p>
          <w:p w:rsidR="00AF2F57" w:rsidRPr="00AF2F57" w:rsidRDefault="00AF2F57" w:rsidP="00AF2F57">
            <w:pPr>
              <w:pStyle w:val="ListParagraph"/>
              <w:ind w:left="0"/>
              <w:rPr>
                <w:sz w:val="26"/>
                <w:szCs w:val="26"/>
              </w:rPr>
            </w:pPr>
            <w:r w:rsidRPr="00AF2F57">
              <w:rPr>
                <w:sz w:val="26"/>
                <w:szCs w:val="26"/>
              </w:rPr>
              <w:t xml:space="preserve"> </w:t>
            </w:r>
          </w:p>
        </w:tc>
        <w:tc>
          <w:tcPr>
            <w:tcW w:w="1771" w:type="dxa"/>
            <w:shd w:val="clear" w:color="auto" w:fill="auto"/>
          </w:tcPr>
          <w:p w:rsidR="00AF2F57" w:rsidRPr="00AF2F57" w:rsidRDefault="00AF2F57" w:rsidP="00AF2F57">
            <w:pPr>
              <w:pStyle w:val="ListParagraph"/>
              <w:ind w:left="0"/>
              <w:rPr>
                <w:sz w:val="26"/>
                <w:szCs w:val="26"/>
              </w:rPr>
            </w:pPr>
            <w:r w:rsidRPr="00AF2F57">
              <w:rPr>
                <w:sz w:val="26"/>
                <w:szCs w:val="26"/>
              </w:rPr>
              <w:t>- Rubric</w:t>
            </w:r>
          </w:p>
          <w:p w:rsidR="00AF2F57" w:rsidRPr="00AF2F57" w:rsidRDefault="00AF2F57" w:rsidP="00AF2F57">
            <w:pPr>
              <w:pStyle w:val="ListParagraph"/>
              <w:ind w:left="0"/>
              <w:rPr>
                <w:sz w:val="26"/>
                <w:szCs w:val="26"/>
              </w:rPr>
            </w:pPr>
            <w:r w:rsidRPr="00AF2F57">
              <w:rPr>
                <w:sz w:val="26"/>
                <w:szCs w:val="26"/>
              </w:rPr>
              <w:t xml:space="preserve"> - Câu trả lời của học sinh</w:t>
            </w:r>
          </w:p>
        </w:tc>
      </w:tr>
    </w:tbl>
    <w:p w:rsidR="00AF2F57" w:rsidRPr="00AF2F57" w:rsidRDefault="00AF2F57">
      <w:pPr>
        <w:pStyle w:val="BodyText"/>
        <w:rPr>
          <w:b/>
          <w:sz w:val="32"/>
        </w:rPr>
      </w:pPr>
    </w:p>
    <w:p w:rsidR="00AF2F57" w:rsidRPr="00AF2F57" w:rsidRDefault="00AF2F57" w:rsidP="006077A6">
      <w:pPr>
        <w:pStyle w:val="ListParagraph"/>
        <w:widowControl w:val="0"/>
        <w:numPr>
          <w:ilvl w:val="1"/>
          <w:numId w:val="89"/>
        </w:numPr>
        <w:tabs>
          <w:tab w:val="left" w:pos="1041"/>
        </w:tabs>
        <w:autoSpaceDE w:val="0"/>
        <w:autoSpaceDN w:val="0"/>
        <w:spacing w:after="0" w:line="240" w:lineRule="auto"/>
        <w:ind w:hanging="364"/>
        <w:contextualSpacing w:val="0"/>
        <w:rPr>
          <w:b/>
          <w:sz w:val="26"/>
          <w:szCs w:val="26"/>
        </w:rPr>
      </w:pPr>
      <w:r w:rsidRPr="00AF2F57">
        <w:rPr>
          <w:b/>
          <w:sz w:val="26"/>
          <w:szCs w:val="26"/>
        </w:rPr>
        <w:t>HOẠT ĐỘNG</w:t>
      </w:r>
      <w:r w:rsidRPr="00AF2F57">
        <w:rPr>
          <w:b/>
          <w:spacing w:val="-4"/>
          <w:sz w:val="26"/>
          <w:szCs w:val="26"/>
        </w:rPr>
        <w:t xml:space="preserve"> </w:t>
      </w:r>
      <w:r w:rsidRPr="00AF2F57">
        <w:rPr>
          <w:b/>
          <w:sz w:val="26"/>
          <w:szCs w:val="26"/>
        </w:rPr>
        <w:t>HỌC:</w:t>
      </w:r>
    </w:p>
    <w:p w:rsidR="00AF2F57" w:rsidRPr="00AF2F57" w:rsidRDefault="00AF2F57">
      <w:pPr>
        <w:spacing w:before="36" w:line="480" w:lineRule="atLeast"/>
        <w:ind w:right="2697" w:firstLineChars="1150" w:firstLine="3694"/>
        <w:jc w:val="both"/>
        <w:rPr>
          <w:b/>
          <w:sz w:val="32"/>
          <w:szCs w:val="32"/>
        </w:rPr>
      </w:pPr>
      <w:r w:rsidRPr="00AF2F57">
        <w:rPr>
          <w:b/>
          <w:sz w:val="32"/>
          <w:szCs w:val="32"/>
        </w:rPr>
        <w:t>NỘI DUNG 1: ĐỘNG VẬT</w:t>
      </w:r>
    </w:p>
    <w:p w:rsidR="00AF2F57" w:rsidRPr="00AF2F57" w:rsidRDefault="00AF2F57">
      <w:pPr>
        <w:pStyle w:val="ListParagraph"/>
        <w:tabs>
          <w:tab w:val="left" w:pos="1041"/>
        </w:tabs>
        <w:ind w:left="0"/>
        <w:rPr>
          <w:b/>
          <w:sz w:val="26"/>
          <w:szCs w:val="26"/>
        </w:rPr>
      </w:pPr>
    </w:p>
    <w:p w:rsidR="00AF2F57" w:rsidRPr="00AF2F57" w:rsidRDefault="00244573">
      <w:pPr>
        <w:spacing w:before="66"/>
        <w:ind w:left="680"/>
        <w:rPr>
          <w:sz w:val="26"/>
        </w:rPr>
      </w:pPr>
      <w:r>
        <w:rPr>
          <w:noProof/>
          <w:lang w:val="en-US"/>
        </w:rPr>
        <mc:AlternateContent>
          <mc:Choice Requires="wps">
            <w:drawing>
              <wp:anchor distT="0" distB="0" distL="0" distR="0" simplePos="0" relativeHeight="251663872" behindDoc="1" locked="0" layoutInCell="1" allowOverlap="1">
                <wp:simplePos x="0" y="0"/>
                <wp:positionH relativeFrom="page">
                  <wp:posOffset>613410</wp:posOffset>
                </wp:positionH>
                <wp:positionV relativeFrom="paragraph">
                  <wp:posOffset>24130</wp:posOffset>
                </wp:positionV>
                <wp:extent cx="6076950" cy="494665"/>
                <wp:effectExtent l="0" t="0" r="19050" b="19685"/>
                <wp:wrapTopAndBottom/>
                <wp:docPr id="17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494665"/>
                        </a:xfrm>
                        <a:prstGeom prst="rect">
                          <a:avLst/>
                        </a:prstGeom>
                        <a:noFill/>
                        <a:ln w="9525">
                          <a:solidFill>
                            <a:srgbClr val="000000"/>
                          </a:solidFill>
                          <a:prstDash val="solid"/>
                          <a:miter lim="800000"/>
                        </a:ln>
                      </wps:spPr>
                      <wps:txbx>
                        <w:txbxContent>
                          <w:p w:rsidR="00AF2F57" w:rsidRDefault="00AF2F57">
                            <w:pPr>
                              <w:tabs>
                                <w:tab w:val="left" w:pos="9443"/>
                              </w:tabs>
                              <w:spacing w:before="76"/>
                              <w:ind w:left="114"/>
                              <w:rPr>
                                <w:b/>
                                <w:sz w:val="36"/>
                              </w:rPr>
                            </w:pPr>
                            <w:r>
                              <w:rPr>
                                <w:spacing w:val="-62"/>
                                <w:sz w:val="36"/>
                                <w:shd w:val="clear" w:color="auto" w:fill="FFE499"/>
                              </w:rPr>
                              <w:t xml:space="preserve"> </w:t>
                            </w:r>
                            <w:r>
                              <w:rPr>
                                <w:b/>
                                <w:sz w:val="36"/>
                                <w:shd w:val="clear" w:color="auto" w:fill="FFE499"/>
                              </w:rPr>
                              <w:t>Hoạt động [1]. Khởi động (5</w:t>
                            </w:r>
                            <w:r>
                              <w:rPr>
                                <w:b/>
                                <w:spacing w:val="-11"/>
                                <w:sz w:val="36"/>
                                <w:shd w:val="clear" w:color="auto" w:fill="FFE499"/>
                              </w:rPr>
                              <w:t xml:space="preserve"> </w:t>
                            </w:r>
                            <w:r>
                              <w:rPr>
                                <w:b/>
                                <w:sz w:val="36"/>
                                <w:shd w:val="clear" w:color="auto" w:fill="FFE499"/>
                              </w:rPr>
                              <w:t>phút)</w:t>
                            </w:r>
                            <w:r>
                              <w:rPr>
                                <w:b/>
                                <w:sz w:val="36"/>
                                <w:shd w:val="clear" w:color="auto" w:fill="FFE49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07" type="#_x0000_t202" style="position:absolute;left:0;text-align:left;margin-left:48.3pt;margin-top:1.9pt;width:478.5pt;height:38.9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mafqHwIAACMEAAAOAAAAZHJzL2Uyb0RvYy54bWysU9tu2zAMfR+wfxD0vjjJkrQx4hRdgg4D ugvQ7gNkWbaFyaJGKbG7rx8lJ2mwvQ3zg0CLh4fkIbW5GzrDjgq9Blvw2WTKmbISKm2bgn9/fnh3 y5kPwlbCgFUFf1Ge323fvtn0LldzaMFUChmRWJ/3ruBtCC7PMi9b1Qk/AacsOWvATgT6xSarUPTE 3plsPp2ush6wcghSeU+3+9HJt4m/rpUMX+vaq8BMwam2kE5MZxnPbLsReYPCtVqeyhD/UEUntKWk F6q9CIIdUP9F1WmJ4KEOEwldBnWtpUo9UDez6R/dPLXCqdQLiePdRSb//2jll+M3ZLqi2d0sOLOi oyE9qyGwDzCw5SoK1DufE+7JETIMdE/g1Kx3jyB/eGZh1wrbqHtE6FslKipwFiOzq9CRx0eSsv8M FeURhwCJaKixi+qRHozYaVAvl+HEWiRdrqY3q/WSXJJ8i/VitVqmFCI/Rzv04aOCjkWj4EjDT+zi +OhDrEbkZ0hMZuFBG5MWwFjWF3y9nC/HvsDoKjojzGNT7gyyo4grlL5TXn8Ni8x74dsRl1wRJvJO B9pwo7uC315HG3vSJ0oyihOGckizeD+PsVG8EqoXUgxh3Fx6aWS0gL8462lrC+5/HgQqzswnS6rH FT8beDbKsyGspNCCB85GcxfGp3BwqJuWmMe5WrinydQ6ifZaxale2sSk5enVxFW//k+o17e9/Q0A AP//AwBQSwMEFAAGAAgAAAAhAErzTsLfAAAACAEAAA8AAABkcnMvZG93bnJldi54bWxMj8FOwzAQ RO9I/IO1SFwQtUtFCCGbClVwQ6gtoHJ04yWJEq+j2G3Sv8c9wXFnRrNv8uVkO3GkwTeOEeYzBYK4 dKbhCuHz4/U2BeGDZqM7x4RwIg/L4vIi15lxI2/ouA2ViCXsM41Qh9BnUvqyJqv9zPXE0ftxg9Uh nkMlzaDHWG47eadUIq1uOH6odU+rmsp2e7AI7Xu93uzeVt/ljaS2Gr/ULj29IF5fTc9PIAJN4S8M Z/yIDkVk2rsDGy86hMckiUmERRxwttX9Igp7hHT+ALLI5f8BxS8AAAD//wMAUEsBAi0AFAAGAAgA AAAhALaDOJL+AAAA4QEAABMAAAAAAAAAAAAAAAAAAAAAAFtDb250ZW50X1R5cGVzXS54bWxQSwEC LQAUAAYACAAAACEAOP0h/9YAAACUAQAACwAAAAAAAAAAAAAAAAAvAQAAX3JlbHMvLnJlbHNQSwEC LQAUAAYACAAAACEAT5mn6h8CAAAjBAAADgAAAAAAAAAAAAAAAAAuAgAAZHJzL2Uyb0RvYy54bWxQ SwECLQAUAAYACAAAACEASvNOwt8AAAAIAQAADwAAAAAAAAAAAAAAAAB5BAAAZHJzL2Rvd25yZXYu eG1sUEsFBgAAAAAEAAQA8wAAAIUFAAAAAA== " filled="f">
                <v:textbox inset="0,0,0,0">
                  <w:txbxContent>
                    <w:p w:rsidR="00AF2F57" w:rsidRDefault="00AF2F57">
                      <w:pPr>
                        <w:tabs>
                          <w:tab w:val="left" w:pos="9443"/>
                        </w:tabs>
                        <w:spacing w:before="76"/>
                        <w:ind w:left="114"/>
                        <w:rPr>
                          <w:b/>
                          <w:sz w:val="36"/>
                        </w:rPr>
                      </w:pPr>
                      <w:r>
                        <w:rPr>
                          <w:spacing w:val="-62"/>
                          <w:sz w:val="36"/>
                          <w:shd w:val="clear" w:color="auto" w:fill="FFE499"/>
                        </w:rPr>
                        <w:t xml:space="preserve"> </w:t>
                      </w:r>
                      <w:r>
                        <w:rPr>
                          <w:b/>
                          <w:sz w:val="36"/>
                          <w:shd w:val="clear" w:color="auto" w:fill="FFE499"/>
                        </w:rPr>
                        <w:t>Hoạt động [1]. Khởi động (5</w:t>
                      </w:r>
                      <w:r>
                        <w:rPr>
                          <w:b/>
                          <w:spacing w:val="-11"/>
                          <w:sz w:val="36"/>
                          <w:shd w:val="clear" w:color="auto" w:fill="FFE499"/>
                        </w:rPr>
                        <w:t xml:space="preserve"> </w:t>
                      </w:r>
                      <w:r>
                        <w:rPr>
                          <w:b/>
                          <w:sz w:val="36"/>
                          <w:shd w:val="clear" w:color="auto" w:fill="FFE499"/>
                        </w:rPr>
                        <w:t>phút)</w:t>
                      </w:r>
                      <w:r>
                        <w:rPr>
                          <w:b/>
                          <w:sz w:val="36"/>
                          <w:shd w:val="clear" w:color="auto" w:fill="FFE499"/>
                        </w:rPr>
                        <w:tab/>
                      </w:r>
                    </w:p>
                  </w:txbxContent>
                </v:textbox>
                <w10:wrap type="topAndBottom" anchorx="page"/>
              </v:shape>
            </w:pict>
          </mc:Fallback>
        </mc:AlternateContent>
      </w:r>
      <w:r w:rsidR="00AF2F57" w:rsidRPr="00AF2F57">
        <w:rPr>
          <w:sz w:val="26"/>
        </w:rPr>
        <w:t xml:space="preserve">Trò chơi “Nhà tiên tri về thế giới động vật” HS chọn hình các nhóm động vật ghép vào nhóm động </w:t>
      </w:r>
      <w:r w:rsidR="00AF2F57" w:rsidRPr="00AF2F57">
        <w:rPr>
          <w:sz w:val="26"/>
          <w:szCs w:val="26"/>
        </w:rPr>
        <w:t>vật có xương sống và động vật không xương sống.</w:t>
      </w:r>
    </w:p>
    <w:p w:rsidR="00AF2F57" w:rsidRPr="00AF2F57" w:rsidRDefault="00AF2F57" w:rsidP="006077A6">
      <w:pPr>
        <w:pStyle w:val="ListParagraph"/>
        <w:widowControl w:val="0"/>
        <w:numPr>
          <w:ilvl w:val="1"/>
          <w:numId w:val="94"/>
        </w:numPr>
        <w:tabs>
          <w:tab w:val="left" w:pos="932"/>
        </w:tabs>
        <w:autoSpaceDE w:val="0"/>
        <w:autoSpaceDN w:val="0"/>
        <w:spacing w:before="196" w:after="0" w:line="240" w:lineRule="auto"/>
        <w:contextualSpacing w:val="0"/>
        <w:jc w:val="left"/>
        <w:rPr>
          <w:sz w:val="26"/>
        </w:rPr>
      </w:pPr>
      <w:r w:rsidRPr="00AF2F57">
        <w:rPr>
          <w:b/>
          <w:sz w:val="26"/>
        </w:rPr>
        <w:t xml:space="preserve">Mục tiêu: </w:t>
      </w:r>
      <w:r w:rsidRPr="00AF2F57">
        <w:rPr>
          <w:sz w:val="26"/>
        </w:rPr>
        <w:t>[KHTN.1.2] , [ST.1.1]và</w:t>
      </w:r>
      <w:r w:rsidRPr="00AF2F57">
        <w:rPr>
          <w:spacing w:val="-3"/>
          <w:sz w:val="26"/>
        </w:rPr>
        <w:t xml:space="preserve"> </w:t>
      </w:r>
      <w:r w:rsidRPr="00AF2F57">
        <w:rPr>
          <w:sz w:val="26"/>
        </w:rPr>
        <w:t>[HT.1.1]</w:t>
      </w:r>
    </w:p>
    <w:p w:rsidR="00AF2F57" w:rsidRPr="00AF2F57" w:rsidRDefault="00AF2F57" w:rsidP="006077A6">
      <w:pPr>
        <w:pStyle w:val="Heading2"/>
        <w:numPr>
          <w:ilvl w:val="1"/>
          <w:numId w:val="94"/>
        </w:numPr>
        <w:tabs>
          <w:tab w:val="left" w:pos="1043"/>
        </w:tabs>
        <w:spacing w:before="147" w:line="240" w:lineRule="auto"/>
        <w:ind w:left="1042"/>
        <w:jc w:val="left"/>
      </w:pPr>
      <w:r w:rsidRPr="00AF2F57">
        <w:t>Tổ chức hoạt</w:t>
      </w:r>
      <w:r w:rsidRPr="00AF2F57">
        <w:rPr>
          <w:spacing w:val="-2"/>
        </w:rPr>
        <w:t xml:space="preserve"> </w:t>
      </w:r>
      <w:r w:rsidRPr="00AF2F57">
        <w:t>động:</w:t>
      </w:r>
    </w:p>
    <w:p w:rsidR="00AF2F57" w:rsidRPr="00AF2F57" w:rsidRDefault="00AF2F57">
      <w:pPr>
        <w:spacing w:before="151"/>
        <w:ind w:left="672"/>
        <w:rPr>
          <w:b/>
          <w:sz w:val="26"/>
        </w:rPr>
      </w:pPr>
      <w:r w:rsidRPr="00AF2F57">
        <w:rPr>
          <w:b/>
          <w:sz w:val="26"/>
        </w:rPr>
        <w:t>Chuẩn bị</w:t>
      </w:r>
    </w:p>
    <w:p w:rsidR="00AF2F57" w:rsidRPr="00AF2F57" w:rsidRDefault="00AF2F57">
      <w:pPr>
        <w:pStyle w:val="BodyText"/>
        <w:spacing w:before="149"/>
        <w:ind w:left="783" w:right="350"/>
      </w:pPr>
      <w:r w:rsidRPr="00AF2F57">
        <w:t>Từ việc quan sát hình bài 31 trong SGK, và hình ảnh trên màng hình HS nhận biết các con trong hình.</w:t>
      </w:r>
    </w:p>
    <w:p w:rsidR="00AF2F57" w:rsidRPr="00AF2F57" w:rsidRDefault="00AF2F57">
      <w:pPr>
        <w:pStyle w:val="BodyText"/>
        <w:spacing w:before="150" w:line="360" w:lineRule="auto"/>
        <w:ind w:left="672" w:right="260"/>
        <w:rPr>
          <w:b/>
        </w:rPr>
      </w:pPr>
      <w:r w:rsidRPr="00AF2F57">
        <w:lastRenderedPageBreak/>
        <w:t xml:space="preserve">Qua đó sẽ nhận biết được các nhóm động vật ghép vào nhóm động vật có xương sống và động vật không xương sống.. </w:t>
      </w:r>
      <w:r w:rsidRPr="00AF2F57">
        <w:rPr>
          <w:b/>
        </w:rPr>
        <w:t>Chuyển giao nhiệm vụ</w:t>
      </w:r>
    </w:p>
    <w:p w:rsidR="00AF2F57" w:rsidRPr="00AF2F57" w:rsidRDefault="00AF2F57">
      <w:pPr>
        <w:spacing w:before="66"/>
        <w:ind w:left="680" w:right="260"/>
        <w:rPr>
          <w:sz w:val="26"/>
          <w:szCs w:val="26"/>
        </w:rPr>
      </w:pPr>
      <w:r w:rsidRPr="00AF2F57">
        <w:rPr>
          <w:sz w:val="26"/>
          <w:szCs w:val="26"/>
        </w:rPr>
        <w:t>GV chia lớp thành 4 nhóm và yêu cầu các nhóm quan sát HS chọn các nhóm động vật ghép vào nhóm động vật có xương sống và động vật không xương sống.</w:t>
      </w:r>
    </w:p>
    <w:p w:rsidR="00AF2F57" w:rsidRPr="00AF2F57" w:rsidRDefault="00AF2F57">
      <w:pPr>
        <w:pStyle w:val="BodyText"/>
        <w:spacing w:before="1"/>
        <w:ind w:left="672" w:firstLine="720"/>
      </w:pPr>
    </w:p>
    <w:p w:rsidR="00AF2F57" w:rsidRPr="00AF2F57" w:rsidRDefault="00AF2F57">
      <w:pPr>
        <w:spacing w:line="276" w:lineRule="auto"/>
        <w:ind w:left="450"/>
        <w:rPr>
          <w:sz w:val="26"/>
          <w:szCs w:val="26"/>
        </w:rPr>
      </w:pPr>
      <w:r w:rsidRPr="00AF2F57">
        <w:rPr>
          <w:sz w:val="26"/>
          <w:szCs w:val="26"/>
        </w:rPr>
        <w:t>Chia 2 nhóm động vật có xương sống và động vật không xương sống</w:t>
      </w:r>
    </w:p>
    <w:p w:rsidR="00AF2F57" w:rsidRPr="00AF2F57" w:rsidRDefault="00AF2F57">
      <w:pPr>
        <w:spacing w:line="276" w:lineRule="auto"/>
        <w:ind w:left="450"/>
        <w:rPr>
          <w:sz w:val="26"/>
          <w:szCs w:val="26"/>
        </w:rPr>
      </w:pPr>
      <w:r w:rsidRPr="00AF2F57">
        <w:rPr>
          <w:sz w:val="26"/>
          <w:szCs w:val="26"/>
        </w:rPr>
        <w:t>Hình các nhóm động vật:</w:t>
      </w:r>
    </w:p>
    <w:p w:rsidR="00AF2F57" w:rsidRPr="00AF2F57" w:rsidRDefault="00244573">
      <w:pPr>
        <w:spacing w:line="276" w:lineRule="auto"/>
        <w:ind w:left="450"/>
        <w:rPr>
          <w:sz w:val="26"/>
          <w:szCs w:val="26"/>
        </w:rPr>
      </w:pPr>
      <w:r>
        <w:rPr>
          <w:noProof/>
          <w:lang w:val="en-US"/>
        </w:rPr>
        <mc:AlternateContent>
          <mc:Choice Requires="wps">
            <w:drawing>
              <wp:anchor distT="0" distB="0" distL="114300" distR="114300" simplePos="0" relativeHeight="251654656" behindDoc="0" locked="0" layoutInCell="1" allowOverlap="1">
                <wp:simplePos x="0" y="0"/>
                <wp:positionH relativeFrom="column">
                  <wp:posOffset>387985</wp:posOffset>
                </wp:positionH>
                <wp:positionV relativeFrom="paragraph">
                  <wp:posOffset>20955</wp:posOffset>
                </wp:positionV>
                <wp:extent cx="2750820" cy="386715"/>
                <wp:effectExtent l="0" t="0" r="1143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386715"/>
                        </a:xfrm>
                        <a:prstGeom prst="rect">
                          <a:avLst/>
                        </a:prstGeom>
                        <a:solidFill>
                          <a:srgbClr val="FFFFFF"/>
                        </a:solidFill>
                        <a:ln w="9525">
                          <a:solidFill>
                            <a:srgbClr val="000000"/>
                          </a:solidFill>
                          <a:miter lim="800000"/>
                        </a:ln>
                      </wps:spPr>
                      <wps:txbx>
                        <w:txbxContent>
                          <w:p w:rsidR="00AF2F57" w:rsidRDefault="00AF2F57">
                            <w:r>
                              <w:t>Hình 1 Một số đại diện nhóm ruột khoang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108" type="#_x0000_t202" style="position:absolute;left:0;text-align:left;margin-left:30.55pt;margin-top:1.65pt;width:216.6pt;height:30.4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8wicGAIAADYEAAAOAAAAZHJzL2Uyb0RvYy54bWysU9uO2yAQfa/Uf0C8N3acZJO14qy2WaWq tL1Iu/0AjHGMCgwFEnv79R1wNpveXqrygBhmODNzzrC+GbQiR+G8BFPR6SSnRBgOjTT7in553L1Z UeIDMw1TYERFn4SnN5vXr9a9LUUBHahGOIIgxpe9rWgXgi2zzPNOaOYnYIVBZwtOs4Cm22eNYz2i a5UVeX6V9eAa64AL7/H2bnTSTcJvW8HDp7b1IhBVUawtpN2lvY57tlmzcu+Y7SQ/lcH+oQrNpMGk Z6g7Fhg5OPkblJbcgYc2TDjoDNpWcpF6wG6m+S/dPHTMitQLkuPtmSb//2D5x+NnR2RT0Vm+pMQw jSI9iiGQtzCQIvLTW19i2IPFwDDgNeqcevX2HvhXTwxsO2b24tY56DvBGqxvGl9mF09HHB9B6v4D NJiGHQIkoKF1OpKHdBBER52eztrEUjheFstFvirQxdE3W10tp4uUgpXPr63z4Z0ATeKhog61T+js eO9DrIaVzyExmQclm51UKhluX2+VI0eGc7JL64T+U5gypK/o9aJYjAT8FSJP608QWgYceCV1RVeX Qcqc+IoUjWSFoR5GaWYRKZJZQ/OEDDoYBxk/Hh46cN8p6XGIK+q/HZgTlKj3BlW4ns7nceqTMV8s I3/u0lNfepjhCFXRQMl43Ib0UxJB9hbV2slE5Eslp5pxOBO/p48Up//STlEv333zAwAA//8DAFBL AwQUAAYACAAAACEAzxOzrNsAAAAHAQAADwAAAGRycy9kb3ducmV2LnhtbEyOwU7DMAyG70i8Q2Qk LhNLu3bTVppOMGknTivjnjWmrWickmRb9/aYE9xs/78+f+V2soO4oA+9IwXpPAGB1DjTU6vg+L5/ WoMIUZPRgyNUcMMA2+r+rtSFcVc64KWOrWAIhUIr6GIcCylD06HVYe5GJM4+nbc68upbaby+MtwO cpEkK2l1T/yh0yPuOmy+6rNVsPqus9nbh5nR4bZ/9Y1dmt1xqdTjw/TyDCLiFP/K8KvP6lCx08md yQQxMCNNuakgy0BwnG9yHk58zxcgq1L+969+AAAA//8DAFBLAQItABQABgAIAAAAIQC2gziS/gAA AOEBAAATAAAAAAAAAAAAAAAAAAAAAABbQ29udGVudF9UeXBlc10ueG1sUEsBAi0AFAAGAAgAAAAh ADj9If/WAAAAlAEAAAsAAAAAAAAAAAAAAAAALwEAAF9yZWxzLy5yZWxzUEsBAi0AFAAGAAgAAAAh ACHzCJwYAgAANgQAAA4AAAAAAAAAAAAAAAAALgIAAGRycy9lMm9Eb2MueG1sUEsBAi0AFAAGAAgA AAAhAM8Ts6zbAAAABwEAAA8AAAAAAAAAAAAAAAAAcgQAAGRycy9kb3ducmV2LnhtbFBLBQYAAAAA BAAEAPMAAAB6BQAAAAA= ">
                <v:textbox style="mso-fit-shape-to-text:t">
                  <w:txbxContent>
                    <w:p w:rsidR="00AF2F57" w:rsidRDefault="00AF2F57">
                      <w:r>
                        <w:t>Hình 1 Một số đại diện nhóm ruột khoang</w:t>
                      </w:r>
                    </w:p>
                  </w:txbxContent>
                </v:textbox>
              </v:shape>
            </w:pict>
          </mc:Fallback>
        </mc:AlternateContent>
      </w:r>
    </w:p>
    <w:p w:rsidR="00AF2F57" w:rsidRPr="00AF2F57" w:rsidRDefault="00244573">
      <w:pPr>
        <w:spacing w:line="276" w:lineRule="auto"/>
        <w:ind w:left="450"/>
        <w:rPr>
          <w:sz w:val="26"/>
          <w:szCs w:val="26"/>
        </w:rPr>
      </w:pPr>
      <w:r>
        <w:rPr>
          <w:noProof/>
          <w:lang w:val="en-US"/>
        </w:rPr>
        <mc:AlternateContent>
          <mc:Choice Requires="wps">
            <w:drawing>
              <wp:anchor distT="0" distB="0" distL="114300" distR="114300" simplePos="0" relativeHeight="251656704" behindDoc="0" locked="0" layoutInCell="1" allowOverlap="1">
                <wp:simplePos x="0" y="0"/>
                <wp:positionH relativeFrom="column">
                  <wp:posOffset>4277995</wp:posOffset>
                </wp:positionH>
                <wp:positionV relativeFrom="paragraph">
                  <wp:posOffset>1433195</wp:posOffset>
                </wp:positionV>
                <wp:extent cx="2750820" cy="386715"/>
                <wp:effectExtent l="0" t="0" r="11430" b="13970"/>
                <wp:wrapNone/>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386715"/>
                        </a:xfrm>
                        <a:prstGeom prst="rect">
                          <a:avLst/>
                        </a:prstGeom>
                        <a:solidFill>
                          <a:srgbClr val="FFFFFF"/>
                        </a:solidFill>
                        <a:ln w="9525">
                          <a:solidFill>
                            <a:srgbClr val="000000"/>
                          </a:solidFill>
                          <a:miter lim="800000"/>
                        </a:ln>
                      </wps:spPr>
                      <wps:txbx>
                        <w:txbxContent>
                          <w:p w:rsidR="00AF2F57" w:rsidRDefault="00AF2F57">
                            <w:r>
                              <w:t>Hình 4 Một số đại diện nhóm chân khớp</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109" type="#_x0000_t202" style="position:absolute;left:0;text-align:left;margin-left:336.85pt;margin-top:112.85pt;width:216.6pt;height:30.4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V5iYGQIAADYEAAAOAAAAZHJzL2Uyb0RvYy54bWysU9uO2yAQfa/Uf0C8N3acZJO14qy2WaWq tL1Iu/0AjHGMCgwFEnv79R1wNpveXqrygBhmOHPmzLC+GbQiR+G8BFPR6SSnRBgOjTT7in553L1Z UeIDMw1TYERFn4SnN5vXr9a9LUUBHahGOIIgxpe9rWgXgi2zzPNOaOYnYIVBZwtOs4Cm22eNYz2i a5UVeX6V9eAa64AL7/H2bnTSTcJvW8HDp7b1IhBVUeQW0u7SXsc926xZuXfMdpKfaLB/YKGZNJj0 DHXHAiMHJ3+D0pI78NCGCQedQdtKLlINWM00/6Wah45ZkWpBcbw9y+T/Hyz/ePzsiGywd8sZJYZp bNKjGAJ5CwMpoj699SWGPVgMDANeY2yq1dt74F89MbDtmNmLW+eg7wRrkN80vswuno44PoLU/Qdo MA07BEhAQ+t0FA/lIIiOfXo69yZS4XhZLBf5qkAXR99sdbWcLlIKVj6/ts6HdwI0iYeKOux9QmfH ex8iG1Y+h8RkHpRsdlKpZLh9vVWOHBnOyS6tE/pPYcqQvqLXi2IxCvBXiDytP0FoGXDgldQVXV0G KXPSK0o0ihWGekitmc0jUhSzhuYJFXQwDjJ+PDx04L5T0uMQV9R/OzAnKFHvDXbhejqfx6lPxnyx jPq5S0996WGGI1RFAyXjcRvST0kC2Vvs1k4mIV+YnDjjcCZ9Tx8pTv+lnaJevvvmBwAAAP//AwBQ SwMEFAAGAAgAAAAhAFFxjGnfAAAADAEAAA8AAABkcnMvZG93bnJldi54bWxMj01PwzAMhu9I/IfI SFwmlq5Ts1GaTjBpJ04r4541pq1onNJkW/fv8U5w88ej14+LzeR6ccYxdJ40LOYJCKTa244aDYeP 3dMaRIiGrOk9oYYrBtiU93eFya2/0B7PVWwEh1DIjYY2xiGXMtQtOhPmfkDi3ZcfnYncjo20o7lw uOtlmiRKOtMRX2jNgNsW6+/q5DSon2o5e/+0M9pfd29j7TK7PWRaPz5Mry8gIk7xD4abPqtDyU5H fyIbRM8Zq+WKUQ1pmnFxIxaJegZx5NFaKZBlIf8/Uf4CAAD//wMAUEsBAi0AFAAGAAgAAAAhALaD OJL+AAAA4QEAABMAAAAAAAAAAAAAAAAAAAAAAFtDb250ZW50X1R5cGVzXS54bWxQSwECLQAUAAYA CAAAACEAOP0h/9YAAACUAQAACwAAAAAAAAAAAAAAAAAvAQAAX3JlbHMvLnJlbHNQSwECLQAUAAYA CAAAACEAx1eYmBkCAAA2BAAADgAAAAAAAAAAAAAAAAAuAgAAZHJzL2Uyb0RvYy54bWxQSwECLQAU AAYACAAAACEAUXGMad8AAAAMAQAADwAAAAAAAAAAAAAAAABzBAAAZHJzL2Rvd25yZXYueG1sUEsF BgAAAAAEAAQA8wAAAH8FAAAAAA== ">
                <v:textbox style="mso-fit-shape-to-text:t">
                  <w:txbxContent>
                    <w:p w:rsidR="00AF2F57" w:rsidRDefault="00AF2F57">
                      <w:r>
                        <w:t>Hình 4 Một số đại diện nhóm chân khớp</w:t>
                      </w:r>
                    </w:p>
                  </w:txbxContent>
                </v:textbox>
              </v:shape>
            </w:pict>
          </mc:Fallback>
        </mc:AlternateContent>
      </w:r>
      <w:r>
        <w:rPr>
          <w:noProof/>
          <w:lang w:val="en-US"/>
        </w:rPr>
        <mc:AlternateContent>
          <mc:Choice Requires="wps">
            <w:drawing>
              <wp:anchor distT="0" distB="0" distL="114300" distR="114300" simplePos="0" relativeHeight="251661824" behindDoc="0" locked="0" layoutInCell="1" allowOverlap="1">
                <wp:simplePos x="0" y="0"/>
                <wp:positionH relativeFrom="column">
                  <wp:posOffset>3196590</wp:posOffset>
                </wp:positionH>
                <wp:positionV relativeFrom="paragraph">
                  <wp:posOffset>3469005</wp:posOffset>
                </wp:positionV>
                <wp:extent cx="2711450" cy="386715"/>
                <wp:effectExtent l="0" t="0" r="12700" b="139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386715"/>
                        </a:xfrm>
                        <a:prstGeom prst="rect">
                          <a:avLst/>
                        </a:prstGeom>
                        <a:solidFill>
                          <a:srgbClr val="FFFFFF"/>
                        </a:solidFill>
                        <a:ln w="9525">
                          <a:solidFill>
                            <a:srgbClr val="000000"/>
                          </a:solidFill>
                          <a:miter lim="800000"/>
                        </a:ln>
                      </wps:spPr>
                      <wps:txbx>
                        <w:txbxContent>
                          <w:p w:rsidR="00AF2F57" w:rsidRDefault="00AF2F57">
                            <w:r>
                              <w:t xml:space="preserve">Hình 6  Một số đại diện nhóm lưỡng cư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110" type="#_x0000_t202" style="position:absolute;left:0;text-align:left;margin-left:251.7pt;margin-top:273.15pt;width:213.5pt;height:30.4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t2FBGQIAADYEAAAOAAAAZHJzL2Uyb0RvYy54bWysU9uO2yAQfa/Uf0C8N469yW5ixVlts0pV aXuRdvsBGOMYFRgKJHb69R1wNpveXqrygBhmOMycM7O6HbQiB+G8BFPRfDKlRBgOjTS7in552r5Z UOIDMw1TYERFj8LT2/XrV6velqKADlQjHEEQ48veVrQLwZZZ5nknNPMTsMKgswWnWUDT7bLGsR7R tcqK6fQ668E11gEX3uPt/eik64TftoKHT23rRSCqophbSLtLex33bL1i5c4x20l+SoP9QxaaSYOf nqHuWWBk7+RvUFpyBx7aMOGgM2hbyUWqAavJp79U89gxK1ItSI63Z5r8/4PlHw+fHZFNRYtlTolh GkV6EkMgb2EgReSnt77EsEeLgWHAa9Q51ertA/CvnhjYdMzsxJ1z0HeCNZhfHl9mF09HHB9B6v4D NPgN2wdIQEPrdCQP6SCIjjodz9rEVDheFjd5Ppuji6PvanF9k8/TF6x8fm2dD+8EaBIPFXWofUJn hwcfYjasfA6Jn3lQstlKpZLhdvVGOXJg2CfbtE7oP4UpQ/qKLufFfCTgrxDTtP4EoWXAhldSV3Rx GaTMia9I0UhWGOohSXOVSo1k1tAckUEHYyPj4OGhA/edkh6buKL+2545QYl6b1CFZT6bxa5Pxmx+ U6DhLj31pYcZjlAVDZSMx01Ik5IIsneo1lYmIl8yOeWMzZn4PQ1S7P5LO0W9jPv6BwAAAP//AwBQ SwMEFAAGAAgAAAAhACOLLufeAAAACwEAAA8AAABkcnMvZG93bnJldi54bWxMj01PwzAMhu9I/IfI SFwmlrCuHZSmE0zaidPKds8a01Y0Tmmyrfv3mBPc/PHo9eNiPblenHEMnScNj3MFAqn2tqNGw/5j +/AEIkRD1vSeUMMVA6zL25vC5NZfaIfnKjaCQyjkRkMb45BLGeoWnQlzPyDx7tOPzkRux0ba0Vw4 3PVyoVQmnemIL7RmwE2L9Vd1chqy7yqZvR/sjHbX7dtYu9Ru9qnW93fT6wuIiFP8g+FXn9WhZKej P5ENoteQqmTJKBfLLAHBxHOieHLkeLVagCwL+f+H8gcAAP//AwBQSwECLQAUAAYACAAAACEAtoM4 kv4AAADhAQAAEwAAAAAAAAAAAAAAAAAAAAAAW0NvbnRlbnRfVHlwZXNdLnhtbFBLAQItABQABgAI AAAAIQA4/SH/1gAAAJQBAAALAAAAAAAAAAAAAAAAAC8BAABfcmVscy8ucmVsc1BLAQItABQABgAI AAAAIQAit2FBGQIAADYEAAAOAAAAAAAAAAAAAAAAAC4CAABkcnMvZTJvRG9jLnhtbFBLAQItABQA BgAIAAAAIQAjiy7n3gAAAAsBAAAPAAAAAAAAAAAAAAAAAHMEAABkcnMvZG93bnJldi54bWxQSwUG AAAAAAQABADzAAAAfgUAAAAA ">
                <v:textbox style="mso-fit-shape-to-text:t">
                  <w:txbxContent>
                    <w:p w:rsidR="00AF2F57" w:rsidRDefault="00AF2F57">
                      <w:r>
                        <w:t xml:space="preserve">Hình 6  Một số đại diện nhóm lưỡng cư </w:t>
                      </w:r>
                    </w:p>
                  </w:txbxContent>
                </v:textbox>
              </v:shape>
            </w:pict>
          </mc:Fallback>
        </mc:AlternateContent>
      </w:r>
      <w:r>
        <w:rPr>
          <w:noProof/>
          <w:lang w:val="en-US"/>
        </w:rPr>
        <mc:AlternateContent>
          <mc:Choice Requires="wps">
            <w:drawing>
              <wp:anchor distT="0" distB="0" distL="114300" distR="114300" simplePos="0" relativeHeight="251657728" behindDoc="0" locked="0" layoutInCell="1" allowOverlap="1">
                <wp:simplePos x="0" y="0"/>
                <wp:positionH relativeFrom="column">
                  <wp:posOffset>397510</wp:posOffset>
                </wp:positionH>
                <wp:positionV relativeFrom="paragraph">
                  <wp:posOffset>1568450</wp:posOffset>
                </wp:positionV>
                <wp:extent cx="2488565" cy="386715"/>
                <wp:effectExtent l="0" t="0" r="26035" b="13970"/>
                <wp:wrapNone/>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386715"/>
                        </a:xfrm>
                        <a:prstGeom prst="rect">
                          <a:avLst/>
                        </a:prstGeom>
                        <a:solidFill>
                          <a:srgbClr val="FFFFFF"/>
                        </a:solidFill>
                        <a:ln w="9525">
                          <a:solidFill>
                            <a:srgbClr val="000000"/>
                          </a:solidFill>
                          <a:miter lim="800000"/>
                        </a:ln>
                      </wps:spPr>
                      <wps:txbx>
                        <w:txbxContent>
                          <w:p w:rsidR="00AF2F57" w:rsidRDefault="00AF2F57">
                            <w:r>
                              <w:t>Hình 3 Một số đại diện nhóm thân mềm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111" type="#_x0000_t202" style="position:absolute;left:0;text-align:left;margin-left:31.3pt;margin-top:123.5pt;width:195.95pt;height:30.4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7VHQGQIAADYEAAAOAAAAZHJzL2Uyb0RvYy54bWysU9uO2yAQfa/Uf0C8N068cTZrxVlts0pV aXuRdvsBGOMYFRgKJHb69R1wNpveXqrygBhmOMycM7O6HbQiB+G8BFPR2WRKiTAcGml2Ff3ytH2z pMQHZhqmwIiKHoWnt+vXr1a9LUUOHahGOIIgxpe9rWgXgi2zzPNOaOYnYIVBZwtOs4Cm22WNYz2i a5Xl0+ki68E11gEX3uPt/eik64TftoKHT23rRSCqophbSLtLex33bL1i5c4x20l+SoP9QxaaSYOf nqHuWWBk7+RvUFpyBx7aMOGgM2hbyUWqAauZTX+p5rFjVqRakBxvzzT5/wfLPx4+OyIb1O46p8Qw jSI9iSGQtzCQPPLTW19i2KPFwDDgNcamWr19AP7VEwObjpmduHMO+k6wBvObxZfZxdMRx0eQuv8A DX7D9gES0NA6HclDOgiio07HszYxFY6X+Xy5LBYFJRx9V8vF9axIX7Dy+bV1PrwToEk8VNSh9gmd HR58iNmw8jkkfuZByWYrlUqG29Ub5ciBYZ9s0zqh/xSmDOkrelPkxUjAXyGmaf0JQsuADa+krujy MkiZE1+RopGsMNRDkuZqEZEimTU0R2TQwdjIOHh46MB9p6THJq6o/7ZnTlCi3htU4WY2n8euT8a8 uM7RcJee+tLDDEeoigZKxuMmpElJBNk7VGsrE5EvmZxyxuZM/J4GKXb/pZ2iXsZ9/QMAAP//AwBQ SwMEFAAGAAgAAAAhAE9hIULfAAAACgEAAA8AAABkcnMvZG93bnJldi54bWxMj0FPg0AQhe8m/ofN mHhp7CIF2iJLo0168lSs9y07ApGdRXbb0n/veKrHyXz53nvFZrK9OOPoO0cKnucRCKTamY4aBYeP 3dMKhA+ajO4doYIretiU93eFzo270B7PVWgES8jnWkEbwpBL6esWrfZzNyDx78uNVgc+x0aaUV9Y bnsZR1Emre6IE1o94LbF+rs6WQXZT7WYvX+aGe2vu7extqnZHlKlHh+m1xcQAadwg+GvPleHkjsd 3YmMFz074oxJBXGy5E0MJGmSgjgqWETLNciykP8nlL8AAAD//wMAUEsBAi0AFAAGAAgAAAAhALaD OJL+AAAA4QEAABMAAAAAAAAAAAAAAAAAAAAAAFtDb250ZW50X1R5cGVzXS54bWxQSwECLQAUAAYA CAAAACEAOP0h/9YAAACUAQAACwAAAAAAAAAAAAAAAAAvAQAAX3JlbHMvLnJlbHNQSwECLQAUAAYA CAAAACEAhu1R0BkCAAA2BAAADgAAAAAAAAAAAAAAAAAuAgAAZHJzL2Uyb0RvYy54bWxQSwECLQAU AAYACAAAACEAT2EhQt8AAAAKAQAADwAAAAAAAAAAAAAAAABzBAAAZHJzL2Rvd25yZXYueG1sUEsF BgAAAAAEAAQA8wAAAH8FAAAAAA== ">
                <v:textbox style="mso-fit-shape-to-text:t">
                  <w:txbxContent>
                    <w:p w:rsidR="00AF2F57" w:rsidRDefault="00AF2F57">
                      <w:r>
                        <w:t>Hình 3 Một số đại diện nhóm thân mềm</w:t>
                      </w:r>
                    </w:p>
                  </w:txbxContent>
                </v:textbox>
              </v:shape>
            </w:pict>
          </mc:Fallback>
        </mc:AlternateContent>
      </w:r>
      <w:r>
        <w:rPr>
          <w:noProof/>
          <w:lang w:val="en-US"/>
        </w:rPr>
        <mc:AlternateContent>
          <mc:Choice Requires="wps">
            <w:drawing>
              <wp:anchor distT="0" distB="0" distL="114300" distR="114300" simplePos="0" relativeHeight="251655680" behindDoc="0" locked="0" layoutInCell="1" allowOverlap="1">
                <wp:simplePos x="0" y="0"/>
                <wp:positionH relativeFrom="column">
                  <wp:posOffset>4333875</wp:posOffset>
                </wp:positionH>
                <wp:positionV relativeFrom="paragraph">
                  <wp:posOffset>-252730</wp:posOffset>
                </wp:positionV>
                <wp:extent cx="2273935" cy="386715"/>
                <wp:effectExtent l="0" t="0" r="12065" b="13970"/>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386715"/>
                        </a:xfrm>
                        <a:prstGeom prst="rect">
                          <a:avLst/>
                        </a:prstGeom>
                        <a:solidFill>
                          <a:srgbClr val="FFFFFF"/>
                        </a:solidFill>
                        <a:ln w="9525">
                          <a:solidFill>
                            <a:srgbClr val="000000"/>
                          </a:solidFill>
                          <a:miter lim="800000"/>
                        </a:ln>
                      </wps:spPr>
                      <wps:txbx>
                        <w:txbxContent>
                          <w:p w:rsidR="00AF2F57" w:rsidRDefault="00AF2F57">
                            <w:r>
                              <w:t>Hình 2 Một số đại diện nhóm giun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112" type="#_x0000_t202" style="position:absolute;left:0;text-align:left;margin-left:341.25pt;margin-top:-19.9pt;width:179.05pt;height:30.4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3OXZGQIAADYEAAAOAAAAZHJzL2Uyb0RvYy54bWysU9uO2yAQfa/Uf0C8N06cZJNYcVbbrFJV 2l6k3X4AxjhGBYYCiZ1+fQeczaa3l6o8IIYZDjPnzKxve63IUTgvwZR0MhpTIgyHWpp9Sb887d4s KfGBmZopMKKkJ+Hp7eb1q3VnC5FDC6oWjiCI8UVnS9qGYIss87wVmvkRWGHQ2YDTLKDp9lntWIfo WmX5eHyTdeBq64AL7/H2fnDSTcJvGsHDp6bxIhBVUswtpN2lvYp7tlmzYu+YbSU/p8H+IQvNpMFP L1D3LDBycPI3KC25Aw9NGHHQGTSN5CLVgNVMxr9U89gyK1ItSI63F5r8/4PlH4+fHZE1areYUGKY RpGeRB/IW+hJHvnprC8w7NFiYOjxGmNTrd4+AP/qiYFty8xe3DkHXStYjflN4svs6umA4yNI1X2A Gr9hhwAJqG+cjuQhHQTRUafTRZuYCsfLPF9MV9M5JRx90+XNYjJPX7Di+bV1PrwToEk8lNSh9gmd HR98iNmw4jkkfuZByXonlUqG21db5ciRYZ/s0jqj/xSmDOlKuprn84GAv0KM0/oThJYBG15JXdLl dZAyZ74iRQNZoa/6JM10EZEimRXUJ2TQwdDIOHh4aMF9p6TDJi6p/3ZgTlCi3htUYTWZzWLXJ2M2 X+RouGtPde1hhiNUSQMlw3Eb0qQkguwdqrWTiciXTM45Y3Mmfs+DFLv/2k5RL+O++QEAAP//AwBQ SwMEFAAGAAgAAAAhAJD8eY7fAAAACwEAAA8AAABkcnMvZG93bnJldi54bWxMj8FuwjAQRO+V+g/W VuoFgZ3QRDTEQS0Sp55I6d3ESxI1Xqe2gfD3Naf2uNqnNzPlZjIDu6DzvSUJyUIAQ2qs7qmVcPjc zVfAfFCk1WAJJdzQw6Z6fChVoe2V9nipQ8uihHyhJHQhjAXnvunQKL+wI1L8nawzKsTTtVw7dY1y M/BUiJwb1VNM6NSI2w6b7/psJOQ/9XL28aVntL/t3l1jMr09ZFI+P01va2ABp/AHw71+rA5V7HS0 Z9KeDdGxSrOISpgvX+OGOyFeRA7sKCFNEuBVyf9vqH4BAAD//wMAUEsBAi0AFAAGAAgAAAAhALaD OJL+AAAA4QEAABMAAAAAAAAAAAAAAAAAAAAAAFtDb250ZW50X1R5cGVzXS54bWxQSwECLQAUAAYA CAAAACEAOP0h/9YAAACUAQAACwAAAAAAAAAAAAAAAAAvAQAAX3JlbHMvLnJlbHNQSwECLQAUAAYA CAAAACEAQdzl2RkCAAA2BAAADgAAAAAAAAAAAAAAAAAuAgAAZHJzL2Uyb0RvYy54bWxQSwECLQAU AAYACAAAACEAkPx5jt8AAAALAQAADwAAAAAAAAAAAAAAAABzBAAAZHJzL2Rvd25yZXYueG1sUEsF BgAAAAAEAAQA8wAAAH8FAAAAAA== ">
                <v:textbox style="mso-fit-shape-to-text:t">
                  <w:txbxContent>
                    <w:p w:rsidR="00AF2F57" w:rsidRDefault="00AF2F57">
                      <w:r>
                        <w:t>Hình 2 Một số đại diện nhóm giun</w:t>
                      </w:r>
                    </w:p>
                  </w:txbxContent>
                </v:textbox>
              </v:shape>
            </w:pict>
          </mc:Fallback>
        </mc:AlternateContent>
      </w:r>
      <w:r>
        <w:rPr>
          <w:noProof/>
          <w:lang w:val="en-US"/>
        </w:rPr>
        <mc:AlternateContent>
          <mc:Choice Requires="wps">
            <w:drawing>
              <wp:anchor distT="0" distB="0" distL="114300" distR="114300" simplePos="0" relativeHeight="251658752" behindDoc="0" locked="0" layoutInCell="1" allowOverlap="1">
                <wp:simplePos x="0" y="0"/>
                <wp:positionH relativeFrom="column">
                  <wp:posOffset>246380</wp:posOffset>
                </wp:positionH>
                <wp:positionV relativeFrom="paragraph">
                  <wp:posOffset>3564255</wp:posOffset>
                </wp:positionV>
                <wp:extent cx="2162175" cy="386715"/>
                <wp:effectExtent l="0" t="0" r="28575" b="1397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86715"/>
                        </a:xfrm>
                        <a:prstGeom prst="rect">
                          <a:avLst/>
                        </a:prstGeom>
                        <a:solidFill>
                          <a:srgbClr val="FFFFFF"/>
                        </a:solidFill>
                        <a:ln w="9525">
                          <a:solidFill>
                            <a:srgbClr val="000000"/>
                          </a:solidFill>
                          <a:miter lim="800000"/>
                        </a:ln>
                      </wps:spPr>
                      <wps:txbx>
                        <w:txbxContent>
                          <w:p w:rsidR="00AF2F57" w:rsidRDefault="00AF2F57">
                            <w:r>
                              <w:t xml:space="preserve">Hình 5 Một số đại diện nhóm cá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113" type="#_x0000_t202" style="position:absolute;left:0;text-align:left;margin-left:19.4pt;margin-top:280.65pt;width:170.25pt;height:30.4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Bj0gGAIAADYEAAAOAAAAZHJzL2Uyb0RvYy54bWysU9uO2yAQfa/Uf0C8N469ua0VZ7XNKlWl 7UXa7QdgjGNUYCiQ2Nuv74Cz2fT2UpUHxDDD4cyZmfXNoBU5CuclmIrmkyklwnBopNlX9Mvj7s2K Eh+YaZgCIyr6JDy92bx+te5tKQroQDXCEQQxvuxtRbsQbJllnndCMz8BKww6W3CaBTTdPmsc6xFd q6yYThdZD66xDrjwHm/vRifdJPy2FTx8alsvAlEVRW4h7S7tddyzzZqVe8dsJ/mJBvsHFppJg5+e oe5YYOTg5G9QWnIHHtow4aAzaFvJRcoBs8mnv2Tz0DErUi4ojrdnmfz/g+Ufj58dkQ3Wbon6GKax SI9iCOQtDKSI+vTWlxj2YDEwDHiNsSlXb++Bf/XEwLZjZi9unYO+E6xBfnl8mV08HXF8BKn7D9Dg N+wQIAENrdNRPJSDIDryeDrXJlLheFnkiyJfzinh6LtaLZb5PH3ByufX1vnwToAm8VBRh7VP6Ox4 70Nkw8rnkPiZByWbnVQqGW5fb5UjR4Z9skvrhP5TmDKkr+j1vJiPAvwVYprWnyC0DNjwSuqKri6D lDnpFSUaxQpDPaTSXK0iUhSzhuYJFXQwNjIOHh46cN8p6bGJK+q/HZgTlKj3Bqtwnc9mseuTMZsv CzTcpae+9DDDEaqigZLxuA1pUpJA9hartZNJyBcmJ87YnEnf0yDF7r+0U9TLuG9+AAAA//8DAFBL AwQUAAYACAAAACEAqbo0ct4AAAAKAQAADwAAAGRycy9kb3ducmV2LnhtbEyPwU7DMAyG70i8Q2Qk LhNL16pllKYTTNqJ08q4Z41pKxqnJNnWvT3mBDdb/vX5+6vNbEdxRh8GRwpWywQEUuvMQJ2Cw/vu YQ0iRE1Gj45QwRUDbOrbm0qXxl1oj+cmdoIhFEqtoI9xKqUMbY9Wh6WbkPj26bzVkVffSeP1heF2 lGmSFNLqgfhDryfc9th+NSeroPhussXbh1nQ/rp79a3NzfaQK3V/N788g4g4x78w/OqzOtTsdHQn MkGMCrI1m0cFebHKQHAge3zi4cj0NE1B1pX8X6H+AQAA//8DAFBLAQItABQABgAIAAAAIQC2gziS /gAAAOEBAAATAAAAAAAAAAAAAAAAAAAAAABbQ29udGVudF9UeXBlc10ueG1sUEsBAi0AFAAGAAgA AAAhADj9If/WAAAAlAEAAAsAAAAAAAAAAAAAAAAALwEAAF9yZWxzLy5yZWxzUEsBAi0AFAAGAAgA AAAhAEEGPSAYAgAANgQAAA4AAAAAAAAAAAAAAAAALgIAAGRycy9lMm9Eb2MueG1sUEsBAi0AFAAG AAgAAAAhAKm6NHLeAAAACgEAAA8AAAAAAAAAAAAAAAAAcgQAAGRycy9kb3ducmV2LnhtbFBLBQYA AAAABAAEAPMAAAB9BQAAAAA= ">
                <v:textbox style="mso-fit-shape-to-text:t">
                  <w:txbxContent>
                    <w:p w:rsidR="00AF2F57" w:rsidRDefault="00AF2F57">
                      <w:r>
                        <w:t xml:space="preserve">Hình 5 Một số đại diện nhóm cá </w:t>
                      </w:r>
                    </w:p>
                  </w:txbxContent>
                </v:textbox>
              </v:shape>
            </w:pict>
          </mc:Fallback>
        </mc:AlternateContent>
      </w:r>
      <w:r w:rsidR="00AF2F57" w:rsidRPr="00AF2F57">
        <w:rPr>
          <w:sz w:val="26"/>
          <w:szCs w:val="26"/>
        </w:rPr>
        <w:t xml:space="preserve"> </w:t>
      </w:r>
      <w:r>
        <w:rPr>
          <w:noProof/>
          <w:sz w:val="26"/>
          <w:szCs w:val="26"/>
          <w:lang w:val="en-US"/>
        </w:rPr>
        <w:drawing>
          <wp:inline distT="0" distB="0" distL="0" distR="0">
            <wp:extent cx="2686050" cy="1571625"/>
            <wp:effectExtent l="0" t="0" r="0" b="9525"/>
            <wp:docPr id="53"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86050" cy="1571625"/>
                    </a:xfrm>
                    <a:prstGeom prst="rect">
                      <a:avLst/>
                    </a:prstGeom>
                    <a:noFill/>
                    <a:ln>
                      <a:noFill/>
                    </a:ln>
                  </pic:spPr>
                </pic:pic>
              </a:graphicData>
            </a:graphic>
          </wp:inline>
        </w:drawing>
      </w:r>
      <w:r w:rsidR="00AF2F57" w:rsidRPr="00AF2F57">
        <w:rPr>
          <w:sz w:val="26"/>
          <w:szCs w:val="26"/>
        </w:rPr>
        <w:t xml:space="preserve"> </w:t>
      </w:r>
      <w:r>
        <w:rPr>
          <w:noProof/>
          <w:sz w:val="26"/>
          <w:szCs w:val="26"/>
          <w:lang w:val="en-US"/>
        </w:rPr>
        <w:drawing>
          <wp:inline distT="0" distB="0" distL="0" distR="0">
            <wp:extent cx="3838575" cy="1581150"/>
            <wp:effectExtent l="0" t="0" r="9525" b="0"/>
            <wp:docPr id="5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4">
                      <a:extLst>
                        <a:ext uri="{28A0092B-C50C-407E-A947-70E740481C1C}">
                          <a14:useLocalDpi xmlns:a14="http://schemas.microsoft.com/office/drawing/2010/main" val="0"/>
                        </a:ext>
                      </a:extLst>
                    </a:blip>
                    <a:srcRect t="53828"/>
                    <a:stretch>
                      <a:fillRect/>
                    </a:stretch>
                  </pic:blipFill>
                  <pic:spPr bwMode="auto">
                    <a:xfrm>
                      <a:off x="0" y="0"/>
                      <a:ext cx="3838575" cy="1581150"/>
                    </a:xfrm>
                    <a:prstGeom prst="rect">
                      <a:avLst/>
                    </a:prstGeom>
                    <a:noFill/>
                    <a:ln>
                      <a:noFill/>
                    </a:ln>
                  </pic:spPr>
                </pic:pic>
              </a:graphicData>
            </a:graphic>
          </wp:inline>
        </w:drawing>
      </w:r>
      <w:r>
        <w:rPr>
          <w:noProof/>
          <w:sz w:val="26"/>
          <w:szCs w:val="26"/>
          <w:lang w:val="en-US"/>
        </w:rPr>
        <w:drawing>
          <wp:inline distT="0" distB="0" distL="0" distR="0">
            <wp:extent cx="3114675" cy="1819275"/>
            <wp:effectExtent l="0" t="0" r="9525" b="9525"/>
            <wp:docPr id="55"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5">
                      <a:extLst>
                        <a:ext uri="{28A0092B-C50C-407E-A947-70E740481C1C}">
                          <a14:useLocalDpi xmlns:a14="http://schemas.microsoft.com/office/drawing/2010/main" val="0"/>
                        </a:ext>
                      </a:extLst>
                    </a:blip>
                    <a:srcRect t="9486"/>
                    <a:stretch>
                      <a:fillRect/>
                    </a:stretch>
                  </pic:blipFill>
                  <pic:spPr bwMode="auto">
                    <a:xfrm>
                      <a:off x="0" y="0"/>
                      <a:ext cx="3114675" cy="1819275"/>
                    </a:xfrm>
                    <a:prstGeom prst="rect">
                      <a:avLst/>
                    </a:prstGeom>
                    <a:noFill/>
                    <a:ln>
                      <a:noFill/>
                    </a:ln>
                  </pic:spPr>
                </pic:pic>
              </a:graphicData>
            </a:graphic>
          </wp:inline>
        </w:drawing>
      </w:r>
      <w:r>
        <w:rPr>
          <w:noProof/>
          <w:sz w:val="26"/>
          <w:szCs w:val="26"/>
          <w:lang w:val="en-US"/>
        </w:rPr>
        <w:lastRenderedPageBreak/>
        <w:drawing>
          <wp:inline distT="0" distB="0" distL="0" distR="0">
            <wp:extent cx="3486150" cy="1866900"/>
            <wp:effectExtent l="0" t="0" r="0" b="0"/>
            <wp:docPr id="5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86150" cy="1866900"/>
                    </a:xfrm>
                    <a:prstGeom prst="rect">
                      <a:avLst/>
                    </a:prstGeom>
                    <a:noFill/>
                    <a:ln>
                      <a:noFill/>
                    </a:ln>
                  </pic:spPr>
                </pic:pic>
              </a:graphicData>
            </a:graphic>
          </wp:inline>
        </w:drawing>
      </w:r>
      <w:r>
        <w:rPr>
          <w:noProof/>
          <w:sz w:val="26"/>
          <w:szCs w:val="26"/>
          <w:lang w:val="en-US"/>
        </w:rPr>
        <w:drawing>
          <wp:inline distT="0" distB="0" distL="0" distR="0">
            <wp:extent cx="2905125" cy="1990725"/>
            <wp:effectExtent l="0" t="0" r="9525" b="9525"/>
            <wp:docPr id="57"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7">
                      <a:extLst>
                        <a:ext uri="{28A0092B-C50C-407E-A947-70E740481C1C}">
                          <a14:useLocalDpi xmlns:a14="http://schemas.microsoft.com/office/drawing/2010/main" val="0"/>
                        </a:ext>
                      </a:extLst>
                    </a:blip>
                    <a:srcRect b="18405"/>
                    <a:stretch>
                      <a:fillRect/>
                    </a:stretch>
                  </pic:blipFill>
                  <pic:spPr bwMode="auto">
                    <a:xfrm>
                      <a:off x="0" y="0"/>
                      <a:ext cx="2905125" cy="1990725"/>
                    </a:xfrm>
                    <a:prstGeom prst="rect">
                      <a:avLst/>
                    </a:prstGeom>
                    <a:noFill/>
                    <a:ln>
                      <a:noFill/>
                    </a:ln>
                  </pic:spPr>
                </pic:pic>
              </a:graphicData>
            </a:graphic>
          </wp:inline>
        </w:drawing>
      </w:r>
      <w:r>
        <w:rPr>
          <w:noProof/>
          <w:sz w:val="26"/>
          <w:szCs w:val="26"/>
          <w:lang w:val="en-US"/>
        </w:rPr>
        <w:drawing>
          <wp:inline distT="0" distB="0" distL="0" distR="0">
            <wp:extent cx="3057525" cy="2209800"/>
            <wp:effectExtent l="0" t="0" r="9525" b="0"/>
            <wp:docPr id="58"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8">
                      <a:extLst>
                        <a:ext uri="{28A0092B-C50C-407E-A947-70E740481C1C}">
                          <a14:useLocalDpi xmlns:a14="http://schemas.microsoft.com/office/drawing/2010/main" val="0"/>
                        </a:ext>
                      </a:extLst>
                    </a:blip>
                    <a:srcRect t="6805"/>
                    <a:stretch>
                      <a:fillRect/>
                    </a:stretch>
                  </pic:blipFill>
                  <pic:spPr bwMode="auto">
                    <a:xfrm>
                      <a:off x="0" y="0"/>
                      <a:ext cx="3057525" cy="2209800"/>
                    </a:xfrm>
                    <a:prstGeom prst="rect">
                      <a:avLst/>
                    </a:prstGeom>
                    <a:noFill/>
                    <a:ln>
                      <a:noFill/>
                    </a:ln>
                  </pic:spPr>
                </pic:pic>
              </a:graphicData>
            </a:graphic>
          </wp:inline>
        </w:drawing>
      </w:r>
    </w:p>
    <w:p w:rsidR="00AF2F57" w:rsidRPr="00AF2F57" w:rsidRDefault="00244573">
      <w:pPr>
        <w:spacing w:line="276" w:lineRule="auto"/>
        <w:ind w:left="450"/>
        <w:rPr>
          <w:sz w:val="26"/>
          <w:szCs w:val="26"/>
        </w:rPr>
      </w:pPr>
      <w:r>
        <w:rPr>
          <w:noProof/>
          <w:lang w:val="en-US"/>
        </w:rPr>
        <mc:AlternateContent>
          <mc:Choice Requires="wps">
            <w:drawing>
              <wp:anchor distT="0" distB="0" distL="114300" distR="114300" simplePos="0" relativeHeight="251660800" behindDoc="0" locked="0" layoutInCell="1" allowOverlap="1">
                <wp:simplePos x="0" y="0"/>
                <wp:positionH relativeFrom="column">
                  <wp:posOffset>3402965</wp:posOffset>
                </wp:positionH>
                <wp:positionV relativeFrom="paragraph">
                  <wp:posOffset>1938020</wp:posOffset>
                </wp:positionV>
                <wp:extent cx="2345055" cy="386715"/>
                <wp:effectExtent l="0" t="0" r="17145" b="139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386715"/>
                        </a:xfrm>
                        <a:prstGeom prst="rect">
                          <a:avLst/>
                        </a:prstGeom>
                        <a:solidFill>
                          <a:srgbClr val="FFFFFF"/>
                        </a:solidFill>
                        <a:ln w="9525">
                          <a:solidFill>
                            <a:srgbClr val="000000"/>
                          </a:solidFill>
                          <a:miter lim="800000"/>
                        </a:ln>
                      </wps:spPr>
                      <wps:txbx>
                        <w:txbxContent>
                          <w:p w:rsidR="00AF2F57" w:rsidRDefault="00AF2F57">
                            <w:r>
                              <w:t>Hình 8 Một số đại diện nhóm chim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114" type="#_x0000_t202" style="position:absolute;left:0;text-align:left;margin-left:267.95pt;margin-top:152.6pt;width:184.65pt;height:30.4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jbubGgIAADYEAAAOAAAAZHJzL2Uyb0RvYy54bWysU9uO2yAQfa/Uf0C8N3aceDex4qy2WaWq tL1Iu/0AgnGMCgwFEnv79R1wNpveXqrygBhmOMycM7O6GbQiR+G8BFPT6SSnRBgOjTT7mn553L5Z UOIDMw1TYERNn4SnN+vXr1a9rUQBHahGOIIgxle9rWkXgq2yzPNOaOYnYIVBZwtOs4Cm22eNYz2i a5UVeX6V9eAa64AL7/H2bnTSdcJvW8HDp7b1IhBVU8wtpN2lfRf3bL1i1d4x20l+SoP9QxaaSYOf nqHuWGDk4ORvUFpyBx7aMOGgM2hbyUWqAauZ5r9U89AxK1ItSI63Z5r8/4PlH4+fHZFNTYvFkhLD NIr0KIZA3sJAishPb32FYQ8WA8OA16hzqtXbe+BfPTGw6ZjZi1vnoO8EazC/aXyZXTwdcXwE2fUf oMFv2CFAAhpapyN5SAdBdNTp6axNTIXjZTGbl3lZUsLRN1tcXU/L9AWrnl9b58M7AZrEQ00dap/Q 2fHeh5gNq55D4mcelGy2UqlkuP1uoxw5MuyTbVon9J/ClCF9TZdlUY4E/BUiT+tPEFoGbHgldU0X l0HKnPiKFI1khWE3JGlmy4gUydxB84QMOhgbGQcPDx2475T02MQ19d8OzAlK1HuDKiyn83ns+mTM y+sCDXfp2V16mOEIVdNAyXjchDQpiSB7i2ptZSLyJZNTzticid/TIMXuv7RT1Mu4r38AAAD//wMA UEsDBBQABgAIAAAAIQAbIW5p3gAAAAsBAAAPAAAAZHJzL2Rvd25yZXYueG1sTI9NT8MwDIbvSPyH yEhcpi3dqlSsNJ1g0k6cVsY9a7y2onFKk23dv8dwgZs/Hr1+XGwm14sLjqHzpGG5SEAg1d521Gg4 vO/mTyBCNGRN7wk13DDApry/K0xu/ZX2eKliIziEQm40tDEOuZShbtGZsPADEu9OfnQmcjs20o7m yuGul6skyaQzHfGF1gy4bbH+rM5OQ/ZVpbO3Dzuj/W33OtZO2e1Baf34ML08g4g4xT8YfvRZHUp2 Ovoz2SB6DSpVa0Y1pIlagWBi/VsceZJlS5BlIf//UH4DAAD//wMAUEsBAi0AFAAGAAgAAAAhALaD OJL+AAAA4QEAABMAAAAAAAAAAAAAAAAAAAAAAFtDb250ZW50X1R5cGVzXS54bWxQSwECLQAUAAYA CAAAACEAOP0h/9YAAACUAQAACwAAAAAAAAAAAAAAAAAvAQAAX3JlbHMvLnJlbHNQSwECLQAUAAYA CAAAACEAqY27mxoCAAA2BAAADgAAAAAAAAAAAAAAAAAuAgAAZHJzL2Uyb0RvYy54bWxQSwECLQAU AAYACAAAACEAGyFuad4AAAALAQAADwAAAAAAAAAAAAAAAAB0BAAAZHJzL2Rvd25yZXYueG1sUEsF BgAAAAAEAAQA8wAAAH8FAAAAAA== ">
                <v:textbox style="mso-fit-shape-to-text:t">
                  <w:txbxContent>
                    <w:p w:rsidR="00AF2F57" w:rsidRDefault="00AF2F57">
                      <w:r>
                        <w:t>Hình 8 Một số đại diện nhóm chim</w:t>
                      </w:r>
                    </w:p>
                  </w:txbxContent>
                </v:textbox>
              </v:shape>
            </w:pict>
          </mc:Fallback>
        </mc:AlternateContent>
      </w:r>
      <w:r>
        <w:rPr>
          <w:noProof/>
          <w:lang w:val="en-US"/>
        </w:rPr>
        <mc:AlternateContent>
          <mc:Choice Requires="wps">
            <w:drawing>
              <wp:anchor distT="0" distB="0" distL="114300" distR="114300" simplePos="0" relativeHeight="251659776" behindDoc="0" locked="0" layoutInCell="1" allowOverlap="1">
                <wp:simplePos x="0" y="0"/>
                <wp:positionH relativeFrom="column">
                  <wp:posOffset>230505</wp:posOffset>
                </wp:positionH>
                <wp:positionV relativeFrom="paragraph">
                  <wp:posOffset>1835150</wp:posOffset>
                </wp:positionV>
                <wp:extent cx="2345055" cy="386715"/>
                <wp:effectExtent l="0" t="0" r="17145" b="13970"/>
                <wp:wrapNone/>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386715"/>
                        </a:xfrm>
                        <a:prstGeom prst="rect">
                          <a:avLst/>
                        </a:prstGeom>
                        <a:solidFill>
                          <a:srgbClr val="FFFFFF"/>
                        </a:solidFill>
                        <a:ln w="9525">
                          <a:solidFill>
                            <a:srgbClr val="000000"/>
                          </a:solidFill>
                          <a:miter lim="800000"/>
                        </a:ln>
                      </wps:spPr>
                      <wps:txbx>
                        <w:txbxContent>
                          <w:p w:rsidR="00AF2F57" w:rsidRDefault="00AF2F57">
                            <w:r>
                              <w:t>Hình 7 Một số đại diện nhóm bò sát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115" type="#_x0000_t202" style="position:absolute;left:0;text-align:left;margin-left:18.15pt;margin-top:144.5pt;width:184.65pt;height:30.4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nMxQGQIAADYEAAAOAAAAZHJzL2Uyb0RvYy54bWysU9tu2zAMfR+wfxD0vthx4zQx4hRdigwD ugvQ7gMUWY6FSaImKbG7rx8lp2l2exmmB0EUyUPykFzdDFqRo3BegqnpdJJTIgyHRpp9Tb88bt8s KPGBmYYpMKKmT8LTm/XrV6veVqKADlQjHEEQ46ve1rQLwVZZ5nknNPMTsMKgsgWnWUDR7bPGsR7R tcqKPJ9nPbjGOuDCe/y9G5V0nfDbVvDwqW29CETVFHML6Xbp3sU7W69YtXfMdpKf0mD/kIVm0mDQ M9QdC4wcnPwNSkvuwEMbJhx0Bm0ruUg1YDXT/JdqHjpmRaoFyfH2TJP/f7D84/GzI7LB3s2XlBim sUmPYgjkLQykiPz01ldo9mDRMAz4jbapVm/vgX/1xMCmY2Yvbp2DvhOswfym0TO7cB1xfATZ9R+g wTDsECABDa3TkTykgyA69unp3JuYCsfP4mpW5mVJCUfd1WJ+PS1TCFY9e1vnwzsBmsRHTR32PqGz 470PMRtWPZvEYB6UbLZSqSS4/W6jHDkynJNtOif0n8yUIX1Nl2VRjgT8FSJP508QWgYceCV1TReX Rsqc+IoUjWSFYTek1szSnEYyd9A8IYMOxkHGxcNHB+47JT0OcU39twNzghL13mAXltMZ+pKQhFl5 XaDgLjW7Sw0zHKFqGigZn5uQNiURZG+xW1uZiHzJ5JQzDmfi97RIcfov5WT1su7rHwAAAP//AwBQ SwMEFAAGAAgAAAAhAGmdWN/eAAAACgEAAA8AAABkcnMvZG93bnJldi54bWxMj0FvgkAQhe9N+h82 06QXU5eKEEEW05p46klq7ys7BSI7S9lV8d93eqrHyfvy5nvFZrK9uODoO0cKXucRCKTamY4aBYfP 3csKhA+ajO4doYIbetiUjw+Fzo270h4vVWgEl5DPtYI2hCGX0tctWu3nbkDi7NuNVgc+x0aaUV+5 3PZyEUWptLoj/tDqAbct1qfqbBWkP1U8+/gyM9rfdu9jbROzPSRKPT9Nb2sQAafwD8OfPqtDyU5H dybjRa8gTmMmFSxWGW9iYBklKYgjJ8ssA1kW8n5C+QsAAP//AwBQSwECLQAUAAYACAAAACEAtoM4 kv4AAADhAQAAEwAAAAAAAAAAAAAAAAAAAAAAW0NvbnRlbnRfVHlwZXNdLnhtbFBLAQItABQABgAI AAAAIQA4/SH/1gAAAJQBAAALAAAAAAAAAAAAAAAAAC8BAABfcmVscy8ucmVsc1BLAQItABQABgAI AAAAIQDKnMxQGQIAADYEAAAOAAAAAAAAAAAAAAAAAC4CAABkcnMvZTJvRG9jLnhtbFBLAQItABQA BgAIAAAAIQBpnVjf3gAAAAoBAAAPAAAAAAAAAAAAAAAAAHMEAABkcnMvZG93bnJldi54bWxQSwUG AAAAAAQABADzAAAAfgUAAAAA ">
                <v:textbox style="mso-fit-shape-to-text:t">
                  <w:txbxContent>
                    <w:p w:rsidR="00AF2F57" w:rsidRDefault="00AF2F57">
                      <w:r>
                        <w:t>Hình 7 Một số đại diện nhóm bò sát</w:t>
                      </w:r>
                    </w:p>
                  </w:txbxContent>
                </v:textbox>
              </v:shape>
            </w:pict>
          </mc:Fallback>
        </mc:AlternateContent>
      </w:r>
      <w:r>
        <w:rPr>
          <w:noProof/>
          <w:sz w:val="26"/>
          <w:szCs w:val="26"/>
          <w:lang w:val="en-US"/>
        </w:rPr>
        <w:drawing>
          <wp:inline distT="0" distB="0" distL="0" distR="0">
            <wp:extent cx="2962275" cy="1943100"/>
            <wp:effectExtent l="0" t="0" r="9525" b="0"/>
            <wp:docPr id="59"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9">
                      <a:extLst>
                        <a:ext uri="{28A0092B-C50C-407E-A947-70E740481C1C}">
                          <a14:useLocalDpi xmlns:a14="http://schemas.microsoft.com/office/drawing/2010/main" val="0"/>
                        </a:ext>
                      </a:extLst>
                    </a:blip>
                    <a:srcRect t="13441"/>
                    <a:stretch>
                      <a:fillRect/>
                    </a:stretch>
                  </pic:blipFill>
                  <pic:spPr bwMode="auto">
                    <a:xfrm>
                      <a:off x="0" y="0"/>
                      <a:ext cx="2962275" cy="1943100"/>
                    </a:xfrm>
                    <a:prstGeom prst="rect">
                      <a:avLst/>
                    </a:prstGeom>
                    <a:noFill/>
                    <a:ln>
                      <a:noFill/>
                    </a:ln>
                  </pic:spPr>
                </pic:pic>
              </a:graphicData>
            </a:graphic>
          </wp:inline>
        </w:drawing>
      </w:r>
      <w:r>
        <w:rPr>
          <w:noProof/>
          <w:sz w:val="26"/>
          <w:szCs w:val="26"/>
          <w:lang w:val="en-US"/>
        </w:rPr>
        <w:drawing>
          <wp:inline distT="0" distB="0" distL="0" distR="0">
            <wp:extent cx="3781425" cy="1428750"/>
            <wp:effectExtent l="0" t="0" r="9525" b="0"/>
            <wp:docPr id="60"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00">
                      <a:extLst>
                        <a:ext uri="{28A0092B-C50C-407E-A947-70E740481C1C}">
                          <a14:useLocalDpi xmlns:a14="http://schemas.microsoft.com/office/drawing/2010/main" val="0"/>
                        </a:ext>
                      </a:extLst>
                    </a:blip>
                    <a:srcRect l="13707" t="33932" r="34100" b="31158"/>
                    <a:stretch>
                      <a:fillRect/>
                    </a:stretch>
                  </pic:blipFill>
                  <pic:spPr bwMode="auto">
                    <a:xfrm>
                      <a:off x="0" y="0"/>
                      <a:ext cx="3781425" cy="1428750"/>
                    </a:xfrm>
                    <a:prstGeom prst="rect">
                      <a:avLst/>
                    </a:prstGeom>
                    <a:noFill/>
                    <a:ln>
                      <a:noFill/>
                    </a:ln>
                  </pic:spPr>
                </pic:pic>
              </a:graphicData>
            </a:graphic>
          </wp:inline>
        </w:drawing>
      </w:r>
    </w:p>
    <w:p w:rsidR="00AF2F57" w:rsidRPr="00AF2F57" w:rsidRDefault="00AF2F57">
      <w:pPr>
        <w:spacing w:line="276" w:lineRule="auto"/>
        <w:ind w:left="450"/>
        <w:rPr>
          <w:sz w:val="26"/>
          <w:szCs w:val="26"/>
        </w:rPr>
      </w:pPr>
    </w:p>
    <w:p w:rsidR="00AF2F57" w:rsidRPr="00AF2F57" w:rsidRDefault="00244573">
      <w:pPr>
        <w:spacing w:line="276" w:lineRule="auto"/>
        <w:ind w:left="450"/>
        <w:rPr>
          <w:sz w:val="26"/>
          <w:szCs w:val="26"/>
        </w:rPr>
      </w:pPr>
      <w:r>
        <w:rPr>
          <w:noProof/>
          <w:lang w:val="en-US"/>
        </w:rPr>
        <w:lastRenderedPageBreak/>
        <mc:AlternateContent>
          <mc:Choice Requires="wps">
            <w:drawing>
              <wp:anchor distT="0" distB="0" distL="114300" distR="114300" simplePos="0" relativeHeight="251662848" behindDoc="0" locked="0" layoutInCell="1" allowOverlap="1">
                <wp:simplePos x="0" y="0"/>
                <wp:positionH relativeFrom="column">
                  <wp:posOffset>325755</wp:posOffset>
                </wp:positionH>
                <wp:positionV relativeFrom="paragraph">
                  <wp:posOffset>2230755</wp:posOffset>
                </wp:positionV>
                <wp:extent cx="2345055" cy="386715"/>
                <wp:effectExtent l="0" t="0" r="17145" b="1397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386715"/>
                        </a:xfrm>
                        <a:prstGeom prst="rect">
                          <a:avLst/>
                        </a:prstGeom>
                        <a:solidFill>
                          <a:srgbClr val="FFFFFF"/>
                        </a:solidFill>
                        <a:ln w="9525">
                          <a:solidFill>
                            <a:srgbClr val="000000"/>
                          </a:solidFill>
                          <a:miter lim="800000"/>
                        </a:ln>
                      </wps:spPr>
                      <wps:txbx>
                        <w:txbxContent>
                          <w:p w:rsidR="00AF2F57" w:rsidRDefault="00AF2F57">
                            <w:r>
                              <w:t>Hình 9 Một số đại diện nhóm thú</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116" type="#_x0000_t202" style="position:absolute;left:0;text-align:left;margin-left:25.65pt;margin-top:175.65pt;width:184.65pt;height:30.4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9Cj6GQIAADYEAAAOAAAAZHJzL2Uyb0RvYy54bWysU9tu2zAMfR+wfxD0vthx7TYx4hRdigwD ugvQ7gNkWY6FyaImKbGzrx8lp2l2exmmB0EUqSPyHHJ1O/aKHIR1EnRF57OUEqE5NFLvKvrlaftm QYnzTDdMgRYVPQpHb9evX60GU4oMOlCNsARBtCsHU9HOe1MmieOd6JmbgREanS3Ynnk07S5pLBsQ vVdJlqbXyQC2MRa4cA5v7ycnXUf8thXcf2pbJzxRFcXcfNxt3OuwJ+sVK3eWmU7yUxrsH7LomdT4 6RnqnnlG9lb+BtVLbsFB62cc+gTaVnIRa8Bq5ukv1Tx2zIhYC5LjzJkm9/9g+cfDZ0tkU9FsmVOi WY8iPYnRk7cwkizwMxhXYtijwUA/4jXqHGt15gH4V0c0bDqmd+LOWhg6wRrMbx5eJhdPJxwXQOrh AzT4Ddt7iEBja/tAHtJBEB11Op61CalwvMyu8iItCko4+q4W1zfzIn7ByufXxjr/TkBPwqGiFrWP 6Ozw4HzIhpXPIeEzB0o2W6lUNOyu3ihLDgz7ZBvXCf2nMKXJUNFlkRUTAX+FSOP6E0QvPTa8kn1F F5dBSp/4ChRNZPmxHqM0eWQzkFlDc0QGLUyNjIOHhw7sd0oGbOKKum97ZgUl6r1GFZbzPA9dH428 uMnQsJee+tLDNEeoinpKpuPGx0mJBJk7VGsrI5EvmZxyxuaM/J4GKXT/pR2jXsZ9/QMAAP//AwBQ SwMEFAAGAAgAAAAhAHkmdl/dAAAACgEAAA8AAABkcnMvZG93bnJldi54bWxMj01PwzAMhu9I/IfI SFwmln7QCnVNJ5i0E6eVcc8ar61onNJkW/fvMVzY7bX86PXjcj3bQZxx8r0jBfEyAoHUONNTq2D/ sX16AeGDJqMHR6jgih7W1f1dqQvjLrTDcx1awSXkC62gC2EspPRNh1b7pRuReHd0k9WBx6mVZtIX LreDTKIol1b3xBc6PeKmw+arPlkF+XedLt4/zYJ21+3b1NjMbPaZUo8P8+sKRMA5/MPwq8/qULHT wZ3IeDEoyOKUSQXpX2DgOYlyEAcOcZKArEp5+0L1AwAA//8DAFBLAQItABQABgAIAAAAIQC2gziS /gAAAOEBAAATAAAAAAAAAAAAAAAAAAAAAABbQ29udGVudF9UeXBlc10ueG1sUEsBAi0AFAAGAAgA AAAhADj9If/WAAAAlAEAAAsAAAAAAAAAAAAAAAAALwEAAF9yZWxzLy5yZWxzUEsBAi0AFAAGAAgA AAAhAOf0KPoZAgAANgQAAA4AAAAAAAAAAAAAAAAALgIAAGRycy9lMm9Eb2MueG1sUEsBAi0AFAAG AAgAAAAhAHkmdl/dAAAACgEAAA8AAAAAAAAAAAAAAAAAcwQAAGRycy9kb3ducmV2LnhtbFBLBQYA AAAABAAEAPMAAAB9BQAAAAA= ">
                <v:textbox style="mso-fit-shape-to-text:t">
                  <w:txbxContent>
                    <w:p w:rsidR="00AF2F57" w:rsidRDefault="00AF2F57">
                      <w:r>
                        <w:t>Hình 9 Một số đại diện nhóm thú</w:t>
                      </w:r>
                    </w:p>
                  </w:txbxContent>
                </v:textbox>
              </v:shape>
            </w:pict>
          </mc:Fallback>
        </mc:AlternateContent>
      </w:r>
      <w:r>
        <w:rPr>
          <w:noProof/>
          <w:sz w:val="26"/>
          <w:szCs w:val="26"/>
          <w:lang w:val="en-US"/>
        </w:rPr>
        <w:drawing>
          <wp:inline distT="0" distB="0" distL="0" distR="0">
            <wp:extent cx="3000375" cy="2257425"/>
            <wp:effectExtent l="0" t="0" r="9525" b="9525"/>
            <wp:docPr id="61"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00375" cy="2257425"/>
                    </a:xfrm>
                    <a:prstGeom prst="rect">
                      <a:avLst/>
                    </a:prstGeom>
                    <a:noFill/>
                    <a:ln>
                      <a:noFill/>
                    </a:ln>
                  </pic:spPr>
                </pic:pic>
              </a:graphicData>
            </a:graphic>
          </wp:inline>
        </w:drawing>
      </w:r>
    </w:p>
    <w:p w:rsidR="00AF2F57" w:rsidRPr="00AF2F57" w:rsidRDefault="00AF2F57">
      <w:pPr>
        <w:spacing w:line="276" w:lineRule="auto"/>
        <w:ind w:left="450"/>
        <w:rPr>
          <w:sz w:val="26"/>
          <w:szCs w:val="26"/>
        </w:rPr>
      </w:pPr>
    </w:p>
    <w:p w:rsidR="00AF2F57" w:rsidRPr="00AF2F57" w:rsidRDefault="00AF2F57">
      <w:pPr>
        <w:spacing w:line="276" w:lineRule="auto"/>
        <w:ind w:left="450"/>
        <w:rPr>
          <w:sz w:val="26"/>
          <w:szCs w:val="26"/>
        </w:rPr>
      </w:pPr>
      <w:r w:rsidRPr="00AF2F57">
        <w:rPr>
          <w:sz w:val="26"/>
          <w:szCs w:val="26"/>
        </w:rPr>
        <w:t>Giáo viên nhận xét kết quả của trò chơi dẫn vào phần hoạt động 2 Phân biệt động vật không xương sống và động vật có xương sống</w:t>
      </w:r>
    </w:p>
    <w:p w:rsidR="00AF2F57" w:rsidRPr="00AF2F57" w:rsidRDefault="00244573">
      <w:pPr>
        <w:spacing w:line="276" w:lineRule="auto"/>
        <w:ind w:left="450"/>
        <w:rPr>
          <w:sz w:val="26"/>
          <w:szCs w:val="26"/>
        </w:rPr>
      </w:pPr>
      <w:r>
        <w:rPr>
          <w:noProof/>
          <w:sz w:val="26"/>
          <w:szCs w:val="26"/>
          <w:lang w:val="en-US"/>
        </w:rPr>
        <w:drawing>
          <wp:inline distT="0" distB="0" distL="0" distR="0">
            <wp:extent cx="2152650" cy="1609725"/>
            <wp:effectExtent l="0" t="0" r="0" b="9525"/>
            <wp:docPr id="62"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AF2F57" w:rsidRPr="00AF2F57" w:rsidRDefault="00244573">
      <w:pPr>
        <w:pStyle w:val="ListParagraph"/>
        <w:spacing w:line="276" w:lineRule="auto"/>
        <w:ind w:left="360"/>
        <w:rPr>
          <w:sz w:val="26"/>
        </w:rPr>
      </w:pPr>
      <w:r>
        <w:rPr>
          <w:noProof/>
          <w:lang w:val="en-US"/>
        </w:rPr>
        <mc:AlternateContent>
          <mc:Choice Requires="wps">
            <w:drawing>
              <wp:anchor distT="0" distB="0" distL="0" distR="0" simplePos="0" relativeHeight="251665920" behindDoc="1" locked="0" layoutInCell="1" allowOverlap="1">
                <wp:simplePos x="0" y="0"/>
                <wp:positionH relativeFrom="page">
                  <wp:posOffset>483870</wp:posOffset>
                </wp:positionH>
                <wp:positionV relativeFrom="paragraph">
                  <wp:posOffset>205740</wp:posOffset>
                </wp:positionV>
                <wp:extent cx="7084060" cy="651510"/>
                <wp:effectExtent l="0" t="0" r="21590" b="15240"/>
                <wp:wrapTopAndBottom/>
                <wp:docPr id="10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4060" cy="651510"/>
                        </a:xfrm>
                        <a:prstGeom prst="rect">
                          <a:avLst/>
                        </a:prstGeom>
                        <a:noFill/>
                        <a:ln w="9525">
                          <a:solidFill>
                            <a:srgbClr val="000000"/>
                          </a:solidFill>
                          <a:prstDash val="solid"/>
                          <a:miter lim="800000"/>
                        </a:ln>
                      </wps:spPr>
                      <wps:txbx>
                        <w:txbxContent>
                          <w:p w:rsidR="00AF2F57" w:rsidRDefault="00AF2F57">
                            <w:pPr>
                              <w:tabs>
                                <w:tab w:val="left" w:pos="9442"/>
                              </w:tabs>
                              <w:spacing w:before="74"/>
                              <w:ind w:left="113"/>
                              <w:rPr>
                                <w:b/>
                                <w:color w:val="000000"/>
                                <w:sz w:val="36"/>
                              </w:rPr>
                            </w:pPr>
                            <w:r>
                              <w:rPr>
                                <w:spacing w:val="-62"/>
                                <w:sz w:val="36"/>
                                <w:shd w:val="clear" w:color="auto" w:fill="FFE499"/>
                              </w:rPr>
                              <w:t xml:space="preserve"> </w:t>
                            </w:r>
                            <w:r>
                              <w:rPr>
                                <w:b/>
                                <w:color w:val="000000"/>
                                <w:sz w:val="36"/>
                                <w:shd w:val="clear" w:color="auto" w:fill="FFE499"/>
                              </w:rPr>
                              <w:t>Hoạt động [2]. Phân biệt động vật không xương sống và động vật có xương sống (20</w:t>
                            </w:r>
                            <w:r>
                              <w:rPr>
                                <w:b/>
                                <w:color w:val="000000"/>
                                <w:spacing w:val="-20"/>
                                <w:sz w:val="36"/>
                                <w:shd w:val="clear" w:color="auto" w:fill="FFE499"/>
                              </w:rPr>
                              <w:t xml:space="preserve"> </w:t>
                            </w:r>
                            <w:r>
                              <w:rPr>
                                <w:b/>
                                <w:color w:val="000000"/>
                                <w:sz w:val="36"/>
                                <w:shd w:val="clear" w:color="auto" w:fill="FFE499"/>
                              </w:rPr>
                              <w:t>phút)</w:t>
                            </w:r>
                            <w:r>
                              <w:rPr>
                                <w:b/>
                                <w:color w:val="000000"/>
                                <w:sz w:val="36"/>
                                <w:shd w:val="clear" w:color="auto" w:fill="FFE49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17" type="#_x0000_t202" style="position:absolute;left:0;text-align:left;margin-left:38.1pt;margin-top:16.2pt;width:557.8pt;height:51.3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O82bHgIAACMEAAAOAAAAZHJzL2Uyb0RvYy54bWysU8Fu2zAMvQ/YPwi6L3aCOu2MOEWXoMOA bh3Q7gNkWbaFSaImKbGzrx8lx1mw3Yb5INAi+US+R27uR63IUTgvwVR0ucgpEYZDI01X0W+vj+/u KPGBmYYpMKKiJ+Hp/fbtm81gS7GCHlQjHEEQ48vBVrQPwZZZ5nkvNPMLsMKgswWnWcBf12WNYwOi a5Wt8nydDeAa64AL7/F2PznpNuG3reDhuW29CERVFGsL6XTprOOZbTes7ByzveTnMtg/VKGZNPjo BWrPAiMHJ/+C0pI78NCGBQedQdtKLlIP2M0y/6Obl55ZkXpBcry90OT/Hyz/cvzqiGxQu/yWEsM0 ivQqxkA+wEiKIhI0WF9i3IvFyDDiPQanZr19Av7dEwO7nplOPDgHQy9YgwUuY2Z2lTrh+AhSD5+h wXfYIUACGlunI3vIB0F0FOp0ESfWwvHyNr+7ydfo4uhbF8timdTLWDlnW+fDRwGaRKOiDsVP6Oz4 5EOshpVzSHzMwKNUKg2AMmSo6PtiVUx9gZJNdMYw77p6pxw5sjhC6Uutoec6LCLvme+nuOSahkvL gBOupK7o3XW2Mmd+IiUTOWGsx6TFzWrmvYbmhIw5mCYXNw2NHtxPSgac2or6HwfmBCXqk0HW44jP hpuNejaY4Zha0UDJZO7CtAoH62TXI/Kkq4EHVKaVibQo4VTFuV6cxMTleWviqF//p6jfu739BQAA //8DAFBLAwQUAAYACAAAACEAzrt2WuEAAAAKAQAADwAAAGRycy9kb3ducmV2LnhtbEyPzU7DMBCE 70i8g7VIXBC1k0IpIU6FKrihiv6gcnTjJY4S21HsNunbsz3BbUczmv0mX4y2ZSfsQ+2dhGQigKEr va5dJWG3fb+fAwtROa1a71DCGQMsiuurXGXaD26Np02sGJW4kCkJJsYu4zyUBq0KE9+hI+/H91ZF kn3Fda8GKrctT4WYcatqRx+M6nBpsGw2RyuhWZnP9f5j+V3ecWyq4Uvs5+c3KW9vxtcXYBHH+BeG Cz6hQ0FMB390OrBWwtMspaSEafoA7OInzwltOdA1fRTAi5z/n1D8AgAA//8DAFBLAQItABQABgAI AAAAIQC2gziS/gAAAOEBAAATAAAAAAAAAAAAAAAAAAAAAABbQ29udGVudF9UeXBlc10ueG1sUEsB Ai0AFAAGAAgAAAAhADj9If/WAAAAlAEAAAsAAAAAAAAAAAAAAAAALwEAAF9yZWxzLy5yZWxzUEsB Ai0AFAAGAAgAAAAhAFo7zZseAgAAIwQAAA4AAAAAAAAAAAAAAAAALgIAAGRycy9lMm9Eb2MueG1s UEsBAi0AFAAGAAgAAAAhAM67dlrhAAAACgEAAA8AAAAAAAAAAAAAAAAAeAQAAGRycy9kb3ducmV2 LnhtbFBLBQYAAAAABAAEAPMAAACGBQAAAAA= " filled="f">
                <v:textbox inset="0,0,0,0">
                  <w:txbxContent>
                    <w:p w:rsidR="00AF2F57" w:rsidRDefault="00AF2F57">
                      <w:pPr>
                        <w:tabs>
                          <w:tab w:val="left" w:pos="9442"/>
                        </w:tabs>
                        <w:spacing w:before="74"/>
                        <w:ind w:left="113"/>
                        <w:rPr>
                          <w:b/>
                          <w:color w:val="000000"/>
                          <w:sz w:val="36"/>
                        </w:rPr>
                      </w:pPr>
                      <w:r>
                        <w:rPr>
                          <w:spacing w:val="-62"/>
                          <w:sz w:val="36"/>
                          <w:shd w:val="clear" w:color="auto" w:fill="FFE499"/>
                        </w:rPr>
                        <w:t xml:space="preserve"> </w:t>
                      </w:r>
                      <w:r>
                        <w:rPr>
                          <w:b/>
                          <w:color w:val="000000"/>
                          <w:sz w:val="36"/>
                          <w:shd w:val="clear" w:color="auto" w:fill="FFE499"/>
                        </w:rPr>
                        <w:t>Hoạt động [2]. Phân biệt động vật không xương sống và động vật có xương sống (20</w:t>
                      </w:r>
                      <w:r>
                        <w:rPr>
                          <w:b/>
                          <w:color w:val="000000"/>
                          <w:spacing w:val="-20"/>
                          <w:sz w:val="36"/>
                          <w:shd w:val="clear" w:color="auto" w:fill="FFE499"/>
                        </w:rPr>
                        <w:t xml:space="preserve"> </w:t>
                      </w:r>
                      <w:r>
                        <w:rPr>
                          <w:b/>
                          <w:color w:val="000000"/>
                          <w:sz w:val="36"/>
                          <w:shd w:val="clear" w:color="auto" w:fill="FFE499"/>
                        </w:rPr>
                        <w:t>phút)</w:t>
                      </w:r>
                      <w:r>
                        <w:rPr>
                          <w:b/>
                          <w:color w:val="000000"/>
                          <w:sz w:val="36"/>
                          <w:shd w:val="clear" w:color="auto" w:fill="FFE499"/>
                        </w:rPr>
                        <w:tab/>
                      </w:r>
                    </w:p>
                  </w:txbxContent>
                </v:textbox>
                <w10:wrap type="topAndBottom" anchorx="page"/>
              </v:shape>
            </w:pict>
          </mc:Fallback>
        </mc:AlternateContent>
      </w:r>
      <w:r w:rsidR="00AF2F57" w:rsidRPr="00AF2F57">
        <w:rPr>
          <w:b/>
          <w:sz w:val="26"/>
        </w:rPr>
        <w:t xml:space="preserve">     1.Mục tiêu: </w:t>
      </w:r>
      <w:r w:rsidR="00AF2F57" w:rsidRPr="00AF2F57">
        <w:rPr>
          <w:sz w:val="26"/>
        </w:rPr>
        <w:t>[KHTN.1.3] [KHTN.2.3] [KHTN.2.4] [KHTN.2.5] [TC.1.1] [ST.1.1]và</w:t>
      </w:r>
      <w:r w:rsidR="00AF2F57" w:rsidRPr="00AF2F57">
        <w:rPr>
          <w:spacing w:val="-3"/>
          <w:sz w:val="26"/>
        </w:rPr>
        <w:t xml:space="preserve"> </w:t>
      </w:r>
      <w:r w:rsidR="00AF2F57" w:rsidRPr="00AF2F57">
        <w:rPr>
          <w:sz w:val="26"/>
        </w:rPr>
        <w:t>[HT.1.4]</w:t>
      </w:r>
    </w:p>
    <w:p w:rsidR="00AF2F57" w:rsidRPr="00AF2F57" w:rsidRDefault="00AF2F57">
      <w:pPr>
        <w:pStyle w:val="Heading2"/>
        <w:tabs>
          <w:tab w:val="left" w:pos="1043"/>
        </w:tabs>
        <w:spacing w:before="147"/>
        <w:ind w:left="672"/>
      </w:pPr>
      <w:r w:rsidRPr="00AF2F57">
        <w:t>2.Tổ chức hoạt</w:t>
      </w:r>
      <w:r w:rsidRPr="00AF2F57">
        <w:rPr>
          <w:spacing w:val="-2"/>
        </w:rPr>
        <w:t xml:space="preserve"> </w:t>
      </w:r>
      <w:r w:rsidRPr="00AF2F57">
        <w:t>động:</w:t>
      </w:r>
    </w:p>
    <w:p w:rsidR="00AF2F57" w:rsidRPr="00AF2F57" w:rsidRDefault="00AF2F57">
      <w:pPr>
        <w:pStyle w:val="BodyText"/>
        <w:spacing w:before="160"/>
        <w:ind w:left="531"/>
        <w:jc w:val="both"/>
      </w:pPr>
      <w:r w:rsidRPr="00AF2F57">
        <w:t>Bảng 1. Phân biệt động vật không xương sống và động vật có xương sống:</w:t>
      </w:r>
    </w:p>
    <w:p w:rsidR="00AF2F57" w:rsidRPr="00AF2F57" w:rsidRDefault="00AF2F57">
      <w:pPr>
        <w:pStyle w:val="BodyText"/>
        <w:spacing w:before="160"/>
        <w:ind w:left="531"/>
        <w:jc w:val="both"/>
      </w:pPr>
      <w:r w:rsidRPr="00AF2F57">
        <w:t>Lấy kết quả của từng nhóm và cho nhận xét tại sao nhóm mình chọn dựa vào đâu từ đó nêu đặc điểm của cơ thể để xếp vào nhóm động vật không xương sống và động vật có xương sống.</w:t>
      </w:r>
    </w:p>
    <w:p w:rsidR="00AF2F57" w:rsidRPr="00AF2F57" w:rsidRDefault="00AF2F57">
      <w:pPr>
        <w:spacing w:line="276" w:lineRule="auto"/>
        <w:ind w:left="900"/>
        <w:rPr>
          <w:sz w:val="26"/>
          <w:szCs w:val="26"/>
        </w:rPr>
      </w:pPr>
      <w:r w:rsidRPr="00AF2F57">
        <w:rPr>
          <w:sz w:val="26"/>
          <w:szCs w:val="26"/>
        </w:rPr>
        <w:t>GV phân việc gợi ý HS thảo luận các nội dung:</w:t>
      </w:r>
    </w:p>
    <w:p w:rsidR="00AF2F57" w:rsidRPr="00AF2F57" w:rsidRDefault="00AF2F57" w:rsidP="006077A6">
      <w:pPr>
        <w:pStyle w:val="ListParagraph"/>
        <w:widowControl w:val="0"/>
        <w:numPr>
          <w:ilvl w:val="0"/>
          <w:numId w:val="95"/>
        </w:numPr>
        <w:tabs>
          <w:tab w:val="left" w:pos="712"/>
        </w:tabs>
        <w:autoSpaceDE w:val="0"/>
        <w:autoSpaceDN w:val="0"/>
        <w:spacing w:before="79" w:after="0" w:line="240" w:lineRule="auto"/>
        <w:ind w:left="990"/>
        <w:contextualSpacing w:val="0"/>
        <w:rPr>
          <w:sz w:val="26"/>
          <w:szCs w:val="26"/>
        </w:rPr>
      </w:pPr>
      <w:r w:rsidRPr="00AF2F57">
        <w:rPr>
          <w:sz w:val="26"/>
          <w:szCs w:val="26"/>
        </w:rPr>
        <w:t>Nhóm 1 hình 1,2,3, Nhóm 2 hình 4,5, Nhóm 3 hình 6,7, Nhóm 4 hình 8,9</w:t>
      </w:r>
    </w:p>
    <w:p w:rsidR="00AF2F57" w:rsidRPr="00AF2F57" w:rsidRDefault="00AF2F57">
      <w:pPr>
        <w:spacing w:line="276" w:lineRule="auto"/>
        <w:ind w:left="900"/>
        <w:rPr>
          <w:sz w:val="26"/>
          <w:szCs w:val="26"/>
        </w:rPr>
      </w:pPr>
      <w:r w:rsidRPr="00AF2F57">
        <w:rPr>
          <w:sz w:val="26"/>
          <w:szCs w:val="26"/>
        </w:rPr>
        <w:t>Dựa vào đặc điểm cơ thể động vật ta chia thành 2 nhóm:</w:t>
      </w:r>
    </w:p>
    <w:p w:rsidR="00AF2F57" w:rsidRPr="00AF2F57" w:rsidRDefault="00AF2F57">
      <w:pPr>
        <w:spacing w:before="140"/>
        <w:ind w:left="990"/>
        <w:rPr>
          <w:i/>
          <w:sz w:val="26"/>
          <w:szCs w:val="26"/>
        </w:rPr>
      </w:pPr>
      <w:r w:rsidRPr="00AF2F57">
        <w:rPr>
          <w:i/>
          <w:sz w:val="26"/>
          <w:szCs w:val="26"/>
        </w:rPr>
        <w:t>Học sinh học theo nhóm dưới sự hướng dẫn của giáo viên</w:t>
      </w:r>
    </w:p>
    <w:p w:rsidR="00AF2F57" w:rsidRPr="00AF2F57" w:rsidRDefault="00AF2F57" w:rsidP="006077A6">
      <w:pPr>
        <w:pStyle w:val="ListParagraph"/>
        <w:widowControl w:val="0"/>
        <w:numPr>
          <w:ilvl w:val="0"/>
          <w:numId w:val="95"/>
        </w:numPr>
        <w:tabs>
          <w:tab w:val="left" w:pos="712"/>
        </w:tabs>
        <w:autoSpaceDE w:val="0"/>
        <w:autoSpaceDN w:val="0"/>
        <w:spacing w:before="79" w:after="0" w:line="240" w:lineRule="auto"/>
        <w:ind w:left="990"/>
        <w:contextualSpacing w:val="0"/>
        <w:rPr>
          <w:sz w:val="26"/>
          <w:szCs w:val="26"/>
        </w:rPr>
      </w:pPr>
      <w:r w:rsidRPr="00AF2F57">
        <w:rPr>
          <w:sz w:val="26"/>
          <w:szCs w:val="26"/>
        </w:rPr>
        <w:t>Trao đổi trong nhóm về hình dạng của động vật không xương</w:t>
      </w:r>
      <w:r w:rsidRPr="00AF2F57">
        <w:rPr>
          <w:spacing w:val="-9"/>
          <w:sz w:val="26"/>
          <w:szCs w:val="26"/>
        </w:rPr>
        <w:t xml:space="preserve"> </w:t>
      </w:r>
      <w:r w:rsidRPr="00AF2F57">
        <w:rPr>
          <w:sz w:val="26"/>
          <w:szCs w:val="26"/>
        </w:rPr>
        <w:t>sống và động vật có xương</w:t>
      </w:r>
      <w:r w:rsidRPr="00AF2F57">
        <w:rPr>
          <w:spacing w:val="-9"/>
          <w:sz w:val="26"/>
          <w:szCs w:val="26"/>
        </w:rPr>
        <w:t xml:space="preserve"> </w:t>
      </w:r>
      <w:r w:rsidRPr="00AF2F57">
        <w:rPr>
          <w:sz w:val="26"/>
          <w:szCs w:val="26"/>
        </w:rPr>
        <w:t>sống.</w:t>
      </w:r>
    </w:p>
    <w:p w:rsidR="00AF2F57" w:rsidRPr="00AF2F57" w:rsidRDefault="00AF2F57" w:rsidP="006077A6">
      <w:pPr>
        <w:pStyle w:val="ListParagraph"/>
        <w:widowControl w:val="0"/>
        <w:numPr>
          <w:ilvl w:val="0"/>
          <w:numId w:val="95"/>
        </w:numPr>
        <w:tabs>
          <w:tab w:val="left" w:pos="712"/>
        </w:tabs>
        <w:autoSpaceDE w:val="0"/>
        <w:autoSpaceDN w:val="0"/>
        <w:spacing w:before="79" w:after="0" w:line="240" w:lineRule="auto"/>
        <w:ind w:left="990"/>
        <w:contextualSpacing w:val="0"/>
        <w:rPr>
          <w:sz w:val="26"/>
          <w:szCs w:val="26"/>
        </w:rPr>
      </w:pPr>
      <w:r w:rsidRPr="00AF2F57">
        <w:rPr>
          <w:sz w:val="26"/>
          <w:szCs w:val="26"/>
        </w:rPr>
        <w:t>Sau khi thảo luận xong đại diện các nhóm lên trình bày</w:t>
      </w:r>
    </w:p>
    <w:p w:rsidR="00AF2F57" w:rsidRPr="00AF2F57" w:rsidRDefault="00AF2F57">
      <w:pPr>
        <w:pStyle w:val="BodyText"/>
        <w:spacing w:before="7"/>
        <w:rPr>
          <w:sz w:val="17"/>
        </w:rPr>
      </w:pPr>
    </w:p>
    <w:tbl>
      <w:tblPr>
        <w:tblW w:w="107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3150"/>
        <w:gridCol w:w="3510"/>
        <w:gridCol w:w="3330"/>
      </w:tblGrid>
      <w:tr w:rsidR="00AF2F57" w:rsidRPr="00AF2F57">
        <w:trPr>
          <w:trHeight w:val="752"/>
        </w:trPr>
        <w:tc>
          <w:tcPr>
            <w:tcW w:w="720" w:type="dxa"/>
            <w:vAlign w:val="center"/>
          </w:tcPr>
          <w:p w:rsidR="00AF2F57" w:rsidRPr="00AF2F57" w:rsidRDefault="00AF2F57">
            <w:pPr>
              <w:pStyle w:val="TableParagraph"/>
              <w:spacing w:before="7"/>
              <w:jc w:val="center"/>
              <w:rPr>
                <w:sz w:val="20"/>
              </w:rPr>
            </w:pPr>
          </w:p>
          <w:p w:rsidR="00AF2F57" w:rsidRPr="00AF2F57" w:rsidRDefault="00AF2F57">
            <w:pPr>
              <w:pStyle w:val="TableParagraph"/>
              <w:ind w:left="113"/>
              <w:jc w:val="center"/>
              <w:rPr>
                <w:b/>
                <w:sz w:val="24"/>
              </w:rPr>
            </w:pPr>
            <w:r w:rsidRPr="00AF2F57">
              <w:rPr>
                <w:b/>
                <w:sz w:val="24"/>
              </w:rPr>
              <w:t>STT</w:t>
            </w:r>
          </w:p>
        </w:tc>
        <w:tc>
          <w:tcPr>
            <w:tcW w:w="3150" w:type="dxa"/>
            <w:vAlign w:val="center"/>
          </w:tcPr>
          <w:p w:rsidR="00AF2F57" w:rsidRPr="00AF2F57" w:rsidRDefault="00AF2F57">
            <w:pPr>
              <w:pStyle w:val="TableParagraph"/>
              <w:spacing w:before="99"/>
              <w:ind w:left="90" w:right="201" w:hanging="83"/>
              <w:jc w:val="center"/>
              <w:rPr>
                <w:b/>
                <w:sz w:val="24"/>
              </w:rPr>
            </w:pPr>
            <w:r w:rsidRPr="00AF2F57">
              <w:rPr>
                <w:b/>
                <w:sz w:val="24"/>
              </w:rPr>
              <w:t>Đặc điểm cơ thể</w:t>
            </w:r>
          </w:p>
        </w:tc>
        <w:tc>
          <w:tcPr>
            <w:tcW w:w="3510" w:type="dxa"/>
          </w:tcPr>
          <w:p w:rsidR="00AF2F57" w:rsidRPr="00AF2F57" w:rsidRDefault="00AF2F57">
            <w:pPr>
              <w:pStyle w:val="TableParagraph"/>
              <w:spacing w:before="7"/>
              <w:jc w:val="center"/>
              <w:rPr>
                <w:sz w:val="20"/>
              </w:rPr>
            </w:pPr>
          </w:p>
          <w:p w:rsidR="00AF2F57" w:rsidRPr="00AF2F57" w:rsidRDefault="00AF2F57">
            <w:pPr>
              <w:pStyle w:val="TableParagraph"/>
              <w:jc w:val="center"/>
              <w:rPr>
                <w:b/>
                <w:sz w:val="24"/>
              </w:rPr>
            </w:pPr>
            <w:r w:rsidRPr="00AF2F57">
              <w:rPr>
                <w:b/>
                <w:sz w:val="24"/>
              </w:rPr>
              <w:t>Tên Động vật không xương sống</w:t>
            </w:r>
          </w:p>
        </w:tc>
        <w:tc>
          <w:tcPr>
            <w:tcW w:w="3330" w:type="dxa"/>
            <w:vAlign w:val="center"/>
          </w:tcPr>
          <w:p w:rsidR="00AF2F57" w:rsidRPr="00AF2F57" w:rsidRDefault="00AF2F57">
            <w:pPr>
              <w:pStyle w:val="TableParagraph"/>
              <w:spacing w:before="7"/>
              <w:jc w:val="center"/>
              <w:rPr>
                <w:sz w:val="20"/>
              </w:rPr>
            </w:pPr>
            <w:r w:rsidRPr="00AF2F57">
              <w:rPr>
                <w:b/>
                <w:sz w:val="24"/>
              </w:rPr>
              <w:t>Tên Động vật có xương sống</w:t>
            </w:r>
          </w:p>
        </w:tc>
      </w:tr>
      <w:tr w:rsidR="00AF2F57" w:rsidRPr="00AF2F57">
        <w:trPr>
          <w:trHeight w:val="476"/>
        </w:trPr>
        <w:tc>
          <w:tcPr>
            <w:tcW w:w="720" w:type="dxa"/>
          </w:tcPr>
          <w:p w:rsidR="00AF2F57" w:rsidRPr="00AF2F57" w:rsidRDefault="00AF2F57">
            <w:pPr>
              <w:pStyle w:val="TableParagraph"/>
              <w:rPr>
                <w:sz w:val="24"/>
              </w:rPr>
            </w:pPr>
            <w:r w:rsidRPr="00AF2F57">
              <w:rPr>
                <w:sz w:val="24"/>
              </w:rPr>
              <w:t xml:space="preserve"> 1</w:t>
            </w:r>
          </w:p>
        </w:tc>
        <w:tc>
          <w:tcPr>
            <w:tcW w:w="3150" w:type="dxa"/>
          </w:tcPr>
          <w:p w:rsidR="00AF2F57" w:rsidRPr="00AF2F57" w:rsidRDefault="00AF2F57">
            <w:pPr>
              <w:pStyle w:val="TableParagraph"/>
              <w:spacing w:before="97"/>
              <w:ind w:left="108"/>
              <w:jc w:val="center"/>
              <w:rPr>
                <w:b/>
                <w:sz w:val="26"/>
                <w:szCs w:val="26"/>
              </w:rPr>
            </w:pPr>
            <w:r w:rsidRPr="00AF2F57">
              <w:rPr>
                <w:b/>
                <w:sz w:val="26"/>
                <w:szCs w:val="26"/>
              </w:rPr>
              <w:t>?</w:t>
            </w:r>
          </w:p>
        </w:tc>
        <w:tc>
          <w:tcPr>
            <w:tcW w:w="3510" w:type="dxa"/>
          </w:tcPr>
          <w:p w:rsidR="00AF2F57" w:rsidRPr="00AF2F57" w:rsidRDefault="00AF2F57">
            <w:pPr>
              <w:pStyle w:val="TableParagraph"/>
              <w:spacing w:before="97"/>
              <w:ind w:left="108"/>
              <w:jc w:val="center"/>
              <w:rPr>
                <w:b/>
                <w:sz w:val="26"/>
                <w:szCs w:val="26"/>
              </w:rPr>
            </w:pPr>
            <w:r w:rsidRPr="00AF2F57">
              <w:rPr>
                <w:b/>
                <w:sz w:val="26"/>
                <w:szCs w:val="26"/>
              </w:rPr>
              <w:t>?</w:t>
            </w:r>
          </w:p>
        </w:tc>
        <w:tc>
          <w:tcPr>
            <w:tcW w:w="3330" w:type="dxa"/>
          </w:tcPr>
          <w:p w:rsidR="00AF2F57" w:rsidRPr="00AF2F57" w:rsidRDefault="00AF2F57">
            <w:pPr>
              <w:pStyle w:val="TableParagraph"/>
              <w:spacing w:before="97"/>
              <w:ind w:left="108"/>
              <w:jc w:val="center"/>
              <w:rPr>
                <w:b/>
                <w:sz w:val="26"/>
                <w:szCs w:val="26"/>
              </w:rPr>
            </w:pPr>
            <w:r w:rsidRPr="00AF2F57">
              <w:rPr>
                <w:b/>
                <w:sz w:val="26"/>
                <w:szCs w:val="26"/>
              </w:rPr>
              <w:t>?</w:t>
            </w:r>
          </w:p>
        </w:tc>
      </w:tr>
      <w:tr w:rsidR="00AF2F57" w:rsidRPr="00AF2F57">
        <w:trPr>
          <w:trHeight w:val="475"/>
        </w:trPr>
        <w:tc>
          <w:tcPr>
            <w:tcW w:w="720" w:type="dxa"/>
          </w:tcPr>
          <w:p w:rsidR="00AF2F57" w:rsidRPr="00AF2F57" w:rsidRDefault="00AF2F57">
            <w:pPr>
              <w:pStyle w:val="TableParagraph"/>
              <w:rPr>
                <w:sz w:val="24"/>
              </w:rPr>
            </w:pPr>
            <w:r w:rsidRPr="00AF2F57">
              <w:rPr>
                <w:sz w:val="24"/>
              </w:rPr>
              <w:t>2</w:t>
            </w:r>
          </w:p>
        </w:tc>
        <w:tc>
          <w:tcPr>
            <w:tcW w:w="3150" w:type="dxa"/>
          </w:tcPr>
          <w:p w:rsidR="00AF2F57" w:rsidRPr="00AF2F57" w:rsidRDefault="00AF2F57">
            <w:pPr>
              <w:pStyle w:val="TableParagraph"/>
              <w:jc w:val="center"/>
              <w:rPr>
                <w:b/>
                <w:sz w:val="26"/>
                <w:szCs w:val="26"/>
              </w:rPr>
            </w:pPr>
            <w:r w:rsidRPr="00AF2F57">
              <w:rPr>
                <w:b/>
                <w:sz w:val="26"/>
                <w:szCs w:val="26"/>
              </w:rPr>
              <w:t>?</w:t>
            </w:r>
          </w:p>
        </w:tc>
        <w:tc>
          <w:tcPr>
            <w:tcW w:w="3510" w:type="dxa"/>
          </w:tcPr>
          <w:p w:rsidR="00AF2F57" w:rsidRPr="00AF2F57" w:rsidRDefault="00AF2F57">
            <w:pPr>
              <w:pStyle w:val="TableParagraph"/>
              <w:jc w:val="center"/>
              <w:rPr>
                <w:b/>
                <w:sz w:val="26"/>
                <w:szCs w:val="26"/>
              </w:rPr>
            </w:pPr>
            <w:r w:rsidRPr="00AF2F57">
              <w:rPr>
                <w:b/>
                <w:sz w:val="26"/>
                <w:szCs w:val="26"/>
              </w:rPr>
              <w:t>?</w:t>
            </w:r>
          </w:p>
        </w:tc>
        <w:tc>
          <w:tcPr>
            <w:tcW w:w="3330" w:type="dxa"/>
          </w:tcPr>
          <w:p w:rsidR="00AF2F57" w:rsidRPr="00AF2F57" w:rsidRDefault="00AF2F57">
            <w:pPr>
              <w:pStyle w:val="TableParagraph"/>
              <w:jc w:val="center"/>
              <w:rPr>
                <w:b/>
                <w:sz w:val="26"/>
                <w:szCs w:val="26"/>
              </w:rPr>
            </w:pPr>
            <w:r w:rsidRPr="00AF2F57">
              <w:rPr>
                <w:b/>
                <w:sz w:val="26"/>
                <w:szCs w:val="26"/>
              </w:rPr>
              <w:t>?</w:t>
            </w:r>
          </w:p>
        </w:tc>
      </w:tr>
      <w:tr w:rsidR="00AF2F57" w:rsidRPr="00AF2F57">
        <w:trPr>
          <w:trHeight w:val="475"/>
        </w:trPr>
        <w:tc>
          <w:tcPr>
            <w:tcW w:w="720" w:type="dxa"/>
          </w:tcPr>
          <w:p w:rsidR="00AF2F57" w:rsidRPr="00AF2F57" w:rsidRDefault="00AF2F57">
            <w:pPr>
              <w:pStyle w:val="TableParagraph"/>
              <w:rPr>
                <w:sz w:val="24"/>
              </w:rPr>
            </w:pPr>
            <w:r w:rsidRPr="00AF2F57">
              <w:rPr>
                <w:sz w:val="24"/>
              </w:rPr>
              <w:t>3</w:t>
            </w:r>
          </w:p>
        </w:tc>
        <w:tc>
          <w:tcPr>
            <w:tcW w:w="3150" w:type="dxa"/>
          </w:tcPr>
          <w:p w:rsidR="00AF2F57" w:rsidRPr="00AF2F57" w:rsidRDefault="00AF2F57">
            <w:pPr>
              <w:pStyle w:val="TableParagraph"/>
              <w:spacing w:before="97"/>
              <w:ind w:left="108"/>
              <w:jc w:val="center"/>
              <w:rPr>
                <w:b/>
                <w:sz w:val="26"/>
                <w:szCs w:val="26"/>
              </w:rPr>
            </w:pPr>
            <w:r w:rsidRPr="00AF2F57">
              <w:rPr>
                <w:b/>
                <w:sz w:val="26"/>
                <w:szCs w:val="26"/>
              </w:rPr>
              <w:t>?</w:t>
            </w:r>
          </w:p>
        </w:tc>
        <w:tc>
          <w:tcPr>
            <w:tcW w:w="3510" w:type="dxa"/>
          </w:tcPr>
          <w:p w:rsidR="00AF2F57" w:rsidRPr="00AF2F57" w:rsidRDefault="00AF2F57">
            <w:pPr>
              <w:pStyle w:val="TableParagraph"/>
              <w:spacing w:before="97"/>
              <w:ind w:left="108"/>
              <w:jc w:val="center"/>
              <w:rPr>
                <w:b/>
                <w:sz w:val="26"/>
                <w:szCs w:val="26"/>
              </w:rPr>
            </w:pPr>
            <w:r w:rsidRPr="00AF2F57">
              <w:rPr>
                <w:b/>
                <w:sz w:val="26"/>
                <w:szCs w:val="26"/>
              </w:rPr>
              <w:t>?</w:t>
            </w:r>
          </w:p>
        </w:tc>
        <w:tc>
          <w:tcPr>
            <w:tcW w:w="3330" w:type="dxa"/>
          </w:tcPr>
          <w:p w:rsidR="00AF2F57" w:rsidRPr="00AF2F57" w:rsidRDefault="00AF2F57">
            <w:pPr>
              <w:pStyle w:val="TableParagraph"/>
              <w:spacing w:before="97"/>
              <w:ind w:left="108"/>
              <w:jc w:val="center"/>
              <w:rPr>
                <w:b/>
                <w:sz w:val="26"/>
                <w:szCs w:val="26"/>
              </w:rPr>
            </w:pPr>
            <w:r w:rsidRPr="00AF2F57">
              <w:rPr>
                <w:b/>
                <w:sz w:val="26"/>
                <w:szCs w:val="26"/>
              </w:rPr>
              <w:t>?</w:t>
            </w:r>
          </w:p>
        </w:tc>
      </w:tr>
      <w:tr w:rsidR="00AF2F57" w:rsidRPr="00AF2F57">
        <w:trPr>
          <w:trHeight w:val="475"/>
        </w:trPr>
        <w:tc>
          <w:tcPr>
            <w:tcW w:w="720" w:type="dxa"/>
          </w:tcPr>
          <w:p w:rsidR="00AF2F57" w:rsidRPr="00AF2F57" w:rsidRDefault="00AF2F57">
            <w:pPr>
              <w:pStyle w:val="TableParagraph"/>
              <w:rPr>
                <w:sz w:val="24"/>
              </w:rPr>
            </w:pPr>
            <w:r w:rsidRPr="00AF2F57">
              <w:rPr>
                <w:sz w:val="24"/>
              </w:rPr>
              <w:t>4</w:t>
            </w:r>
          </w:p>
        </w:tc>
        <w:tc>
          <w:tcPr>
            <w:tcW w:w="3150" w:type="dxa"/>
          </w:tcPr>
          <w:p w:rsidR="00AF2F57" w:rsidRPr="00AF2F57" w:rsidRDefault="00AF2F57">
            <w:pPr>
              <w:pStyle w:val="TableParagraph"/>
              <w:jc w:val="center"/>
              <w:rPr>
                <w:b/>
                <w:sz w:val="26"/>
                <w:szCs w:val="26"/>
              </w:rPr>
            </w:pPr>
            <w:r w:rsidRPr="00AF2F57">
              <w:rPr>
                <w:b/>
                <w:sz w:val="26"/>
                <w:szCs w:val="26"/>
              </w:rPr>
              <w:t>?</w:t>
            </w:r>
          </w:p>
        </w:tc>
        <w:tc>
          <w:tcPr>
            <w:tcW w:w="3510" w:type="dxa"/>
          </w:tcPr>
          <w:p w:rsidR="00AF2F57" w:rsidRPr="00AF2F57" w:rsidRDefault="00AF2F57">
            <w:pPr>
              <w:pStyle w:val="TableParagraph"/>
              <w:jc w:val="center"/>
              <w:rPr>
                <w:b/>
                <w:sz w:val="26"/>
                <w:szCs w:val="26"/>
              </w:rPr>
            </w:pPr>
            <w:r w:rsidRPr="00AF2F57">
              <w:rPr>
                <w:b/>
                <w:sz w:val="26"/>
                <w:szCs w:val="26"/>
              </w:rPr>
              <w:t>?</w:t>
            </w:r>
          </w:p>
        </w:tc>
        <w:tc>
          <w:tcPr>
            <w:tcW w:w="3330" w:type="dxa"/>
          </w:tcPr>
          <w:p w:rsidR="00AF2F57" w:rsidRPr="00AF2F57" w:rsidRDefault="00AF2F57">
            <w:pPr>
              <w:pStyle w:val="TableParagraph"/>
              <w:jc w:val="center"/>
              <w:rPr>
                <w:b/>
                <w:sz w:val="26"/>
                <w:szCs w:val="26"/>
              </w:rPr>
            </w:pPr>
            <w:r w:rsidRPr="00AF2F57">
              <w:rPr>
                <w:b/>
                <w:sz w:val="26"/>
                <w:szCs w:val="26"/>
              </w:rPr>
              <w:t>?</w:t>
            </w:r>
          </w:p>
        </w:tc>
      </w:tr>
      <w:tr w:rsidR="00AF2F57" w:rsidRPr="00AF2F57">
        <w:trPr>
          <w:trHeight w:val="475"/>
        </w:trPr>
        <w:tc>
          <w:tcPr>
            <w:tcW w:w="720" w:type="dxa"/>
          </w:tcPr>
          <w:p w:rsidR="00AF2F57" w:rsidRPr="00AF2F57" w:rsidRDefault="00AF2F57">
            <w:pPr>
              <w:pStyle w:val="TableParagraph"/>
              <w:rPr>
                <w:sz w:val="24"/>
              </w:rPr>
            </w:pPr>
            <w:r w:rsidRPr="00AF2F57">
              <w:rPr>
                <w:sz w:val="24"/>
              </w:rPr>
              <w:t>5</w:t>
            </w:r>
          </w:p>
        </w:tc>
        <w:tc>
          <w:tcPr>
            <w:tcW w:w="3150" w:type="dxa"/>
          </w:tcPr>
          <w:p w:rsidR="00AF2F57" w:rsidRPr="00AF2F57" w:rsidRDefault="00AF2F57">
            <w:pPr>
              <w:pStyle w:val="TableParagraph"/>
              <w:spacing w:before="97"/>
              <w:ind w:left="108"/>
              <w:jc w:val="center"/>
              <w:rPr>
                <w:b/>
                <w:sz w:val="26"/>
                <w:szCs w:val="26"/>
              </w:rPr>
            </w:pPr>
            <w:r w:rsidRPr="00AF2F57">
              <w:rPr>
                <w:b/>
                <w:sz w:val="26"/>
                <w:szCs w:val="26"/>
              </w:rPr>
              <w:t>?</w:t>
            </w:r>
          </w:p>
        </w:tc>
        <w:tc>
          <w:tcPr>
            <w:tcW w:w="3510" w:type="dxa"/>
          </w:tcPr>
          <w:p w:rsidR="00AF2F57" w:rsidRPr="00AF2F57" w:rsidRDefault="00AF2F57">
            <w:pPr>
              <w:pStyle w:val="TableParagraph"/>
              <w:spacing w:before="97"/>
              <w:ind w:left="108"/>
              <w:jc w:val="center"/>
              <w:rPr>
                <w:b/>
                <w:sz w:val="26"/>
                <w:szCs w:val="26"/>
              </w:rPr>
            </w:pPr>
            <w:r w:rsidRPr="00AF2F57">
              <w:rPr>
                <w:b/>
                <w:sz w:val="26"/>
                <w:szCs w:val="26"/>
              </w:rPr>
              <w:t>?</w:t>
            </w:r>
          </w:p>
        </w:tc>
        <w:tc>
          <w:tcPr>
            <w:tcW w:w="3330" w:type="dxa"/>
          </w:tcPr>
          <w:p w:rsidR="00AF2F57" w:rsidRPr="00AF2F57" w:rsidRDefault="00AF2F57">
            <w:pPr>
              <w:pStyle w:val="TableParagraph"/>
              <w:spacing w:before="97"/>
              <w:ind w:left="108"/>
              <w:jc w:val="center"/>
              <w:rPr>
                <w:b/>
                <w:sz w:val="26"/>
                <w:szCs w:val="26"/>
              </w:rPr>
            </w:pPr>
            <w:r w:rsidRPr="00AF2F57">
              <w:rPr>
                <w:b/>
                <w:sz w:val="26"/>
                <w:szCs w:val="26"/>
              </w:rPr>
              <w:t>?</w:t>
            </w:r>
          </w:p>
        </w:tc>
      </w:tr>
      <w:tr w:rsidR="00AF2F57" w:rsidRPr="00AF2F57">
        <w:trPr>
          <w:trHeight w:val="475"/>
        </w:trPr>
        <w:tc>
          <w:tcPr>
            <w:tcW w:w="720" w:type="dxa"/>
          </w:tcPr>
          <w:p w:rsidR="00AF2F57" w:rsidRPr="00AF2F57" w:rsidRDefault="00AF2F57">
            <w:pPr>
              <w:pStyle w:val="TableParagraph"/>
              <w:rPr>
                <w:sz w:val="24"/>
              </w:rPr>
            </w:pPr>
            <w:r w:rsidRPr="00AF2F57">
              <w:rPr>
                <w:sz w:val="24"/>
              </w:rPr>
              <w:t>6</w:t>
            </w:r>
          </w:p>
        </w:tc>
        <w:tc>
          <w:tcPr>
            <w:tcW w:w="3150" w:type="dxa"/>
          </w:tcPr>
          <w:p w:rsidR="00AF2F57" w:rsidRPr="00AF2F57" w:rsidRDefault="00AF2F57">
            <w:pPr>
              <w:pStyle w:val="TableParagraph"/>
              <w:jc w:val="center"/>
              <w:rPr>
                <w:b/>
                <w:sz w:val="26"/>
                <w:szCs w:val="26"/>
              </w:rPr>
            </w:pPr>
            <w:r w:rsidRPr="00AF2F57">
              <w:rPr>
                <w:b/>
                <w:sz w:val="26"/>
                <w:szCs w:val="26"/>
              </w:rPr>
              <w:t>?</w:t>
            </w:r>
          </w:p>
        </w:tc>
        <w:tc>
          <w:tcPr>
            <w:tcW w:w="3510" w:type="dxa"/>
          </w:tcPr>
          <w:p w:rsidR="00AF2F57" w:rsidRPr="00AF2F57" w:rsidRDefault="00AF2F57">
            <w:pPr>
              <w:pStyle w:val="TableParagraph"/>
              <w:jc w:val="center"/>
              <w:rPr>
                <w:b/>
                <w:sz w:val="26"/>
                <w:szCs w:val="26"/>
              </w:rPr>
            </w:pPr>
            <w:r w:rsidRPr="00AF2F57">
              <w:rPr>
                <w:b/>
                <w:sz w:val="26"/>
                <w:szCs w:val="26"/>
              </w:rPr>
              <w:t>?</w:t>
            </w:r>
          </w:p>
        </w:tc>
        <w:tc>
          <w:tcPr>
            <w:tcW w:w="3330" w:type="dxa"/>
          </w:tcPr>
          <w:p w:rsidR="00AF2F57" w:rsidRPr="00AF2F57" w:rsidRDefault="00AF2F57">
            <w:pPr>
              <w:pStyle w:val="TableParagraph"/>
              <w:jc w:val="center"/>
              <w:rPr>
                <w:b/>
                <w:sz w:val="26"/>
                <w:szCs w:val="26"/>
              </w:rPr>
            </w:pPr>
            <w:r w:rsidRPr="00AF2F57">
              <w:rPr>
                <w:b/>
                <w:sz w:val="26"/>
                <w:szCs w:val="26"/>
              </w:rPr>
              <w:t>?</w:t>
            </w:r>
          </w:p>
        </w:tc>
      </w:tr>
      <w:tr w:rsidR="00AF2F57" w:rsidRPr="00AF2F57">
        <w:trPr>
          <w:trHeight w:val="476"/>
        </w:trPr>
        <w:tc>
          <w:tcPr>
            <w:tcW w:w="720" w:type="dxa"/>
          </w:tcPr>
          <w:p w:rsidR="00AF2F57" w:rsidRPr="00AF2F57" w:rsidRDefault="00AF2F57">
            <w:pPr>
              <w:pStyle w:val="TableParagraph"/>
              <w:rPr>
                <w:sz w:val="24"/>
              </w:rPr>
            </w:pPr>
            <w:r w:rsidRPr="00AF2F57">
              <w:rPr>
                <w:sz w:val="24"/>
              </w:rPr>
              <w:t>7</w:t>
            </w:r>
          </w:p>
        </w:tc>
        <w:tc>
          <w:tcPr>
            <w:tcW w:w="3150" w:type="dxa"/>
          </w:tcPr>
          <w:p w:rsidR="00AF2F57" w:rsidRPr="00AF2F57" w:rsidRDefault="00AF2F57">
            <w:pPr>
              <w:pStyle w:val="TableParagraph"/>
              <w:spacing w:before="97"/>
              <w:ind w:left="108"/>
              <w:jc w:val="center"/>
              <w:rPr>
                <w:b/>
                <w:sz w:val="26"/>
                <w:szCs w:val="26"/>
              </w:rPr>
            </w:pPr>
            <w:r w:rsidRPr="00AF2F57">
              <w:rPr>
                <w:b/>
                <w:sz w:val="26"/>
                <w:szCs w:val="26"/>
              </w:rPr>
              <w:t>?</w:t>
            </w:r>
          </w:p>
        </w:tc>
        <w:tc>
          <w:tcPr>
            <w:tcW w:w="3510" w:type="dxa"/>
          </w:tcPr>
          <w:p w:rsidR="00AF2F57" w:rsidRPr="00AF2F57" w:rsidRDefault="00AF2F57">
            <w:pPr>
              <w:pStyle w:val="TableParagraph"/>
              <w:spacing w:before="97"/>
              <w:ind w:left="108"/>
              <w:jc w:val="center"/>
              <w:rPr>
                <w:b/>
                <w:sz w:val="26"/>
                <w:szCs w:val="26"/>
              </w:rPr>
            </w:pPr>
            <w:r w:rsidRPr="00AF2F57">
              <w:rPr>
                <w:b/>
                <w:sz w:val="26"/>
                <w:szCs w:val="26"/>
              </w:rPr>
              <w:t>?</w:t>
            </w:r>
          </w:p>
        </w:tc>
        <w:tc>
          <w:tcPr>
            <w:tcW w:w="3330" w:type="dxa"/>
          </w:tcPr>
          <w:p w:rsidR="00AF2F57" w:rsidRPr="00AF2F57" w:rsidRDefault="00AF2F57">
            <w:pPr>
              <w:pStyle w:val="TableParagraph"/>
              <w:spacing w:before="97"/>
              <w:ind w:left="108"/>
              <w:jc w:val="center"/>
              <w:rPr>
                <w:b/>
                <w:sz w:val="26"/>
                <w:szCs w:val="26"/>
              </w:rPr>
            </w:pPr>
            <w:r w:rsidRPr="00AF2F57">
              <w:rPr>
                <w:b/>
                <w:sz w:val="26"/>
                <w:szCs w:val="26"/>
              </w:rPr>
              <w:t>?</w:t>
            </w:r>
          </w:p>
        </w:tc>
      </w:tr>
      <w:tr w:rsidR="00AF2F57" w:rsidRPr="00AF2F57">
        <w:trPr>
          <w:trHeight w:val="476"/>
        </w:trPr>
        <w:tc>
          <w:tcPr>
            <w:tcW w:w="720" w:type="dxa"/>
          </w:tcPr>
          <w:p w:rsidR="00AF2F57" w:rsidRPr="00AF2F57" w:rsidRDefault="00AF2F57">
            <w:pPr>
              <w:pStyle w:val="TableParagraph"/>
              <w:rPr>
                <w:sz w:val="24"/>
              </w:rPr>
            </w:pPr>
            <w:r w:rsidRPr="00AF2F57">
              <w:rPr>
                <w:sz w:val="24"/>
              </w:rPr>
              <w:t>8</w:t>
            </w:r>
          </w:p>
        </w:tc>
        <w:tc>
          <w:tcPr>
            <w:tcW w:w="3150" w:type="dxa"/>
          </w:tcPr>
          <w:p w:rsidR="00AF2F57" w:rsidRPr="00AF2F57" w:rsidRDefault="00AF2F57">
            <w:pPr>
              <w:pStyle w:val="TableParagraph"/>
              <w:jc w:val="center"/>
              <w:rPr>
                <w:b/>
                <w:sz w:val="26"/>
                <w:szCs w:val="26"/>
              </w:rPr>
            </w:pPr>
            <w:r w:rsidRPr="00AF2F57">
              <w:rPr>
                <w:b/>
                <w:sz w:val="26"/>
                <w:szCs w:val="26"/>
              </w:rPr>
              <w:t>?</w:t>
            </w:r>
          </w:p>
        </w:tc>
        <w:tc>
          <w:tcPr>
            <w:tcW w:w="3510" w:type="dxa"/>
          </w:tcPr>
          <w:p w:rsidR="00AF2F57" w:rsidRPr="00AF2F57" w:rsidRDefault="00AF2F57">
            <w:pPr>
              <w:pStyle w:val="TableParagraph"/>
              <w:jc w:val="center"/>
              <w:rPr>
                <w:b/>
                <w:sz w:val="26"/>
                <w:szCs w:val="26"/>
              </w:rPr>
            </w:pPr>
            <w:r w:rsidRPr="00AF2F57">
              <w:rPr>
                <w:b/>
                <w:sz w:val="26"/>
                <w:szCs w:val="26"/>
              </w:rPr>
              <w:t>?</w:t>
            </w:r>
          </w:p>
        </w:tc>
        <w:tc>
          <w:tcPr>
            <w:tcW w:w="3330" w:type="dxa"/>
          </w:tcPr>
          <w:p w:rsidR="00AF2F57" w:rsidRPr="00AF2F57" w:rsidRDefault="00AF2F57">
            <w:pPr>
              <w:pStyle w:val="TableParagraph"/>
              <w:jc w:val="center"/>
              <w:rPr>
                <w:b/>
                <w:sz w:val="26"/>
                <w:szCs w:val="26"/>
              </w:rPr>
            </w:pPr>
            <w:r w:rsidRPr="00AF2F57">
              <w:rPr>
                <w:b/>
                <w:sz w:val="26"/>
                <w:szCs w:val="26"/>
              </w:rPr>
              <w:t>?</w:t>
            </w:r>
          </w:p>
        </w:tc>
      </w:tr>
      <w:tr w:rsidR="00AF2F57" w:rsidRPr="00AF2F57">
        <w:trPr>
          <w:trHeight w:val="476"/>
        </w:trPr>
        <w:tc>
          <w:tcPr>
            <w:tcW w:w="720" w:type="dxa"/>
          </w:tcPr>
          <w:p w:rsidR="00AF2F57" w:rsidRPr="00AF2F57" w:rsidRDefault="00AF2F57">
            <w:pPr>
              <w:pStyle w:val="TableParagraph"/>
              <w:rPr>
                <w:sz w:val="24"/>
              </w:rPr>
            </w:pPr>
            <w:r w:rsidRPr="00AF2F57">
              <w:rPr>
                <w:sz w:val="24"/>
              </w:rPr>
              <w:t>9</w:t>
            </w:r>
          </w:p>
        </w:tc>
        <w:tc>
          <w:tcPr>
            <w:tcW w:w="3150" w:type="dxa"/>
          </w:tcPr>
          <w:p w:rsidR="00AF2F57" w:rsidRPr="00AF2F57" w:rsidRDefault="00AF2F57">
            <w:pPr>
              <w:pStyle w:val="TableParagraph"/>
              <w:jc w:val="center"/>
              <w:rPr>
                <w:b/>
                <w:sz w:val="26"/>
                <w:szCs w:val="26"/>
              </w:rPr>
            </w:pPr>
            <w:r w:rsidRPr="00AF2F57">
              <w:rPr>
                <w:b/>
                <w:sz w:val="26"/>
                <w:szCs w:val="26"/>
              </w:rPr>
              <w:t>?</w:t>
            </w:r>
          </w:p>
        </w:tc>
        <w:tc>
          <w:tcPr>
            <w:tcW w:w="3510" w:type="dxa"/>
          </w:tcPr>
          <w:p w:rsidR="00AF2F57" w:rsidRPr="00AF2F57" w:rsidRDefault="00AF2F57">
            <w:pPr>
              <w:pStyle w:val="TableParagraph"/>
              <w:jc w:val="center"/>
              <w:rPr>
                <w:b/>
                <w:sz w:val="26"/>
                <w:szCs w:val="26"/>
              </w:rPr>
            </w:pPr>
            <w:r w:rsidRPr="00AF2F57">
              <w:rPr>
                <w:b/>
                <w:sz w:val="26"/>
                <w:szCs w:val="26"/>
              </w:rPr>
              <w:t>?</w:t>
            </w:r>
          </w:p>
        </w:tc>
        <w:tc>
          <w:tcPr>
            <w:tcW w:w="3330" w:type="dxa"/>
          </w:tcPr>
          <w:p w:rsidR="00AF2F57" w:rsidRPr="00AF2F57" w:rsidRDefault="00AF2F57">
            <w:pPr>
              <w:pStyle w:val="TableParagraph"/>
              <w:jc w:val="center"/>
              <w:rPr>
                <w:b/>
                <w:sz w:val="26"/>
                <w:szCs w:val="26"/>
              </w:rPr>
            </w:pPr>
            <w:r w:rsidRPr="00AF2F57">
              <w:rPr>
                <w:b/>
                <w:sz w:val="26"/>
                <w:szCs w:val="26"/>
              </w:rPr>
              <w:t>?</w:t>
            </w:r>
          </w:p>
        </w:tc>
      </w:tr>
    </w:tbl>
    <w:p w:rsidR="00AF2F57" w:rsidRPr="00AF2F57" w:rsidRDefault="00AF2F57">
      <w:pPr>
        <w:spacing w:line="276" w:lineRule="auto"/>
        <w:ind w:left="450"/>
        <w:rPr>
          <w:sz w:val="26"/>
          <w:szCs w:val="26"/>
        </w:rPr>
      </w:pPr>
      <w:r w:rsidRPr="00AF2F57">
        <w:rPr>
          <w:b/>
          <w:sz w:val="26"/>
        </w:rPr>
        <w:t>HS hoàn thành bảng như sau:</w:t>
      </w:r>
    </w:p>
    <w:tbl>
      <w:tblPr>
        <w:tblW w:w="107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3150"/>
        <w:gridCol w:w="3510"/>
        <w:gridCol w:w="3330"/>
      </w:tblGrid>
      <w:tr w:rsidR="00AF2F57" w:rsidRPr="00AF2F57">
        <w:trPr>
          <w:trHeight w:val="752"/>
        </w:trPr>
        <w:tc>
          <w:tcPr>
            <w:tcW w:w="720" w:type="dxa"/>
            <w:vAlign w:val="center"/>
          </w:tcPr>
          <w:p w:rsidR="00AF2F57" w:rsidRPr="00AF2F57" w:rsidRDefault="00AF2F57">
            <w:pPr>
              <w:pStyle w:val="TableParagraph"/>
              <w:spacing w:before="7"/>
              <w:jc w:val="center"/>
              <w:rPr>
                <w:sz w:val="20"/>
              </w:rPr>
            </w:pPr>
          </w:p>
          <w:p w:rsidR="00AF2F57" w:rsidRPr="00AF2F57" w:rsidRDefault="00AF2F57">
            <w:pPr>
              <w:pStyle w:val="TableParagraph"/>
              <w:ind w:left="113"/>
              <w:jc w:val="center"/>
              <w:rPr>
                <w:b/>
                <w:sz w:val="24"/>
              </w:rPr>
            </w:pPr>
            <w:r w:rsidRPr="00AF2F57">
              <w:rPr>
                <w:b/>
                <w:sz w:val="24"/>
              </w:rPr>
              <w:t>STT</w:t>
            </w:r>
          </w:p>
        </w:tc>
        <w:tc>
          <w:tcPr>
            <w:tcW w:w="3150" w:type="dxa"/>
            <w:vAlign w:val="center"/>
          </w:tcPr>
          <w:p w:rsidR="00AF2F57" w:rsidRPr="00AF2F57" w:rsidRDefault="00AF2F57">
            <w:pPr>
              <w:pStyle w:val="TableParagraph"/>
              <w:spacing w:before="99"/>
              <w:ind w:left="90" w:right="201" w:hanging="83"/>
              <w:jc w:val="center"/>
              <w:rPr>
                <w:b/>
                <w:sz w:val="24"/>
              </w:rPr>
            </w:pPr>
            <w:r w:rsidRPr="00AF2F57">
              <w:rPr>
                <w:b/>
                <w:sz w:val="24"/>
              </w:rPr>
              <w:t>Đặc điểm cơ thể</w:t>
            </w:r>
          </w:p>
        </w:tc>
        <w:tc>
          <w:tcPr>
            <w:tcW w:w="3510" w:type="dxa"/>
          </w:tcPr>
          <w:p w:rsidR="00AF2F57" w:rsidRPr="00AF2F57" w:rsidRDefault="00AF2F57">
            <w:pPr>
              <w:pStyle w:val="TableParagraph"/>
              <w:spacing w:before="7"/>
              <w:jc w:val="center"/>
              <w:rPr>
                <w:sz w:val="20"/>
              </w:rPr>
            </w:pPr>
          </w:p>
          <w:p w:rsidR="00AF2F57" w:rsidRPr="00AF2F57" w:rsidRDefault="00AF2F57">
            <w:pPr>
              <w:pStyle w:val="TableParagraph"/>
              <w:jc w:val="center"/>
              <w:rPr>
                <w:b/>
                <w:sz w:val="24"/>
              </w:rPr>
            </w:pPr>
            <w:r w:rsidRPr="00AF2F57">
              <w:rPr>
                <w:b/>
                <w:sz w:val="24"/>
              </w:rPr>
              <w:t>Tên Động vật không xương sống</w:t>
            </w:r>
          </w:p>
        </w:tc>
        <w:tc>
          <w:tcPr>
            <w:tcW w:w="3330" w:type="dxa"/>
            <w:vAlign w:val="center"/>
          </w:tcPr>
          <w:p w:rsidR="00AF2F57" w:rsidRPr="00AF2F57" w:rsidRDefault="00AF2F57">
            <w:pPr>
              <w:pStyle w:val="TableParagraph"/>
              <w:spacing w:before="7"/>
              <w:jc w:val="center"/>
              <w:rPr>
                <w:sz w:val="20"/>
              </w:rPr>
            </w:pPr>
            <w:r w:rsidRPr="00AF2F57">
              <w:rPr>
                <w:b/>
                <w:sz w:val="24"/>
              </w:rPr>
              <w:t>Tên Động vật có xương sống</w:t>
            </w:r>
          </w:p>
        </w:tc>
      </w:tr>
      <w:tr w:rsidR="00AF2F57" w:rsidRPr="00AF2F57">
        <w:trPr>
          <w:trHeight w:val="476"/>
        </w:trPr>
        <w:tc>
          <w:tcPr>
            <w:tcW w:w="720" w:type="dxa"/>
          </w:tcPr>
          <w:p w:rsidR="00AF2F57" w:rsidRPr="00AF2F57" w:rsidRDefault="00AF2F57">
            <w:pPr>
              <w:pStyle w:val="TableParagraph"/>
              <w:rPr>
                <w:sz w:val="24"/>
              </w:rPr>
            </w:pPr>
            <w:r w:rsidRPr="00AF2F57">
              <w:rPr>
                <w:sz w:val="24"/>
              </w:rPr>
              <w:t xml:space="preserve"> 1</w:t>
            </w:r>
          </w:p>
        </w:tc>
        <w:tc>
          <w:tcPr>
            <w:tcW w:w="3150" w:type="dxa"/>
          </w:tcPr>
          <w:p w:rsidR="00AF2F57" w:rsidRPr="00AF2F57" w:rsidRDefault="00AF2F57">
            <w:pPr>
              <w:pStyle w:val="TableParagraph"/>
              <w:spacing w:before="97"/>
              <w:rPr>
                <w:sz w:val="24"/>
              </w:rPr>
            </w:pPr>
            <w:r w:rsidRPr="00AF2F57">
              <w:rPr>
                <w:sz w:val="24"/>
              </w:rPr>
              <w:t>Cơ thể hình trụ , đối xứng tỏa tròn</w:t>
            </w:r>
          </w:p>
        </w:tc>
        <w:tc>
          <w:tcPr>
            <w:tcW w:w="3510" w:type="dxa"/>
          </w:tcPr>
          <w:p w:rsidR="00AF2F57" w:rsidRPr="00AF2F57" w:rsidRDefault="00AF2F57">
            <w:pPr>
              <w:pStyle w:val="TableParagraph"/>
              <w:spacing w:before="97"/>
              <w:ind w:left="108"/>
              <w:rPr>
                <w:sz w:val="24"/>
              </w:rPr>
            </w:pPr>
            <w:r w:rsidRPr="00AF2F57">
              <w:rPr>
                <w:sz w:val="24"/>
              </w:rPr>
              <w:t>Động vật nguyên sinh: Thủy tức, sứa, hải quỳ, san hô…</w:t>
            </w:r>
          </w:p>
        </w:tc>
        <w:tc>
          <w:tcPr>
            <w:tcW w:w="3330" w:type="dxa"/>
          </w:tcPr>
          <w:p w:rsidR="00AF2F57" w:rsidRPr="00AF2F57" w:rsidRDefault="00AF2F57">
            <w:pPr>
              <w:pStyle w:val="TableParagraph"/>
              <w:spacing w:before="97"/>
              <w:ind w:left="109"/>
              <w:rPr>
                <w:sz w:val="24"/>
              </w:rPr>
            </w:pPr>
          </w:p>
        </w:tc>
      </w:tr>
      <w:tr w:rsidR="00AF2F57" w:rsidRPr="00AF2F57">
        <w:trPr>
          <w:trHeight w:val="475"/>
        </w:trPr>
        <w:tc>
          <w:tcPr>
            <w:tcW w:w="720" w:type="dxa"/>
          </w:tcPr>
          <w:p w:rsidR="00AF2F57" w:rsidRPr="00AF2F57" w:rsidRDefault="00AF2F57">
            <w:pPr>
              <w:pStyle w:val="TableParagraph"/>
              <w:rPr>
                <w:sz w:val="24"/>
              </w:rPr>
            </w:pPr>
            <w:r w:rsidRPr="00AF2F57">
              <w:rPr>
                <w:sz w:val="24"/>
              </w:rPr>
              <w:t>2</w:t>
            </w:r>
          </w:p>
        </w:tc>
        <w:tc>
          <w:tcPr>
            <w:tcW w:w="3150" w:type="dxa"/>
          </w:tcPr>
          <w:p w:rsidR="00AF2F57" w:rsidRPr="00AF2F57" w:rsidRDefault="00AF2F57">
            <w:pPr>
              <w:pStyle w:val="TableParagraph"/>
              <w:rPr>
                <w:sz w:val="24"/>
              </w:rPr>
            </w:pPr>
            <w:r w:rsidRPr="00AF2F57">
              <w:rPr>
                <w:sz w:val="24"/>
              </w:rPr>
              <w:t>Dẹp hình ống, phân đốt, đối xứng 2 bên</w:t>
            </w:r>
          </w:p>
        </w:tc>
        <w:tc>
          <w:tcPr>
            <w:tcW w:w="3510" w:type="dxa"/>
          </w:tcPr>
          <w:p w:rsidR="00AF2F57" w:rsidRPr="00AF2F57" w:rsidRDefault="00AF2F57">
            <w:pPr>
              <w:pStyle w:val="TableParagraph"/>
              <w:rPr>
                <w:sz w:val="24"/>
              </w:rPr>
            </w:pPr>
            <w:r w:rsidRPr="00AF2F57">
              <w:rPr>
                <w:sz w:val="24"/>
              </w:rPr>
              <w:t>Giun: giun dep, giun đũa, , giun đất…</w:t>
            </w:r>
          </w:p>
        </w:tc>
        <w:tc>
          <w:tcPr>
            <w:tcW w:w="3330" w:type="dxa"/>
          </w:tcPr>
          <w:p w:rsidR="00AF2F57" w:rsidRPr="00AF2F57" w:rsidRDefault="00AF2F57">
            <w:pPr>
              <w:pStyle w:val="TableParagraph"/>
              <w:rPr>
                <w:sz w:val="24"/>
              </w:rPr>
            </w:pPr>
          </w:p>
        </w:tc>
      </w:tr>
      <w:tr w:rsidR="00AF2F57" w:rsidRPr="00AF2F57">
        <w:trPr>
          <w:trHeight w:val="475"/>
        </w:trPr>
        <w:tc>
          <w:tcPr>
            <w:tcW w:w="720" w:type="dxa"/>
          </w:tcPr>
          <w:p w:rsidR="00AF2F57" w:rsidRPr="00AF2F57" w:rsidRDefault="00AF2F57">
            <w:pPr>
              <w:pStyle w:val="TableParagraph"/>
              <w:rPr>
                <w:sz w:val="24"/>
              </w:rPr>
            </w:pPr>
            <w:r w:rsidRPr="00AF2F57">
              <w:rPr>
                <w:sz w:val="24"/>
              </w:rPr>
              <w:t>3</w:t>
            </w:r>
          </w:p>
        </w:tc>
        <w:tc>
          <w:tcPr>
            <w:tcW w:w="3150" w:type="dxa"/>
          </w:tcPr>
          <w:p w:rsidR="00AF2F57" w:rsidRPr="00AF2F57" w:rsidRDefault="00AF2F57">
            <w:pPr>
              <w:pStyle w:val="TableParagraph"/>
              <w:rPr>
                <w:sz w:val="24"/>
              </w:rPr>
            </w:pPr>
            <w:r w:rsidRPr="00AF2F57">
              <w:rPr>
                <w:sz w:val="24"/>
              </w:rPr>
              <w:t>Cơ thể mềm, có vỏ đá vôi bao bọc</w:t>
            </w:r>
          </w:p>
        </w:tc>
        <w:tc>
          <w:tcPr>
            <w:tcW w:w="3510" w:type="dxa"/>
          </w:tcPr>
          <w:p w:rsidR="00AF2F57" w:rsidRPr="00AF2F57" w:rsidRDefault="00AF2F57">
            <w:pPr>
              <w:pStyle w:val="TableParagraph"/>
              <w:rPr>
                <w:sz w:val="24"/>
              </w:rPr>
            </w:pPr>
            <w:r w:rsidRPr="00AF2F57">
              <w:rPr>
                <w:sz w:val="24"/>
              </w:rPr>
              <w:t>Thân mềm: trai, mực, sò, ốc sên, ốc vặn…</w:t>
            </w:r>
          </w:p>
        </w:tc>
        <w:tc>
          <w:tcPr>
            <w:tcW w:w="3330" w:type="dxa"/>
          </w:tcPr>
          <w:p w:rsidR="00AF2F57" w:rsidRPr="00AF2F57" w:rsidRDefault="00AF2F57">
            <w:pPr>
              <w:pStyle w:val="TableParagraph"/>
              <w:rPr>
                <w:sz w:val="24"/>
              </w:rPr>
            </w:pPr>
          </w:p>
        </w:tc>
      </w:tr>
      <w:tr w:rsidR="00AF2F57" w:rsidRPr="00AF2F57">
        <w:trPr>
          <w:trHeight w:val="475"/>
        </w:trPr>
        <w:tc>
          <w:tcPr>
            <w:tcW w:w="720" w:type="dxa"/>
          </w:tcPr>
          <w:p w:rsidR="00AF2F57" w:rsidRPr="00AF2F57" w:rsidRDefault="00AF2F57">
            <w:pPr>
              <w:pStyle w:val="TableParagraph"/>
              <w:rPr>
                <w:sz w:val="24"/>
              </w:rPr>
            </w:pPr>
            <w:r w:rsidRPr="00AF2F57">
              <w:rPr>
                <w:sz w:val="24"/>
              </w:rPr>
              <w:t>4</w:t>
            </w:r>
          </w:p>
        </w:tc>
        <w:tc>
          <w:tcPr>
            <w:tcW w:w="3150" w:type="dxa"/>
          </w:tcPr>
          <w:p w:rsidR="00AF2F57" w:rsidRPr="00AF2F57" w:rsidRDefault="00AF2F57">
            <w:pPr>
              <w:pStyle w:val="TableParagraph"/>
              <w:rPr>
                <w:sz w:val="24"/>
              </w:rPr>
            </w:pPr>
            <w:r w:rsidRPr="00AF2F57">
              <w:rPr>
                <w:sz w:val="24"/>
              </w:rPr>
              <w:t>Cơ thể chia 3 phần ( đầu, ngực, bụng) , cơ thể phân đốt, bộ xương ngoài bằng chitin</w:t>
            </w:r>
          </w:p>
        </w:tc>
        <w:tc>
          <w:tcPr>
            <w:tcW w:w="3510" w:type="dxa"/>
          </w:tcPr>
          <w:p w:rsidR="00AF2F57" w:rsidRPr="00AF2F57" w:rsidRDefault="00AF2F57">
            <w:pPr>
              <w:pStyle w:val="TableParagraph"/>
              <w:rPr>
                <w:sz w:val="24"/>
              </w:rPr>
            </w:pPr>
            <w:r w:rsidRPr="00AF2F57">
              <w:rPr>
                <w:sz w:val="24"/>
              </w:rPr>
              <w:t>Chân khớp: Tôm sông, châu chấu, nhên, cua, ghẹ, sâu, bướm…</w:t>
            </w:r>
          </w:p>
        </w:tc>
        <w:tc>
          <w:tcPr>
            <w:tcW w:w="3330" w:type="dxa"/>
          </w:tcPr>
          <w:p w:rsidR="00AF2F57" w:rsidRPr="00AF2F57" w:rsidRDefault="00AF2F57">
            <w:pPr>
              <w:pStyle w:val="TableParagraph"/>
              <w:rPr>
                <w:sz w:val="24"/>
              </w:rPr>
            </w:pPr>
          </w:p>
        </w:tc>
      </w:tr>
      <w:tr w:rsidR="00AF2F57" w:rsidRPr="00AF2F57">
        <w:trPr>
          <w:trHeight w:val="475"/>
        </w:trPr>
        <w:tc>
          <w:tcPr>
            <w:tcW w:w="720" w:type="dxa"/>
          </w:tcPr>
          <w:p w:rsidR="00AF2F57" w:rsidRPr="00AF2F57" w:rsidRDefault="00AF2F57">
            <w:pPr>
              <w:pStyle w:val="TableParagraph"/>
              <w:rPr>
                <w:sz w:val="24"/>
              </w:rPr>
            </w:pPr>
            <w:r w:rsidRPr="00AF2F57">
              <w:rPr>
                <w:sz w:val="24"/>
              </w:rPr>
              <w:t>5</w:t>
            </w:r>
          </w:p>
        </w:tc>
        <w:tc>
          <w:tcPr>
            <w:tcW w:w="3150" w:type="dxa"/>
          </w:tcPr>
          <w:p w:rsidR="00AF2F57" w:rsidRPr="00AF2F57" w:rsidRDefault="00AF2F57">
            <w:pPr>
              <w:pStyle w:val="TableParagraph"/>
              <w:rPr>
                <w:sz w:val="24"/>
              </w:rPr>
            </w:pPr>
            <w:r w:rsidRPr="00AF2F57">
              <w:rPr>
                <w:sz w:val="24"/>
              </w:rPr>
              <w:t>Di chuyển bằng vây</w:t>
            </w:r>
          </w:p>
        </w:tc>
        <w:tc>
          <w:tcPr>
            <w:tcW w:w="3510" w:type="dxa"/>
          </w:tcPr>
          <w:p w:rsidR="00AF2F57" w:rsidRPr="00AF2F57" w:rsidRDefault="00AF2F57">
            <w:pPr>
              <w:pStyle w:val="TableParagraph"/>
              <w:rPr>
                <w:sz w:val="24"/>
              </w:rPr>
            </w:pPr>
          </w:p>
        </w:tc>
        <w:tc>
          <w:tcPr>
            <w:tcW w:w="3330" w:type="dxa"/>
          </w:tcPr>
          <w:p w:rsidR="00AF2F57" w:rsidRPr="00AF2F57" w:rsidRDefault="00AF2F57">
            <w:pPr>
              <w:pStyle w:val="TableParagraph"/>
              <w:rPr>
                <w:sz w:val="24"/>
              </w:rPr>
            </w:pPr>
            <w:r w:rsidRPr="00AF2F57">
              <w:rPr>
                <w:sz w:val="24"/>
              </w:rPr>
              <w:t>Cá: cá mập. cá chép, cá đuối, lươn, cá thu…</w:t>
            </w:r>
          </w:p>
        </w:tc>
      </w:tr>
      <w:tr w:rsidR="00AF2F57" w:rsidRPr="00AF2F57">
        <w:trPr>
          <w:trHeight w:val="475"/>
        </w:trPr>
        <w:tc>
          <w:tcPr>
            <w:tcW w:w="720" w:type="dxa"/>
          </w:tcPr>
          <w:p w:rsidR="00AF2F57" w:rsidRPr="00AF2F57" w:rsidRDefault="00AF2F57">
            <w:pPr>
              <w:pStyle w:val="TableParagraph"/>
              <w:rPr>
                <w:sz w:val="24"/>
              </w:rPr>
            </w:pPr>
            <w:r w:rsidRPr="00AF2F57">
              <w:rPr>
                <w:sz w:val="24"/>
              </w:rPr>
              <w:t>6</w:t>
            </w:r>
          </w:p>
        </w:tc>
        <w:tc>
          <w:tcPr>
            <w:tcW w:w="3150" w:type="dxa"/>
          </w:tcPr>
          <w:p w:rsidR="00AF2F57" w:rsidRPr="00AF2F57" w:rsidRDefault="00AF2F57">
            <w:pPr>
              <w:pStyle w:val="TableParagraph"/>
              <w:rPr>
                <w:sz w:val="24"/>
              </w:rPr>
            </w:pPr>
            <w:r w:rsidRPr="00AF2F57">
              <w:rPr>
                <w:sz w:val="24"/>
              </w:rPr>
              <w:t>Da trấn, ẩm ướt, chân có màng bơi</w:t>
            </w:r>
          </w:p>
        </w:tc>
        <w:tc>
          <w:tcPr>
            <w:tcW w:w="3510" w:type="dxa"/>
          </w:tcPr>
          <w:p w:rsidR="00AF2F57" w:rsidRPr="00AF2F57" w:rsidRDefault="00AF2F57">
            <w:pPr>
              <w:pStyle w:val="TableParagraph"/>
              <w:rPr>
                <w:sz w:val="24"/>
              </w:rPr>
            </w:pPr>
          </w:p>
        </w:tc>
        <w:tc>
          <w:tcPr>
            <w:tcW w:w="3330" w:type="dxa"/>
          </w:tcPr>
          <w:p w:rsidR="00AF2F57" w:rsidRPr="00AF2F57" w:rsidRDefault="00AF2F57">
            <w:pPr>
              <w:pStyle w:val="TableParagraph"/>
              <w:rPr>
                <w:sz w:val="24"/>
              </w:rPr>
            </w:pPr>
            <w:r w:rsidRPr="00AF2F57">
              <w:rPr>
                <w:sz w:val="24"/>
              </w:rPr>
              <w:t>Lưỡng cư: ếch đồng, cóc, ểnh ương, ếch giun,…</w:t>
            </w:r>
          </w:p>
        </w:tc>
      </w:tr>
      <w:tr w:rsidR="00AF2F57" w:rsidRPr="00AF2F57">
        <w:trPr>
          <w:trHeight w:val="476"/>
        </w:trPr>
        <w:tc>
          <w:tcPr>
            <w:tcW w:w="720" w:type="dxa"/>
          </w:tcPr>
          <w:p w:rsidR="00AF2F57" w:rsidRPr="00AF2F57" w:rsidRDefault="00AF2F57">
            <w:pPr>
              <w:pStyle w:val="TableParagraph"/>
              <w:rPr>
                <w:sz w:val="24"/>
              </w:rPr>
            </w:pPr>
            <w:r w:rsidRPr="00AF2F57">
              <w:rPr>
                <w:sz w:val="24"/>
              </w:rPr>
              <w:t>7</w:t>
            </w:r>
          </w:p>
        </w:tc>
        <w:tc>
          <w:tcPr>
            <w:tcW w:w="3150" w:type="dxa"/>
          </w:tcPr>
          <w:p w:rsidR="00AF2F57" w:rsidRPr="00AF2F57" w:rsidRDefault="00AF2F57">
            <w:pPr>
              <w:pStyle w:val="TableParagraph"/>
              <w:spacing w:before="97"/>
              <w:rPr>
                <w:sz w:val="24"/>
              </w:rPr>
            </w:pPr>
            <w:r w:rsidRPr="00AF2F57">
              <w:rPr>
                <w:sz w:val="24"/>
              </w:rPr>
              <w:t>Da khô có vảy sừng</w:t>
            </w:r>
          </w:p>
        </w:tc>
        <w:tc>
          <w:tcPr>
            <w:tcW w:w="3510" w:type="dxa"/>
          </w:tcPr>
          <w:p w:rsidR="00AF2F57" w:rsidRPr="00AF2F57" w:rsidRDefault="00AF2F57">
            <w:pPr>
              <w:pStyle w:val="TableParagraph"/>
              <w:spacing w:before="97"/>
              <w:ind w:left="108"/>
              <w:rPr>
                <w:sz w:val="24"/>
              </w:rPr>
            </w:pPr>
          </w:p>
        </w:tc>
        <w:tc>
          <w:tcPr>
            <w:tcW w:w="3330" w:type="dxa"/>
          </w:tcPr>
          <w:p w:rsidR="00AF2F57" w:rsidRPr="00AF2F57" w:rsidRDefault="00AF2F57">
            <w:pPr>
              <w:pStyle w:val="TableParagraph"/>
              <w:spacing w:before="97"/>
              <w:rPr>
                <w:sz w:val="24"/>
              </w:rPr>
            </w:pPr>
            <w:r w:rsidRPr="00AF2F57">
              <w:rPr>
                <w:sz w:val="24"/>
              </w:rPr>
              <w:t>Bò sát: thằn lằn, rắn, cá sấu, tắc kè,  trăn, rùa….</w:t>
            </w:r>
          </w:p>
        </w:tc>
      </w:tr>
      <w:tr w:rsidR="00AF2F57" w:rsidRPr="00AF2F57">
        <w:trPr>
          <w:trHeight w:val="476"/>
        </w:trPr>
        <w:tc>
          <w:tcPr>
            <w:tcW w:w="720" w:type="dxa"/>
          </w:tcPr>
          <w:p w:rsidR="00AF2F57" w:rsidRPr="00AF2F57" w:rsidRDefault="00AF2F57">
            <w:pPr>
              <w:pStyle w:val="TableParagraph"/>
              <w:rPr>
                <w:sz w:val="24"/>
              </w:rPr>
            </w:pPr>
            <w:r w:rsidRPr="00AF2F57">
              <w:rPr>
                <w:sz w:val="24"/>
              </w:rPr>
              <w:t>8</w:t>
            </w:r>
          </w:p>
        </w:tc>
        <w:tc>
          <w:tcPr>
            <w:tcW w:w="3150" w:type="dxa"/>
          </w:tcPr>
          <w:p w:rsidR="00AF2F57" w:rsidRPr="00AF2F57" w:rsidRDefault="00AF2F57">
            <w:pPr>
              <w:pStyle w:val="TableParagraph"/>
              <w:rPr>
                <w:sz w:val="24"/>
              </w:rPr>
            </w:pPr>
            <w:r w:rsidRPr="00AF2F57">
              <w:rPr>
                <w:sz w:val="24"/>
              </w:rPr>
              <w:t>Có lông vũ, chi trước biến thành cánh</w:t>
            </w:r>
          </w:p>
        </w:tc>
        <w:tc>
          <w:tcPr>
            <w:tcW w:w="3510" w:type="dxa"/>
          </w:tcPr>
          <w:p w:rsidR="00AF2F57" w:rsidRPr="00AF2F57" w:rsidRDefault="00AF2F57">
            <w:pPr>
              <w:pStyle w:val="TableParagraph"/>
              <w:rPr>
                <w:sz w:val="24"/>
              </w:rPr>
            </w:pPr>
          </w:p>
        </w:tc>
        <w:tc>
          <w:tcPr>
            <w:tcW w:w="3330" w:type="dxa"/>
          </w:tcPr>
          <w:p w:rsidR="00AF2F57" w:rsidRPr="00AF2F57" w:rsidRDefault="00AF2F57">
            <w:pPr>
              <w:pStyle w:val="TableParagraph"/>
              <w:rPr>
                <w:sz w:val="24"/>
              </w:rPr>
            </w:pPr>
            <w:r w:rsidRPr="00AF2F57">
              <w:rPr>
                <w:sz w:val="24"/>
              </w:rPr>
              <w:t>Chim: gà, bồ câu , đà điểu, chim cánh cụt….</w:t>
            </w:r>
          </w:p>
        </w:tc>
      </w:tr>
      <w:tr w:rsidR="00AF2F57" w:rsidRPr="00AF2F57">
        <w:trPr>
          <w:trHeight w:val="476"/>
        </w:trPr>
        <w:tc>
          <w:tcPr>
            <w:tcW w:w="720" w:type="dxa"/>
          </w:tcPr>
          <w:p w:rsidR="00AF2F57" w:rsidRPr="00AF2F57" w:rsidRDefault="00AF2F57">
            <w:pPr>
              <w:pStyle w:val="TableParagraph"/>
              <w:rPr>
                <w:sz w:val="24"/>
              </w:rPr>
            </w:pPr>
            <w:r w:rsidRPr="00AF2F57">
              <w:rPr>
                <w:sz w:val="24"/>
              </w:rPr>
              <w:t>9</w:t>
            </w:r>
          </w:p>
        </w:tc>
        <w:tc>
          <w:tcPr>
            <w:tcW w:w="3150" w:type="dxa"/>
          </w:tcPr>
          <w:p w:rsidR="00AF2F57" w:rsidRPr="00AF2F57" w:rsidRDefault="00AF2F57">
            <w:pPr>
              <w:pStyle w:val="TableParagraph"/>
              <w:rPr>
                <w:sz w:val="24"/>
              </w:rPr>
            </w:pPr>
            <w:r w:rsidRPr="00AF2F57">
              <w:rPr>
                <w:sz w:val="24"/>
              </w:rPr>
              <w:t>Có lông mao bao phủ, có bộ răng phân hóa thành răng cửa, răng nanh, răng hàm</w:t>
            </w:r>
          </w:p>
        </w:tc>
        <w:tc>
          <w:tcPr>
            <w:tcW w:w="3510" w:type="dxa"/>
          </w:tcPr>
          <w:p w:rsidR="00AF2F57" w:rsidRPr="00AF2F57" w:rsidRDefault="00AF2F57">
            <w:pPr>
              <w:pStyle w:val="TableParagraph"/>
              <w:rPr>
                <w:sz w:val="24"/>
              </w:rPr>
            </w:pPr>
          </w:p>
        </w:tc>
        <w:tc>
          <w:tcPr>
            <w:tcW w:w="3330" w:type="dxa"/>
          </w:tcPr>
          <w:p w:rsidR="00AF2F57" w:rsidRPr="00AF2F57" w:rsidRDefault="00AF2F57">
            <w:pPr>
              <w:pStyle w:val="TableParagraph"/>
              <w:rPr>
                <w:sz w:val="24"/>
              </w:rPr>
            </w:pPr>
            <w:r w:rsidRPr="00AF2F57">
              <w:rPr>
                <w:sz w:val="24"/>
              </w:rPr>
              <w:t>Thú: cá voi, cá heo, bò, tê giác, hươu, nai, hổ….</w:t>
            </w:r>
          </w:p>
        </w:tc>
      </w:tr>
    </w:tbl>
    <w:p w:rsidR="00AF2F57" w:rsidRPr="00AF2F57" w:rsidRDefault="00AF2F57">
      <w:pPr>
        <w:spacing w:line="276" w:lineRule="auto"/>
        <w:ind w:left="450"/>
        <w:rPr>
          <w:sz w:val="26"/>
          <w:szCs w:val="26"/>
        </w:rPr>
      </w:pPr>
    </w:p>
    <w:p w:rsidR="00AF2F57" w:rsidRPr="00AF2F57" w:rsidRDefault="00244573">
      <w:pPr>
        <w:spacing w:line="276" w:lineRule="auto"/>
        <w:ind w:left="450"/>
        <w:rPr>
          <w:sz w:val="26"/>
          <w:szCs w:val="26"/>
        </w:rPr>
      </w:pPr>
      <w:r>
        <w:rPr>
          <w:noProof/>
          <w:lang w:val="en-US"/>
        </w:rPr>
        <mc:AlternateContent>
          <mc:Choice Requires="wps">
            <w:drawing>
              <wp:anchor distT="0" distB="0" distL="0" distR="0" simplePos="0" relativeHeight="251666944" behindDoc="1" locked="0" layoutInCell="1" allowOverlap="1">
                <wp:simplePos x="0" y="0"/>
                <wp:positionH relativeFrom="page">
                  <wp:posOffset>404495</wp:posOffset>
                </wp:positionH>
                <wp:positionV relativeFrom="paragraph">
                  <wp:posOffset>33655</wp:posOffset>
                </wp:positionV>
                <wp:extent cx="7028180" cy="643890"/>
                <wp:effectExtent l="0" t="0" r="20320" b="22860"/>
                <wp:wrapTopAndBottom/>
                <wp:docPr id="29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180" cy="643890"/>
                        </a:xfrm>
                        <a:prstGeom prst="rect">
                          <a:avLst/>
                        </a:prstGeom>
                        <a:noFill/>
                        <a:ln w="9525">
                          <a:solidFill>
                            <a:srgbClr val="000000"/>
                          </a:solidFill>
                          <a:prstDash val="solid"/>
                          <a:miter lim="800000"/>
                        </a:ln>
                      </wps:spPr>
                      <wps:txbx>
                        <w:txbxContent>
                          <w:p w:rsidR="00AF2F57" w:rsidRDefault="00AF2F57">
                            <w:pPr>
                              <w:tabs>
                                <w:tab w:val="left" w:pos="9442"/>
                              </w:tabs>
                              <w:spacing w:before="74"/>
                              <w:ind w:left="450"/>
                              <w:rPr>
                                <w:b/>
                                <w:sz w:val="36"/>
                              </w:rPr>
                            </w:pPr>
                            <w:r>
                              <w:rPr>
                                <w:spacing w:val="-62"/>
                                <w:sz w:val="36"/>
                                <w:shd w:val="clear" w:color="auto" w:fill="FFE499"/>
                              </w:rPr>
                              <w:t xml:space="preserve"> </w:t>
                            </w:r>
                            <w:r>
                              <w:rPr>
                                <w:b/>
                                <w:sz w:val="36"/>
                                <w:shd w:val="clear" w:color="auto" w:fill="FFE499"/>
                              </w:rPr>
                              <w:t>Hoạt động [3]. Tìm hiểu các động vật không xương sống trong tự nhiên (10</w:t>
                            </w:r>
                            <w:r>
                              <w:rPr>
                                <w:b/>
                                <w:spacing w:val="-20"/>
                                <w:sz w:val="36"/>
                                <w:shd w:val="clear" w:color="auto" w:fill="FFE499"/>
                              </w:rPr>
                              <w:t xml:space="preserve"> </w:t>
                            </w:r>
                            <w:r>
                              <w:rPr>
                                <w:b/>
                                <w:sz w:val="36"/>
                                <w:shd w:val="clear" w:color="auto" w:fill="FFE499"/>
                              </w:rPr>
                              <w:t>phút)</w:t>
                            </w:r>
                            <w:r>
                              <w:rPr>
                                <w:b/>
                                <w:sz w:val="36"/>
                                <w:shd w:val="clear" w:color="auto" w:fill="FFE49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31.85pt;margin-top:2.65pt;width:553.4pt;height:50.7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rxpHHgIAACMEAAAOAAAAZHJzL2Uyb0RvYy54bWysU9tu2zAMfR+wfxD0vjhJmy414hRdgg4D ugvQ7gNoWY6FSaImKbG7rx8lJ2mwvQ3zg0CL5OHhIbW6G4xmB+mDQlvx2WTKmbQCG2V3Ff/+/PBu yVmIYBvQaGXFX2Tgd+u3b1a9K+UcO9SN9IxAbCh7V/EuRlcWRRCdNBAm6KQlZ4veQKRfvysaDz2h G13Mp9ObokffOI9ChkC329HJ1xm/baWIX9s2yMh0xYlbzKfPZ53OYr2CcufBdUocacA/sDCgLBU9 Q20hAtt79ReUUcJjwDZOBJoC21YJmXugbmbTP7p56sDJ3AuJE9xZpvD/YMWXwzfPVFPx+S3pY8HQ kJ7lENkHHNhikQTqXSgp7slRZBzongadmw3uEcWPwCxuOrA7ee899p2EhgjOUmZxkTrihARS95+x oTqwj5iBhtabpB7pwQidiLych5O4CLp8P50vZ0tyCfLdXF8tiW8qAeUp2/kQP0o0LBkV9zT8jA6H xxDH0FNIKmbxQWlN91Bqy/qK3y7mi7Ev1KpJzuQLfldvtGcHSCuUv2PdcBmWkLcQujEuu1IYlEZF 2nCtTMWXl9naHvVJkozixKEe8iyur1JuEq/G5oUU8zhuLr00Mjr0vzjraWsrHn7uwUvO9CdLqqcV Pxn+ZNQnA6yg1IpHzkZzE8ensHde7TpCHudq8Z4m06os2iuLI1/axCz78dWkVb/8z1Gvb3v9GwAA //8DAFBLAwQUAAYACAAAACEAYlh+B+AAAAAJAQAADwAAAGRycy9kb3ducmV2LnhtbEyPwW7CMBBE 75X4B2uReqmKTREJSuMghNpbVRXaih5NvMRR4nUUGxL+vubU3mY1o5m3+Xq0Lbtg72tHEuYzAQyp dLqmSsLX5+vjCpgPirRqHaGEK3pYF5O7XGXaDbTDyz5ULJaQz5QEE0KXce5Lg1b5meuQondyvVUh nn3Fda+GWG5b/iREwq2qKS4Y1eHWYNnsz1ZC824+doe37U/5wLGphm9xWF1fpLyfjptnYAHH8BeG G35EhyIyHd2ZtGethGSRxqSE5QLYzZ6nYgnsGJVIUuBFzv9/UPwCAAD//wMAUEsBAi0AFAAGAAgA AAAhALaDOJL+AAAA4QEAABMAAAAAAAAAAAAAAAAAAAAAAFtDb250ZW50X1R5cGVzXS54bWxQSwEC LQAUAAYACAAAACEAOP0h/9YAAACUAQAACwAAAAAAAAAAAAAAAAAvAQAAX3JlbHMvLnJlbHNQSwEC LQAUAAYACAAAACEA8K8aRx4CAAAjBAAADgAAAAAAAAAAAAAAAAAuAgAAZHJzL2Uyb0RvYy54bWxQ SwECLQAUAAYACAAAACEAYlh+B+AAAAAJAQAADwAAAAAAAAAAAAAAAAB4BAAAZHJzL2Rvd25yZXYu eG1sUEsFBgAAAAAEAAQA8wAAAIUFAAAAAA== " filled="f">
                <v:textbox inset="0,0,0,0">
                  <w:txbxContent>
                    <w:p w:rsidR="00AF2F57" w:rsidRDefault="00AF2F57">
                      <w:pPr>
                        <w:tabs>
                          <w:tab w:val="left" w:pos="9442"/>
                        </w:tabs>
                        <w:spacing w:before="74"/>
                        <w:ind w:left="450"/>
                        <w:rPr>
                          <w:b/>
                          <w:sz w:val="36"/>
                        </w:rPr>
                      </w:pPr>
                      <w:r>
                        <w:rPr>
                          <w:spacing w:val="-62"/>
                          <w:sz w:val="36"/>
                          <w:shd w:val="clear" w:color="auto" w:fill="FFE499"/>
                        </w:rPr>
                        <w:t xml:space="preserve"> </w:t>
                      </w:r>
                      <w:r>
                        <w:rPr>
                          <w:b/>
                          <w:sz w:val="36"/>
                          <w:shd w:val="clear" w:color="auto" w:fill="FFE499"/>
                        </w:rPr>
                        <w:t>Hoạt động [3]. Tìm hiểu các động vật không xương sống trong tự nhiên (10</w:t>
                      </w:r>
                      <w:r>
                        <w:rPr>
                          <w:b/>
                          <w:spacing w:val="-20"/>
                          <w:sz w:val="36"/>
                          <w:shd w:val="clear" w:color="auto" w:fill="FFE499"/>
                        </w:rPr>
                        <w:t xml:space="preserve"> </w:t>
                      </w:r>
                      <w:r>
                        <w:rPr>
                          <w:b/>
                          <w:sz w:val="36"/>
                          <w:shd w:val="clear" w:color="auto" w:fill="FFE499"/>
                        </w:rPr>
                        <w:t>phút)</w:t>
                      </w:r>
                      <w:r>
                        <w:rPr>
                          <w:b/>
                          <w:sz w:val="36"/>
                          <w:shd w:val="clear" w:color="auto" w:fill="FFE499"/>
                        </w:rPr>
                        <w:tab/>
                      </w:r>
                    </w:p>
                  </w:txbxContent>
                </v:textbox>
                <w10:wrap type="topAndBottom" anchorx="page"/>
              </v:shape>
            </w:pict>
          </mc:Fallback>
        </mc:AlternateContent>
      </w:r>
    </w:p>
    <w:p w:rsidR="00AF2F57" w:rsidRPr="00AF2F57" w:rsidRDefault="00AF2F57">
      <w:pPr>
        <w:pStyle w:val="ListParagraph"/>
        <w:spacing w:line="276" w:lineRule="auto"/>
        <w:ind w:left="630"/>
        <w:rPr>
          <w:sz w:val="26"/>
        </w:rPr>
      </w:pPr>
      <w:r w:rsidRPr="00AF2F57">
        <w:rPr>
          <w:b/>
          <w:sz w:val="26"/>
        </w:rPr>
        <w:t xml:space="preserve">1.Mục tiêu: </w:t>
      </w:r>
      <w:r w:rsidRPr="00AF2F57">
        <w:rPr>
          <w:sz w:val="26"/>
        </w:rPr>
        <w:t>[KHTN.1.3] [KHTN.2.3] [KHTN.2.4] [KHTN.2.5] [TC.1.1] [ST.1.1] [HT.1.4]và</w:t>
      </w:r>
      <w:r w:rsidRPr="00AF2F57">
        <w:rPr>
          <w:spacing w:val="-3"/>
          <w:sz w:val="26"/>
        </w:rPr>
        <w:t xml:space="preserve"> </w:t>
      </w:r>
      <w:r w:rsidRPr="00AF2F57">
        <w:rPr>
          <w:sz w:val="26"/>
        </w:rPr>
        <w:t>[TN.1.1]</w:t>
      </w:r>
    </w:p>
    <w:p w:rsidR="00AF2F57" w:rsidRPr="00AF2F57" w:rsidRDefault="00AF2F57">
      <w:pPr>
        <w:pStyle w:val="Heading2"/>
        <w:tabs>
          <w:tab w:val="left" w:pos="1043"/>
        </w:tabs>
        <w:spacing w:before="147"/>
        <w:ind w:left="672"/>
      </w:pPr>
      <w:r w:rsidRPr="00AF2F57">
        <w:lastRenderedPageBreak/>
        <w:t>2.Tổ chức hoạt</w:t>
      </w:r>
      <w:r w:rsidRPr="00AF2F57">
        <w:rPr>
          <w:spacing w:val="-2"/>
        </w:rPr>
        <w:t xml:space="preserve"> </w:t>
      </w:r>
      <w:r w:rsidRPr="00AF2F57">
        <w:t>động:</w:t>
      </w:r>
    </w:p>
    <w:p w:rsidR="00AF2F57" w:rsidRPr="00AF2F57" w:rsidRDefault="00AF2F57">
      <w:pPr>
        <w:spacing w:line="276" w:lineRule="auto"/>
        <w:ind w:left="900"/>
        <w:rPr>
          <w:sz w:val="26"/>
          <w:szCs w:val="26"/>
        </w:rPr>
      </w:pPr>
      <w:r w:rsidRPr="00AF2F57">
        <w:rPr>
          <w:sz w:val="26"/>
          <w:szCs w:val="26"/>
        </w:rPr>
        <w:t>GV gợi ý HS thảo luận các nội dung:</w:t>
      </w:r>
    </w:p>
    <w:p w:rsidR="00AF2F57" w:rsidRPr="00AF2F57" w:rsidRDefault="00AF2F57">
      <w:pPr>
        <w:spacing w:before="140"/>
        <w:ind w:left="990"/>
        <w:rPr>
          <w:i/>
          <w:sz w:val="26"/>
          <w:szCs w:val="26"/>
        </w:rPr>
      </w:pPr>
      <w:r w:rsidRPr="00AF2F57">
        <w:rPr>
          <w:i/>
          <w:sz w:val="26"/>
          <w:szCs w:val="26"/>
        </w:rPr>
        <w:t>Học sinh học theo nhóm dưới sự hướng dẫn của giáo viên</w:t>
      </w:r>
    </w:p>
    <w:p w:rsidR="00AF2F57" w:rsidRPr="00AF2F57" w:rsidRDefault="00AF2F57" w:rsidP="006077A6">
      <w:pPr>
        <w:pStyle w:val="ListParagraph"/>
        <w:widowControl w:val="0"/>
        <w:numPr>
          <w:ilvl w:val="0"/>
          <w:numId w:val="95"/>
        </w:numPr>
        <w:tabs>
          <w:tab w:val="left" w:pos="712"/>
        </w:tabs>
        <w:autoSpaceDE w:val="0"/>
        <w:autoSpaceDN w:val="0"/>
        <w:spacing w:before="79" w:after="0" w:line="240" w:lineRule="auto"/>
        <w:ind w:left="990"/>
        <w:contextualSpacing w:val="0"/>
        <w:rPr>
          <w:sz w:val="26"/>
          <w:szCs w:val="26"/>
        </w:rPr>
      </w:pPr>
      <w:r w:rsidRPr="00AF2F57">
        <w:rPr>
          <w:sz w:val="26"/>
          <w:szCs w:val="26"/>
        </w:rPr>
        <w:t>Trao đổi trong nhóm về hình dạng của động vật không xương</w:t>
      </w:r>
      <w:r w:rsidRPr="00AF2F57">
        <w:rPr>
          <w:spacing w:val="-9"/>
          <w:sz w:val="26"/>
          <w:szCs w:val="26"/>
        </w:rPr>
        <w:t xml:space="preserve"> </w:t>
      </w:r>
      <w:r w:rsidRPr="00AF2F57">
        <w:rPr>
          <w:sz w:val="26"/>
          <w:szCs w:val="26"/>
        </w:rPr>
        <w:t>sống</w:t>
      </w:r>
    </w:p>
    <w:p w:rsidR="00AF2F57" w:rsidRPr="00AF2F57" w:rsidRDefault="00AF2F57" w:rsidP="006077A6">
      <w:pPr>
        <w:pStyle w:val="ListParagraph"/>
        <w:widowControl w:val="0"/>
        <w:numPr>
          <w:ilvl w:val="0"/>
          <w:numId w:val="95"/>
        </w:numPr>
        <w:tabs>
          <w:tab w:val="left" w:pos="712"/>
        </w:tabs>
        <w:autoSpaceDE w:val="0"/>
        <w:autoSpaceDN w:val="0"/>
        <w:spacing w:before="82" w:after="0" w:line="240" w:lineRule="auto"/>
        <w:ind w:left="990"/>
        <w:contextualSpacing w:val="0"/>
        <w:rPr>
          <w:sz w:val="26"/>
          <w:szCs w:val="26"/>
        </w:rPr>
      </w:pPr>
      <w:r w:rsidRPr="00AF2F57">
        <w:rPr>
          <w:sz w:val="26"/>
          <w:szCs w:val="26"/>
        </w:rPr>
        <w:t>Trao đổi nhóm về nơi sống, sự vận động của các động vật không xương sống trong thực</w:t>
      </w:r>
      <w:r w:rsidRPr="00AF2F57">
        <w:rPr>
          <w:spacing w:val="-11"/>
          <w:sz w:val="26"/>
          <w:szCs w:val="26"/>
        </w:rPr>
        <w:t xml:space="preserve"> </w:t>
      </w:r>
      <w:r w:rsidRPr="00AF2F57">
        <w:rPr>
          <w:sz w:val="26"/>
          <w:szCs w:val="26"/>
        </w:rPr>
        <w:t>tế.</w:t>
      </w:r>
    </w:p>
    <w:p w:rsidR="00AF2F57" w:rsidRPr="00AF2F57" w:rsidRDefault="00AF2F57" w:rsidP="006077A6">
      <w:pPr>
        <w:pStyle w:val="ListParagraph"/>
        <w:widowControl w:val="0"/>
        <w:numPr>
          <w:ilvl w:val="0"/>
          <w:numId w:val="95"/>
        </w:numPr>
        <w:tabs>
          <w:tab w:val="left" w:pos="712"/>
        </w:tabs>
        <w:autoSpaceDE w:val="0"/>
        <w:autoSpaceDN w:val="0"/>
        <w:spacing w:before="82" w:after="0" w:line="240" w:lineRule="auto"/>
        <w:ind w:left="990"/>
        <w:contextualSpacing w:val="0"/>
        <w:rPr>
          <w:sz w:val="26"/>
          <w:szCs w:val="26"/>
        </w:rPr>
      </w:pPr>
      <w:r w:rsidRPr="00AF2F57">
        <w:rPr>
          <w:sz w:val="26"/>
          <w:szCs w:val="26"/>
        </w:rPr>
        <w:t xml:space="preserve">HS có thể cho các bạn cùng xem môi trường sống của nhóm động vật không xương sống </w:t>
      </w:r>
    </w:p>
    <w:p w:rsidR="00AF2F57" w:rsidRPr="00AF2F57" w:rsidRDefault="00AF2F57">
      <w:pPr>
        <w:spacing w:line="276" w:lineRule="auto"/>
        <w:ind w:left="450"/>
        <w:rPr>
          <w:sz w:val="26"/>
          <w:szCs w:val="26"/>
        </w:rPr>
      </w:pPr>
    </w:p>
    <w:tbl>
      <w:tblPr>
        <w:tblW w:w="1017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3330"/>
        <w:gridCol w:w="6120"/>
      </w:tblGrid>
      <w:tr w:rsidR="00AF2F57" w:rsidRPr="00AF2F57">
        <w:trPr>
          <w:trHeight w:val="752"/>
        </w:trPr>
        <w:tc>
          <w:tcPr>
            <w:tcW w:w="720" w:type="dxa"/>
            <w:vAlign w:val="center"/>
          </w:tcPr>
          <w:p w:rsidR="00AF2F57" w:rsidRPr="00AF2F57" w:rsidRDefault="00AF2F57">
            <w:pPr>
              <w:pStyle w:val="TableParagraph"/>
              <w:spacing w:before="7"/>
              <w:jc w:val="center"/>
              <w:rPr>
                <w:sz w:val="20"/>
              </w:rPr>
            </w:pPr>
          </w:p>
          <w:p w:rsidR="00AF2F57" w:rsidRPr="00AF2F57" w:rsidRDefault="00AF2F57">
            <w:pPr>
              <w:pStyle w:val="TableParagraph"/>
              <w:ind w:left="113"/>
              <w:jc w:val="center"/>
              <w:rPr>
                <w:b/>
                <w:sz w:val="24"/>
              </w:rPr>
            </w:pPr>
            <w:r w:rsidRPr="00AF2F57">
              <w:rPr>
                <w:b/>
                <w:sz w:val="24"/>
              </w:rPr>
              <w:t>STT</w:t>
            </w:r>
          </w:p>
        </w:tc>
        <w:tc>
          <w:tcPr>
            <w:tcW w:w="3330" w:type="dxa"/>
            <w:vAlign w:val="center"/>
          </w:tcPr>
          <w:p w:rsidR="00AF2F57" w:rsidRPr="00AF2F57" w:rsidRDefault="00AF2F57">
            <w:pPr>
              <w:pStyle w:val="TableParagraph"/>
              <w:spacing w:before="99"/>
              <w:ind w:left="90" w:right="201" w:hanging="83"/>
              <w:jc w:val="center"/>
              <w:rPr>
                <w:b/>
                <w:sz w:val="24"/>
              </w:rPr>
            </w:pPr>
            <w:r w:rsidRPr="00AF2F57">
              <w:rPr>
                <w:b/>
                <w:sz w:val="24"/>
              </w:rPr>
              <w:t>Môi trường sống</w:t>
            </w:r>
          </w:p>
        </w:tc>
        <w:tc>
          <w:tcPr>
            <w:tcW w:w="6120" w:type="dxa"/>
            <w:vAlign w:val="center"/>
          </w:tcPr>
          <w:p w:rsidR="00AF2F57" w:rsidRPr="00AF2F57" w:rsidRDefault="00AF2F57">
            <w:pPr>
              <w:pStyle w:val="TableParagraph"/>
              <w:spacing w:before="7"/>
              <w:jc w:val="center"/>
              <w:rPr>
                <w:sz w:val="20"/>
              </w:rPr>
            </w:pPr>
          </w:p>
          <w:p w:rsidR="00AF2F57" w:rsidRPr="00AF2F57" w:rsidRDefault="00AF2F57">
            <w:pPr>
              <w:pStyle w:val="TableParagraph"/>
              <w:jc w:val="center"/>
              <w:rPr>
                <w:b/>
                <w:sz w:val="24"/>
              </w:rPr>
            </w:pPr>
            <w:r w:rsidRPr="00AF2F57">
              <w:rPr>
                <w:b/>
                <w:sz w:val="24"/>
              </w:rPr>
              <w:t>Tên Động vật không xương sống</w:t>
            </w:r>
          </w:p>
        </w:tc>
      </w:tr>
      <w:tr w:rsidR="00AF2F57" w:rsidRPr="00AF2F57">
        <w:trPr>
          <w:trHeight w:val="476"/>
        </w:trPr>
        <w:tc>
          <w:tcPr>
            <w:tcW w:w="720" w:type="dxa"/>
          </w:tcPr>
          <w:p w:rsidR="00AF2F57" w:rsidRPr="00AF2F57" w:rsidRDefault="00AF2F57">
            <w:pPr>
              <w:pStyle w:val="TableParagraph"/>
              <w:rPr>
                <w:sz w:val="24"/>
              </w:rPr>
            </w:pPr>
            <w:r w:rsidRPr="00AF2F57">
              <w:rPr>
                <w:sz w:val="24"/>
              </w:rPr>
              <w:t>1</w:t>
            </w:r>
          </w:p>
        </w:tc>
        <w:tc>
          <w:tcPr>
            <w:tcW w:w="3330" w:type="dxa"/>
          </w:tcPr>
          <w:p w:rsidR="00AF2F57" w:rsidRPr="00AF2F57" w:rsidRDefault="00AF2F57">
            <w:pPr>
              <w:pStyle w:val="TableParagraph"/>
              <w:spacing w:before="97"/>
              <w:ind w:left="108"/>
              <w:jc w:val="center"/>
              <w:rPr>
                <w:b/>
                <w:sz w:val="24"/>
              </w:rPr>
            </w:pPr>
            <w:r w:rsidRPr="00AF2F57">
              <w:rPr>
                <w:b/>
                <w:sz w:val="24"/>
              </w:rPr>
              <w:t>?</w:t>
            </w:r>
          </w:p>
        </w:tc>
        <w:tc>
          <w:tcPr>
            <w:tcW w:w="6120" w:type="dxa"/>
          </w:tcPr>
          <w:p w:rsidR="00AF2F57" w:rsidRPr="00AF2F57" w:rsidRDefault="00AF2F57">
            <w:pPr>
              <w:pStyle w:val="TableParagraph"/>
              <w:spacing w:before="97"/>
              <w:rPr>
                <w:sz w:val="24"/>
              </w:rPr>
            </w:pPr>
            <w:r w:rsidRPr="00AF2F57">
              <w:rPr>
                <w:sz w:val="24"/>
              </w:rPr>
              <w:t>Động vật nguyên sinh: Thủy tức, sứa, hải quỳ, san hô…</w:t>
            </w:r>
          </w:p>
        </w:tc>
      </w:tr>
      <w:tr w:rsidR="00AF2F57" w:rsidRPr="00AF2F57">
        <w:trPr>
          <w:trHeight w:val="475"/>
        </w:trPr>
        <w:tc>
          <w:tcPr>
            <w:tcW w:w="720" w:type="dxa"/>
          </w:tcPr>
          <w:p w:rsidR="00AF2F57" w:rsidRPr="00AF2F57" w:rsidRDefault="00AF2F57">
            <w:pPr>
              <w:pStyle w:val="TableParagraph"/>
              <w:rPr>
                <w:sz w:val="24"/>
              </w:rPr>
            </w:pPr>
            <w:r w:rsidRPr="00AF2F57">
              <w:rPr>
                <w:sz w:val="24"/>
              </w:rPr>
              <w:t>2</w:t>
            </w:r>
          </w:p>
        </w:tc>
        <w:tc>
          <w:tcPr>
            <w:tcW w:w="3330" w:type="dxa"/>
          </w:tcPr>
          <w:p w:rsidR="00AF2F57" w:rsidRPr="00AF2F57" w:rsidRDefault="00AF2F57">
            <w:pPr>
              <w:pStyle w:val="TableParagraph"/>
              <w:jc w:val="center"/>
              <w:rPr>
                <w:b/>
                <w:sz w:val="24"/>
              </w:rPr>
            </w:pPr>
            <w:r w:rsidRPr="00AF2F57">
              <w:rPr>
                <w:b/>
                <w:sz w:val="24"/>
              </w:rPr>
              <w:t>?</w:t>
            </w:r>
          </w:p>
        </w:tc>
        <w:tc>
          <w:tcPr>
            <w:tcW w:w="6120" w:type="dxa"/>
          </w:tcPr>
          <w:p w:rsidR="00AF2F57" w:rsidRPr="00AF2F57" w:rsidRDefault="00AF2F57">
            <w:pPr>
              <w:pStyle w:val="TableParagraph"/>
              <w:rPr>
                <w:sz w:val="24"/>
              </w:rPr>
            </w:pPr>
            <w:r w:rsidRPr="00AF2F57">
              <w:rPr>
                <w:sz w:val="24"/>
              </w:rPr>
              <w:t>Giun: giun dep, giun đũa, giun đất, rươi…</w:t>
            </w:r>
          </w:p>
        </w:tc>
      </w:tr>
      <w:tr w:rsidR="00AF2F57" w:rsidRPr="00AF2F57">
        <w:trPr>
          <w:trHeight w:val="476"/>
        </w:trPr>
        <w:tc>
          <w:tcPr>
            <w:tcW w:w="720" w:type="dxa"/>
          </w:tcPr>
          <w:p w:rsidR="00AF2F57" w:rsidRPr="00AF2F57" w:rsidRDefault="00AF2F57">
            <w:pPr>
              <w:pStyle w:val="TableParagraph"/>
              <w:rPr>
                <w:sz w:val="24"/>
              </w:rPr>
            </w:pPr>
            <w:r w:rsidRPr="00AF2F57">
              <w:rPr>
                <w:sz w:val="24"/>
              </w:rPr>
              <w:t>3</w:t>
            </w:r>
          </w:p>
        </w:tc>
        <w:tc>
          <w:tcPr>
            <w:tcW w:w="3330" w:type="dxa"/>
          </w:tcPr>
          <w:p w:rsidR="00AF2F57" w:rsidRPr="00AF2F57" w:rsidRDefault="00AF2F57">
            <w:pPr>
              <w:pStyle w:val="TableParagraph"/>
              <w:spacing w:before="97"/>
              <w:ind w:left="108"/>
              <w:jc w:val="center"/>
              <w:rPr>
                <w:b/>
                <w:sz w:val="24"/>
              </w:rPr>
            </w:pPr>
            <w:r w:rsidRPr="00AF2F57">
              <w:rPr>
                <w:b/>
                <w:sz w:val="24"/>
              </w:rPr>
              <w:t>?</w:t>
            </w:r>
          </w:p>
        </w:tc>
        <w:tc>
          <w:tcPr>
            <w:tcW w:w="6120" w:type="dxa"/>
          </w:tcPr>
          <w:p w:rsidR="00AF2F57" w:rsidRPr="00AF2F57" w:rsidRDefault="00AF2F57">
            <w:pPr>
              <w:pStyle w:val="TableParagraph"/>
              <w:rPr>
                <w:sz w:val="24"/>
              </w:rPr>
            </w:pPr>
            <w:r w:rsidRPr="00AF2F57">
              <w:rPr>
                <w:sz w:val="24"/>
              </w:rPr>
              <w:t>Thân mềm: trai, mực, sò, ốc sên, ốc vặn…</w:t>
            </w:r>
          </w:p>
        </w:tc>
      </w:tr>
      <w:tr w:rsidR="00AF2F57" w:rsidRPr="00AF2F57">
        <w:trPr>
          <w:trHeight w:val="476"/>
        </w:trPr>
        <w:tc>
          <w:tcPr>
            <w:tcW w:w="720" w:type="dxa"/>
          </w:tcPr>
          <w:p w:rsidR="00AF2F57" w:rsidRPr="00AF2F57" w:rsidRDefault="00AF2F57">
            <w:pPr>
              <w:pStyle w:val="TableParagraph"/>
              <w:rPr>
                <w:sz w:val="24"/>
              </w:rPr>
            </w:pPr>
            <w:r w:rsidRPr="00AF2F57">
              <w:rPr>
                <w:sz w:val="24"/>
              </w:rPr>
              <w:t>4</w:t>
            </w:r>
          </w:p>
        </w:tc>
        <w:tc>
          <w:tcPr>
            <w:tcW w:w="3330" w:type="dxa"/>
          </w:tcPr>
          <w:p w:rsidR="00AF2F57" w:rsidRPr="00AF2F57" w:rsidRDefault="00AF2F57">
            <w:pPr>
              <w:pStyle w:val="TableParagraph"/>
              <w:jc w:val="center"/>
              <w:rPr>
                <w:b/>
                <w:sz w:val="24"/>
              </w:rPr>
            </w:pPr>
            <w:r w:rsidRPr="00AF2F57">
              <w:rPr>
                <w:b/>
                <w:sz w:val="24"/>
              </w:rPr>
              <w:t>?</w:t>
            </w:r>
          </w:p>
        </w:tc>
        <w:tc>
          <w:tcPr>
            <w:tcW w:w="6120" w:type="dxa"/>
          </w:tcPr>
          <w:p w:rsidR="00AF2F57" w:rsidRPr="00AF2F57" w:rsidRDefault="00AF2F57">
            <w:pPr>
              <w:pStyle w:val="TableParagraph"/>
              <w:rPr>
                <w:sz w:val="24"/>
              </w:rPr>
            </w:pPr>
            <w:r w:rsidRPr="00AF2F57">
              <w:rPr>
                <w:sz w:val="24"/>
              </w:rPr>
              <w:t>Chân khớp: Tôm sông, châu chấu, nhên, cua, ghẹ, sâu, bướm…</w:t>
            </w:r>
          </w:p>
        </w:tc>
      </w:tr>
    </w:tbl>
    <w:p w:rsidR="00AF2F57" w:rsidRPr="00AF2F57" w:rsidRDefault="00AF2F57">
      <w:pPr>
        <w:spacing w:line="276" w:lineRule="auto"/>
        <w:ind w:left="450"/>
        <w:rPr>
          <w:sz w:val="26"/>
          <w:szCs w:val="26"/>
        </w:rPr>
      </w:pPr>
      <w:r w:rsidRPr="00AF2F57">
        <w:rPr>
          <w:b/>
          <w:sz w:val="26"/>
        </w:rPr>
        <w:t>HS hoàn thành bảng như sau:</w:t>
      </w:r>
    </w:p>
    <w:p w:rsidR="00AF2F57" w:rsidRPr="00AF2F57" w:rsidRDefault="00AF2F57">
      <w:pPr>
        <w:spacing w:line="276" w:lineRule="auto"/>
        <w:ind w:left="450"/>
        <w:rPr>
          <w:sz w:val="26"/>
          <w:szCs w:val="26"/>
        </w:rPr>
      </w:pPr>
    </w:p>
    <w:tbl>
      <w:tblPr>
        <w:tblW w:w="1017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3330"/>
        <w:gridCol w:w="6120"/>
      </w:tblGrid>
      <w:tr w:rsidR="00AF2F57" w:rsidRPr="00AF2F57">
        <w:trPr>
          <w:trHeight w:val="752"/>
        </w:trPr>
        <w:tc>
          <w:tcPr>
            <w:tcW w:w="720" w:type="dxa"/>
            <w:vAlign w:val="center"/>
          </w:tcPr>
          <w:p w:rsidR="00AF2F57" w:rsidRPr="00AF2F57" w:rsidRDefault="00AF2F57">
            <w:pPr>
              <w:pStyle w:val="TableParagraph"/>
              <w:spacing w:before="7"/>
              <w:jc w:val="center"/>
              <w:rPr>
                <w:sz w:val="20"/>
              </w:rPr>
            </w:pPr>
          </w:p>
          <w:p w:rsidR="00AF2F57" w:rsidRPr="00AF2F57" w:rsidRDefault="00AF2F57">
            <w:pPr>
              <w:pStyle w:val="TableParagraph"/>
              <w:ind w:left="113"/>
              <w:jc w:val="center"/>
              <w:rPr>
                <w:b/>
                <w:sz w:val="24"/>
              </w:rPr>
            </w:pPr>
            <w:r w:rsidRPr="00AF2F57">
              <w:rPr>
                <w:b/>
                <w:sz w:val="24"/>
              </w:rPr>
              <w:t>STT</w:t>
            </w:r>
          </w:p>
        </w:tc>
        <w:tc>
          <w:tcPr>
            <w:tcW w:w="3330" w:type="dxa"/>
            <w:vAlign w:val="center"/>
          </w:tcPr>
          <w:p w:rsidR="00AF2F57" w:rsidRPr="00AF2F57" w:rsidRDefault="00AF2F57">
            <w:pPr>
              <w:pStyle w:val="TableParagraph"/>
              <w:spacing w:before="99"/>
              <w:ind w:left="90" w:right="201" w:hanging="83"/>
              <w:jc w:val="center"/>
              <w:rPr>
                <w:b/>
                <w:sz w:val="24"/>
              </w:rPr>
            </w:pPr>
            <w:r w:rsidRPr="00AF2F57">
              <w:rPr>
                <w:b/>
                <w:sz w:val="24"/>
              </w:rPr>
              <w:t>Môi trường sống</w:t>
            </w:r>
          </w:p>
        </w:tc>
        <w:tc>
          <w:tcPr>
            <w:tcW w:w="6120" w:type="dxa"/>
            <w:vAlign w:val="center"/>
          </w:tcPr>
          <w:p w:rsidR="00AF2F57" w:rsidRPr="00AF2F57" w:rsidRDefault="00AF2F57">
            <w:pPr>
              <w:pStyle w:val="TableParagraph"/>
              <w:spacing w:before="7"/>
              <w:jc w:val="center"/>
              <w:rPr>
                <w:sz w:val="20"/>
              </w:rPr>
            </w:pPr>
          </w:p>
          <w:p w:rsidR="00AF2F57" w:rsidRPr="00AF2F57" w:rsidRDefault="00AF2F57">
            <w:pPr>
              <w:pStyle w:val="TableParagraph"/>
              <w:jc w:val="center"/>
              <w:rPr>
                <w:b/>
                <w:sz w:val="24"/>
              </w:rPr>
            </w:pPr>
            <w:r w:rsidRPr="00AF2F57">
              <w:rPr>
                <w:b/>
                <w:sz w:val="24"/>
              </w:rPr>
              <w:t>Tên Động vật không xương sống</w:t>
            </w:r>
          </w:p>
        </w:tc>
      </w:tr>
      <w:tr w:rsidR="00AF2F57" w:rsidRPr="00AF2F57">
        <w:trPr>
          <w:trHeight w:val="476"/>
        </w:trPr>
        <w:tc>
          <w:tcPr>
            <w:tcW w:w="720" w:type="dxa"/>
          </w:tcPr>
          <w:p w:rsidR="00AF2F57" w:rsidRPr="00AF2F57" w:rsidRDefault="00AF2F57">
            <w:pPr>
              <w:pStyle w:val="TableParagraph"/>
              <w:rPr>
                <w:sz w:val="24"/>
              </w:rPr>
            </w:pPr>
            <w:r w:rsidRPr="00AF2F57">
              <w:rPr>
                <w:sz w:val="24"/>
              </w:rPr>
              <w:t>1</w:t>
            </w:r>
          </w:p>
        </w:tc>
        <w:tc>
          <w:tcPr>
            <w:tcW w:w="3330" w:type="dxa"/>
          </w:tcPr>
          <w:p w:rsidR="00AF2F57" w:rsidRPr="00AF2F57" w:rsidRDefault="00AF2F57">
            <w:pPr>
              <w:pStyle w:val="TableParagraph"/>
              <w:spacing w:before="97"/>
              <w:ind w:left="108"/>
              <w:jc w:val="center"/>
              <w:rPr>
                <w:b/>
                <w:sz w:val="24"/>
              </w:rPr>
            </w:pPr>
            <w:r w:rsidRPr="00AF2F57">
              <w:rPr>
                <w:b/>
                <w:sz w:val="24"/>
              </w:rPr>
              <w:t>Dưới nước</w:t>
            </w:r>
          </w:p>
        </w:tc>
        <w:tc>
          <w:tcPr>
            <w:tcW w:w="6120" w:type="dxa"/>
          </w:tcPr>
          <w:p w:rsidR="00AF2F57" w:rsidRPr="00AF2F57" w:rsidRDefault="00AF2F57">
            <w:pPr>
              <w:pStyle w:val="TableParagraph"/>
              <w:spacing w:before="97"/>
              <w:rPr>
                <w:sz w:val="24"/>
              </w:rPr>
            </w:pPr>
            <w:r w:rsidRPr="00AF2F57">
              <w:rPr>
                <w:sz w:val="24"/>
              </w:rPr>
              <w:t>Động vật nguyên sinh: Thủy tức, sứa, hải quỳ, san hô…</w:t>
            </w:r>
          </w:p>
        </w:tc>
      </w:tr>
      <w:tr w:rsidR="00AF2F57" w:rsidRPr="00AF2F57">
        <w:trPr>
          <w:trHeight w:val="475"/>
        </w:trPr>
        <w:tc>
          <w:tcPr>
            <w:tcW w:w="720" w:type="dxa"/>
          </w:tcPr>
          <w:p w:rsidR="00AF2F57" w:rsidRPr="00AF2F57" w:rsidRDefault="00AF2F57">
            <w:pPr>
              <w:pStyle w:val="TableParagraph"/>
              <w:rPr>
                <w:sz w:val="24"/>
              </w:rPr>
            </w:pPr>
            <w:r w:rsidRPr="00AF2F57">
              <w:rPr>
                <w:sz w:val="24"/>
              </w:rPr>
              <w:t>2</w:t>
            </w:r>
          </w:p>
        </w:tc>
        <w:tc>
          <w:tcPr>
            <w:tcW w:w="3330" w:type="dxa"/>
          </w:tcPr>
          <w:p w:rsidR="00AF2F57" w:rsidRPr="00AF2F57" w:rsidRDefault="00AF2F57">
            <w:pPr>
              <w:pStyle w:val="TableParagraph"/>
              <w:jc w:val="center"/>
              <w:rPr>
                <w:b/>
                <w:sz w:val="24"/>
              </w:rPr>
            </w:pPr>
            <w:r w:rsidRPr="00AF2F57">
              <w:rPr>
                <w:b/>
                <w:sz w:val="24"/>
              </w:rPr>
              <w:t>Nước, cạn, kí sinh trên sinh vật</w:t>
            </w:r>
          </w:p>
        </w:tc>
        <w:tc>
          <w:tcPr>
            <w:tcW w:w="6120" w:type="dxa"/>
          </w:tcPr>
          <w:p w:rsidR="00AF2F57" w:rsidRPr="00AF2F57" w:rsidRDefault="00AF2F57">
            <w:pPr>
              <w:pStyle w:val="TableParagraph"/>
              <w:rPr>
                <w:sz w:val="24"/>
              </w:rPr>
            </w:pPr>
            <w:r w:rsidRPr="00AF2F57">
              <w:rPr>
                <w:sz w:val="24"/>
              </w:rPr>
              <w:t>Giun: giun dep, giun đũa, giun đất, rươi…</w:t>
            </w:r>
          </w:p>
        </w:tc>
      </w:tr>
      <w:tr w:rsidR="00AF2F57" w:rsidRPr="00AF2F57">
        <w:trPr>
          <w:trHeight w:val="476"/>
        </w:trPr>
        <w:tc>
          <w:tcPr>
            <w:tcW w:w="720" w:type="dxa"/>
          </w:tcPr>
          <w:p w:rsidR="00AF2F57" w:rsidRPr="00AF2F57" w:rsidRDefault="00AF2F57">
            <w:pPr>
              <w:pStyle w:val="TableParagraph"/>
              <w:rPr>
                <w:sz w:val="24"/>
              </w:rPr>
            </w:pPr>
            <w:r w:rsidRPr="00AF2F57">
              <w:rPr>
                <w:sz w:val="24"/>
              </w:rPr>
              <w:t>3</w:t>
            </w:r>
          </w:p>
        </w:tc>
        <w:tc>
          <w:tcPr>
            <w:tcW w:w="3330" w:type="dxa"/>
          </w:tcPr>
          <w:p w:rsidR="00AF2F57" w:rsidRPr="00AF2F57" w:rsidRDefault="00AF2F57">
            <w:pPr>
              <w:pStyle w:val="TableParagraph"/>
              <w:spacing w:before="97"/>
              <w:ind w:left="108"/>
              <w:jc w:val="center"/>
              <w:rPr>
                <w:b/>
                <w:sz w:val="24"/>
              </w:rPr>
            </w:pPr>
            <w:r w:rsidRPr="00AF2F57">
              <w:rPr>
                <w:b/>
                <w:sz w:val="24"/>
              </w:rPr>
              <w:t>Nước, số ít ở cạn</w:t>
            </w:r>
          </w:p>
        </w:tc>
        <w:tc>
          <w:tcPr>
            <w:tcW w:w="6120" w:type="dxa"/>
          </w:tcPr>
          <w:p w:rsidR="00AF2F57" w:rsidRPr="00AF2F57" w:rsidRDefault="00AF2F57">
            <w:pPr>
              <w:pStyle w:val="TableParagraph"/>
              <w:rPr>
                <w:sz w:val="24"/>
              </w:rPr>
            </w:pPr>
            <w:r w:rsidRPr="00AF2F57">
              <w:rPr>
                <w:sz w:val="24"/>
              </w:rPr>
              <w:t>Thân mềm: trai, mực, sò, ốc sên, ốc vặn…</w:t>
            </w:r>
          </w:p>
        </w:tc>
      </w:tr>
      <w:tr w:rsidR="00AF2F57" w:rsidRPr="00AF2F57">
        <w:trPr>
          <w:trHeight w:val="476"/>
        </w:trPr>
        <w:tc>
          <w:tcPr>
            <w:tcW w:w="720" w:type="dxa"/>
          </w:tcPr>
          <w:p w:rsidR="00AF2F57" w:rsidRPr="00AF2F57" w:rsidRDefault="00AF2F57">
            <w:pPr>
              <w:pStyle w:val="TableParagraph"/>
              <w:rPr>
                <w:sz w:val="24"/>
              </w:rPr>
            </w:pPr>
            <w:r w:rsidRPr="00AF2F57">
              <w:rPr>
                <w:sz w:val="24"/>
              </w:rPr>
              <w:t>4</w:t>
            </w:r>
          </w:p>
        </w:tc>
        <w:tc>
          <w:tcPr>
            <w:tcW w:w="3330" w:type="dxa"/>
          </w:tcPr>
          <w:p w:rsidR="00AF2F57" w:rsidRPr="00AF2F57" w:rsidRDefault="00AF2F57">
            <w:pPr>
              <w:pStyle w:val="TableParagraph"/>
              <w:jc w:val="center"/>
              <w:rPr>
                <w:b/>
                <w:sz w:val="24"/>
              </w:rPr>
            </w:pPr>
            <w:r w:rsidRPr="00AF2F57">
              <w:rPr>
                <w:b/>
                <w:sz w:val="24"/>
              </w:rPr>
              <w:t>Nước, cạn</w:t>
            </w:r>
          </w:p>
        </w:tc>
        <w:tc>
          <w:tcPr>
            <w:tcW w:w="6120" w:type="dxa"/>
          </w:tcPr>
          <w:p w:rsidR="00AF2F57" w:rsidRPr="00AF2F57" w:rsidRDefault="00AF2F57">
            <w:pPr>
              <w:pStyle w:val="TableParagraph"/>
              <w:rPr>
                <w:sz w:val="24"/>
              </w:rPr>
            </w:pPr>
            <w:r w:rsidRPr="00AF2F57">
              <w:rPr>
                <w:sz w:val="24"/>
              </w:rPr>
              <w:t>Chân khớp: Tôm sông, châu chấu, nhện, cua, ghẹ, sâu, bướm…</w:t>
            </w:r>
          </w:p>
        </w:tc>
      </w:tr>
    </w:tbl>
    <w:p w:rsidR="00AF2F57" w:rsidRPr="00AF2F57" w:rsidRDefault="00AF2F57">
      <w:pPr>
        <w:pStyle w:val="Heading1"/>
        <w:spacing w:before="62"/>
        <w:rPr>
          <w:b w:val="0"/>
          <w:i/>
          <w:sz w:val="24"/>
        </w:rPr>
      </w:pPr>
      <w:r w:rsidRPr="00AF2F57">
        <w:rPr>
          <w:b w:val="0"/>
        </w:rPr>
        <w:t xml:space="preserve">GV cho HS xem môi trường sống của các nhóm  </w:t>
      </w:r>
      <w:r w:rsidRPr="00AF2F57">
        <w:rPr>
          <w:b w:val="0"/>
          <w:sz w:val="24"/>
        </w:rPr>
        <w:t>Động vật không xương sống để bổ sung thêm khối kiến thức về thiên nhiên cho các em.</w:t>
      </w:r>
    </w:p>
    <w:p w:rsidR="00AF2F57" w:rsidRPr="00AF2F57" w:rsidRDefault="00244573">
      <w:pPr>
        <w:pStyle w:val="Heading1"/>
        <w:spacing w:before="62"/>
        <w:rPr>
          <w:b w:val="0"/>
          <w:i/>
        </w:rPr>
      </w:pPr>
      <w:r>
        <w:rPr>
          <w:noProof/>
          <w:lang w:val="en-US"/>
        </w:rPr>
        <mc:AlternateContent>
          <mc:Choice Requires="wps">
            <w:drawing>
              <wp:anchor distT="0" distB="0" distL="0" distR="0" simplePos="0" relativeHeight="251664896" behindDoc="1" locked="0" layoutInCell="1" allowOverlap="1">
                <wp:simplePos x="0" y="0"/>
                <wp:positionH relativeFrom="page">
                  <wp:posOffset>388620</wp:posOffset>
                </wp:positionH>
                <wp:positionV relativeFrom="paragraph">
                  <wp:posOffset>94615</wp:posOffset>
                </wp:positionV>
                <wp:extent cx="7028180" cy="643890"/>
                <wp:effectExtent l="0" t="0" r="20320" b="22860"/>
                <wp:wrapTopAndBottom/>
                <wp:docPr id="10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180" cy="643890"/>
                        </a:xfrm>
                        <a:prstGeom prst="rect">
                          <a:avLst/>
                        </a:prstGeom>
                        <a:noFill/>
                        <a:ln w="9525">
                          <a:solidFill>
                            <a:srgbClr val="000000"/>
                          </a:solidFill>
                          <a:prstDash val="solid"/>
                          <a:miter lim="800000"/>
                        </a:ln>
                      </wps:spPr>
                      <wps:txbx>
                        <w:txbxContent>
                          <w:p w:rsidR="00AF2F57" w:rsidRDefault="00AF2F57">
                            <w:pPr>
                              <w:tabs>
                                <w:tab w:val="left" w:pos="9442"/>
                              </w:tabs>
                              <w:spacing w:before="74"/>
                              <w:ind w:left="113"/>
                              <w:rPr>
                                <w:b/>
                                <w:sz w:val="36"/>
                              </w:rPr>
                            </w:pPr>
                            <w:r>
                              <w:rPr>
                                <w:spacing w:val="-62"/>
                                <w:sz w:val="36"/>
                                <w:shd w:val="clear" w:color="auto" w:fill="FFE499"/>
                              </w:rPr>
                              <w:t xml:space="preserve"> </w:t>
                            </w:r>
                            <w:r>
                              <w:rPr>
                                <w:b/>
                                <w:sz w:val="36"/>
                                <w:shd w:val="clear" w:color="auto" w:fill="FFE499"/>
                              </w:rPr>
                              <w:t>Hoạt động [4]. Tìm hiểu các động vật có xương sống trong tự nhiên (10phút)</w:t>
                            </w:r>
                            <w:r>
                              <w:rPr>
                                <w:b/>
                                <w:sz w:val="36"/>
                                <w:shd w:val="clear" w:color="auto" w:fill="FFE49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left:0;text-align:left;margin-left:30.6pt;margin-top:7.45pt;width:553.4pt;height:50.7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ZbJoHwIAACMEAAAOAAAAZHJzL2Uyb0RvYy54bWysU9uO0zAQfUfiHyy/06SlLd2o6WpptQhp uUi7fIDjOImF7TG226R8PWOnKRW8IfJgTTwzxzPnzGzvB63ISTgvwZR0PsspEYZDLU1b0m8vj282 lPjATM0UGFHSs/D0fvf61ba3hVhAB6oWjiCI8UVvS9qFYIss87wTmvkZWGHQ2YDTLOCva7PasR7R tcoWeb7OenC1dcCF93h7GJ10l/CbRvDwpWm8CESVFGsL6XTprOKZ7basaB2zneSXMtg/VKGZNPjo FerAAiNHJ/+C0pI78NCEGQedQdNILlIP2M08/6Ob545ZkXpBcry90uT/Hyz/fPrqiKxRu3xNiWEa RXoRQyDvYSCrVSSot77AuGeLkWHAewxOzXr7BPy7Jwb2HTOteHAO+k6wGgucx8zsJnXE8RGk6j9B je+wY4AENDROR/aQD4LoKNT5Kk6shePlu3yxmW/QxdG3Xr7d3CX1MlZM2db58EGAJtEoqUPxEzo7 PfkQq2HFFBIfM/AolUoDoAzpS3q3WqzGvkDJOjpjmHdttVeOnFgcofSl1tBzGxaRD8x3Y1xyjcOl ZcAJV1KXdHObrcyFn0jJSE4YqiFpsVxOvFdQn5ExB+Pk4qah0YH7SUmPU1tS/+PInKBEfTTIehzx yXCTUU0GMxxTSxooGc19GFfhaJ1sO0QedTXwgMo0MpEWJRyruNSLk5i4vGxNHPXb/xT1e7d3vwAA AP//AwBQSwMEFAAGAAgAAAAhAGYPJJ/fAAAACgEAAA8AAABkcnMvZG93bnJldi54bWxMj0FPwzAM he9I/IfISFzQlnagqpSmE5rghhAbTOOYtaap2jhVk63dv8fbBW6239Pz9/LlZDtxxME3jhTE8wgE UumqhmoFX5+vsxSED5oq3TlCBSf0sCyur3KdVW6kNR43oRYcQj7TCkwIfSalLw1a7eeuR2Ltxw1W B16HWlaDHjncdnIRRYm0uiH+YHSPK4NluzlYBe27+Vjv3lbf5Z3Eth630S49vSh1ezM9P4EIOIU/ M5zxGR0KZtq7A1VedAqSeMFOvj88gjjrcZJyuf1lugdZ5PJ/heIXAAD//wMAUEsBAi0AFAAGAAgA AAAhALaDOJL+AAAA4QEAABMAAAAAAAAAAAAAAAAAAAAAAFtDb250ZW50X1R5cGVzXS54bWxQSwEC LQAUAAYACAAAACEAOP0h/9YAAACUAQAACwAAAAAAAAAAAAAAAAAvAQAAX3JlbHMvLnJlbHNQSwEC LQAUAAYACAAAACEAVmWyaB8CAAAjBAAADgAAAAAAAAAAAAAAAAAuAgAAZHJzL2Uyb0RvYy54bWxQ SwECLQAUAAYACAAAACEAZg8kn98AAAAKAQAADwAAAAAAAAAAAAAAAAB5BAAAZHJzL2Rvd25yZXYu eG1sUEsFBgAAAAAEAAQA8wAAAIUFAAAAAA== " filled="f">
                <v:textbox inset="0,0,0,0">
                  <w:txbxContent>
                    <w:p w:rsidR="00AF2F57" w:rsidRDefault="00AF2F57">
                      <w:pPr>
                        <w:tabs>
                          <w:tab w:val="left" w:pos="9442"/>
                        </w:tabs>
                        <w:spacing w:before="74"/>
                        <w:ind w:left="113"/>
                        <w:rPr>
                          <w:b/>
                          <w:sz w:val="36"/>
                        </w:rPr>
                      </w:pPr>
                      <w:r>
                        <w:rPr>
                          <w:spacing w:val="-62"/>
                          <w:sz w:val="36"/>
                          <w:shd w:val="clear" w:color="auto" w:fill="FFE499"/>
                        </w:rPr>
                        <w:t xml:space="preserve"> </w:t>
                      </w:r>
                      <w:r>
                        <w:rPr>
                          <w:b/>
                          <w:sz w:val="36"/>
                          <w:shd w:val="clear" w:color="auto" w:fill="FFE499"/>
                        </w:rPr>
                        <w:t>Hoạt động [4]. Tìm hiểu các động vật có xương sống trong tự nhiên (10phút)</w:t>
                      </w:r>
                      <w:r>
                        <w:rPr>
                          <w:b/>
                          <w:sz w:val="36"/>
                          <w:shd w:val="clear" w:color="auto" w:fill="FFE499"/>
                        </w:rPr>
                        <w:tab/>
                      </w:r>
                    </w:p>
                  </w:txbxContent>
                </v:textbox>
                <w10:wrap type="topAndBottom" anchorx="page"/>
              </v:shape>
            </w:pict>
          </mc:Fallback>
        </mc:AlternateContent>
      </w:r>
    </w:p>
    <w:p w:rsidR="00AF2F57" w:rsidRPr="00AF2F57" w:rsidRDefault="00AF2F57">
      <w:pPr>
        <w:pStyle w:val="ListParagraph"/>
        <w:spacing w:line="276" w:lineRule="auto"/>
        <w:ind w:left="630"/>
        <w:rPr>
          <w:sz w:val="26"/>
        </w:rPr>
      </w:pPr>
      <w:r w:rsidRPr="00AF2F57">
        <w:rPr>
          <w:b/>
          <w:sz w:val="26"/>
        </w:rPr>
        <w:t xml:space="preserve">1.Mục tiêu: </w:t>
      </w:r>
      <w:r w:rsidRPr="00AF2F57">
        <w:rPr>
          <w:sz w:val="26"/>
        </w:rPr>
        <w:t>[KHTN.1.3] [KHTN.2.3] [KHTN.2.4] [KHTN.2.5] [TC.1.1] [ST.1.1] [HT.1.4]và</w:t>
      </w:r>
      <w:r w:rsidRPr="00AF2F57">
        <w:rPr>
          <w:spacing w:val="-3"/>
          <w:sz w:val="26"/>
        </w:rPr>
        <w:t xml:space="preserve"> </w:t>
      </w:r>
      <w:r w:rsidRPr="00AF2F57">
        <w:rPr>
          <w:sz w:val="26"/>
        </w:rPr>
        <w:t>[TN.1.1]</w:t>
      </w:r>
    </w:p>
    <w:p w:rsidR="00AF2F57" w:rsidRPr="00AF2F57" w:rsidRDefault="00AF2F57">
      <w:pPr>
        <w:pStyle w:val="Heading2"/>
        <w:tabs>
          <w:tab w:val="left" w:pos="1043"/>
        </w:tabs>
        <w:spacing w:before="147"/>
        <w:ind w:left="672"/>
      </w:pPr>
      <w:r w:rsidRPr="00AF2F57">
        <w:t>2.Tổ chức hoạt</w:t>
      </w:r>
      <w:r w:rsidRPr="00AF2F57">
        <w:rPr>
          <w:spacing w:val="-2"/>
        </w:rPr>
        <w:t xml:space="preserve"> </w:t>
      </w:r>
      <w:r w:rsidRPr="00AF2F57">
        <w:t>động:</w:t>
      </w:r>
    </w:p>
    <w:p w:rsidR="00AF2F57" w:rsidRPr="00AF2F57" w:rsidRDefault="00AF2F57">
      <w:pPr>
        <w:spacing w:line="276" w:lineRule="auto"/>
        <w:ind w:left="900"/>
        <w:rPr>
          <w:sz w:val="26"/>
          <w:szCs w:val="26"/>
        </w:rPr>
      </w:pPr>
      <w:r w:rsidRPr="00AF2F57">
        <w:rPr>
          <w:sz w:val="26"/>
          <w:szCs w:val="26"/>
        </w:rPr>
        <w:t>GV gợi ý HS thảo luận các nội dung:</w:t>
      </w:r>
    </w:p>
    <w:p w:rsidR="00AF2F57" w:rsidRPr="00AF2F57" w:rsidRDefault="00AF2F57">
      <w:pPr>
        <w:spacing w:before="140"/>
        <w:ind w:left="990"/>
        <w:rPr>
          <w:i/>
          <w:sz w:val="26"/>
          <w:szCs w:val="26"/>
        </w:rPr>
      </w:pPr>
      <w:r w:rsidRPr="00AF2F57">
        <w:rPr>
          <w:i/>
          <w:sz w:val="26"/>
          <w:szCs w:val="26"/>
        </w:rPr>
        <w:t>Học sinh học theo nhóm dưới sự hướng dẫn của giáo viên</w:t>
      </w:r>
    </w:p>
    <w:p w:rsidR="00AF2F57" w:rsidRPr="00AF2F57" w:rsidRDefault="00AF2F57" w:rsidP="006077A6">
      <w:pPr>
        <w:pStyle w:val="ListParagraph"/>
        <w:widowControl w:val="0"/>
        <w:numPr>
          <w:ilvl w:val="0"/>
          <w:numId w:val="95"/>
        </w:numPr>
        <w:tabs>
          <w:tab w:val="left" w:pos="712"/>
        </w:tabs>
        <w:autoSpaceDE w:val="0"/>
        <w:autoSpaceDN w:val="0"/>
        <w:spacing w:before="79" w:after="0" w:line="240" w:lineRule="auto"/>
        <w:ind w:left="990"/>
        <w:contextualSpacing w:val="0"/>
        <w:rPr>
          <w:sz w:val="26"/>
          <w:szCs w:val="26"/>
        </w:rPr>
      </w:pPr>
      <w:r w:rsidRPr="00AF2F57">
        <w:rPr>
          <w:sz w:val="26"/>
          <w:szCs w:val="26"/>
        </w:rPr>
        <w:t>Trao đổi trong nhóm về hình dạng của động vật có xương</w:t>
      </w:r>
      <w:r w:rsidRPr="00AF2F57">
        <w:rPr>
          <w:spacing w:val="-9"/>
          <w:sz w:val="26"/>
          <w:szCs w:val="26"/>
        </w:rPr>
        <w:t xml:space="preserve"> </w:t>
      </w:r>
      <w:r w:rsidRPr="00AF2F57">
        <w:rPr>
          <w:sz w:val="26"/>
          <w:szCs w:val="26"/>
        </w:rPr>
        <w:t>sống</w:t>
      </w:r>
    </w:p>
    <w:p w:rsidR="00AF2F57" w:rsidRPr="00AF2F57" w:rsidRDefault="00AF2F57" w:rsidP="006077A6">
      <w:pPr>
        <w:pStyle w:val="ListParagraph"/>
        <w:widowControl w:val="0"/>
        <w:numPr>
          <w:ilvl w:val="0"/>
          <w:numId w:val="95"/>
        </w:numPr>
        <w:tabs>
          <w:tab w:val="left" w:pos="712"/>
        </w:tabs>
        <w:autoSpaceDE w:val="0"/>
        <w:autoSpaceDN w:val="0"/>
        <w:spacing w:before="82" w:after="0" w:line="240" w:lineRule="auto"/>
        <w:ind w:left="990"/>
        <w:contextualSpacing w:val="0"/>
        <w:rPr>
          <w:sz w:val="26"/>
          <w:szCs w:val="26"/>
        </w:rPr>
      </w:pPr>
      <w:r w:rsidRPr="00AF2F57">
        <w:rPr>
          <w:sz w:val="26"/>
          <w:szCs w:val="26"/>
        </w:rPr>
        <w:t>Trao đổi nhóm về sự vận động của các động vật có xương sống trong thực</w:t>
      </w:r>
      <w:r w:rsidRPr="00AF2F57">
        <w:rPr>
          <w:spacing w:val="-11"/>
          <w:sz w:val="26"/>
          <w:szCs w:val="26"/>
        </w:rPr>
        <w:t xml:space="preserve"> </w:t>
      </w:r>
      <w:r w:rsidRPr="00AF2F57">
        <w:rPr>
          <w:sz w:val="26"/>
          <w:szCs w:val="26"/>
        </w:rPr>
        <w:t>tế.</w:t>
      </w:r>
    </w:p>
    <w:p w:rsidR="00AF2F57" w:rsidRPr="00AF2F57" w:rsidRDefault="00AF2F57" w:rsidP="006077A6">
      <w:pPr>
        <w:pStyle w:val="ListParagraph"/>
        <w:widowControl w:val="0"/>
        <w:numPr>
          <w:ilvl w:val="0"/>
          <w:numId w:val="95"/>
        </w:numPr>
        <w:tabs>
          <w:tab w:val="left" w:pos="712"/>
        </w:tabs>
        <w:autoSpaceDE w:val="0"/>
        <w:autoSpaceDN w:val="0"/>
        <w:spacing w:before="82" w:after="0" w:line="240" w:lineRule="auto"/>
        <w:ind w:left="990"/>
        <w:contextualSpacing w:val="0"/>
        <w:rPr>
          <w:sz w:val="26"/>
          <w:szCs w:val="26"/>
        </w:rPr>
      </w:pPr>
      <w:r w:rsidRPr="00AF2F57">
        <w:rPr>
          <w:sz w:val="26"/>
          <w:szCs w:val="26"/>
        </w:rPr>
        <w:lastRenderedPageBreak/>
        <w:t xml:space="preserve">HS có thể cho các bạn cùng xem môi trường sống của nhóm động vật có xương sống </w:t>
      </w:r>
    </w:p>
    <w:p w:rsidR="00AF2F57" w:rsidRPr="00AF2F57" w:rsidRDefault="00AF2F57">
      <w:pPr>
        <w:pStyle w:val="ListParagraph"/>
        <w:tabs>
          <w:tab w:val="left" w:pos="712"/>
        </w:tabs>
        <w:spacing w:before="82"/>
        <w:ind w:left="990"/>
        <w:rPr>
          <w:sz w:val="26"/>
          <w:szCs w:val="26"/>
        </w:rPr>
      </w:pPr>
    </w:p>
    <w:tbl>
      <w:tblPr>
        <w:tblW w:w="1008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3510"/>
        <w:gridCol w:w="5850"/>
      </w:tblGrid>
      <w:tr w:rsidR="00AF2F57" w:rsidRPr="00AF2F57">
        <w:trPr>
          <w:trHeight w:val="752"/>
        </w:trPr>
        <w:tc>
          <w:tcPr>
            <w:tcW w:w="720" w:type="dxa"/>
            <w:vAlign w:val="center"/>
          </w:tcPr>
          <w:p w:rsidR="00AF2F57" w:rsidRPr="00AF2F57" w:rsidRDefault="00AF2F57">
            <w:pPr>
              <w:pStyle w:val="TableParagraph"/>
              <w:spacing w:before="7"/>
              <w:jc w:val="center"/>
              <w:rPr>
                <w:sz w:val="20"/>
              </w:rPr>
            </w:pPr>
          </w:p>
          <w:p w:rsidR="00AF2F57" w:rsidRPr="00AF2F57" w:rsidRDefault="00AF2F57">
            <w:pPr>
              <w:pStyle w:val="TableParagraph"/>
              <w:ind w:left="113"/>
              <w:jc w:val="center"/>
              <w:rPr>
                <w:b/>
                <w:sz w:val="24"/>
              </w:rPr>
            </w:pPr>
            <w:r w:rsidRPr="00AF2F57">
              <w:rPr>
                <w:b/>
                <w:sz w:val="24"/>
              </w:rPr>
              <w:t>STT</w:t>
            </w:r>
          </w:p>
        </w:tc>
        <w:tc>
          <w:tcPr>
            <w:tcW w:w="3510" w:type="dxa"/>
            <w:vAlign w:val="center"/>
          </w:tcPr>
          <w:p w:rsidR="00AF2F57" w:rsidRPr="00AF2F57" w:rsidRDefault="00AF2F57">
            <w:pPr>
              <w:pStyle w:val="TableParagraph"/>
              <w:spacing w:before="99"/>
              <w:ind w:left="90" w:right="201" w:hanging="83"/>
              <w:jc w:val="center"/>
              <w:rPr>
                <w:b/>
                <w:sz w:val="24"/>
              </w:rPr>
            </w:pPr>
            <w:r w:rsidRPr="00AF2F57">
              <w:rPr>
                <w:b/>
                <w:sz w:val="24"/>
              </w:rPr>
              <w:t>Môi trường sống</w:t>
            </w:r>
          </w:p>
        </w:tc>
        <w:tc>
          <w:tcPr>
            <w:tcW w:w="5850" w:type="dxa"/>
            <w:vAlign w:val="center"/>
          </w:tcPr>
          <w:p w:rsidR="00AF2F57" w:rsidRPr="00AF2F57" w:rsidRDefault="00AF2F57">
            <w:pPr>
              <w:pStyle w:val="TableParagraph"/>
              <w:spacing w:before="7"/>
              <w:jc w:val="center"/>
              <w:rPr>
                <w:sz w:val="20"/>
              </w:rPr>
            </w:pPr>
            <w:r w:rsidRPr="00AF2F57">
              <w:rPr>
                <w:b/>
                <w:sz w:val="24"/>
              </w:rPr>
              <w:t>Tên Động vật có xương sống</w:t>
            </w:r>
          </w:p>
        </w:tc>
      </w:tr>
      <w:tr w:rsidR="00AF2F57" w:rsidRPr="00AF2F57">
        <w:trPr>
          <w:trHeight w:val="275"/>
        </w:trPr>
        <w:tc>
          <w:tcPr>
            <w:tcW w:w="720" w:type="dxa"/>
          </w:tcPr>
          <w:p w:rsidR="00AF2F57" w:rsidRPr="00AF2F57" w:rsidRDefault="00AF2F57">
            <w:pPr>
              <w:pStyle w:val="TableParagraph"/>
              <w:rPr>
                <w:sz w:val="24"/>
              </w:rPr>
            </w:pPr>
            <w:r w:rsidRPr="00AF2F57">
              <w:rPr>
                <w:sz w:val="24"/>
              </w:rPr>
              <w:t>5</w:t>
            </w:r>
          </w:p>
        </w:tc>
        <w:tc>
          <w:tcPr>
            <w:tcW w:w="3510" w:type="dxa"/>
          </w:tcPr>
          <w:p w:rsidR="00AF2F57" w:rsidRPr="00AF2F57" w:rsidRDefault="00AF2F57">
            <w:pPr>
              <w:pStyle w:val="TableParagraph"/>
              <w:spacing w:before="97"/>
              <w:ind w:left="108"/>
              <w:jc w:val="center"/>
              <w:rPr>
                <w:b/>
                <w:sz w:val="24"/>
              </w:rPr>
            </w:pPr>
            <w:r w:rsidRPr="00AF2F57">
              <w:rPr>
                <w:b/>
                <w:sz w:val="24"/>
              </w:rPr>
              <w:t>Dưới nước</w:t>
            </w:r>
          </w:p>
        </w:tc>
        <w:tc>
          <w:tcPr>
            <w:tcW w:w="5850" w:type="dxa"/>
          </w:tcPr>
          <w:p w:rsidR="00AF2F57" w:rsidRPr="00AF2F57" w:rsidRDefault="00AF2F57">
            <w:pPr>
              <w:pStyle w:val="TableParagraph"/>
              <w:rPr>
                <w:sz w:val="24"/>
              </w:rPr>
            </w:pPr>
            <w:r w:rsidRPr="00AF2F57">
              <w:rPr>
                <w:sz w:val="24"/>
              </w:rPr>
              <w:t>Cá: cá mập. cá chép, cá đuối, lươn, cá thu…</w:t>
            </w:r>
          </w:p>
        </w:tc>
      </w:tr>
      <w:tr w:rsidR="00AF2F57" w:rsidRPr="00AF2F57">
        <w:trPr>
          <w:trHeight w:val="476"/>
        </w:trPr>
        <w:tc>
          <w:tcPr>
            <w:tcW w:w="720" w:type="dxa"/>
          </w:tcPr>
          <w:p w:rsidR="00AF2F57" w:rsidRPr="00AF2F57" w:rsidRDefault="00AF2F57">
            <w:pPr>
              <w:pStyle w:val="TableParagraph"/>
              <w:rPr>
                <w:sz w:val="24"/>
              </w:rPr>
            </w:pPr>
            <w:r w:rsidRPr="00AF2F57">
              <w:rPr>
                <w:sz w:val="24"/>
              </w:rPr>
              <w:t>6</w:t>
            </w:r>
          </w:p>
        </w:tc>
        <w:tc>
          <w:tcPr>
            <w:tcW w:w="3510" w:type="dxa"/>
          </w:tcPr>
          <w:p w:rsidR="00AF2F57" w:rsidRPr="00AF2F57" w:rsidRDefault="00AF2F57">
            <w:pPr>
              <w:pStyle w:val="TableParagraph"/>
              <w:jc w:val="center"/>
              <w:rPr>
                <w:b/>
                <w:sz w:val="24"/>
              </w:rPr>
            </w:pPr>
            <w:r w:rsidRPr="00AF2F57">
              <w:rPr>
                <w:b/>
                <w:sz w:val="24"/>
              </w:rPr>
              <w:t>Nước, cạn ẩm ướt</w:t>
            </w:r>
          </w:p>
        </w:tc>
        <w:tc>
          <w:tcPr>
            <w:tcW w:w="5850" w:type="dxa"/>
          </w:tcPr>
          <w:p w:rsidR="00AF2F57" w:rsidRPr="00AF2F57" w:rsidRDefault="00AF2F57">
            <w:pPr>
              <w:pStyle w:val="TableParagraph"/>
              <w:rPr>
                <w:sz w:val="24"/>
              </w:rPr>
            </w:pPr>
            <w:r w:rsidRPr="00AF2F57">
              <w:rPr>
                <w:sz w:val="24"/>
              </w:rPr>
              <w:t>Lưỡng cư: ếch đồng, cóc, ểnh ương, ếch giun,…</w:t>
            </w:r>
          </w:p>
        </w:tc>
      </w:tr>
      <w:tr w:rsidR="00AF2F57" w:rsidRPr="00AF2F57">
        <w:trPr>
          <w:trHeight w:val="476"/>
        </w:trPr>
        <w:tc>
          <w:tcPr>
            <w:tcW w:w="720" w:type="dxa"/>
          </w:tcPr>
          <w:p w:rsidR="00AF2F57" w:rsidRPr="00AF2F57" w:rsidRDefault="00AF2F57">
            <w:pPr>
              <w:pStyle w:val="TableParagraph"/>
              <w:rPr>
                <w:sz w:val="24"/>
              </w:rPr>
            </w:pPr>
            <w:r w:rsidRPr="00AF2F57">
              <w:rPr>
                <w:sz w:val="24"/>
              </w:rPr>
              <w:t>7</w:t>
            </w:r>
          </w:p>
        </w:tc>
        <w:tc>
          <w:tcPr>
            <w:tcW w:w="3510" w:type="dxa"/>
          </w:tcPr>
          <w:p w:rsidR="00AF2F57" w:rsidRPr="00AF2F57" w:rsidRDefault="00AF2F57">
            <w:pPr>
              <w:pStyle w:val="TableParagraph"/>
              <w:spacing w:before="97"/>
              <w:ind w:left="108"/>
              <w:jc w:val="center"/>
              <w:rPr>
                <w:b/>
                <w:sz w:val="24"/>
              </w:rPr>
            </w:pPr>
            <w:r w:rsidRPr="00AF2F57">
              <w:rPr>
                <w:b/>
                <w:sz w:val="24"/>
              </w:rPr>
              <w:t>Cạn</w:t>
            </w:r>
          </w:p>
        </w:tc>
        <w:tc>
          <w:tcPr>
            <w:tcW w:w="5850" w:type="dxa"/>
          </w:tcPr>
          <w:p w:rsidR="00AF2F57" w:rsidRPr="00AF2F57" w:rsidRDefault="00AF2F57">
            <w:pPr>
              <w:pStyle w:val="TableParagraph"/>
              <w:spacing w:before="97"/>
              <w:rPr>
                <w:sz w:val="24"/>
              </w:rPr>
            </w:pPr>
            <w:r w:rsidRPr="00AF2F57">
              <w:rPr>
                <w:sz w:val="24"/>
              </w:rPr>
              <w:t>Bò sát: thằn lằn, rắn, cá sấu, tắc kè, trăn, rùa….</w:t>
            </w:r>
          </w:p>
        </w:tc>
      </w:tr>
      <w:tr w:rsidR="00AF2F57" w:rsidRPr="00AF2F57">
        <w:trPr>
          <w:trHeight w:val="476"/>
        </w:trPr>
        <w:tc>
          <w:tcPr>
            <w:tcW w:w="720" w:type="dxa"/>
          </w:tcPr>
          <w:p w:rsidR="00AF2F57" w:rsidRPr="00AF2F57" w:rsidRDefault="00AF2F57">
            <w:pPr>
              <w:pStyle w:val="TableParagraph"/>
              <w:rPr>
                <w:sz w:val="24"/>
              </w:rPr>
            </w:pPr>
            <w:r w:rsidRPr="00AF2F57">
              <w:rPr>
                <w:sz w:val="24"/>
              </w:rPr>
              <w:t>8</w:t>
            </w:r>
          </w:p>
        </w:tc>
        <w:tc>
          <w:tcPr>
            <w:tcW w:w="3510" w:type="dxa"/>
          </w:tcPr>
          <w:p w:rsidR="00AF2F57" w:rsidRPr="00AF2F57" w:rsidRDefault="00AF2F57">
            <w:pPr>
              <w:pStyle w:val="TableParagraph"/>
              <w:jc w:val="center"/>
              <w:rPr>
                <w:b/>
                <w:sz w:val="24"/>
              </w:rPr>
            </w:pPr>
            <w:r w:rsidRPr="00AF2F57">
              <w:rPr>
                <w:b/>
                <w:sz w:val="24"/>
              </w:rPr>
              <w:t>Cạn, bay trên không</w:t>
            </w:r>
          </w:p>
        </w:tc>
        <w:tc>
          <w:tcPr>
            <w:tcW w:w="5850" w:type="dxa"/>
          </w:tcPr>
          <w:p w:rsidR="00AF2F57" w:rsidRPr="00AF2F57" w:rsidRDefault="00AF2F57">
            <w:pPr>
              <w:pStyle w:val="TableParagraph"/>
              <w:rPr>
                <w:sz w:val="24"/>
              </w:rPr>
            </w:pPr>
            <w:r w:rsidRPr="00AF2F57">
              <w:rPr>
                <w:sz w:val="24"/>
              </w:rPr>
              <w:t>Chim: gà, bồ câu, đà điểu, chim cánh cụt….</w:t>
            </w:r>
          </w:p>
        </w:tc>
      </w:tr>
      <w:tr w:rsidR="00AF2F57" w:rsidRPr="00AF2F57">
        <w:trPr>
          <w:trHeight w:val="476"/>
        </w:trPr>
        <w:tc>
          <w:tcPr>
            <w:tcW w:w="720" w:type="dxa"/>
          </w:tcPr>
          <w:p w:rsidR="00AF2F57" w:rsidRPr="00AF2F57" w:rsidRDefault="00AF2F57">
            <w:pPr>
              <w:pStyle w:val="TableParagraph"/>
              <w:rPr>
                <w:sz w:val="24"/>
              </w:rPr>
            </w:pPr>
            <w:r w:rsidRPr="00AF2F57">
              <w:rPr>
                <w:sz w:val="24"/>
              </w:rPr>
              <w:t>9</w:t>
            </w:r>
          </w:p>
        </w:tc>
        <w:tc>
          <w:tcPr>
            <w:tcW w:w="3510" w:type="dxa"/>
          </w:tcPr>
          <w:p w:rsidR="00AF2F57" w:rsidRPr="00AF2F57" w:rsidRDefault="00AF2F57">
            <w:pPr>
              <w:pStyle w:val="TableParagraph"/>
              <w:jc w:val="center"/>
              <w:rPr>
                <w:sz w:val="24"/>
              </w:rPr>
            </w:pPr>
            <w:r w:rsidRPr="00AF2F57">
              <w:rPr>
                <w:b/>
                <w:sz w:val="24"/>
              </w:rPr>
              <w:t>Nước, cạn</w:t>
            </w:r>
          </w:p>
        </w:tc>
        <w:tc>
          <w:tcPr>
            <w:tcW w:w="5850" w:type="dxa"/>
          </w:tcPr>
          <w:p w:rsidR="00AF2F57" w:rsidRPr="00AF2F57" w:rsidRDefault="00AF2F57">
            <w:pPr>
              <w:pStyle w:val="TableParagraph"/>
              <w:rPr>
                <w:sz w:val="24"/>
              </w:rPr>
            </w:pPr>
            <w:r w:rsidRPr="00AF2F57">
              <w:rPr>
                <w:sz w:val="24"/>
              </w:rPr>
              <w:t>Thú: cá voi, cá heo, bò, tê giác, hươu, nai, hổ….</w:t>
            </w:r>
          </w:p>
        </w:tc>
      </w:tr>
    </w:tbl>
    <w:p w:rsidR="00AF2F57" w:rsidRPr="00AF2F57" w:rsidRDefault="00AF2F57">
      <w:pPr>
        <w:pStyle w:val="Heading1"/>
        <w:spacing w:before="62"/>
        <w:rPr>
          <w:b w:val="0"/>
          <w:i/>
          <w:sz w:val="24"/>
        </w:rPr>
      </w:pPr>
      <w:r w:rsidRPr="00AF2F57">
        <w:rPr>
          <w:b w:val="0"/>
        </w:rPr>
        <w:t xml:space="preserve">GV cho HS xem môi trường sống của các nhóm </w:t>
      </w:r>
      <w:r w:rsidRPr="00AF2F57">
        <w:rPr>
          <w:b w:val="0"/>
          <w:sz w:val="24"/>
        </w:rPr>
        <w:t>Động vật không xương sống để bổ sung thêm khối kiến thức về thiên nhiên cho các em</w:t>
      </w:r>
    </w:p>
    <w:p w:rsidR="00AF2F57" w:rsidRPr="00AF2F57" w:rsidRDefault="00244573">
      <w:pPr>
        <w:pStyle w:val="Heading1"/>
        <w:spacing w:before="62"/>
        <w:rPr>
          <w:b w:val="0"/>
          <w:i/>
          <w:sz w:val="24"/>
        </w:rPr>
      </w:pPr>
      <w:r>
        <w:rPr>
          <w:noProof/>
          <w:lang w:val="en-US"/>
        </w:rPr>
        <mc:AlternateContent>
          <mc:Choice Requires="wps">
            <w:drawing>
              <wp:anchor distT="0" distB="0" distL="0" distR="0" simplePos="0" relativeHeight="251668992" behindDoc="1" locked="0" layoutInCell="1" allowOverlap="1">
                <wp:simplePos x="0" y="0"/>
                <wp:positionH relativeFrom="page">
                  <wp:posOffset>448945</wp:posOffset>
                </wp:positionH>
                <wp:positionV relativeFrom="paragraph">
                  <wp:posOffset>641985</wp:posOffset>
                </wp:positionV>
                <wp:extent cx="7059930" cy="643890"/>
                <wp:effectExtent l="0" t="0" r="26670" b="22860"/>
                <wp:wrapTopAndBottom/>
                <wp:docPr id="10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930" cy="643890"/>
                        </a:xfrm>
                        <a:prstGeom prst="rect">
                          <a:avLst/>
                        </a:prstGeom>
                        <a:noFill/>
                        <a:ln w="9525">
                          <a:solidFill>
                            <a:srgbClr val="000000"/>
                          </a:solidFill>
                          <a:prstDash val="solid"/>
                          <a:miter lim="800000"/>
                        </a:ln>
                      </wps:spPr>
                      <wps:txbx>
                        <w:txbxContent>
                          <w:p w:rsidR="00AF2F57" w:rsidRDefault="00AF2F57">
                            <w:pPr>
                              <w:tabs>
                                <w:tab w:val="left" w:pos="9442"/>
                              </w:tabs>
                              <w:spacing w:before="74"/>
                              <w:ind w:left="113"/>
                              <w:rPr>
                                <w:b/>
                                <w:sz w:val="36"/>
                              </w:rPr>
                            </w:pPr>
                            <w:r>
                              <w:rPr>
                                <w:spacing w:val="-62"/>
                                <w:sz w:val="36"/>
                                <w:shd w:val="clear" w:color="auto" w:fill="FFE499"/>
                              </w:rPr>
                              <w:t xml:space="preserve"> </w:t>
                            </w:r>
                            <w:r>
                              <w:rPr>
                                <w:b/>
                                <w:sz w:val="36"/>
                                <w:shd w:val="clear" w:color="auto" w:fill="FFE499"/>
                              </w:rPr>
                              <w:t>Hoạt động [5]. Tìm hiểu một số tác hại của động vật trong tự nhiên (15phút)</w:t>
                            </w:r>
                            <w:r>
                              <w:rPr>
                                <w:b/>
                                <w:sz w:val="36"/>
                                <w:shd w:val="clear" w:color="auto" w:fill="FFE49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20" type="#_x0000_t202" style="position:absolute;left:0;text-align:left;margin-left:35.35pt;margin-top:50.55pt;width:555.9pt;height:50.7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6TIDHwIAACMEAAAOAAAAZHJzL2Uyb0RvYy54bWysU8Fu2zAMvQ/YPwi6L3bSJkuMOEWXoMOA rhvQ7gNkWbaFSaImKbG7rx8lx1mw3Yb5INAi+US+R27vBq3ISTgvwZR0PsspEYZDLU1b0m8vD+/W lPjATM0UGFHSV+Hp3e7tm21vC7GADlQtHEEQ44velrQLwRZZ5nknNPMzsMKgswGnWcBf12a1Yz2i a5Ut8nyV9eBq64AL7/H2MDrpLuE3jeDhS9N4EYgqKdYW0unSWcUz221Z0TpmO8nPZbB/qEIzafDR C9SBBUaOTv4FpSV34KEJMw46g6aRXKQesJt5/kc3zx2zIvWC5Hh7ocn/P1j+dPrqiKxRu3xJiWEa RXoRQyAfYCCrRSSot77AuGeLkWHAewxOzXr7CPy7Jwb2HTOtuHcO+k6wGgucx8zsKnXE8RGk6j9D je+wY4AENDROR/aQD4LoKNTrRZxYC8fL9/lys7lBF0ff6vZmvUnqZayYsq3z4aMATaJRUofiJ3R2 evQhVsOKKSQ+ZuBBKpUGQBnSl3SzXCzHvkDJOjpjmHdttVeOnFgcofSl1tBzHRaRD8x3Y1xyjcOl ZcAJV1KXdH2drcyZn0jJSE4YqiFpcbuceK+gfkXGHIyTi5uGRgfuJyU9Tm1J/Y8jc4IS9ckg63HE J8NNRjUZzHBMLWmgZDT3YVyFo3Wy7RB51NXAPSrTyERalHCs4lwvTmLi8rw1cdSv/1PU793e/QIA AP//AwBQSwMEFAAGAAgAAAAhAJoo59jgAAAACwEAAA8AAABkcnMvZG93bnJldi54bWxMj01Lw0AQ hu+C/2EZwYvY3QS0IWZTpOhNxFalHrfJmA3Jzobstkn/vdOTvc3HwzvPFKvZ9eKIY2g9aUgWCgRS 5euWGg1fn6/3GYgQDdWm94QaThhgVV5fFSav/UQbPG5jIziEQm402BiHXMpQWXQmLPyAxLtfPzoT uR0bWY9m4nDXy1SpR+lMS3zBmgHXFqtue3Aaunf7sdm9rX+qO4ldM32rXXZ60fr2Zn5+AhFxjv8w nPVZHUp22vsD1UH0GpZqySTPVZKAOANJlj6A2GtIFReyLOTlD+UfAAAA//8DAFBLAQItABQABgAI AAAAIQC2gziS/gAAAOEBAAATAAAAAAAAAAAAAAAAAAAAAABbQ29udGVudF9UeXBlc10ueG1sUEsB Ai0AFAAGAAgAAAAhADj9If/WAAAAlAEAAAsAAAAAAAAAAAAAAAAALwEAAF9yZWxzLy5yZWxzUEsB Ai0AFAAGAAgAAAAhAHvpMgMfAgAAIwQAAA4AAAAAAAAAAAAAAAAALgIAAGRycy9lMm9Eb2MueG1s UEsBAi0AFAAGAAgAAAAhAJoo59jgAAAACwEAAA8AAAAAAAAAAAAAAAAAeQQAAGRycy9kb3ducmV2 LnhtbFBLBQYAAAAABAAEAPMAAACGBQAAAAA= " filled="f">
                <v:textbox inset="0,0,0,0">
                  <w:txbxContent>
                    <w:p w:rsidR="00AF2F57" w:rsidRDefault="00AF2F57">
                      <w:pPr>
                        <w:tabs>
                          <w:tab w:val="left" w:pos="9442"/>
                        </w:tabs>
                        <w:spacing w:before="74"/>
                        <w:ind w:left="113"/>
                        <w:rPr>
                          <w:b/>
                          <w:sz w:val="36"/>
                        </w:rPr>
                      </w:pPr>
                      <w:r>
                        <w:rPr>
                          <w:spacing w:val="-62"/>
                          <w:sz w:val="36"/>
                          <w:shd w:val="clear" w:color="auto" w:fill="FFE499"/>
                        </w:rPr>
                        <w:t xml:space="preserve"> </w:t>
                      </w:r>
                      <w:r>
                        <w:rPr>
                          <w:b/>
                          <w:sz w:val="36"/>
                          <w:shd w:val="clear" w:color="auto" w:fill="FFE499"/>
                        </w:rPr>
                        <w:t>Hoạt động [5]. Tìm hiểu một số tác hại của động vật trong tự nhiên (15phút)</w:t>
                      </w:r>
                      <w:r>
                        <w:rPr>
                          <w:b/>
                          <w:sz w:val="36"/>
                          <w:shd w:val="clear" w:color="auto" w:fill="FFE499"/>
                        </w:rPr>
                        <w:tab/>
                      </w:r>
                    </w:p>
                  </w:txbxContent>
                </v:textbox>
                <w10:wrap type="topAndBottom" anchorx="page"/>
              </v:shape>
            </w:pict>
          </mc:Fallback>
        </mc:AlternateContent>
      </w:r>
    </w:p>
    <w:p w:rsidR="00AF2F57" w:rsidRPr="00AF2F57" w:rsidRDefault="00AF2F57">
      <w:pPr>
        <w:pStyle w:val="Heading1"/>
        <w:spacing w:before="62"/>
        <w:rPr>
          <w:b w:val="0"/>
          <w:i/>
          <w:sz w:val="24"/>
        </w:rPr>
      </w:pPr>
    </w:p>
    <w:p w:rsidR="00AF2F57" w:rsidRPr="00AF2F57" w:rsidRDefault="00AF2F57"/>
    <w:p w:rsidR="00AF2F57" w:rsidRPr="00AF2F57" w:rsidRDefault="00AF2F57"/>
    <w:p w:rsidR="00AF2F57" w:rsidRPr="00AF2F57" w:rsidRDefault="00AF2F57">
      <w:pPr>
        <w:ind w:left="450"/>
      </w:pPr>
      <w:r w:rsidRPr="00AF2F57">
        <w:rPr>
          <w:b/>
          <w:sz w:val="26"/>
        </w:rPr>
        <w:t xml:space="preserve">1.Mục tiêu: </w:t>
      </w:r>
      <w:r w:rsidRPr="00AF2F57">
        <w:rPr>
          <w:sz w:val="26"/>
        </w:rPr>
        <w:t>[KHTN.1.2]</w:t>
      </w:r>
    </w:p>
    <w:p w:rsidR="00AF2F57" w:rsidRPr="00AF2F57" w:rsidRDefault="00AF2F57">
      <w:pPr>
        <w:rPr>
          <w:sz w:val="26"/>
          <w:szCs w:val="26"/>
        </w:rPr>
      </w:pPr>
      <w:r w:rsidRPr="00AF2F57">
        <w:rPr>
          <w:sz w:val="26"/>
          <w:szCs w:val="26"/>
        </w:rPr>
        <w:t>-  Giáo viên yêu cầu học sinh quan sát hình 31.4 nêu một số tác hại của Động vật trong tự nhiên?</w:t>
      </w: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244573">
      <w:pPr>
        <w:rPr>
          <w:sz w:val="26"/>
          <w:szCs w:val="26"/>
        </w:rPr>
      </w:pPr>
      <w:r>
        <w:rPr>
          <w:noProof/>
          <w:sz w:val="26"/>
          <w:szCs w:val="26"/>
          <w:lang w:val="en-US"/>
        </w:rPr>
        <w:drawing>
          <wp:inline distT="0" distB="0" distL="0" distR="0">
            <wp:extent cx="3095625" cy="2419350"/>
            <wp:effectExtent l="0" t="0" r="9525" b="0"/>
            <wp:docPr id="63" name="Picture 302" descr="Quan sát hình 31.4, nêu một số tác hại của động vật trong đời sống con  người - Giải sách chân trời sáng tạo khoa học tự nhiên 6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Quan sát hình 31.4, nêu một số tác hại của động vật trong đời sống con  người - Giải sách chân trời sáng tạo khoa học tự nhiên 6 - Tech12h"/>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95625" cy="2419350"/>
                    </a:xfrm>
                    <a:prstGeom prst="rect">
                      <a:avLst/>
                    </a:prstGeom>
                    <a:noFill/>
                    <a:ln>
                      <a:noFill/>
                    </a:ln>
                  </pic:spPr>
                </pic:pic>
              </a:graphicData>
            </a:graphic>
          </wp:inline>
        </w:drawing>
      </w:r>
      <w:r w:rsidR="00AF2F57" w:rsidRPr="00AF2F57">
        <w:rPr>
          <w:sz w:val="26"/>
          <w:szCs w:val="26"/>
        </w:rPr>
        <w:t xml:space="preserve">                 </w:t>
      </w:r>
      <w:r>
        <w:rPr>
          <w:noProof/>
          <w:sz w:val="26"/>
          <w:szCs w:val="26"/>
          <w:lang w:val="en-US"/>
        </w:rPr>
        <w:drawing>
          <wp:inline distT="0" distB="0" distL="0" distR="0">
            <wp:extent cx="2790825" cy="2695575"/>
            <wp:effectExtent l="0" t="0" r="9525" b="9525"/>
            <wp:docPr id="64" name="Picture 303" descr="https://f17-zpg.zdn.vn/5523367804148960094/3529fe731951eb0fb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f17-zpg.zdn.vn/5523367804148960094/3529fe731951eb0fb24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90825" cy="2695575"/>
                    </a:xfrm>
                    <a:prstGeom prst="rect">
                      <a:avLst/>
                    </a:prstGeom>
                    <a:noFill/>
                    <a:ln>
                      <a:noFill/>
                    </a:ln>
                  </pic:spPr>
                </pic:pic>
              </a:graphicData>
            </a:graphic>
          </wp:inline>
        </w:drawing>
      </w: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r w:rsidRPr="00AF2F57">
        <w:rPr>
          <w:sz w:val="26"/>
          <w:szCs w:val="26"/>
        </w:rPr>
        <w:t xml:space="preserve">Học sinh trả lời:  ốc bươu gây hại cho cây lúa, con hà gây hư hỏng tàu thuyền , mối phá hoại công trình xây dựng,  giun kí sinh gây bệnh cho người. </w:t>
      </w:r>
    </w:p>
    <w:p w:rsidR="00AF2F57" w:rsidRPr="00AF2F57" w:rsidRDefault="00AF2F57">
      <w:pPr>
        <w:rPr>
          <w:sz w:val="26"/>
          <w:szCs w:val="26"/>
        </w:rPr>
      </w:pPr>
      <w:r w:rsidRPr="00AF2F57">
        <w:rPr>
          <w:sz w:val="26"/>
          <w:szCs w:val="26"/>
        </w:rPr>
        <w:t>- Hs tiếp tục quan sát hình 31.4 hãy cho biết con đường lây nhiễm bệnh dịch hạch ở người.</w:t>
      </w:r>
    </w:p>
    <w:p w:rsidR="00AF2F57" w:rsidRPr="00AF2F57" w:rsidRDefault="00AF2F57">
      <w:pPr>
        <w:rPr>
          <w:sz w:val="26"/>
          <w:szCs w:val="26"/>
        </w:rPr>
      </w:pPr>
      <w:r w:rsidRPr="00AF2F57">
        <w:rPr>
          <w:sz w:val="26"/>
          <w:szCs w:val="26"/>
        </w:rPr>
        <w:t>- HS trả lời: Do chuột nhiễm bệnh lây sang bọ chét. Bọ chét đốt người dẫn đến lây truyền bệnh sang cho người.</w:t>
      </w:r>
    </w:p>
    <w:p w:rsidR="00AF2F57" w:rsidRPr="00AF2F57" w:rsidRDefault="00AF2F57">
      <w:pPr>
        <w:rPr>
          <w:sz w:val="26"/>
          <w:szCs w:val="26"/>
        </w:rPr>
      </w:pPr>
      <w:r w:rsidRPr="00AF2F57">
        <w:rPr>
          <w:sz w:val="26"/>
          <w:szCs w:val="26"/>
        </w:rPr>
        <w:t>- Giáo viên nhận xét.</w:t>
      </w:r>
    </w:p>
    <w:p w:rsidR="00AF2F57" w:rsidRPr="00AF2F57" w:rsidRDefault="00AF2F57">
      <w:pPr>
        <w:rPr>
          <w:sz w:val="26"/>
          <w:szCs w:val="26"/>
        </w:rPr>
      </w:pPr>
      <w:r w:rsidRPr="00AF2F57">
        <w:rPr>
          <w:sz w:val="26"/>
          <w:szCs w:val="26"/>
        </w:rPr>
        <w:t>- Giáo viên chiếu hình ảnh lên màn chiếu cho học sinh quan sát và yêu cầu học sinh hoàn thành phiếu học tập (giáo viên chia lớp thành 4 nhóm )</w:t>
      </w:r>
    </w:p>
    <w:p w:rsidR="00AF2F57" w:rsidRPr="00AF2F57" w:rsidRDefault="00AF2F57">
      <w:pPr>
        <w:rPr>
          <w:sz w:val="26"/>
          <w:szCs w:val="26"/>
        </w:rPr>
      </w:pPr>
      <w:r w:rsidRPr="00AF2F57">
        <w:rPr>
          <w:sz w:val="26"/>
          <w:szCs w:val="26"/>
        </w:rPr>
        <w:br/>
      </w:r>
      <w:r w:rsidR="00244573">
        <w:rPr>
          <w:noProof/>
          <w:sz w:val="26"/>
          <w:szCs w:val="26"/>
          <w:lang w:val="en-US"/>
        </w:rPr>
        <w:drawing>
          <wp:inline distT="0" distB="0" distL="0" distR="0">
            <wp:extent cx="3895725" cy="4000500"/>
            <wp:effectExtent l="0" t="0" r="9525" b="0"/>
            <wp:docPr id="65" name="Picture 304" descr="https://b-f40-zpg.zdn.vn/7522837970047964484/5693c28112a3e0fdb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b-f40-zpg.zdn.vn/7522837970047964484/5693c28112a3e0fdb9b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95725" cy="4000500"/>
                    </a:xfrm>
                    <a:prstGeom prst="rect">
                      <a:avLst/>
                    </a:prstGeom>
                    <a:noFill/>
                    <a:ln>
                      <a:noFill/>
                    </a:ln>
                  </pic:spPr>
                </pic:pic>
              </a:graphicData>
            </a:graphic>
          </wp:inline>
        </w:drawing>
      </w:r>
    </w:p>
    <w:p w:rsidR="00AF2F57" w:rsidRPr="00AF2F57" w:rsidRDefault="00AF2F57">
      <w:pPr>
        <w:rPr>
          <w:sz w:val="26"/>
          <w:szCs w:val="26"/>
        </w:rPr>
      </w:pPr>
      <w:r w:rsidRPr="00AF2F57">
        <w:rPr>
          <w:sz w:val="26"/>
          <w:szCs w:val="26"/>
        </w:rPr>
        <w:t xml:space="preserve">      </w:t>
      </w:r>
    </w:p>
    <w:p w:rsidR="00AF2F57" w:rsidRPr="00AF2F57" w:rsidRDefault="00AF2F57">
      <w:pPr>
        <w:rPr>
          <w:sz w:val="26"/>
          <w:szCs w:val="26"/>
        </w:rPr>
      </w:pPr>
    </w:p>
    <w:p w:rsidR="00AF2F57" w:rsidRPr="00AF2F57" w:rsidRDefault="00AF2F57">
      <w:pPr>
        <w:jc w:val="center"/>
        <w:rPr>
          <w:b/>
          <w:bCs/>
          <w:sz w:val="26"/>
          <w:szCs w:val="26"/>
        </w:rPr>
      </w:pPr>
      <w:r w:rsidRPr="00AF2F57">
        <w:rPr>
          <w:b/>
          <w:bCs/>
          <w:sz w:val="26"/>
          <w:szCs w:val="26"/>
        </w:rPr>
        <w:t>PHIẾU HỌC TẬP</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4832"/>
        <w:gridCol w:w="4823"/>
      </w:tblGrid>
      <w:tr w:rsidR="00AF2F57" w:rsidRPr="00AF2F57" w:rsidTr="00AF2F57">
        <w:tc>
          <w:tcPr>
            <w:tcW w:w="720" w:type="dxa"/>
            <w:shd w:val="clear" w:color="auto" w:fill="auto"/>
          </w:tcPr>
          <w:p w:rsidR="00AF2F57" w:rsidRPr="00AF2F57" w:rsidRDefault="00AF2F57" w:rsidP="00AF2F57">
            <w:pPr>
              <w:jc w:val="center"/>
              <w:rPr>
                <w:sz w:val="26"/>
                <w:szCs w:val="26"/>
              </w:rPr>
            </w:pPr>
            <w:r w:rsidRPr="00AF2F57">
              <w:rPr>
                <w:sz w:val="26"/>
                <w:szCs w:val="26"/>
              </w:rPr>
              <w:t>STT</w:t>
            </w:r>
          </w:p>
        </w:tc>
        <w:tc>
          <w:tcPr>
            <w:tcW w:w="5130" w:type="dxa"/>
            <w:shd w:val="clear" w:color="auto" w:fill="auto"/>
          </w:tcPr>
          <w:p w:rsidR="00AF2F57" w:rsidRPr="00AF2F57" w:rsidRDefault="00AF2F57" w:rsidP="00AF2F57">
            <w:pPr>
              <w:jc w:val="center"/>
              <w:rPr>
                <w:sz w:val="26"/>
                <w:szCs w:val="26"/>
              </w:rPr>
            </w:pPr>
            <w:r w:rsidRPr="00AF2F57">
              <w:rPr>
                <w:sz w:val="26"/>
                <w:szCs w:val="26"/>
              </w:rPr>
              <w:t>Tên động vật</w:t>
            </w:r>
          </w:p>
        </w:tc>
        <w:tc>
          <w:tcPr>
            <w:tcW w:w="5130" w:type="dxa"/>
            <w:shd w:val="clear" w:color="auto" w:fill="auto"/>
          </w:tcPr>
          <w:p w:rsidR="00AF2F57" w:rsidRPr="00AF2F57" w:rsidRDefault="00AF2F57" w:rsidP="00AF2F57">
            <w:pPr>
              <w:jc w:val="center"/>
              <w:rPr>
                <w:sz w:val="26"/>
                <w:szCs w:val="26"/>
              </w:rPr>
            </w:pPr>
            <w:r w:rsidRPr="00AF2F57">
              <w:rPr>
                <w:sz w:val="26"/>
                <w:szCs w:val="26"/>
              </w:rPr>
              <w:t>Gây tác hại</w:t>
            </w: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1</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2</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3</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lastRenderedPageBreak/>
              <w:t>4</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5</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6</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7</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8</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bl>
    <w:p w:rsidR="00AF2F57" w:rsidRPr="00AF2F57" w:rsidRDefault="00AF2F57">
      <w:pPr>
        <w:rPr>
          <w:sz w:val="26"/>
          <w:szCs w:val="26"/>
        </w:rPr>
      </w:pPr>
    </w:p>
    <w:p w:rsidR="00AF2F57" w:rsidRPr="00AF2F57" w:rsidRDefault="00AF2F57">
      <w:pPr>
        <w:rPr>
          <w:sz w:val="26"/>
          <w:szCs w:val="26"/>
        </w:rPr>
      </w:pPr>
      <w:r w:rsidRPr="00AF2F57">
        <w:rPr>
          <w:sz w:val="26"/>
          <w:szCs w:val="26"/>
        </w:rPr>
        <w:t>Học sinh  thảo luận nhóm  hoàn thành phiếu học tập:</w:t>
      </w:r>
    </w:p>
    <w:p w:rsidR="00AF2F57" w:rsidRPr="00AF2F57" w:rsidRDefault="00AF2F57">
      <w:pPr>
        <w:rPr>
          <w:sz w:val="26"/>
          <w:szCs w:val="26"/>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832"/>
        <w:gridCol w:w="4824"/>
      </w:tblGrid>
      <w:tr w:rsidR="00AF2F57" w:rsidRPr="00AF2F57" w:rsidTr="00AF2F57">
        <w:tc>
          <w:tcPr>
            <w:tcW w:w="720" w:type="dxa"/>
            <w:shd w:val="clear" w:color="auto" w:fill="auto"/>
          </w:tcPr>
          <w:p w:rsidR="00AF2F57" w:rsidRPr="00AF2F57" w:rsidRDefault="00AF2F57" w:rsidP="00AF2F57">
            <w:pPr>
              <w:jc w:val="center"/>
              <w:rPr>
                <w:sz w:val="26"/>
                <w:szCs w:val="26"/>
              </w:rPr>
            </w:pPr>
            <w:r w:rsidRPr="00AF2F57">
              <w:rPr>
                <w:sz w:val="26"/>
                <w:szCs w:val="26"/>
              </w:rPr>
              <w:t>STT</w:t>
            </w:r>
          </w:p>
        </w:tc>
        <w:tc>
          <w:tcPr>
            <w:tcW w:w="5130" w:type="dxa"/>
            <w:shd w:val="clear" w:color="auto" w:fill="auto"/>
          </w:tcPr>
          <w:p w:rsidR="00AF2F57" w:rsidRPr="00AF2F57" w:rsidRDefault="00AF2F57" w:rsidP="00AF2F57">
            <w:pPr>
              <w:jc w:val="center"/>
              <w:rPr>
                <w:sz w:val="26"/>
                <w:szCs w:val="26"/>
              </w:rPr>
            </w:pPr>
            <w:r w:rsidRPr="00AF2F57">
              <w:rPr>
                <w:sz w:val="26"/>
                <w:szCs w:val="26"/>
              </w:rPr>
              <w:t>Tên động vật</w:t>
            </w:r>
          </w:p>
        </w:tc>
        <w:tc>
          <w:tcPr>
            <w:tcW w:w="5130" w:type="dxa"/>
            <w:shd w:val="clear" w:color="auto" w:fill="auto"/>
          </w:tcPr>
          <w:p w:rsidR="00AF2F57" w:rsidRPr="00AF2F57" w:rsidRDefault="00AF2F57" w:rsidP="00AF2F57">
            <w:pPr>
              <w:jc w:val="center"/>
              <w:rPr>
                <w:sz w:val="26"/>
                <w:szCs w:val="26"/>
              </w:rPr>
            </w:pPr>
            <w:r w:rsidRPr="00AF2F57">
              <w:rPr>
                <w:sz w:val="26"/>
                <w:szCs w:val="26"/>
              </w:rPr>
              <w:t>Gây tác hại</w:t>
            </w: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1</w:t>
            </w:r>
          </w:p>
        </w:tc>
        <w:tc>
          <w:tcPr>
            <w:tcW w:w="5130" w:type="dxa"/>
            <w:shd w:val="clear" w:color="auto" w:fill="auto"/>
          </w:tcPr>
          <w:p w:rsidR="00AF2F57" w:rsidRPr="00AF2F57" w:rsidRDefault="00AF2F57">
            <w:pPr>
              <w:rPr>
                <w:sz w:val="26"/>
                <w:szCs w:val="26"/>
              </w:rPr>
            </w:pPr>
            <w:r w:rsidRPr="00AF2F57">
              <w:rPr>
                <w:sz w:val="26"/>
                <w:szCs w:val="26"/>
              </w:rPr>
              <w:t xml:space="preserve">Tôm càng đỏ </w:t>
            </w:r>
          </w:p>
        </w:tc>
        <w:tc>
          <w:tcPr>
            <w:tcW w:w="5130" w:type="dxa"/>
            <w:shd w:val="clear" w:color="auto" w:fill="auto"/>
          </w:tcPr>
          <w:p w:rsidR="00AF2F57" w:rsidRPr="00AF2F57" w:rsidRDefault="00AF2F57">
            <w:pPr>
              <w:rPr>
                <w:sz w:val="26"/>
                <w:szCs w:val="26"/>
              </w:rPr>
            </w:pPr>
            <w:r w:rsidRPr="00AF2F57">
              <w:rPr>
                <w:sz w:val="26"/>
                <w:szCs w:val="26"/>
              </w:rPr>
              <w:t>- Phá hoại lúa, ăn thủy sinh.</w:t>
            </w:r>
          </w:p>
          <w:p w:rsidR="00AF2F57" w:rsidRPr="00AF2F57" w:rsidRDefault="00AF2F57">
            <w:pPr>
              <w:rPr>
                <w:sz w:val="26"/>
                <w:szCs w:val="26"/>
              </w:rPr>
            </w:pPr>
            <w:r w:rsidRPr="00AF2F57">
              <w:rPr>
                <w:sz w:val="26"/>
                <w:szCs w:val="26"/>
              </w:rPr>
              <w:t xml:space="preserve">- Gây bệnh cho tôm và sinh vật khác </w:t>
            </w: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2</w:t>
            </w:r>
          </w:p>
        </w:tc>
        <w:tc>
          <w:tcPr>
            <w:tcW w:w="5130" w:type="dxa"/>
            <w:shd w:val="clear" w:color="auto" w:fill="auto"/>
          </w:tcPr>
          <w:p w:rsidR="00AF2F57" w:rsidRPr="00AF2F57" w:rsidRDefault="00AF2F57">
            <w:pPr>
              <w:rPr>
                <w:sz w:val="26"/>
                <w:szCs w:val="26"/>
              </w:rPr>
            </w:pPr>
            <w:r w:rsidRPr="00AF2F57">
              <w:rPr>
                <w:sz w:val="26"/>
                <w:szCs w:val="26"/>
              </w:rPr>
              <w:t xml:space="preserve">Gián đất Trung Quốc </w:t>
            </w:r>
          </w:p>
        </w:tc>
        <w:tc>
          <w:tcPr>
            <w:tcW w:w="5130" w:type="dxa"/>
            <w:shd w:val="clear" w:color="auto" w:fill="auto"/>
          </w:tcPr>
          <w:p w:rsidR="00AF2F57" w:rsidRPr="00AF2F57" w:rsidRDefault="00AF2F57">
            <w:pPr>
              <w:rPr>
                <w:sz w:val="26"/>
                <w:szCs w:val="26"/>
              </w:rPr>
            </w:pPr>
            <w:r w:rsidRPr="00AF2F57">
              <w:rPr>
                <w:sz w:val="26"/>
                <w:szCs w:val="26"/>
              </w:rPr>
              <w:t>- Truyền bệnh như tiêu chảy, dịch tả,…</w:t>
            </w:r>
          </w:p>
          <w:p w:rsidR="00AF2F57" w:rsidRPr="00AF2F57" w:rsidRDefault="00AF2F57">
            <w:pPr>
              <w:rPr>
                <w:sz w:val="26"/>
                <w:szCs w:val="26"/>
              </w:rPr>
            </w:pPr>
            <w:r w:rsidRPr="00AF2F57">
              <w:rPr>
                <w:sz w:val="26"/>
                <w:szCs w:val="26"/>
              </w:rPr>
              <w:t>- Gặm nhấm làm hư hỏng vật dụng.</w:t>
            </w: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3</w:t>
            </w:r>
          </w:p>
        </w:tc>
        <w:tc>
          <w:tcPr>
            <w:tcW w:w="5130" w:type="dxa"/>
            <w:shd w:val="clear" w:color="auto" w:fill="auto"/>
          </w:tcPr>
          <w:p w:rsidR="00AF2F57" w:rsidRPr="00AF2F57" w:rsidRDefault="00AF2F57">
            <w:pPr>
              <w:rPr>
                <w:sz w:val="26"/>
                <w:szCs w:val="26"/>
              </w:rPr>
            </w:pPr>
            <w:r w:rsidRPr="00AF2F57">
              <w:rPr>
                <w:sz w:val="26"/>
                <w:szCs w:val="26"/>
              </w:rPr>
              <w:t xml:space="preserve">Sâu róm Trung Quốc </w:t>
            </w:r>
          </w:p>
        </w:tc>
        <w:tc>
          <w:tcPr>
            <w:tcW w:w="5130" w:type="dxa"/>
            <w:shd w:val="clear" w:color="auto" w:fill="auto"/>
          </w:tcPr>
          <w:p w:rsidR="00AF2F57" w:rsidRPr="00AF2F57" w:rsidRDefault="00AF2F57">
            <w:pPr>
              <w:rPr>
                <w:sz w:val="26"/>
                <w:szCs w:val="26"/>
              </w:rPr>
            </w:pPr>
            <w:r w:rsidRPr="00AF2F57">
              <w:rPr>
                <w:sz w:val="26"/>
                <w:szCs w:val="26"/>
              </w:rPr>
              <w:t xml:space="preserve">- Lây lan nhanh, gây bệnh dịch </w:t>
            </w: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4</w:t>
            </w:r>
          </w:p>
        </w:tc>
        <w:tc>
          <w:tcPr>
            <w:tcW w:w="5130" w:type="dxa"/>
            <w:shd w:val="clear" w:color="auto" w:fill="auto"/>
          </w:tcPr>
          <w:p w:rsidR="00AF2F57" w:rsidRPr="00AF2F57" w:rsidRDefault="00AF2F57">
            <w:pPr>
              <w:rPr>
                <w:sz w:val="26"/>
                <w:szCs w:val="26"/>
              </w:rPr>
            </w:pPr>
            <w:r w:rsidRPr="00AF2F57">
              <w:rPr>
                <w:sz w:val="26"/>
                <w:szCs w:val="26"/>
              </w:rPr>
              <w:t xml:space="preserve">Rùa tai đỏ </w:t>
            </w:r>
          </w:p>
        </w:tc>
        <w:tc>
          <w:tcPr>
            <w:tcW w:w="5130" w:type="dxa"/>
            <w:shd w:val="clear" w:color="auto" w:fill="auto"/>
          </w:tcPr>
          <w:p w:rsidR="00AF2F57" w:rsidRPr="00AF2F57" w:rsidRDefault="00AF2F57">
            <w:pPr>
              <w:rPr>
                <w:sz w:val="26"/>
                <w:szCs w:val="26"/>
              </w:rPr>
            </w:pPr>
            <w:r w:rsidRPr="00AF2F57">
              <w:rPr>
                <w:sz w:val="26"/>
                <w:szCs w:val="26"/>
              </w:rPr>
              <w:t xml:space="preserve">- Gây bệnh thương hàn </w:t>
            </w: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5</w:t>
            </w:r>
          </w:p>
        </w:tc>
        <w:tc>
          <w:tcPr>
            <w:tcW w:w="5130" w:type="dxa"/>
            <w:shd w:val="clear" w:color="auto" w:fill="auto"/>
          </w:tcPr>
          <w:p w:rsidR="00AF2F57" w:rsidRPr="00AF2F57" w:rsidRDefault="00AF2F57">
            <w:pPr>
              <w:rPr>
                <w:sz w:val="26"/>
                <w:szCs w:val="26"/>
              </w:rPr>
            </w:pPr>
            <w:r w:rsidRPr="00AF2F57">
              <w:rPr>
                <w:sz w:val="26"/>
                <w:szCs w:val="26"/>
              </w:rPr>
              <w:t xml:space="preserve">Các loại sâu nuôi chim </w:t>
            </w:r>
          </w:p>
        </w:tc>
        <w:tc>
          <w:tcPr>
            <w:tcW w:w="5130" w:type="dxa"/>
            <w:shd w:val="clear" w:color="auto" w:fill="auto"/>
          </w:tcPr>
          <w:p w:rsidR="00AF2F57" w:rsidRPr="00AF2F57" w:rsidRDefault="00AF2F57">
            <w:pPr>
              <w:rPr>
                <w:sz w:val="26"/>
                <w:szCs w:val="26"/>
              </w:rPr>
            </w:pPr>
            <w:r w:rsidRPr="00AF2F57">
              <w:rPr>
                <w:sz w:val="26"/>
                <w:szCs w:val="26"/>
              </w:rPr>
              <w:t xml:space="preserve">- Lây lan cao, phá hoại mùa màng </w:t>
            </w: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6</w:t>
            </w:r>
          </w:p>
        </w:tc>
        <w:tc>
          <w:tcPr>
            <w:tcW w:w="5130" w:type="dxa"/>
            <w:shd w:val="clear" w:color="auto" w:fill="auto"/>
          </w:tcPr>
          <w:p w:rsidR="00AF2F57" w:rsidRPr="00AF2F57" w:rsidRDefault="00AF2F57">
            <w:pPr>
              <w:rPr>
                <w:sz w:val="26"/>
                <w:szCs w:val="26"/>
              </w:rPr>
            </w:pPr>
            <w:r w:rsidRPr="00AF2F57">
              <w:rPr>
                <w:sz w:val="26"/>
                <w:szCs w:val="26"/>
              </w:rPr>
              <w:t>Chuột Hamster</w:t>
            </w:r>
          </w:p>
        </w:tc>
        <w:tc>
          <w:tcPr>
            <w:tcW w:w="5130" w:type="dxa"/>
            <w:shd w:val="clear" w:color="auto" w:fill="auto"/>
          </w:tcPr>
          <w:p w:rsidR="00AF2F57" w:rsidRPr="00AF2F57" w:rsidRDefault="00AF2F57">
            <w:pPr>
              <w:rPr>
                <w:sz w:val="26"/>
                <w:szCs w:val="26"/>
              </w:rPr>
            </w:pPr>
            <w:r w:rsidRPr="00AF2F57">
              <w:rPr>
                <w:sz w:val="26"/>
                <w:szCs w:val="26"/>
              </w:rPr>
              <w:t>- Lây truyền bệnh dịch hạch</w:t>
            </w:r>
          </w:p>
          <w:p w:rsidR="00AF2F57" w:rsidRPr="00AF2F57" w:rsidRDefault="00AF2F57">
            <w:pPr>
              <w:rPr>
                <w:sz w:val="26"/>
                <w:szCs w:val="26"/>
              </w:rPr>
            </w:pPr>
            <w:r w:rsidRPr="00AF2F57">
              <w:rPr>
                <w:sz w:val="26"/>
                <w:szCs w:val="26"/>
              </w:rPr>
              <w:t>- Phá hoại mùa màng, cây cối, rau màu,…</w:t>
            </w: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7</w:t>
            </w:r>
          </w:p>
        </w:tc>
        <w:tc>
          <w:tcPr>
            <w:tcW w:w="5130" w:type="dxa"/>
            <w:shd w:val="clear" w:color="auto" w:fill="auto"/>
          </w:tcPr>
          <w:p w:rsidR="00AF2F57" w:rsidRPr="00AF2F57" w:rsidRDefault="00AF2F57">
            <w:pPr>
              <w:rPr>
                <w:sz w:val="26"/>
                <w:szCs w:val="26"/>
              </w:rPr>
            </w:pPr>
            <w:r w:rsidRPr="00AF2F57">
              <w:rPr>
                <w:sz w:val="26"/>
                <w:szCs w:val="26"/>
              </w:rPr>
              <w:t>Ốc sên</w:t>
            </w:r>
          </w:p>
        </w:tc>
        <w:tc>
          <w:tcPr>
            <w:tcW w:w="5130" w:type="dxa"/>
            <w:shd w:val="clear" w:color="auto" w:fill="auto"/>
          </w:tcPr>
          <w:p w:rsidR="00AF2F57" w:rsidRPr="00AF2F57" w:rsidRDefault="00AF2F57">
            <w:pPr>
              <w:rPr>
                <w:sz w:val="26"/>
                <w:szCs w:val="26"/>
              </w:rPr>
            </w:pPr>
            <w:r w:rsidRPr="00AF2F57">
              <w:rPr>
                <w:sz w:val="26"/>
                <w:szCs w:val="26"/>
              </w:rPr>
              <w:t xml:space="preserve">- Gây hại cho cây trồng ở cạn </w:t>
            </w: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8</w:t>
            </w:r>
          </w:p>
        </w:tc>
        <w:tc>
          <w:tcPr>
            <w:tcW w:w="5130" w:type="dxa"/>
            <w:shd w:val="clear" w:color="auto" w:fill="auto"/>
          </w:tcPr>
          <w:p w:rsidR="00AF2F57" w:rsidRPr="00AF2F57" w:rsidRDefault="00AF2F57">
            <w:pPr>
              <w:rPr>
                <w:sz w:val="26"/>
                <w:szCs w:val="26"/>
              </w:rPr>
            </w:pPr>
            <w:r w:rsidRPr="00AF2F57">
              <w:rPr>
                <w:sz w:val="26"/>
                <w:szCs w:val="26"/>
              </w:rPr>
              <w:t>Ốc bươu vàng</w:t>
            </w:r>
          </w:p>
        </w:tc>
        <w:tc>
          <w:tcPr>
            <w:tcW w:w="5130" w:type="dxa"/>
            <w:shd w:val="clear" w:color="auto" w:fill="auto"/>
          </w:tcPr>
          <w:p w:rsidR="00AF2F57" w:rsidRPr="00AF2F57" w:rsidRDefault="00AF2F57">
            <w:pPr>
              <w:rPr>
                <w:sz w:val="26"/>
                <w:szCs w:val="26"/>
              </w:rPr>
            </w:pPr>
            <w:r w:rsidRPr="00AF2F57">
              <w:rPr>
                <w:sz w:val="26"/>
                <w:szCs w:val="26"/>
              </w:rPr>
              <w:t xml:space="preserve">- Truyền bệnh sán từ chuột sang người </w:t>
            </w:r>
          </w:p>
          <w:p w:rsidR="00AF2F57" w:rsidRPr="00AF2F57" w:rsidRDefault="00AF2F57">
            <w:pPr>
              <w:rPr>
                <w:sz w:val="26"/>
                <w:szCs w:val="26"/>
              </w:rPr>
            </w:pPr>
            <w:r w:rsidRPr="00AF2F57">
              <w:rPr>
                <w:sz w:val="26"/>
                <w:szCs w:val="26"/>
              </w:rPr>
              <w:t>- Gây hại cho cây lúa, rau muống, khoai sọ,…</w:t>
            </w:r>
          </w:p>
        </w:tc>
      </w:tr>
    </w:tbl>
    <w:p w:rsidR="00AF2F57" w:rsidRPr="00AF2F57" w:rsidRDefault="00AF2F57">
      <w:pPr>
        <w:rPr>
          <w:sz w:val="26"/>
          <w:szCs w:val="26"/>
        </w:rPr>
      </w:pPr>
    </w:p>
    <w:p w:rsidR="00AF2F57" w:rsidRPr="00AF2F57" w:rsidRDefault="00AF2F57">
      <w:pPr>
        <w:rPr>
          <w:sz w:val="26"/>
          <w:szCs w:val="26"/>
        </w:rPr>
      </w:pPr>
      <w:r w:rsidRPr="00AF2F57">
        <w:rPr>
          <w:sz w:val="26"/>
          <w:szCs w:val="26"/>
        </w:rPr>
        <w:t>- Từ phiếu học tập cho học sinh rút ra kết luận về tác hại của động vật.</w:t>
      </w:r>
    </w:p>
    <w:p w:rsidR="00AF2F57" w:rsidRPr="00AF2F57" w:rsidRDefault="00AF2F57">
      <w:pPr>
        <w:rPr>
          <w:sz w:val="26"/>
          <w:szCs w:val="26"/>
        </w:rPr>
      </w:pPr>
      <w:r w:rsidRPr="00AF2F57">
        <w:rPr>
          <w:sz w:val="26"/>
          <w:szCs w:val="26"/>
        </w:rPr>
        <w:t>- Hs trả lời: Động vật gây bệnh cho con người, cho động vật, phá hoại mùa màng và gây ảnh hưởng đến nền kinh tế của người dân.</w:t>
      </w:r>
    </w:p>
    <w:p w:rsidR="00AF2F57" w:rsidRPr="00AF2F57" w:rsidRDefault="00AF2F57">
      <w:pPr>
        <w:rPr>
          <w:sz w:val="26"/>
          <w:szCs w:val="26"/>
        </w:rPr>
      </w:pPr>
      <w:r w:rsidRPr="00AF2F57">
        <w:rPr>
          <w:sz w:val="26"/>
          <w:szCs w:val="26"/>
        </w:rPr>
        <w:t xml:space="preserve">- Giáo viên nhận xét và chốt lại tác hại của động vật trong tự nhiên </w:t>
      </w:r>
    </w:p>
    <w:p w:rsidR="00AF2F57" w:rsidRPr="00AF2F57" w:rsidRDefault="00AF2F57">
      <w:pPr>
        <w:rPr>
          <w:sz w:val="26"/>
          <w:szCs w:val="26"/>
        </w:rPr>
      </w:pPr>
      <w:r w:rsidRPr="00AF2F57">
        <w:rPr>
          <w:sz w:val="26"/>
          <w:szCs w:val="26"/>
        </w:rPr>
        <w:sym w:font="Wingdings" w:char="F0E0"/>
      </w:r>
      <w:r w:rsidRPr="00AF2F57">
        <w:rPr>
          <w:sz w:val="26"/>
          <w:szCs w:val="26"/>
        </w:rPr>
        <w:t xml:space="preserve"> Trong đời sống, dộng vật là tác nhân gây bệnh, trung gian truyền bệnh cho con người, thực vật và động vật khác, gây ảnh hưởng trực tiếp hoặc gián tiếp đến kinh tế địc phương, phá hoại mùa màng, công trình xây dựng,…</w:t>
      </w:r>
    </w:p>
    <w:p w:rsidR="00AF2F57" w:rsidRPr="00AF2F57" w:rsidRDefault="00AF2F57">
      <w:pPr>
        <w:rPr>
          <w:sz w:val="26"/>
          <w:szCs w:val="26"/>
        </w:rPr>
      </w:pPr>
      <w:r w:rsidRPr="00AF2F57">
        <w:rPr>
          <w:sz w:val="26"/>
          <w:szCs w:val="26"/>
        </w:rPr>
        <w:t>- GV: Vậy địa phương em đã sử dụng những biện pháp nào để phòng trừ động vật gây hại?</w:t>
      </w:r>
    </w:p>
    <w:p w:rsidR="00AF2F57" w:rsidRPr="00AF2F57" w:rsidRDefault="00AF2F57">
      <w:pPr>
        <w:rPr>
          <w:sz w:val="26"/>
          <w:szCs w:val="26"/>
        </w:rPr>
      </w:pPr>
      <w:r w:rsidRPr="00AF2F57">
        <w:rPr>
          <w:sz w:val="26"/>
          <w:szCs w:val="26"/>
        </w:rPr>
        <w:lastRenderedPageBreak/>
        <w:t>- Hs trả lời: phun thuốc trừ sâu cho cây trồng, phun thuốc khử khuẩn, khử muỗi, bẫy chuột, bắt ốc bươu vàng, bắt ốc sên,…</w:t>
      </w:r>
    </w:p>
    <w:p w:rsidR="00AF2F57" w:rsidRPr="00AF2F57" w:rsidRDefault="00AF2F57">
      <w:pPr>
        <w:ind w:left="180"/>
        <w:rPr>
          <w:sz w:val="26"/>
          <w:szCs w:val="26"/>
        </w:rPr>
      </w:pPr>
      <w:r w:rsidRPr="00AF2F57">
        <w:rPr>
          <w:b/>
          <w:sz w:val="26"/>
          <w:szCs w:val="26"/>
        </w:rPr>
        <w:t xml:space="preserve">1.Mục tiêu: </w:t>
      </w:r>
      <w:r w:rsidRPr="00AF2F57">
        <w:rPr>
          <w:sz w:val="26"/>
          <w:szCs w:val="26"/>
        </w:rPr>
        <w:t>[KHTN.1.2]</w:t>
      </w:r>
    </w:p>
    <w:p w:rsidR="00AF2F57" w:rsidRPr="00AF2F57" w:rsidRDefault="00244573">
      <w:pPr>
        <w:rPr>
          <w:sz w:val="26"/>
          <w:szCs w:val="26"/>
        </w:rPr>
      </w:pPr>
      <w:r>
        <w:rPr>
          <w:noProof/>
          <w:lang w:val="en-US"/>
        </w:rPr>
        <mc:AlternateContent>
          <mc:Choice Requires="wps">
            <w:drawing>
              <wp:anchor distT="0" distB="0" distL="0" distR="0" simplePos="0" relativeHeight="251667968" behindDoc="1" locked="0" layoutInCell="1" allowOverlap="1">
                <wp:simplePos x="0" y="0"/>
                <wp:positionH relativeFrom="page">
                  <wp:posOffset>254000</wp:posOffset>
                </wp:positionH>
                <wp:positionV relativeFrom="paragraph">
                  <wp:posOffset>-4445</wp:posOffset>
                </wp:positionV>
                <wp:extent cx="7059930" cy="643890"/>
                <wp:effectExtent l="0" t="0" r="26670" b="22860"/>
                <wp:wrapTopAndBottom/>
                <wp:docPr id="10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930" cy="643890"/>
                        </a:xfrm>
                        <a:prstGeom prst="rect">
                          <a:avLst/>
                        </a:prstGeom>
                        <a:noFill/>
                        <a:ln w="9525">
                          <a:solidFill>
                            <a:srgbClr val="000000"/>
                          </a:solidFill>
                          <a:prstDash val="solid"/>
                          <a:miter lim="800000"/>
                        </a:ln>
                      </wps:spPr>
                      <wps:txbx>
                        <w:txbxContent>
                          <w:p w:rsidR="00AF2F57" w:rsidRDefault="00AF2F57">
                            <w:pPr>
                              <w:tabs>
                                <w:tab w:val="left" w:pos="9442"/>
                              </w:tabs>
                              <w:spacing w:before="74"/>
                              <w:ind w:left="113"/>
                              <w:rPr>
                                <w:b/>
                                <w:sz w:val="36"/>
                              </w:rPr>
                            </w:pPr>
                            <w:r>
                              <w:rPr>
                                <w:spacing w:val="-62"/>
                                <w:sz w:val="36"/>
                                <w:shd w:val="clear" w:color="auto" w:fill="FFE499"/>
                              </w:rPr>
                              <w:t xml:space="preserve"> </w:t>
                            </w:r>
                            <w:r>
                              <w:rPr>
                                <w:b/>
                                <w:sz w:val="36"/>
                                <w:shd w:val="clear" w:color="auto" w:fill="FFE499"/>
                              </w:rPr>
                              <w:t>Hoạt động [6]. Tìm hiểu một số lợi ích của động vật trong tự nhiên (15phút)</w:t>
                            </w:r>
                            <w:r>
                              <w:rPr>
                                <w:b/>
                                <w:sz w:val="36"/>
                                <w:shd w:val="clear" w:color="auto" w:fill="FFE49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20pt;margin-top:-.35pt;width:555.9pt;height:50.7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q+6UHwIAACMEAAAOAAAAZHJzL2Uyb0RvYy54bWysU8GO0zAQvSPxD5bvNGm3LW3UdLW0WoS0 LEi7fIDjOI2F7TG226R8PWOnKRXcEDlYE8/M88x7M5v7XityEs5LMCWdTnJKhOFQS3Mo6bfXx3cr SnxgpmYKjCjpWXh6v337ZtPZQsygBVULRxDE+KKzJW1DsEWWed4KzfwErDDobMBpFvDXHbLasQ7R tcpmeb7MOnC1dcCF93i7H5x0m/CbRvDwpWm8CESVFGsL6XTprOKZbTesODhmW8kvZbB/qEIzafDR K9SeBUaOTv4FpSV34KEJEw46g6aRXKQesJtp/kc3Ly2zIvWC5Hh7pcn/P1j+fPrqiKxRu3xOiWEa RXoVfSAfoCeLRSSos77AuBeLkaHHewxOzXr7BPy7JwZ2LTMH8eAcdK1gNRY4jZnZTeqA4yNI1X2G Gt9hxwAJqG+cjuwhHwTRUajzVZxYC8fL9/livb5DF0ffcn63Wif1MlaM2db58FGAJtEoqUPxEzo7 PfkQq2HFGBIfM/AolUoDoAzpSrpezBZDX6BkHZ0xzLtDtVOOnFgcofSl1tBzGxaR98y3Q1xyDcOl ZcAJV1KXdHWbrcyFn0jJQE7oqz5pMV+OvFdQn5ExB8Pk4qah0YL7SUmHU1tS/+PInKBEfTLIehzx 0XCjUY0GMxxTSxooGcxdGFbhaJ08tIg86GrgAZVpZCItSjhUcakXJzFxedmaOOq3/ynq925vfwEA AP//AwBQSwMEFAAGAAgAAAAhAM1RI23fAAAACQEAAA8AAABkcnMvZG93bnJldi54bWxMj8FOwzAM hu9IvENkJC5oS4qATaXphCa4IcQGaByzxjRVG6dqsrV7e7wT3Gz91u/vK1aT78QRh9gE0pDNFQik KtiGag2fHy+zJYiYDFnTBUINJ4ywKi8vCpPbMNIGj9tUCy6hmBsNLqU+lzJWDr2J89AjcfYTBm8S r0Mt7WBGLvedvFXqQXrTEH9wpse1w6rdHryG9s29b3av6+/qRmJbj19qtzw9a319NT09gkg4pb9j OOMzOpTMtA8HslF0Gu4UqyQNswWIc5zdZ6yy50mpBciykP8Nyl8AAAD//wMAUEsBAi0AFAAGAAgA AAAhALaDOJL+AAAA4QEAABMAAAAAAAAAAAAAAAAAAAAAAFtDb250ZW50X1R5cGVzXS54bWxQSwEC LQAUAAYACAAAACEAOP0h/9YAAACUAQAACwAAAAAAAAAAAAAAAAAvAQAAX3JlbHMvLnJlbHNQSwEC LQAUAAYACAAAACEALqvulB8CAAAjBAAADgAAAAAAAAAAAAAAAAAuAgAAZHJzL2Uyb0RvYy54bWxQ SwECLQAUAAYACAAAACEAzVEjbd8AAAAJAQAADwAAAAAAAAAAAAAAAAB5BAAAZHJzL2Rvd25yZXYu eG1sUEsFBgAAAAAEAAQA8wAAAIUFAAAAAA== " filled="f">
                <v:textbox inset="0,0,0,0">
                  <w:txbxContent>
                    <w:p w:rsidR="00AF2F57" w:rsidRDefault="00AF2F57">
                      <w:pPr>
                        <w:tabs>
                          <w:tab w:val="left" w:pos="9442"/>
                        </w:tabs>
                        <w:spacing w:before="74"/>
                        <w:ind w:left="113"/>
                        <w:rPr>
                          <w:b/>
                          <w:sz w:val="36"/>
                        </w:rPr>
                      </w:pPr>
                      <w:r>
                        <w:rPr>
                          <w:spacing w:val="-62"/>
                          <w:sz w:val="36"/>
                          <w:shd w:val="clear" w:color="auto" w:fill="FFE499"/>
                        </w:rPr>
                        <w:t xml:space="preserve"> </w:t>
                      </w:r>
                      <w:r>
                        <w:rPr>
                          <w:b/>
                          <w:sz w:val="36"/>
                          <w:shd w:val="clear" w:color="auto" w:fill="FFE499"/>
                        </w:rPr>
                        <w:t>Hoạt động [6]. Tìm hiểu một số lợi ích của động vật trong tự nhiên (15phút)</w:t>
                      </w:r>
                      <w:r>
                        <w:rPr>
                          <w:b/>
                          <w:sz w:val="36"/>
                          <w:shd w:val="clear" w:color="auto" w:fill="FFE499"/>
                        </w:rPr>
                        <w:tab/>
                      </w:r>
                    </w:p>
                  </w:txbxContent>
                </v:textbox>
                <w10:wrap type="topAndBottom" anchorx="page"/>
              </v:shape>
            </w:pict>
          </mc:Fallback>
        </mc:AlternateContent>
      </w:r>
      <w:r w:rsidR="00AF2F57" w:rsidRPr="00AF2F57">
        <w:rPr>
          <w:sz w:val="26"/>
          <w:szCs w:val="26"/>
        </w:rPr>
        <w:t>- Giáo viên chiếu hình ảnh lên màn chiếu cho học sinh quan sát. Yêu cầu học sinh trả lời: Động vật có lợi ích gì trong tự nhiên?</w:t>
      </w:r>
    </w:p>
    <w:p w:rsidR="00AF2F57" w:rsidRPr="00AF2F57" w:rsidRDefault="000E058D">
      <w:pPr>
        <w:rPr>
          <w:sz w:val="26"/>
          <w:szCs w:val="26"/>
        </w:rPr>
      </w:pPr>
      <w:r>
        <w:rPr>
          <w:noProof/>
          <w:sz w:val="26"/>
          <w:szCs w:val="26"/>
          <w:lang w:val="en-US"/>
        </w:rPr>
        <w:drawing>
          <wp:inline distT="0" distB="0" distL="0" distR="0">
            <wp:extent cx="4667250" cy="2952750"/>
            <wp:effectExtent l="0" t="0" r="0" b="0"/>
            <wp:docPr id="22" name="Picture 22" descr="C:\Users\Administrato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5.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67250" cy="2952750"/>
                    </a:xfrm>
                    <a:prstGeom prst="rect">
                      <a:avLst/>
                    </a:prstGeom>
                    <a:noFill/>
                    <a:ln>
                      <a:noFill/>
                    </a:ln>
                  </pic:spPr>
                </pic:pic>
              </a:graphicData>
            </a:graphic>
          </wp:inline>
        </w:drawing>
      </w:r>
    </w:p>
    <w:p w:rsidR="00AF2F57" w:rsidRPr="00AF2F57" w:rsidRDefault="00AF2F57">
      <w:pPr>
        <w:rPr>
          <w:sz w:val="26"/>
          <w:szCs w:val="26"/>
        </w:rPr>
      </w:pPr>
      <w:r w:rsidRPr="00AF2F57">
        <w:rPr>
          <w:sz w:val="26"/>
          <w:szCs w:val="26"/>
        </w:rPr>
        <w:t>- Hs quan sát hình và trả lời: Động vật cung cấp thực phẩm, hỗ trợ con người trong lao động, giải trí,bảo vệ và an ninh,…</w:t>
      </w:r>
    </w:p>
    <w:p w:rsidR="00AF2F57" w:rsidRPr="00AF2F57" w:rsidRDefault="00AF2F57">
      <w:pPr>
        <w:rPr>
          <w:sz w:val="26"/>
          <w:szCs w:val="26"/>
        </w:rPr>
      </w:pPr>
    </w:p>
    <w:p w:rsidR="00AF2F57" w:rsidRPr="00AF2F57" w:rsidRDefault="00AF2F57">
      <w:pPr>
        <w:rPr>
          <w:sz w:val="26"/>
          <w:szCs w:val="26"/>
        </w:rPr>
      </w:pPr>
      <w:r w:rsidRPr="00AF2F57">
        <w:rPr>
          <w:sz w:val="26"/>
          <w:szCs w:val="26"/>
        </w:rPr>
        <w:t xml:space="preserve">- Gv chiếu những hình ảnh gây hại cho những loài động vật có lợi     </w:t>
      </w:r>
    </w:p>
    <w:p w:rsidR="00AF2F57" w:rsidRPr="00AF2F57" w:rsidRDefault="00AF2F57">
      <w:pPr>
        <w:rPr>
          <w:sz w:val="26"/>
          <w:szCs w:val="26"/>
        </w:rPr>
      </w:pPr>
    </w:p>
    <w:p w:rsidR="00AF2F57" w:rsidRPr="00AF2F57" w:rsidRDefault="00244573">
      <w:pPr>
        <w:rPr>
          <w:sz w:val="26"/>
          <w:szCs w:val="26"/>
        </w:rPr>
      </w:pPr>
      <w:r>
        <w:rPr>
          <w:noProof/>
          <w:sz w:val="26"/>
          <w:szCs w:val="26"/>
          <w:lang w:val="en-US"/>
        </w:rPr>
        <w:drawing>
          <wp:inline distT="0" distB="0" distL="0" distR="0">
            <wp:extent cx="3009900" cy="2085975"/>
            <wp:effectExtent l="0" t="0" r="0" b="9525"/>
            <wp:docPr id="67" name="Picture 306" descr="Tràn lan nạn săn bắt động vật hoang dã - an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Tràn lan nạn săn bắt động vật hoang dã - antv"/>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09900" cy="2085975"/>
                    </a:xfrm>
                    <a:prstGeom prst="rect">
                      <a:avLst/>
                    </a:prstGeom>
                    <a:noFill/>
                    <a:ln>
                      <a:noFill/>
                    </a:ln>
                  </pic:spPr>
                </pic:pic>
              </a:graphicData>
            </a:graphic>
          </wp:inline>
        </w:drawing>
      </w:r>
      <w:r w:rsidR="00AF2F57" w:rsidRPr="00AF2F57">
        <w:rPr>
          <w:sz w:val="26"/>
          <w:szCs w:val="26"/>
        </w:rPr>
        <w:t xml:space="preserve">      </w:t>
      </w:r>
      <w:r>
        <w:rPr>
          <w:noProof/>
          <w:sz w:val="26"/>
          <w:szCs w:val="26"/>
          <w:lang w:val="en-US"/>
        </w:rPr>
        <w:drawing>
          <wp:inline distT="0" distB="0" distL="0" distR="0">
            <wp:extent cx="3133725" cy="2095500"/>
            <wp:effectExtent l="0" t="0" r="9525" b="0"/>
            <wp:docPr id="68" name="Picture 308" descr="Đơn vị thú y kiến nghị công an hỗ trợ đội bắt chó thả rông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Đơn vị thú y kiến nghị công an hỗ trợ đội bắt chó thả rông - VnExpres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33725" cy="2095500"/>
                    </a:xfrm>
                    <a:prstGeom prst="rect">
                      <a:avLst/>
                    </a:prstGeom>
                    <a:noFill/>
                    <a:ln>
                      <a:noFill/>
                    </a:ln>
                  </pic:spPr>
                </pic:pic>
              </a:graphicData>
            </a:graphic>
          </wp:inline>
        </w:drawing>
      </w:r>
      <w:r w:rsidR="00AF2F57" w:rsidRPr="00AF2F57">
        <w:rPr>
          <w:sz w:val="26"/>
          <w:szCs w:val="26"/>
        </w:rPr>
        <w:t xml:space="preserve"> </w:t>
      </w:r>
    </w:p>
    <w:p w:rsidR="00AF2F57" w:rsidRPr="00AF2F57" w:rsidRDefault="00AF2F57">
      <w:pPr>
        <w:rPr>
          <w:sz w:val="26"/>
          <w:szCs w:val="26"/>
        </w:rPr>
      </w:pPr>
    </w:p>
    <w:p w:rsidR="00AF2F57" w:rsidRPr="00AF2F57" w:rsidRDefault="00AF2F57">
      <w:pPr>
        <w:rPr>
          <w:sz w:val="26"/>
          <w:szCs w:val="26"/>
        </w:rPr>
      </w:pPr>
    </w:p>
    <w:p w:rsidR="00AF2F57" w:rsidRPr="00AF2F57" w:rsidRDefault="00244573">
      <w:pPr>
        <w:rPr>
          <w:sz w:val="26"/>
          <w:szCs w:val="26"/>
        </w:rPr>
      </w:pPr>
      <w:r>
        <w:rPr>
          <w:noProof/>
          <w:sz w:val="26"/>
          <w:szCs w:val="26"/>
          <w:lang w:val="en-US"/>
        </w:rPr>
        <w:drawing>
          <wp:inline distT="0" distB="0" distL="0" distR="0">
            <wp:extent cx="3019425" cy="2152650"/>
            <wp:effectExtent l="0" t="0" r="9525" b="0"/>
            <wp:docPr id="69" name="Picture 309" descr="Nguyên nhân cá chết hàng loạt tại 2 hồ điều tiết ở TP. Đà Nẵ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Nguyên nhân cá chết hàng loạt tại 2 hồ điều tiết ở TP. Đà Nẵ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flipH="1">
                      <a:off x="0" y="0"/>
                      <a:ext cx="3019425" cy="2152650"/>
                    </a:xfrm>
                    <a:prstGeom prst="rect">
                      <a:avLst/>
                    </a:prstGeom>
                    <a:noFill/>
                    <a:ln>
                      <a:noFill/>
                    </a:ln>
                  </pic:spPr>
                </pic:pic>
              </a:graphicData>
            </a:graphic>
          </wp:inline>
        </w:drawing>
      </w:r>
      <w:r w:rsidR="00AF2F57" w:rsidRPr="00AF2F57">
        <w:rPr>
          <w:sz w:val="26"/>
          <w:szCs w:val="26"/>
        </w:rPr>
        <w:t xml:space="preserve">   </w:t>
      </w:r>
      <w:r>
        <w:rPr>
          <w:noProof/>
          <w:sz w:val="26"/>
          <w:szCs w:val="26"/>
          <w:lang w:val="en-US"/>
        </w:rPr>
        <w:drawing>
          <wp:inline distT="0" distB="0" distL="0" distR="0">
            <wp:extent cx="3171825" cy="2152650"/>
            <wp:effectExtent l="0" t="0" r="9525" b="0"/>
            <wp:docPr id="70" name="Picture 310" descr="Ô nhiễm nguồn nước: Thực trạng đáng bá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Ô nhiễm nguồn nước: Thực trạng đáng báo độ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71825" cy="2152650"/>
                    </a:xfrm>
                    <a:prstGeom prst="rect">
                      <a:avLst/>
                    </a:prstGeom>
                    <a:noFill/>
                    <a:ln>
                      <a:noFill/>
                    </a:ln>
                  </pic:spPr>
                </pic:pic>
              </a:graphicData>
            </a:graphic>
          </wp:inline>
        </w:drawing>
      </w:r>
      <w:r w:rsidR="00AF2F57" w:rsidRPr="00AF2F57">
        <w:rPr>
          <w:sz w:val="26"/>
          <w:szCs w:val="26"/>
        </w:rPr>
        <w:t xml:space="preserve"> </w:t>
      </w:r>
    </w:p>
    <w:p w:rsidR="00AF2F57" w:rsidRPr="00AF2F57" w:rsidRDefault="00AF2F57">
      <w:pPr>
        <w:rPr>
          <w:sz w:val="26"/>
          <w:szCs w:val="26"/>
        </w:rPr>
      </w:pPr>
    </w:p>
    <w:p w:rsidR="00AF2F57" w:rsidRPr="00AF2F57" w:rsidRDefault="00244573">
      <w:pPr>
        <w:rPr>
          <w:sz w:val="26"/>
          <w:szCs w:val="26"/>
        </w:rPr>
      </w:pPr>
      <w:r>
        <w:rPr>
          <w:noProof/>
          <w:sz w:val="26"/>
          <w:szCs w:val="26"/>
          <w:lang w:val="en-US"/>
        </w:rPr>
        <w:drawing>
          <wp:inline distT="0" distB="0" distL="0" distR="0">
            <wp:extent cx="3019425" cy="1743075"/>
            <wp:effectExtent l="0" t="0" r="9525" b="9525"/>
            <wp:docPr id="71" name="Picture 311" descr="Những tác hại của thuốc bảo vệ thực vật tới môi trường và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Những tác hại của thuốc bảo vệ thực vật tới môi trường và sức khỏ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19425" cy="1743075"/>
                    </a:xfrm>
                    <a:prstGeom prst="rect">
                      <a:avLst/>
                    </a:prstGeom>
                    <a:noFill/>
                    <a:ln>
                      <a:noFill/>
                    </a:ln>
                  </pic:spPr>
                </pic:pic>
              </a:graphicData>
            </a:graphic>
          </wp:inline>
        </w:drawing>
      </w:r>
      <w:r w:rsidR="00AF2F57" w:rsidRPr="00AF2F57">
        <w:rPr>
          <w:sz w:val="26"/>
          <w:szCs w:val="26"/>
        </w:rPr>
        <w:t xml:space="preserve">  </w:t>
      </w:r>
      <w:r>
        <w:rPr>
          <w:noProof/>
          <w:sz w:val="26"/>
          <w:szCs w:val="26"/>
          <w:lang w:val="en-US"/>
        </w:rPr>
        <w:drawing>
          <wp:inline distT="0" distB="0" distL="0" distR="0">
            <wp:extent cx="3105150" cy="1743075"/>
            <wp:effectExtent l="0" t="0" r="0" b="9525"/>
            <wp:docPr id="72" name="Picture 312" descr="Nam sinh kích điện bắt cá bị điện giật tử v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Nam sinh kích điện bắt cá bị điện giật tử vo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05150" cy="1743075"/>
                    </a:xfrm>
                    <a:prstGeom prst="rect">
                      <a:avLst/>
                    </a:prstGeom>
                    <a:noFill/>
                    <a:ln>
                      <a:noFill/>
                    </a:ln>
                  </pic:spPr>
                </pic:pic>
              </a:graphicData>
            </a:graphic>
          </wp:inline>
        </w:drawing>
      </w:r>
    </w:p>
    <w:p w:rsidR="00AF2F57" w:rsidRPr="00AF2F57" w:rsidRDefault="00AF2F57">
      <w:pPr>
        <w:rPr>
          <w:sz w:val="26"/>
          <w:szCs w:val="26"/>
        </w:rPr>
      </w:pPr>
      <w:r w:rsidRPr="00AF2F57">
        <w:rPr>
          <w:sz w:val="26"/>
          <w:szCs w:val="26"/>
        </w:rPr>
        <w:t>- Gv: Qua những hình ảnh trên em hãy cho biết nguyên nhân các loại động vật bị chết?</w:t>
      </w:r>
    </w:p>
    <w:p w:rsidR="00AF2F57" w:rsidRPr="00AF2F57" w:rsidRDefault="00AF2F57">
      <w:pPr>
        <w:ind w:right="440"/>
        <w:rPr>
          <w:sz w:val="26"/>
          <w:szCs w:val="26"/>
        </w:rPr>
      </w:pPr>
      <w:r w:rsidRPr="00AF2F57">
        <w:rPr>
          <w:sz w:val="26"/>
          <w:szCs w:val="26"/>
        </w:rPr>
        <w:t xml:space="preserve"> - Hs: do nguồn nước ô nhiễm, con người săn bắt, xả rác bừa bãi gây ô nhiễm môi trường, bắt cá bằng điện,…</w:t>
      </w:r>
    </w:p>
    <w:p w:rsidR="00AF2F57" w:rsidRPr="00AF2F57" w:rsidRDefault="00AF2F57">
      <w:pPr>
        <w:rPr>
          <w:sz w:val="26"/>
          <w:szCs w:val="26"/>
        </w:rPr>
      </w:pPr>
      <w:r w:rsidRPr="00AF2F57">
        <w:rPr>
          <w:sz w:val="26"/>
          <w:szCs w:val="26"/>
        </w:rPr>
        <w:t>- Gv: Vậy em cần làm gì để bảo vệ các loài động vật có lợi?</w:t>
      </w:r>
    </w:p>
    <w:p w:rsidR="00AF2F57" w:rsidRPr="00AF2F57" w:rsidRDefault="00AF2F57">
      <w:pPr>
        <w:rPr>
          <w:sz w:val="26"/>
          <w:szCs w:val="26"/>
        </w:rPr>
      </w:pPr>
      <w:r w:rsidRPr="00AF2F57">
        <w:rPr>
          <w:sz w:val="26"/>
          <w:szCs w:val="26"/>
        </w:rPr>
        <w:t>- Hs: không xả rác bừa bãi, tuyên truyền người dân không săn bắt, trồng nhiều cây xanh để tạo môi trường sống cho động vật,…</w:t>
      </w:r>
    </w:p>
    <w:p w:rsidR="00AF2F57" w:rsidRPr="00AF2F57" w:rsidRDefault="00AF2F57">
      <w:pPr>
        <w:rPr>
          <w:b/>
          <w:bCs/>
          <w:sz w:val="26"/>
          <w:szCs w:val="26"/>
        </w:rPr>
      </w:pPr>
      <w:r w:rsidRPr="00AF2F57">
        <w:rPr>
          <w:sz w:val="26"/>
          <w:szCs w:val="26"/>
        </w:rPr>
        <w:sym w:font="Wingdings" w:char="F0E0"/>
      </w:r>
      <w:r w:rsidRPr="00AF2F57">
        <w:rPr>
          <w:sz w:val="26"/>
          <w:szCs w:val="26"/>
        </w:rPr>
        <w:t xml:space="preserve"> </w:t>
      </w:r>
      <w:r w:rsidRPr="00AF2F57">
        <w:rPr>
          <w:b/>
          <w:bCs/>
          <w:sz w:val="26"/>
          <w:szCs w:val="26"/>
        </w:rPr>
        <w:t>Giáo viên giáo dục ý thức cho học sinh: bảo vệ môi trường, bảo vệ các loài động vật có lợi.</w:t>
      </w:r>
    </w:p>
    <w:p w:rsidR="00AF2F57" w:rsidRPr="00AF2F57" w:rsidRDefault="00AF2F57">
      <w:pPr>
        <w:rPr>
          <w:b/>
          <w:bCs/>
          <w:sz w:val="26"/>
          <w:szCs w:val="26"/>
        </w:rPr>
      </w:pPr>
    </w:p>
    <w:p w:rsidR="00AF2F57" w:rsidRPr="00AF2F57" w:rsidRDefault="00AF2F57">
      <w:pPr>
        <w:ind w:left="360"/>
        <w:rPr>
          <w:sz w:val="26"/>
          <w:szCs w:val="26"/>
        </w:rPr>
      </w:pPr>
      <w:r w:rsidRPr="00AF2F57">
        <w:rPr>
          <w:sz w:val="26"/>
          <w:szCs w:val="26"/>
        </w:rPr>
        <w:t>BÀI TẬP</w:t>
      </w:r>
    </w:p>
    <w:p w:rsidR="00AF2F57" w:rsidRPr="00AF2F57" w:rsidRDefault="00244573" w:rsidP="006077A6">
      <w:pPr>
        <w:pStyle w:val="ListParagraph"/>
        <w:numPr>
          <w:ilvl w:val="0"/>
          <w:numId w:val="96"/>
        </w:numPr>
        <w:rPr>
          <w:sz w:val="26"/>
          <w:szCs w:val="26"/>
        </w:rPr>
      </w:pPr>
      <w:r>
        <w:rPr>
          <w:noProof/>
          <w:lang w:val="en-US"/>
        </w:rPr>
        <mc:AlternateContent>
          <mc:Choice Requires="wps">
            <w:drawing>
              <wp:anchor distT="0" distB="0" distL="114300" distR="114300" simplePos="0" relativeHeight="251671040" behindDoc="1" locked="0" layoutInCell="1" allowOverlap="1">
                <wp:simplePos x="0" y="0"/>
                <wp:positionH relativeFrom="column">
                  <wp:posOffset>4107180</wp:posOffset>
                </wp:positionH>
                <wp:positionV relativeFrom="paragraph">
                  <wp:posOffset>302895</wp:posOffset>
                </wp:positionV>
                <wp:extent cx="502920" cy="358140"/>
                <wp:effectExtent l="0" t="0" r="0" b="3810"/>
                <wp:wrapTight wrapText="bothSides">
                  <wp:wrapPolygon edited="0">
                    <wp:start x="2455" y="0"/>
                    <wp:lineTo x="2455" y="20681"/>
                    <wp:lineTo x="18818" y="20681"/>
                    <wp:lineTo x="18818" y="0"/>
                    <wp:lineTo x="2455" y="0"/>
                  </wp:wrapPolygon>
                </wp:wrapTight>
                <wp:docPr id="10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358140"/>
                        </a:xfrm>
                        <a:prstGeom prst="rect">
                          <a:avLst/>
                        </a:prstGeom>
                        <a:noFill/>
                        <a:ln w="6350">
                          <a:noFill/>
                        </a:ln>
                      </wps:spPr>
                      <wps:txbx>
                        <w:txbxContent>
                          <w:p w:rsidR="00AF2F57" w:rsidRDefault="00AF2F57">
                            <w:pPr>
                              <w:rPr>
                                <w:b/>
                                <w:sz w:val="32"/>
                              </w:rPr>
                            </w:pPr>
                            <w:r>
                              <w:rPr>
                                <w:b/>
                                <w:sz w:val="32"/>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Text Box 64" o:spid="_x0000_s1122" type="#_x0000_t202" style="position:absolute;left:0;text-align:left;margin-left:323.4pt;margin-top:23.85pt;width:39.6pt;height:28.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FmfzJAIAADoEAAAOAAAAZHJzL2Uyb0RvYy54bWysU8tu2zAQvBfoPxC815KfSQTLgZvARQGj CeAUOdMUaQkluSxJW3K/vkvKdoy2p6AXiuLOvmZ25/edVuQgnG/AlHQ4yCkRhkPVmF1Jv7+sPt1S 4gMzFVNgREmPwtP7xccP89YWYgQ1qEo4gkGML1pb0joEW2SZ57XQzA/ACoNGCU6zgL9ul1WOtRhd q2yU57OsBVdZB1x4j6+PvZEuUnwpBQ9PUnoRiCop1hbS6dK5jWe2mLNi55itG34qg72jCs0ag0kv oR5ZYGTvmr9C6YY78CDDgIPOQMqGi9QDdjPM/+hmUzMrUi9IjrcXmvz/C8u/HZ4daSrULh9TYphG kV5EF8hn6MhsEglqrS8Qt7GIDB2+Izg16+0a+A+PkOwK0zt4REdCOul0/GKrBB1Rg+OF95iG4+M0 H92N0MLRNJ7eDidJl+zN2TofvgjQJF5K6lDWVAA7rH2I6VlxhsRcBlaNUklaZUhb0tl4mieHiwU9 lDnV3ZcaOwjdtktkTG7OjW+hOmLfDvrR8ZavGixizXx4Zg5nBevG+Q9PeEgFmAxON0pqcL/+9R7x KCFaKWlx9krqf+6ZE5SorwbFvRtOkAIS0s9kehO5cdeW7bXF7PUD4HgPcdMsT9eID+p8lQ70K67J MmZFEzMcc5c0nK8Pod8IXDMulssEwvG0LKzNxvKz3AaW+wCySYxHunpuTizigCYhTssUN+D6P6He Vn7xGwAA//8DAFBLAwQUAAYACAAAACEAalVpF98AAAAKAQAADwAAAGRycy9kb3ducmV2LnhtbEyP QUvDQBCF74L/YRnBm920hKTEbEoRvQgi1oJ422an2dTsbNzdtvHfO57scZiP975XryY3iBOG2HtS MJ9lIJBab3rqFGzfn+6WIGLSZPTgCRX8YIRVc31V68r4M73haZM6wSEUK63ApjRWUsbWotNx5kck /u19cDrxGTppgj5zuBvkIssK6XRP3GD1iA8W26/N0Skol5/GHsLztP14WX/b11EOj1oqdXszre9B JJzSPwx/+qwODTvt/JFMFIOCIi9YPSnIyxIEA+Wi4HE7JrN8DrKp5eWE5hcAAP//AwBQSwECLQAU AAYACAAAACEAtoM4kv4AAADhAQAAEwAAAAAAAAAAAAAAAAAAAAAAW0NvbnRlbnRfVHlwZXNdLnht bFBLAQItABQABgAIAAAAIQA4/SH/1gAAAJQBAAALAAAAAAAAAAAAAAAAAC8BAABfcmVscy8ucmVs c1BLAQItABQABgAIAAAAIQDXFmfzJAIAADoEAAAOAAAAAAAAAAAAAAAAAC4CAABkcnMvZTJvRG9j LnhtbFBLAQItABQABgAIAAAAIQBqVWkX3wAAAAoBAAAPAAAAAAAAAAAAAAAAAH4EAABkcnMvZG93 bnJldi54bWxQSwUGAAAAAAQABADzAAAAigUAAAAA " filled="f" stroked="f" strokeweight=".5pt">
                <v:path arrowok="t"/>
                <v:textbox>
                  <w:txbxContent>
                    <w:p w:rsidR="00AF2F57" w:rsidRDefault="00AF2F57">
                      <w:pPr>
                        <w:rPr>
                          <w:b/>
                          <w:sz w:val="32"/>
                        </w:rPr>
                      </w:pPr>
                      <w:r>
                        <w:rPr>
                          <w:b/>
                          <w:sz w:val="32"/>
                        </w:rPr>
                        <w:t>B</w:t>
                      </w:r>
                    </w:p>
                  </w:txbxContent>
                </v:textbox>
                <w10:wrap type="tight"/>
              </v:shape>
            </w:pict>
          </mc:Fallback>
        </mc:AlternateContent>
      </w:r>
      <w:r w:rsidR="00AF2F57" w:rsidRPr="00AF2F57">
        <w:rPr>
          <w:sz w:val="26"/>
          <w:szCs w:val="26"/>
        </w:rPr>
        <w:t xml:space="preserve">Nối mỗi nhóm ở cột A với đặc điểm tương ứng ở cột B </w:t>
      </w:r>
    </w:p>
    <w:p w:rsidR="00AF2F57" w:rsidRPr="00AF2F57" w:rsidRDefault="00244573">
      <w:pPr>
        <w:rPr>
          <w:sz w:val="26"/>
          <w:szCs w:val="26"/>
        </w:rPr>
      </w:pPr>
      <w:r>
        <w:rPr>
          <w:noProof/>
          <w:lang w:val="en-US"/>
        </w:rPr>
        <mc:AlternateContent>
          <mc:Choice Requires="wps">
            <w:drawing>
              <wp:anchor distT="0" distB="0" distL="114300" distR="114300" simplePos="0" relativeHeight="251670016" behindDoc="1" locked="0" layoutInCell="1" allowOverlap="1">
                <wp:simplePos x="0" y="0"/>
                <wp:positionH relativeFrom="column">
                  <wp:posOffset>510540</wp:posOffset>
                </wp:positionH>
                <wp:positionV relativeFrom="paragraph">
                  <wp:posOffset>10795</wp:posOffset>
                </wp:positionV>
                <wp:extent cx="464820" cy="381000"/>
                <wp:effectExtent l="0" t="0" r="0" b="0"/>
                <wp:wrapTight wrapText="bothSides">
                  <wp:wrapPolygon edited="0">
                    <wp:start x="0" y="0"/>
                    <wp:lineTo x="0" y="20520"/>
                    <wp:lineTo x="20361" y="20520"/>
                    <wp:lineTo x="20361" y="0"/>
                    <wp:lineTo x="0" y="0"/>
                  </wp:wrapPolygon>
                </wp:wrapTight>
                <wp:docPr id="10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 cy="381000"/>
                        </a:xfrm>
                        <a:prstGeom prst="rect">
                          <a:avLst/>
                        </a:prstGeom>
                        <a:solidFill>
                          <a:sysClr val="window" lastClr="FFFFFF"/>
                        </a:solidFill>
                        <a:ln w="6350">
                          <a:noFill/>
                        </a:ln>
                      </wps:spPr>
                      <wps:txbx>
                        <w:txbxContent>
                          <w:p w:rsidR="00AF2F57" w:rsidRDefault="00AF2F57">
                            <w:pPr>
                              <w:rPr>
                                <w:b/>
                                <w:sz w:val="32"/>
                              </w:rPr>
                            </w:pPr>
                            <w:r>
                              <w:rPr>
                                <w:b/>
                                <w:sz w:val="32"/>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Text Box 65" o:spid="_x0000_s1123" type="#_x0000_t202" style="position:absolute;margin-left:40.2pt;margin-top:.85pt;width:36.6pt;height:3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qQqyQwIAAHMEAAAOAAAAZHJzL2Uyb0RvYy54bWysVE1vGjEQvVfqf7B8b3YhhBKUJaJEVJVQ E4lUPRuvF1b1elzbsEt/fZ+9kNCPU1UOxvY8z8x7M7N3912j2UE5X5Mp+OAq50wZSWVttgX/8rx8 N+HMB2FKocmogh+V5/ezt2/uWjtVQ9qRLpVjcGL8tLUF34Vgp1nm5U41wl+RVQbGilwjAo5um5VO tPDe6GyY5+OsJVdaR1J5j9uH3shnyX9VKRkeq8qrwHTBkVtIq0vrJq7Z7E5Mt07YXS1PaYh/yKIR tUHQF1cPIgi2d/UfrppaOvJUhStJTUZVVUuVOIDNIP+NzXonrEpcII63LzL5/+dWfj48OVaXqF0+ 5MyIBkV6Vl1gH6hj45soUGv9FLi1BTJ0uAc4kfV2RfKbByS7wPQPPNBRkK5yTfwHVYaHqMHxRfcY RuJyNB5NhrBImK4ngzxPdcleH1vnw0dFDYubgjuUNSUgDisfYngxPUNiLE+6Lpe11ulw9Avt2EGg A9A4JbWcaeEDLgu+TL9IEi5+eaYNaws+vr7JUyRD0V+P0+ZEuOcYqYdu0yUVR5OzYhsqjxDMUd9z 3spljexXCP0kHJoMhDE44RFLpQnB6LTjbEfux9/uIx61h5WzFk1bcP99L5wCo08GXXE7GI1il6fD 6OZ9FNVdWjaXFrNvFgRVBhhRK9M24oM+bytHzVfM1zxGhUkYidgFD+ftIvSjhPmUaj5PIPS1FWFl 1lae+8TQfB+oqlOpoly9NicV0dlJ/tMUxtG5PCfU67di9hMAAP//AwBQSwMEFAAGAAgAAAAhANUy 9oLbAAAABwEAAA8AAABkcnMvZG93bnJldi54bWxMjr1OwzAUhXck3sG6SGzUKSmhCnEqqOjE0hoQ jE58iSPs6yh22vD2uBOM50fnfNVmdpYdcQy9JwHLRQYMqfW6p07A2+vuZg0sREVaWU8o4AcDbOrL i0qV2p/ogEcZO5ZGKJRKgIlxKDkPrUGnwsIPSCn78qNTMcmx43pUpzTuLL/NsoI71VN6MGrArcH2 W05OwLv5lHLZ5M/2aZ9/7PYv0q+mrRDXV/PjA7CIc/wrwxk/oUOdmBo/kQ7MClhnq9RM/j2wc3yX F8AaAUUyeF3x//z1LwAAAP//AwBQSwECLQAUAAYACAAAACEAtoM4kv4AAADhAQAAEwAAAAAAAAAA AAAAAAAAAAAAW0NvbnRlbnRfVHlwZXNdLnhtbFBLAQItABQABgAIAAAAIQA4/SH/1gAAAJQBAAAL AAAAAAAAAAAAAAAAAC8BAABfcmVscy8ucmVsc1BLAQItABQABgAIAAAAIQDpqQqyQwIAAHMEAAAO AAAAAAAAAAAAAAAAAC4CAABkcnMvZTJvRG9jLnhtbFBLAQItABQABgAIAAAAIQDVMvaC2wAAAAcB AAAPAAAAAAAAAAAAAAAAAJ0EAABkcnMvZG93bnJldi54bWxQSwUGAAAAAAQABADzAAAApQUAAAAA " fillcolor="window" stroked="f" strokeweight=".5pt">
                <v:path arrowok="t"/>
                <v:textbox>
                  <w:txbxContent>
                    <w:p w:rsidR="00AF2F57" w:rsidRDefault="00AF2F57">
                      <w:pPr>
                        <w:rPr>
                          <w:b/>
                          <w:sz w:val="32"/>
                        </w:rPr>
                      </w:pPr>
                      <w:r>
                        <w:rPr>
                          <w:b/>
                          <w:sz w:val="32"/>
                        </w:rPr>
                        <w:t>A</w:t>
                      </w:r>
                    </w:p>
                  </w:txbxContent>
                </v:textbox>
                <w10:wrap type="tight"/>
              </v:shape>
            </w:pict>
          </mc:Fallback>
        </mc:AlternateContent>
      </w:r>
    </w:p>
    <w:p w:rsidR="00AF2F57" w:rsidRPr="00AF2F57" w:rsidRDefault="00AF2F57">
      <w:pPr>
        <w:rPr>
          <w:sz w:val="26"/>
          <w:szCs w:val="26"/>
        </w:rPr>
      </w:pPr>
    </w:p>
    <w:tbl>
      <w:tblPr>
        <w:tblW w:w="9355" w:type="dxa"/>
        <w:tblInd w:w="1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984"/>
        <w:gridCol w:w="5245"/>
      </w:tblGrid>
      <w:tr w:rsidR="00AF2F57" w:rsidRPr="00AF2F57" w:rsidTr="00AF2F57">
        <w:tc>
          <w:tcPr>
            <w:tcW w:w="2126" w:type="dxa"/>
            <w:shd w:val="clear" w:color="auto" w:fill="auto"/>
          </w:tcPr>
          <w:p w:rsidR="00AF2F57" w:rsidRPr="00AF2F57" w:rsidRDefault="00AF2F57">
            <w:pPr>
              <w:rPr>
                <w:sz w:val="26"/>
                <w:szCs w:val="26"/>
              </w:rPr>
            </w:pPr>
            <w:r w:rsidRPr="00AF2F57">
              <w:rPr>
                <w:sz w:val="26"/>
                <w:szCs w:val="26"/>
              </w:rPr>
              <w:t>1.Ruột khoang</w:t>
            </w:r>
          </w:p>
        </w:tc>
        <w:tc>
          <w:tcPr>
            <w:tcW w:w="1984" w:type="dxa"/>
            <w:vMerge w:val="restart"/>
            <w:tcBorders>
              <w:top w:val="nil"/>
            </w:tcBorders>
            <w:shd w:val="clear" w:color="auto" w:fill="auto"/>
          </w:tcPr>
          <w:p w:rsidR="00AF2F57" w:rsidRPr="00AF2F57" w:rsidRDefault="00AF2F57">
            <w:pPr>
              <w:rPr>
                <w:sz w:val="26"/>
                <w:szCs w:val="26"/>
              </w:rPr>
            </w:pPr>
          </w:p>
        </w:tc>
        <w:tc>
          <w:tcPr>
            <w:tcW w:w="5245" w:type="dxa"/>
            <w:shd w:val="clear" w:color="auto" w:fill="auto"/>
          </w:tcPr>
          <w:p w:rsidR="00AF2F57" w:rsidRPr="00AF2F57" w:rsidRDefault="00AF2F57">
            <w:pPr>
              <w:rPr>
                <w:sz w:val="26"/>
                <w:szCs w:val="26"/>
              </w:rPr>
            </w:pPr>
            <w:r w:rsidRPr="00AF2F57">
              <w:rPr>
                <w:sz w:val="26"/>
                <w:szCs w:val="26"/>
              </w:rPr>
              <w:t>a) Cơ thể phân đốt, có bộ xương ngoài bằng chitin, có thể có cánh.</w:t>
            </w:r>
          </w:p>
        </w:tc>
      </w:tr>
      <w:tr w:rsidR="00AF2F57" w:rsidRPr="00AF2F57" w:rsidTr="00AF2F57">
        <w:tc>
          <w:tcPr>
            <w:tcW w:w="2126" w:type="dxa"/>
            <w:shd w:val="clear" w:color="auto" w:fill="auto"/>
          </w:tcPr>
          <w:p w:rsidR="00AF2F57" w:rsidRPr="00AF2F57" w:rsidRDefault="00AF2F57">
            <w:pPr>
              <w:rPr>
                <w:sz w:val="26"/>
                <w:szCs w:val="26"/>
              </w:rPr>
            </w:pPr>
            <w:r w:rsidRPr="00AF2F57">
              <w:rPr>
                <w:sz w:val="26"/>
                <w:szCs w:val="26"/>
              </w:rPr>
              <w:t>2.Giun</w:t>
            </w:r>
          </w:p>
        </w:tc>
        <w:tc>
          <w:tcPr>
            <w:tcW w:w="1984" w:type="dxa"/>
            <w:vMerge/>
            <w:shd w:val="clear" w:color="auto" w:fill="auto"/>
          </w:tcPr>
          <w:p w:rsidR="00AF2F57" w:rsidRPr="00AF2F57" w:rsidRDefault="00AF2F57">
            <w:pPr>
              <w:rPr>
                <w:sz w:val="26"/>
                <w:szCs w:val="26"/>
              </w:rPr>
            </w:pPr>
          </w:p>
        </w:tc>
        <w:tc>
          <w:tcPr>
            <w:tcW w:w="5245" w:type="dxa"/>
            <w:shd w:val="clear" w:color="auto" w:fill="auto"/>
          </w:tcPr>
          <w:p w:rsidR="00AF2F57" w:rsidRPr="00AF2F57" w:rsidRDefault="00AF2F57">
            <w:pPr>
              <w:rPr>
                <w:sz w:val="26"/>
                <w:szCs w:val="26"/>
              </w:rPr>
            </w:pPr>
            <w:r w:rsidRPr="00AF2F57">
              <w:rPr>
                <w:sz w:val="26"/>
                <w:szCs w:val="26"/>
              </w:rPr>
              <w:t>b)Cơ thể mềm, thường không phân đốt và có vỏ đá vô.</w:t>
            </w:r>
          </w:p>
        </w:tc>
      </w:tr>
      <w:tr w:rsidR="00AF2F57" w:rsidRPr="00AF2F57" w:rsidTr="00AF2F57">
        <w:tc>
          <w:tcPr>
            <w:tcW w:w="2126" w:type="dxa"/>
            <w:shd w:val="clear" w:color="auto" w:fill="auto"/>
          </w:tcPr>
          <w:p w:rsidR="00AF2F57" w:rsidRPr="00AF2F57" w:rsidRDefault="00AF2F57">
            <w:pPr>
              <w:rPr>
                <w:sz w:val="26"/>
                <w:szCs w:val="26"/>
              </w:rPr>
            </w:pPr>
            <w:r w:rsidRPr="00AF2F57">
              <w:rPr>
                <w:sz w:val="26"/>
                <w:szCs w:val="26"/>
              </w:rPr>
              <w:lastRenderedPageBreak/>
              <w:t>3.Thân mềm</w:t>
            </w:r>
          </w:p>
        </w:tc>
        <w:tc>
          <w:tcPr>
            <w:tcW w:w="1984" w:type="dxa"/>
            <w:vMerge/>
            <w:shd w:val="clear" w:color="auto" w:fill="auto"/>
          </w:tcPr>
          <w:p w:rsidR="00AF2F57" w:rsidRPr="00AF2F57" w:rsidRDefault="00AF2F57">
            <w:pPr>
              <w:rPr>
                <w:sz w:val="26"/>
                <w:szCs w:val="26"/>
              </w:rPr>
            </w:pPr>
          </w:p>
        </w:tc>
        <w:tc>
          <w:tcPr>
            <w:tcW w:w="5245" w:type="dxa"/>
            <w:shd w:val="clear" w:color="auto" w:fill="auto"/>
          </w:tcPr>
          <w:p w:rsidR="00AF2F57" w:rsidRPr="00AF2F57" w:rsidRDefault="00AF2F57">
            <w:pPr>
              <w:rPr>
                <w:sz w:val="26"/>
                <w:szCs w:val="26"/>
              </w:rPr>
            </w:pPr>
            <w:r w:rsidRPr="00AF2F57">
              <w:rPr>
                <w:sz w:val="26"/>
                <w:szCs w:val="26"/>
              </w:rPr>
              <w:t>c)Cơ thể hình trụ hay hình dù, đối xứng tỏa tròn, có tua miệng</w:t>
            </w:r>
          </w:p>
        </w:tc>
      </w:tr>
      <w:tr w:rsidR="00AF2F57" w:rsidRPr="00AF2F57" w:rsidTr="00AF2F57">
        <w:tc>
          <w:tcPr>
            <w:tcW w:w="2126" w:type="dxa"/>
            <w:shd w:val="clear" w:color="auto" w:fill="auto"/>
          </w:tcPr>
          <w:p w:rsidR="00AF2F57" w:rsidRPr="00AF2F57" w:rsidRDefault="00AF2F57">
            <w:pPr>
              <w:rPr>
                <w:sz w:val="26"/>
                <w:szCs w:val="26"/>
              </w:rPr>
            </w:pPr>
            <w:r w:rsidRPr="00AF2F57">
              <w:rPr>
                <w:sz w:val="26"/>
                <w:szCs w:val="26"/>
              </w:rPr>
              <w:t>4.Chân khớp</w:t>
            </w:r>
          </w:p>
          <w:p w:rsidR="00AF2F57" w:rsidRPr="00AF2F57" w:rsidRDefault="00AF2F57">
            <w:pPr>
              <w:rPr>
                <w:sz w:val="26"/>
                <w:szCs w:val="26"/>
              </w:rPr>
            </w:pPr>
          </w:p>
        </w:tc>
        <w:tc>
          <w:tcPr>
            <w:tcW w:w="1984" w:type="dxa"/>
            <w:vMerge/>
            <w:tcBorders>
              <w:bottom w:val="nil"/>
            </w:tcBorders>
            <w:shd w:val="clear" w:color="auto" w:fill="auto"/>
          </w:tcPr>
          <w:p w:rsidR="00AF2F57" w:rsidRPr="00AF2F57" w:rsidRDefault="00AF2F57">
            <w:pPr>
              <w:rPr>
                <w:sz w:val="26"/>
                <w:szCs w:val="26"/>
              </w:rPr>
            </w:pPr>
          </w:p>
        </w:tc>
        <w:tc>
          <w:tcPr>
            <w:tcW w:w="5245" w:type="dxa"/>
            <w:shd w:val="clear" w:color="auto" w:fill="auto"/>
          </w:tcPr>
          <w:p w:rsidR="00AF2F57" w:rsidRPr="00AF2F57" w:rsidRDefault="00AF2F57">
            <w:pPr>
              <w:rPr>
                <w:sz w:val="26"/>
                <w:szCs w:val="26"/>
              </w:rPr>
            </w:pPr>
            <w:r w:rsidRPr="00AF2F57">
              <w:rPr>
                <w:sz w:val="26"/>
                <w:szCs w:val="26"/>
              </w:rPr>
              <w:t>d)Cơ thể mềm, dẹp, kéo dài hoặc phân đốt.</w:t>
            </w:r>
          </w:p>
        </w:tc>
      </w:tr>
    </w:tbl>
    <w:p w:rsidR="00AF2F57" w:rsidRPr="00AF2F57" w:rsidRDefault="00244573">
      <w:pPr>
        <w:rPr>
          <w:sz w:val="26"/>
          <w:szCs w:val="26"/>
        </w:rPr>
      </w:pPr>
      <w:r>
        <w:rPr>
          <w:noProof/>
          <w:lang w:val="en-US"/>
        </w:rPr>
        <w:drawing>
          <wp:anchor distT="0" distB="0" distL="114300" distR="114300" simplePos="0" relativeHeight="251672064" behindDoc="1" locked="0" layoutInCell="1" allowOverlap="1">
            <wp:simplePos x="0" y="0"/>
            <wp:positionH relativeFrom="margin">
              <wp:posOffset>4213225</wp:posOffset>
            </wp:positionH>
            <wp:positionV relativeFrom="paragraph">
              <wp:posOffset>192405</wp:posOffset>
            </wp:positionV>
            <wp:extent cx="2443480" cy="2559685"/>
            <wp:effectExtent l="0" t="0" r="0" b="0"/>
            <wp:wrapTight wrapText="bothSides">
              <wp:wrapPolygon edited="0">
                <wp:start x="0" y="0"/>
                <wp:lineTo x="0" y="21380"/>
                <wp:lineTo x="21387" y="21380"/>
                <wp:lineTo x="21387" y="0"/>
                <wp:lineTo x="0" y="0"/>
              </wp:wrapPolygon>
            </wp:wrapTight>
            <wp:docPr id="101" name="Picture 313" descr="Nêu sơ đồ vòng đời của bướm - Khoa học Lớp 5 - Bài tập Khoa học Lớp 5 -  Giải bài tập Khoa học Lớp 5 | Lazi.vn - Cộng đồng Tri thức &amp;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Nêu sơ đồ vòng đời của bướm - Khoa học Lớp 5 - Bài tập Khoa học Lớp 5 -  Giải bài tập Khoa học Lớp 5 | Lazi.vn - Cộng đồng Tri thức &amp; Giáo dục"/>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43480" cy="255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F57" w:rsidRPr="00AF2F57" w:rsidRDefault="00AF2F57">
      <w:pPr>
        <w:rPr>
          <w:sz w:val="26"/>
          <w:szCs w:val="26"/>
        </w:rPr>
      </w:pPr>
    </w:p>
    <w:p w:rsidR="00AF2F57" w:rsidRPr="00AF2F57" w:rsidRDefault="00AF2F57">
      <w:pPr>
        <w:ind w:left="270"/>
        <w:rPr>
          <w:sz w:val="26"/>
          <w:szCs w:val="26"/>
        </w:rPr>
      </w:pPr>
      <w:r w:rsidRPr="00AF2F57">
        <w:rPr>
          <w:sz w:val="26"/>
          <w:szCs w:val="26"/>
        </w:rPr>
        <w:t xml:space="preserve">2. Quan sát vòng đời phát triển của loài sâu bướm, em hãy thực hiện các lệnh sau: </w:t>
      </w:r>
    </w:p>
    <w:p w:rsidR="00AF2F57" w:rsidRPr="00AF2F57" w:rsidRDefault="00AF2F57">
      <w:pPr>
        <w:ind w:left="270"/>
        <w:rPr>
          <w:sz w:val="26"/>
          <w:szCs w:val="26"/>
        </w:rPr>
      </w:pPr>
      <w:r w:rsidRPr="00AF2F57">
        <w:rPr>
          <w:sz w:val="26"/>
          <w:szCs w:val="26"/>
        </w:rPr>
        <w:t>a)Giai đoạn nào ảnh hưởng đến năng xuất cây trồng?</w:t>
      </w:r>
    </w:p>
    <w:p w:rsidR="00AF2F57" w:rsidRPr="00AF2F57" w:rsidRDefault="00AF2F57">
      <w:pPr>
        <w:ind w:left="270" w:right="230"/>
        <w:rPr>
          <w:sz w:val="26"/>
          <w:szCs w:val="26"/>
        </w:rPr>
      </w:pPr>
      <w:r w:rsidRPr="00AF2F57">
        <w:rPr>
          <w:sz w:val="26"/>
          <w:szCs w:val="26"/>
        </w:rPr>
        <w:t>b)Theo em nên dàn sử dụng biện pháp phòng trừ sâu hại nào để đảm bảo hiệu quả và an toàn sinh học. Cho ví dụ</w:t>
      </w:r>
    </w:p>
    <w:p w:rsidR="00AF2F57" w:rsidRPr="00AF2F57" w:rsidRDefault="00AF2F57">
      <w:pPr>
        <w:ind w:firstLineChars="1100" w:firstLine="3534"/>
        <w:jc w:val="both"/>
        <w:rPr>
          <w:b/>
          <w:sz w:val="32"/>
          <w:szCs w:val="32"/>
        </w:rPr>
      </w:pPr>
      <w:r w:rsidRPr="00AF2F57">
        <w:rPr>
          <w:b/>
          <w:sz w:val="32"/>
          <w:szCs w:val="32"/>
        </w:rPr>
        <w:t>NỘI DUNG 2: THỰC HÀNH</w:t>
      </w:r>
    </w:p>
    <w:p w:rsidR="00AF2F57" w:rsidRPr="00AF2F57" w:rsidRDefault="00AF2F57">
      <w:pPr>
        <w:jc w:val="center"/>
        <w:rPr>
          <w:b/>
          <w:sz w:val="32"/>
          <w:szCs w:val="32"/>
        </w:rPr>
      </w:pPr>
      <w:r w:rsidRPr="00AF2F57">
        <w:rPr>
          <w:b/>
          <w:sz w:val="32"/>
          <w:szCs w:val="32"/>
        </w:rPr>
        <w:t>QUAN SÁT VÀ PHÂN LOẠI  ĐỘNG VẬT NGOÀI THIÊN NHIÊN</w:t>
      </w:r>
    </w:p>
    <w:p w:rsidR="00AF2F57" w:rsidRPr="00AF2F57" w:rsidRDefault="00AF2F57">
      <w:pPr>
        <w:pStyle w:val="Heading1"/>
        <w:spacing w:before="62"/>
        <w:rPr>
          <w:b w:val="0"/>
          <w:i/>
          <w:sz w:val="24"/>
        </w:rPr>
      </w:pPr>
    </w:p>
    <w:p w:rsidR="00AF2F57" w:rsidRPr="00AF2F57" w:rsidRDefault="00AF2F57">
      <w:pPr>
        <w:pStyle w:val="ListParagraph"/>
        <w:rPr>
          <w:b/>
          <w:i/>
          <w:sz w:val="26"/>
          <w:szCs w:val="26"/>
        </w:rPr>
      </w:pPr>
      <w:r w:rsidRPr="00AF2F57">
        <w:rPr>
          <w:b/>
          <w:i/>
          <w:sz w:val="26"/>
          <w:szCs w:val="26"/>
        </w:rPr>
        <w:t xml:space="preserve">Hoạt động 7: </w:t>
      </w:r>
      <w:r w:rsidRPr="00AF2F57">
        <w:rPr>
          <w:b/>
          <w:bCs/>
          <w:i/>
          <w:kern w:val="24"/>
          <w:sz w:val="26"/>
          <w:szCs w:val="26"/>
        </w:rPr>
        <w:t>Quan sát  một số động vật ngoài thiên nhiên</w:t>
      </w:r>
      <w:r w:rsidRPr="00AF2F57">
        <w:rPr>
          <w:b/>
          <w:i/>
          <w:sz w:val="26"/>
          <w:szCs w:val="26"/>
        </w:rPr>
        <w:t xml:space="preserve"> (25 phút)</w:t>
      </w:r>
    </w:p>
    <w:p w:rsidR="00AF2F57" w:rsidRPr="00AF2F57" w:rsidRDefault="00AF2F57" w:rsidP="006077A6">
      <w:pPr>
        <w:pStyle w:val="ListParagraph"/>
        <w:widowControl w:val="0"/>
        <w:numPr>
          <w:ilvl w:val="0"/>
          <w:numId w:val="10"/>
        </w:numPr>
        <w:autoSpaceDE w:val="0"/>
        <w:autoSpaceDN w:val="0"/>
        <w:spacing w:before="44" w:after="0" w:line="240" w:lineRule="auto"/>
        <w:ind w:left="786"/>
        <w:contextualSpacing w:val="0"/>
        <w:rPr>
          <w:b/>
          <w:sz w:val="26"/>
          <w:szCs w:val="26"/>
        </w:rPr>
      </w:pPr>
      <w:r w:rsidRPr="00AF2F57">
        <w:rPr>
          <w:b/>
          <w:sz w:val="26"/>
          <w:szCs w:val="26"/>
        </w:rPr>
        <w:t xml:space="preserve">Mục tiêu: </w:t>
      </w:r>
      <w:r w:rsidRPr="00AF2F57">
        <w:rPr>
          <w:sz w:val="26"/>
          <w:szCs w:val="26"/>
        </w:rPr>
        <w:t>1. KHTN 2.4:</w:t>
      </w:r>
      <w:r w:rsidRPr="00AF2F57">
        <w:rPr>
          <w:b/>
          <w:sz w:val="26"/>
          <w:szCs w:val="26"/>
        </w:rPr>
        <w:t xml:space="preserve"> </w:t>
      </w:r>
      <w:r w:rsidRPr="00AF2F57">
        <w:rPr>
          <w:sz w:val="26"/>
          <w:szCs w:val="26"/>
        </w:rPr>
        <w:t>Quan sát hoặc chụp ảnh được một số động vật ngoài thiên nhiên</w:t>
      </w:r>
    </w:p>
    <w:p w:rsidR="00AF2F57" w:rsidRPr="00AF2F57" w:rsidRDefault="00AF2F57">
      <w:pPr>
        <w:pStyle w:val="ListParagraph"/>
        <w:rPr>
          <w:sz w:val="26"/>
          <w:szCs w:val="26"/>
        </w:rPr>
      </w:pPr>
      <w:r w:rsidRPr="00AF2F57">
        <w:rPr>
          <w:sz w:val="26"/>
          <w:szCs w:val="26"/>
        </w:rPr>
        <w:tab/>
      </w:r>
      <w:r w:rsidRPr="00AF2F57">
        <w:rPr>
          <w:sz w:val="26"/>
          <w:szCs w:val="26"/>
        </w:rPr>
        <w:tab/>
        <w:t>3.TC.1.1: Chủ động, tích cự thực hiện nhiệm vụ được giao và hỗ trợ bạn trong hoạt động nhóm</w:t>
      </w:r>
    </w:p>
    <w:p w:rsidR="00AF2F57" w:rsidRPr="00AF2F57" w:rsidRDefault="00AF2F57">
      <w:pPr>
        <w:pStyle w:val="ListParagraph"/>
        <w:rPr>
          <w:sz w:val="26"/>
          <w:szCs w:val="26"/>
        </w:rPr>
      </w:pPr>
      <w:r w:rsidRPr="00AF2F57">
        <w:rPr>
          <w:b/>
          <w:sz w:val="26"/>
          <w:szCs w:val="26"/>
        </w:rPr>
        <w:tab/>
      </w:r>
      <w:r w:rsidRPr="00AF2F57">
        <w:rPr>
          <w:b/>
          <w:sz w:val="26"/>
          <w:szCs w:val="26"/>
        </w:rPr>
        <w:tab/>
      </w:r>
      <w:r w:rsidRPr="00AF2F57">
        <w:rPr>
          <w:sz w:val="26"/>
          <w:szCs w:val="26"/>
        </w:rPr>
        <w:t>4. HT 2.6: Chủ động và gương mẫu hoàn thành phần việc được giao, góp ý điều chỉnh thúc đẩy hoạt động chung; khiêm tốn học hỏi các thành viên trong nhóm</w:t>
      </w:r>
    </w:p>
    <w:p w:rsidR="00AF2F57" w:rsidRPr="00AF2F57" w:rsidRDefault="00AF2F57">
      <w:pPr>
        <w:pStyle w:val="ListParagraph"/>
        <w:rPr>
          <w:b/>
          <w:sz w:val="26"/>
          <w:szCs w:val="26"/>
        </w:rPr>
      </w:pPr>
      <w:r w:rsidRPr="00AF2F57">
        <w:rPr>
          <w:b/>
          <w:sz w:val="26"/>
          <w:szCs w:val="26"/>
        </w:rPr>
        <w:tab/>
      </w:r>
      <w:r w:rsidRPr="00AF2F57">
        <w:rPr>
          <w:b/>
          <w:sz w:val="26"/>
          <w:szCs w:val="26"/>
        </w:rPr>
        <w:tab/>
      </w:r>
      <w:r w:rsidRPr="00AF2F57">
        <w:rPr>
          <w:sz w:val="26"/>
          <w:szCs w:val="26"/>
        </w:rPr>
        <w:t>5. TN.1.1: Có ý thức hỗ trợ, hợp tác với các thành viên trong nhóm để hoàn thành nhiệm vụ</w:t>
      </w:r>
    </w:p>
    <w:p w:rsidR="00AF2F57" w:rsidRPr="00AF2F57" w:rsidRDefault="00AF2F57" w:rsidP="006077A6">
      <w:pPr>
        <w:pStyle w:val="ListParagraph"/>
        <w:widowControl w:val="0"/>
        <w:numPr>
          <w:ilvl w:val="0"/>
          <w:numId w:val="10"/>
        </w:numPr>
        <w:autoSpaceDE w:val="0"/>
        <w:autoSpaceDN w:val="0"/>
        <w:spacing w:before="44" w:after="0" w:line="240" w:lineRule="auto"/>
        <w:ind w:left="786"/>
        <w:contextualSpacing w:val="0"/>
        <w:rPr>
          <w:b/>
          <w:sz w:val="26"/>
          <w:szCs w:val="26"/>
        </w:rPr>
      </w:pPr>
      <w:r w:rsidRPr="00AF2F57">
        <w:rPr>
          <w:b/>
          <w:sz w:val="26"/>
          <w:szCs w:val="26"/>
        </w:rPr>
        <w:t>2.Tổ chức hoạt động</w:t>
      </w:r>
    </w:p>
    <w:p w:rsidR="00AF2F57" w:rsidRPr="00AF2F57" w:rsidRDefault="00AF2F57">
      <w:pPr>
        <w:pStyle w:val="ListParagraph"/>
        <w:spacing w:before="120"/>
        <w:jc w:val="both"/>
        <w:rPr>
          <w:b/>
          <w:sz w:val="26"/>
          <w:szCs w:val="26"/>
        </w:rPr>
      </w:pPr>
      <w:r w:rsidRPr="00AF2F57">
        <w:rPr>
          <w:b/>
          <w:sz w:val="26"/>
          <w:szCs w:val="26"/>
        </w:rPr>
        <w:t>* GV chuyển giao nhiệm vụ học tập (2 phút)</w:t>
      </w:r>
    </w:p>
    <w:p w:rsidR="00AF2F57" w:rsidRPr="00AF2F57" w:rsidRDefault="00AF2F57">
      <w:pPr>
        <w:pStyle w:val="ListParagraph"/>
        <w:spacing w:before="120"/>
        <w:jc w:val="both"/>
        <w:rPr>
          <w:sz w:val="26"/>
          <w:szCs w:val="26"/>
        </w:rPr>
      </w:pPr>
      <w:r w:rsidRPr="00AF2F57">
        <w:rPr>
          <w:sz w:val="26"/>
          <w:szCs w:val="26"/>
        </w:rPr>
        <w:t xml:space="preserve">- Nêu yêu cầu: </w:t>
      </w:r>
    </w:p>
    <w:p w:rsidR="00AF2F57" w:rsidRPr="00AF2F57" w:rsidRDefault="00AF2F57">
      <w:pPr>
        <w:pStyle w:val="ListParagraph"/>
        <w:spacing w:before="120"/>
        <w:jc w:val="both"/>
        <w:rPr>
          <w:sz w:val="26"/>
          <w:szCs w:val="26"/>
        </w:rPr>
      </w:pPr>
      <w:r w:rsidRPr="00AF2F57">
        <w:rPr>
          <w:sz w:val="26"/>
          <w:szCs w:val="26"/>
        </w:rPr>
        <w:t>+ Quan sát và chụp ảnh những loài động vật tại vườn trường (1 phút).</w:t>
      </w:r>
    </w:p>
    <w:p w:rsidR="00AF2F57" w:rsidRPr="00AF2F57" w:rsidRDefault="00AF2F57">
      <w:pPr>
        <w:pStyle w:val="ListParagraph"/>
        <w:spacing w:before="120"/>
        <w:jc w:val="both"/>
        <w:rPr>
          <w:sz w:val="26"/>
          <w:szCs w:val="26"/>
        </w:rPr>
      </w:pPr>
      <w:r w:rsidRPr="00AF2F57">
        <w:rPr>
          <w:sz w:val="26"/>
          <w:szCs w:val="26"/>
        </w:rPr>
        <w:t>+ Thảo luận ghi các câu trả lời phiếu 1 (1 phút)</w:t>
      </w:r>
    </w:p>
    <w:p w:rsidR="00AF2F57" w:rsidRPr="00AF2F57" w:rsidRDefault="00AF2F57">
      <w:pPr>
        <w:pStyle w:val="ListParagraph"/>
        <w:spacing w:before="120"/>
        <w:jc w:val="center"/>
        <w:rPr>
          <w:sz w:val="26"/>
          <w:szCs w:val="26"/>
        </w:rPr>
      </w:pPr>
      <w:r w:rsidRPr="00AF2F57">
        <w:rPr>
          <w:sz w:val="26"/>
          <w:szCs w:val="26"/>
        </w:rPr>
        <w:t>PHIẾU HỌC TẬP HĐ 7</w:t>
      </w:r>
    </w:p>
    <w:tbl>
      <w:tblPr>
        <w:tblW w:w="950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7"/>
        <w:gridCol w:w="4590"/>
      </w:tblGrid>
      <w:tr w:rsidR="00AF2F57" w:rsidRPr="00AF2F57" w:rsidTr="00AF2F57">
        <w:tc>
          <w:tcPr>
            <w:tcW w:w="4917" w:type="dxa"/>
            <w:shd w:val="clear" w:color="auto" w:fill="auto"/>
          </w:tcPr>
          <w:p w:rsidR="00AF2F57" w:rsidRPr="00AF2F57" w:rsidRDefault="00AF2F57" w:rsidP="00AF2F57">
            <w:pPr>
              <w:pStyle w:val="ListParagraph"/>
              <w:spacing w:before="120"/>
              <w:ind w:left="0"/>
              <w:jc w:val="center"/>
              <w:rPr>
                <w:b/>
                <w:sz w:val="26"/>
                <w:szCs w:val="26"/>
              </w:rPr>
            </w:pPr>
            <w:r w:rsidRPr="00AF2F57">
              <w:rPr>
                <w:b/>
                <w:sz w:val="26"/>
                <w:szCs w:val="26"/>
              </w:rPr>
              <w:t>Câu hỏi</w:t>
            </w:r>
          </w:p>
        </w:tc>
        <w:tc>
          <w:tcPr>
            <w:tcW w:w="4590" w:type="dxa"/>
            <w:shd w:val="clear" w:color="auto" w:fill="auto"/>
          </w:tcPr>
          <w:p w:rsidR="00AF2F57" w:rsidRPr="00AF2F57" w:rsidRDefault="00AF2F57" w:rsidP="00AF2F57">
            <w:pPr>
              <w:pStyle w:val="ListParagraph"/>
              <w:spacing w:before="120"/>
              <w:ind w:left="0"/>
              <w:jc w:val="center"/>
              <w:rPr>
                <w:b/>
                <w:sz w:val="26"/>
                <w:szCs w:val="26"/>
              </w:rPr>
            </w:pPr>
            <w:r w:rsidRPr="00AF2F57">
              <w:rPr>
                <w:b/>
                <w:sz w:val="26"/>
                <w:szCs w:val="26"/>
              </w:rPr>
              <w:t>Đáp án</w:t>
            </w:r>
          </w:p>
        </w:tc>
      </w:tr>
      <w:tr w:rsidR="00AF2F57" w:rsidRPr="00AF2F57" w:rsidTr="00AF2F57">
        <w:tc>
          <w:tcPr>
            <w:tcW w:w="4917"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1/ Kể tên các loài động vật quan sát được?</w:t>
            </w:r>
          </w:p>
        </w:tc>
        <w:tc>
          <w:tcPr>
            <w:tcW w:w="4590" w:type="dxa"/>
            <w:shd w:val="clear" w:color="auto" w:fill="auto"/>
          </w:tcPr>
          <w:p w:rsidR="00AF2F57" w:rsidRPr="00AF2F57" w:rsidRDefault="00AF2F57" w:rsidP="00AF2F57">
            <w:pPr>
              <w:pStyle w:val="ListParagraph"/>
              <w:spacing w:before="120"/>
              <w:ind w:left="0"/>
              <w:jc w:val="both"/>
              <w:rPr>
                <w:sz w:val="26"/>
                <w:szCs w:val="26"/>
              </w:rPr>
            </w:pPr>
          </w:p>
        </w:tc>
      </w:tr>
      <w:tr w:rsidR="00AF2F57" w:rsidRPr="00AF2F57" w:rsidTr="00AF2F57">
        <w:tc>
          <w:tcPr>
            <w:tcW w:w="4917"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2/ Nơi sống của các loại động vật quan sát được?</w:t>
            </w:r>
          </w:p>
        </w:tc>
        <w:tc>
          <w:tcPr>
            <w:tcW w:w="4590" w:type="dxa"/>
            <w:shd w:val="clear" w:color="auto" w:fill="auto"/>
          </w:tcPr>
          <w:p w:rsidR="00AF2F57" w:rsidRPr="00AF2F57" w:rsidRDefault="00AF2F57" w:rsidP="00AF2F57">
            <w:pPr>
              <w:pStyle w:val="ListParagraph"/>
              <w:spacing w:before="120"/>
              <w:ind w:left="0"/>
              <w:jc w:val="both"/>
              <w:rPr>
                <w:sz w:val="26"/>
                <w:szCs w:val="26"/>
              </w:rPr>
            </w:pPr>
          </w:p>
        </w:tc>
      </w:tr>
    </w:tbl>
    <w:p w:rsidR="00AF2F57" w:rsidRPr="00AF2F57" w:rsidRDefault="00AF2F57">
      <w:pPr>
        <w:pStyle w:val="ListParagraph"/>
        <w:spacing w:before="120"/>
        <w:jc w:val="both"/>
        <w:rPr>
          <w:sz w:val="26"/>
          <w:szCs w:val="26"/>
        </w:rPr>
      </w:pPr>
    </w:p>
    <w:p w:rsidR="00AF2F57" w:rsidRPr="00AF2F57" w:rsidRDefault="00AF2F57">
      <w:pPr>
        <w:pStyle w:val="ListParagraph"/>
        <w:spacing w:before="120"/>
        <w:jc w:val="both"/>
        <w:rPr>
          <w:b/>
          <w:sz w:val="26"/>
          <w:szCs w:val="26"/>
        </w:rPr>
      </w:pPr>
      <w:r w:rsidRPr="00AF2F57">
        <w:rPr>
          <w:b/>
          <w:sz w:val="26"/>
          <w:szCs w:val="26"/>
        </w:rPr>
        <w:t>* HS thực hiện nhiệm vụ học tập (20 phút)</w:t>
      </w:r>
    </w:p>
    <w:p w:rsidR="00AF2F57" w:rsidRPr="00AF2F57" w:rsidRDefault="00AF2F57">
      <w:pPr>
        <w:pStyle w:val="ListParagraph"/>
        <w:ind w:left="644"/>
        <w:rPr>
          <w:sz w:val="26"/>
          <w:szCs w:val="26"/>
        </w:rPr>
      </w:pPr>
      <w:r w:rsidRPr="00AF2F57">
        <w:rPr>
          <w:sz w:val="26"/>
          <w:szCs w:val="26"/>
        </w:rPr>
        <w:lastRenderedPageBreak/>
        <w:t xml:space="preserve"> </w:t>
      </w:r>
      <w:r w:rsidRPr="00AF2F57">
        <w:rPr>
          <w:b/>
          <w:sz w:val="26"/>
          <w:szCs w:val="26"/>
        </w:rPr>
        <w:t xml:space="preserve">  </w:t>
      </w:r>
      <w:r w:rsidRPr="00AF2F57">
        <w:rPr>
          <w:sz w:val="26"/>
          <w:szCs w:val="26"/>
        </w:rPr>
        <w:t xml:space="preserve">- HS hoạt động nhóm (6 hs), quan sát, tìm kiếm các loài động vật, hoàn thành nhiệm vụ học tập (15 phút)  </w:t>
      </w:r>
    </w:p>
    <w:p w:rsidR="00AF2F57" w:rsidRPr="00AF2F57" w:rsidRDefault="00AF2F57">
      <w:pPr>
        <w:pStyle w:val="ListParagraph"/>
        <w:spacing w:before="120"/>
        <w:jc w:val="both"/>
        <w:rPr>
          <w:sz w:val="26"/>
          <w:szCs w:val="26"/>
        </w:rPr>
      </w:pPr>
      <w:r w:rsidRPr="00AF2F57">
        <w:rPr>
          <w:sz w:val="26"/>
          <w:szCs w:val="26"/>
        </w:rPr>
        <w:t xml:space="preserve"> - Thảo luận ghi câu trả lời vào phiếu 1 (5 phút)</w:t>
      </w:r>
    </w:p>
    <w:p w:rsidR="00AF2F57" w:rsidRPr="00AF2F57" w:rsidRDefault="00AF2F57">
      <w:pPr>
        <w:pStyle w:val="ListParagraph"/>
        <w:spacing w:before="120"/>
        <w:jc w:val="both"/>
        <w:rPr>
          <w:sz w:val="26"/>
          <w:szCs w:val="26"/>
        </w:rPr>
      </w:pPr>
      <w:r w:rsidRPr="00AF2F57">
        <w:rPr>
          <w:b/>
          <w:sz w:val="26"/>
          <w:szCs w:val="26"/>
        </w:rPr>
        <w:t>* HS báo cáo kết quả thực hiện nhiệm vụ học tập: (3 phút)</w:t>
      </w:r>
    </w:p>
    <w:p w:rsidR="00AF2F57" w:rsidRPr="00AF2F57" w:rsidRDefault="00AF2F57">
      <w:pPr>
        <w:pStyle w:val="ListParagraph"/>
        <w:rPr>
          <w:sz w:val="26"/>
          <w:szCs w:val="26"/>
        </w:rPr>
      </w:pPr>
      <w:r w:rsidRPr="00AF2F57">
        <w:rPr>
          <w:sz w:val="26"/>
          <w:szCs w:val="26"/>
        </w:rPr>
        <w:t xml:space="preserve">Đại diện 1- 2 nhóm lên trình bày kết quả quan sát, các nhóm khác nhận xét.  </w:t>
      </w:r>
    </w:p>
    <w:p w:rsidR="00AF2F57" w:rsidRPr="00AF2F57" w:rsidRDefault="00AF2F57">
      <w:pPr>
        <w:pStyle w:val="ListParagraph"/>
        <w:ind w:left="644"/>
        <w:rPr>
          <w:sz w:val="26"/>
          <w:szCs w:val="26"/>
        </w:rPr>
      </w:pPr>
      <w:r w:rsidRPr="00AF2F57">
        <w:rPr>
          <w:sz w:val="26"/>
          <w:szCs w:val="26"/>
        </w:rPr>
        <w:t xml:space="preserve"> </w:t>
      </w:r>
      <w:r w:rsidRPr="00AF2F57">
        <w:rPr>
          <w:b/>
          <w:sz w:val="26"/>
          <w:szCs w:val="26"/>
        </w:rPr>
        <w:t>3. Sản phẩm học tập:</w:t>
      </w:r>
      <w:r w:rsidRPr="00AF2F57">
        <w:rPr>
          <w:sz w:val="26"/>
          <w:szCs w:val="26"/>
        </w:rPr>
        <w:t xml:space="preserve"> </w:t>
      </w:r>
    </w:p>
    <w:p w:rsidR="00AF2F57" w:rsidRPr="00AF2F57" w:rsidRDefault="00AF2F57">
      <w:pPr>
        <w:pStyle w:val="ListParagraph"/>
        <w:ind w:left="644"/>
        <w:jc w:val="both"/>
        <w:rPr>
          <w:spacing w:val="-8"/>
          <w:sz w:val="26"/>
          <w:szCs w:val="26"/>
        </w:rPr>
      </w:pPr>
      <w:r w:rsidRPr="00AF2F57">
        <w:rPr>
          <w:spacing w:val="-8"/>
          <w:sz w:val="26"/>
          <w:szCs w:val="26"/>
        </w:rPr>
        <w:t>- Nội dung các câu trả lời trên phiếu học tập và phần trình bày của HS:</w:t>
      </w:r>
    </w:p>
    <w:p w:rsidR="00AF2F57" w:rsidRPr="00AF2F57" w:rsidRDefault="00AF2F57">
      <w:pPr>
        <w:pStyle w:val="ListParagraph"/>
        <w:spacing w:before="120"/>
        <w:jc w:val="center"/>
        <w:rPr>
          <w:sz w:val="26"/>
          <w:szCs w:val="26"/>
        </w:rPr>
      </w:pPr>
      <w:r w:rsidRPr="00AF2F57">
        <w:rPr>
          <w:sz w:val="26"/>
          <w:szCs w:val="26"/>
        </w:rPr>
        <w:t>PHIẾU HỌC TẬP HĐ 7</w:t>
      </w:r>
    </w:p>
    <w:tbl>
      <w:tblPr>
        <w:tblW w:w="931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7"/>
        <w:gridCol w:w="4874"/>
      </w:tblGrid>
      <w:tr w:rsidR="00AF2F57" w:rsidRPr="00AF2F57" w:rsidTr="00AF2F57">
        <w:tc>
          <w:tcPr>
            <w:tcW w:w="4437" w:type="dxa"/>
            <w:shd w:val="clear" w:color="auto" w:fill="auto"/>
          </w:tcPr>
          <w:p w:rsidR="00AF2F57" w:rsidRPr="00AF2F57" w:rsidRDefault="00AF2F57" w:rsidP="00AF2F57">
            <w:pPr>
              <w:pStyle w:val="ListParagraph"/>
              <w:spacing w:before="120"/>
              <w:ind w:left="0"/>
              <w:jc w:val="center"/>
              <w:rPr>
                <w:b/>
                <w:sz w:val="26"/>
                <w:szCs w:val="26"/>
              </w:rPr>
            </w:pPr>
            <w:r w:rsidRPr="00AF2F57">
              <w:rPr>
                <w:b/>
                <w:sz w:val="26"/>
                <w:szCs w:val="26"/>
              </w:rPr>
              <w:t>Câu hỏi</w:t>
            </w:r>
          </w:p>
        </w:tc>
        <w:tc>
          <w:tcPr>
            <w:tcW w:w="4874" w:type="dxa"/>
            <w:shd w:val="clear" w:color="auto" w:fill="auto"/>
          </w:tcPr>
          <w:p w:rsidR="00AF2F57" w:rsidRPr="00AF2F57" w:rsidRDefault="00AF2F57" w:rsidP="00AF2F57">
            <w:pPr>
              <w:pStyle w:val="ListParagraph"/>
              <w:spacing w:before="120"/>
              <w:ind w:left="0"/>
              <w:jc w:val="center"/>
              <w:rPr>
                <w:b/>
                <w:sz w:val="26"/>
                <w:szCs w:val="26"/>
              </w:rPr>
            </w:pPr>
            <w:r w:rsidRPr="00AF2F57">
              <w:rPr>
                <w:b/>
                <w:sz w:val="26"/>
                <w:szCs w:val="26"/>
              </w:rPr>
              <w:t>Đáp án</w:t>
            </w:r>
          </w:p>
        </w:tc>
      </w:tr>
      <w:tr w:rsidR="00AF2F57" w:rsidRPr="00AF2F57" w:rsidTr="00AF2F57">
        <w:tc>
          <w:tcPr>
            <w:tcW w:w="4437"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1/ Kể tên các loài động vật quan sát được?</w:t>
            </w:r>
          </w:p>
        </w:tc>
        <w:tc>
          <w:tcPr>
            <w:tcW w:w="4874" w:type="dxa"/>
            <w:shd w:val="clear" w:color="auto" w:fill="auto"/>
          </w:tcPr>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Kiến</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Ong</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Sâu đo</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Giun đất</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Chuồn chuồn</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Cá</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Ốc...</w:t>
            </w:r>
          </w:p>
        </w:tc>
      </w:tr>
      <w:tr w:rsidR="00AF2F57" w:rsidRPr="00AF2F57" w:rsidTr="00AF2F57">
        <w:tc>
          <w:tcPr>
            <w:tcW w:w="4437"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2/ Nơi sống của các loại động vật quan sát được?</w:t>
            </w:r>
          </w:p>
        </w:tc>
        <w:tc>
          <w:tcPr>
            <w:tcW w:w="4874" w:type="dxa"/>
            <w:shd w:val="clear" w:color="auto" w:fill="auto"/>
          </w:tcPr>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Kiến: trên mặt đất</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Ong: trên không</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Sâu đo: Trên cây</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Giun đất: trong đất</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Chuồn chuồn: trên không</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Cá: dưới nước</w:t>
            </w:r>
          </w:p>
          <w:p w:rsidR="00AF2F57" w:rsidRPr="00AF2F57" w:rsidRDefault="00AF2F57" w:rsidP="006077A6">
            <w:pPr>
              <w:pStyle w:val="ListParagraph"/>
              <w:widowControl w:val="0"/>
              <w:numPr>
                <w:ilvl w:val="0"/>
                <w:numId w:val="7"/>
              </w:numPr>
              <w:autoSpaceDE w:val="0"/>
              <w:autoSpaceDN w:val="0"/>
              <w:spacing w:before="120" w:after="0" w:line="240" w:lineRule="auto"/>
              <w:ind w:left="372"/>
              <w:contextualSpacing w:val="0"/>
              <w:jc w:val="both"/>
              <w:rPr>
                <w:i/>
                <w:sz w:val="26"/>
                <w:szCs w:val="26"/>
              </w:rPr>
            </w:pPr>
            <w:r w:rsidRPr="00AF2F57">
              <w:rPr>
                <w:i/>
                <w:sz w:val="26"/>
                <w:szCs w:val="26"/>
              </w:rPr>
              <w:t>Ốc: dưới nước...</w:t>
            </w:r>
          </w:p>
        </w:tc>
      </w:tr>
    </w:tbl>
    <w:p w:rsidR="00AF2F57" w:rsidRPr="00AF2F57" w:rsidRDefault="00AF2F57">
      <w:pPr>
        <w:pStyle w:val="ListParagraph"/>
        <w:ind w:left="644"/>
        <w:jc w:val="both"/>
        <w:rPr>
          <w:spacing w:val="-8"/>
          <w:sz w:val="26"/>
          <w:szCs w:val="26"/>
        </w:rPr>
      </w:pPr>
    </w:p>
    <w:p w:rsidR="00AF2F57" w:rsidRPr="00AF2F57" w:rsidRDefault="00AF2F57" w:rsidP="006077A6">
      <w:pPr>
        <w:pStyle w:val="ListParagraph"/>
        <w:widowControl w:val="0"/>
        <w:numPr>
          <w:ilvl w:val="0"/>
          <w:numId w:val="12"/>
        </w:numPr>
        <w:tabs>
          <w:tab w:val="left" w:pos="-1418"/>
        </w:tabs>
        <w:autoSpaceDE w:val="0"/>
        <w:autoSpaceDN w:val="0"/>
        <w:spacing w:before="44" w:after="0" w:line="240" w:lineRule="auto"/>
        <w:contextualSpacing w:val="0"/>
        <w:rPr>
          <w:b/>
          <w:sz w:val="26"/>
          <w:szCs w:val="26"/>
        </w:rPr>
      </w:pPr>
      <w:r w:rsidRPr="00AF2F57">
        <w:rPr>
          <w:b/>
          <w:sz w:val="26"/>
          <w:szCs w:val="26"/>
        </w:rPr>
        <w:t>Phương án đánh giá:</w:t>
      </w:r>
    </w:p>
    <w:p w:rsidR="00AF2F57" w:rsidRPr="00AF2F57" w:rsidRDefault="00AF2F57" w:rsidP="006077A6">
      <w:pPr>
        <w:pStyle w:val="ListParagraph"/>
        <w:widowControl w:val="0"/>
        <w:numPr>
          <w:ilvl w:val="0"/>
          <w:numId w:val="7"/>
        </w:numPr>
        <w:tabs>
          <w:tab w:val="left" w:pos="-1418"/>
        </w:tabs>
        <w:autoSpaceDE w:val="0"/>
        <w:autoSpaceDN w:val="0"/>
        <w:spacing w:before="44" w:after="0" w:line="240" w:lineRule="auto"/>
        <w:contextualSpacing w:val="0"/>
        <w:jc w:val="both"/>
        <w:rPr>
          <w:kern w:val="24"/>
          <w:sz w:val="26"/>
          <w:szCs w:val="26"/>
        </w:rPr>
      </w:pPr>
      <w:r w:rsidRPr="00AF2F57">
        <w:rPr>
          <w:sz w:val="26"/>
          <w:szCs w:val="26"/>
        </w:rPr>
        <w:t xml:space="preserve">GV sử dụng Bảng kiểm để đánh giá HS </w:t>
      </w:r>
    </w:p>
    <w:p w:rsidR="00AF2F57" w:rsidRPr="00AF2F57" w:rsidRDefault="00AF2F57">
      <w:pPr>
        <w:pStyle w:val="ListParagraph"/>
        <w:ind w:left="1800"/>
        <w:jc w:val="center"/>
        <w:rPr>
          <w:b/>
          <w:sz w:val="26"/>
          <w:szCs w:val="26"/>
        </w:rPr>
      </w:pPr>
    </w:p>
    <w:p w:rsidR="00AF2F57" w:rsidRPr="00AF2F57" w:rsidRDefault="00AF2F57">
      <w:pPr>
        <w:pStyle w:val="ListParagraph"/>
        <w:ind w:left="1800"/>
        <w:jc w:val="center"/>
        <w:rPr>
          <w:b/>
          <w:sz w:val="26"/>
          <w:szCs w:val="26"/>
        </w:rPr>
      </w:pPr>
      <w:r w:rsidRPr="00AF2F57">
        <w:rPr>
          <w:b/>
          <w:sz w:val="26"/>
          <w:szCs w:val="26"/>
        </w:rPr>
        <w:t>PHIẾU ĐÁNH GIÁ HOẠT ĐỘNG 7 CỦA NHÓM</w:t>
      </w:r>
    </w:p>
    <w:p w:rsidR="00AF2F57" w:rsidRPr="00AF2F57" w:rsidRDefault="00AF2F57" w:rsidP="006077A6">
      <w:pPr>
        <w:pStyle w:val="ListParagraph"/>
        <w:widowControl w:val="0"/>
        <w:numPr>
          <w:ilvl w:val="0"/>
          <w:numId w:val="7"/>
        </w:numPr>
        <w:autoSpaceDE w:val="0"/>
        <w:autoSpaceDN w:val="0"/>
        <w:spacing w:before="44" w:after="0" w:line="240" w:lineRule="auto"/>
        <w:contextualSpacing w:val="0"/>
        <w:rPr>
          <w:sz w:val="26"/>
          <w:szCs w:val="26"/>
        </w:rPr>
      </w:pPr>
      <w:r w:rsidRPr="00AF2F57">
        <w:rPr>
          <w:sz w:val="26"/>
          <w:szCs w:val="26"/>
        </w:rPr>
        <w:t xml:space="preserve"> Tên nhóm đánh giá:………………….</w:t>
      </w:r>
    </w:p>
    <w:p w:rsidR="00AF2F57" w:rsidRPr="00AF2F57" w:rsidRDefault="00AF2F57" w:rsidP="006077A6">
      <w:pPr>
        <w:pStyle w:val="ListParagraph"/>
        <w:widowControl w:val="0"/>
        <w:numPr>
          <w:ilvl w:val="0"/>
          <w:numId w:val="7"/>
        </w:numPr>
        <w:autoSpaceDE w:val="0"/>
        <w:autoSpaceDN w:val="0"/>
        <w:spacing w:before="44" w:after="0" w:line="240" w:lineRule="auto"/>
        <w:contextualSpacing w:val="0"/>
        <w:jc w:val="both"/>
        <w:rPr>
          <w:sz w:val="26"/>
          <w:szCs w:val="26"/>
        </w:rPr>
      </w:pPr>
      <w:r w:rsidRPr="00AF2F57">
        <w:rPr>
          <w:sz w:val="26"/>
          <w:szCs w:val="26"/>
        </w:rPr>
        <w:t>Tên nhóm được đánh giá:……………..</w:t>
      </w:r>
    </w:p>
    <w:p w:rsidR="00AF2F57" w:rsidRPr="00AF2F57" w:rsidRDefault="00AF2F57">
      <w:pPr>
        <w:tabs>
          <w:tab w:val="left" w:pos="-1418"/>
        </w:tabs>
        <w:jc w:val="both"/>
        <w:rPr>
          <w:kern w:val="24"/>
          <w:sz w:val="26"/>
          <w:szCs w:val="26"/>
        </w:rPr>
      </w:pPr>
    </w:p>
    <w:tbl>
      <w:tblPr>
        <w:tblW w:w="6927"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1275"/>
        <w:gridCol w:w="1134"/>
      </w:tblGrid>
      <w:tr w:rsidR="00AF2F57" w:rsidRPr="00AF2F57" w:rsidTr="00AF2F57">
        <w:tc>
          <w:tcPr>
            <w:tcW w:w="4518" w:type="dxa"/>
            <w:shd w:val="clear" w:color="auto" w:fill="auto"/>
          </w:tcPr>
          <w:p w:rsidR="00AF2F57" w:rsidRPr="00AF2F57" w:rsidRDefault="00AF2F57" w:rsidP="00AF2F57">
            <w:pPr>
              <w:tabs>
                <w:tab w:val="left" w:pos="-1418"/>
              </w:tabs>
              <w:ind w:firstLine="1134"/>
              <w:jc w:val="both"/>
              <w:rPr>
                <w:b/>
                <w:kern w:val="24"/>
                <w:sz w:val="26"/>
                <w:szCs w:val="26"/>
              </w:rPr>
            </w:pPr>
            <w:r w:rsidRPr="00AF2F57">
              <w:rPr>
                <w:b/>
                <w:kern w:val="24"/>
                <w:sz w:val="26"/>
                <w:szCs w:val="26"/>
              </w:rPr>
              <w:t>Tiêu chí đánh giá</w:t>
            </w:r>
          </w:p>
        </w:tc>
        <w:tc>
          <w:tcPr>
            <w:tcW w:w="1275" w:type="dxa"/>
            <w:shd w:val="clear" w:color="auto" w:fill="auto"/>
          </w:tcPr>
          <w:p w:rsidR="00AF2F57" w:rsidRPr="00AF2F57" w:rsidRDefault="00AF2F57" w:rsidP="00AF2F57">
            <w:pPr>
              <w:tabs>
                <w:tab w:val="left" w:pos="-1418"/>
              </w:tabs>
              <w:jc w:val="both"/>
              <w:rPr>
                <w:b/>
                <w:kern w:val="24"/>
                <w:sz w:val="26"/>
                <w:szCs w:val="26"/>
              </w:rPr>
            </w:pPr>
            <w:r w:rsidRPr="00AF2F57">
              <w:rPr>
                <w:b/>
                <w:kern w:val="24"/>
                <w:sz w:val="26"/>
                <w:szCs w:val="26"/>
              </w:rPr>
              <w:t>Có</w:t>
            </w:r>
          </w:p>
        </w:tc>
        <w:tc>
          <w:tcPr>
            <w:tcW w:w="1134" w:type="dxa"/>
            <w:shd w:val="clear" w:color="auto" w:fill="auto"/>
          </w:tcPr>
          <w:p w:rsidR="00AF2F57" w:rsidRPr="00AF2F57" w:rsidRDefault="00AF2F57" w:rsidP="00AF2F57">
            <w:pPr>
              <w:tabs>
                <w:tab w:val="left" w:pos="-1418"/>
              </w:tabs>
              <w:jc w:val="both"/>
              <w:rPr>
                <w:b/>
                <w:kern w:val="24"/>
                <w:sz w:val="26"/>
                <w:szCs w:val="26"/>
              </w:rPr>
            </w:pPr>
            <w:r w:rsidRPr="00AF2F57">
              <w:rPr>
                <w:b/>
                <w:kern w:val="24"/>
                <w:sz w:val="26"/>
                <w:szCs w:val="26"/>
              </w:rPr>
              <w:t>Không</w:t>
            </w:r>
          </w:p>
        </w:tc>
      </w:tr>
      <w:tr w:rsidR="00AF2F57" w:rsidRPr="00AF2F57" w:rsidTr="00AF2F57">
        <w:tc>
          <w:tcPr>
            <w:tcW w:w="4518" w:type="dxa"/>
            <w:shd w:val="clear" w:color="auto" w:fill="auto"/>
          </w:tcPr>
          <w:p w:rsidR="00AF2F57" w:rsidRPr="00AF2F57" w:rsidRDefault="00AF2F57" w:rsidP="00AF2F57">
            <w:pPr>
              <w:tabs>
                <w:tab w:val="left" w:pos="-1418"/>
              </w:tabs>
              <w:jc w:val="both"/>
              <w:rPr>
                <w:kern w:val="24"/>
                <w:sz w:val="26"/>
                <w:szCs w:val="26"/>
              </w:rPr>
            </w:pPr>
            <w:r w:rsidRPr="00AF2F57">
              <w:rPr>
                <w:kern w:val="24"/>
                <w:sz w:val="26"/>
                <w:szCs w:val="26"/>
              </w:rPr>
              <w:t>Quan sát và nêu được tên của các loài động vật</w:t>
            </w:r>
          </w:p>
        </w:tc>
        <w:tc>
          <w:tcPr>
            <w:tcW w:w="1275" w:type="dxa"/>
            <w:shd w:val="clear" w:color="auto" w:fill="auto"/>
          </w:tcPr>
          <w:p w:rsidR="00AF2F57" w:rsidRPr="00AF2F57" w:rsidRDefault="00AF2F57" w:rsidP="00AF2F57">
            <w:pPr>
              <w:tabs>
                <w:tab w:val="left" w:pos="-1418"/>
              </w:tabs>
              <w:jc w:val="both"/>
              <w:rPr>
                <w:kern w:val="24"/>
                <w:sz w:val="26"/>
                <w:szCs w:val="26"/>
              </w:rPr>
            </w:pPr>
          </w:p>
        </w:tc>
        <w:tc>
          <w:tcPr>
            <w:tcW w:w="1134" w:type="dxa"/>
            <w:shd w:val="clear" w:color="auto" w:fill="auto"/>
          </w:tcPr>
          <w:p w:rsidR="00AF2F57" w:rsidRPr="00AF2F57" w:rsidRDefault="00AF2F57" w:rsidP="00AF2F57">
            <w:pPr>
              <w:tabs>
                <w:tab w:val="left" w:pos="-1418"/>
              </w:tabs>
              <w:jc w:val="both"/>
              <w:rPr>
                <w:kern w:val="24"/>
                <w:sz w:val="26"/>
                <w:szCs w:val="26"/>
              </w:rPr>
            </w:pPr>
          </w:p>
        </w:tc>
      </w:tr>
      <w:tr w:rsidR="00AF2F57" w:rsidRPr="00AF2F57" w:rsidTr="00AF2F57">
        <w:tc>
          <w:tcPr>
            <w:tcW w:w="4518" w:type="dxa"/>
            <w:shd w:val="clear" w:color="auto" w:fill="auto"/>
          </w:tcPr>
          <w:p w:rsidR="00AF2F57" w:rsidRPr="00AF2F57" w:rsidRDefault="00AF2F57" w:rsidP="00AF2F57">
            <w:pPr>
              <w:tabs>
                <w:tab w:val="left" w:pos="-1418"/>
              </w:tabs>
              <w:jc w:val="both"/>
              <w:rPr>
                <w:kern w:val="24"/>
                <w:sz w:val="26"/>
                <w:szCs w:val="26"/>
              </w:rPr>
            </w:pPr>
            <w:r w:rsidRPr="00AF2F57">
              <w:rPr>
                <w:kern w:val="24"/>
                <w:sz w:val="26"/>
                <w:szCs w:val="26"/>
              </w:rPr>
              <w:t>Xác định được nơi sống của động vật</w:t>
            </w:r>
          </w:p>
        </w:tc>
        <w:tc>
          <w:tcPr>
            <w:tcW w:w="1275" w:type="dxa"/>
            <w:shd w:val="clear" w:color="auto" w:fill="auto"/>
          </w:tcPr>
          <w:p w:rsidR="00AF2F57" w:rsidRPr="00AF2F57" w:rsidRDefault="00AF2F57" w:rsidP="00AF2F57">
            <w:pPr>
              <w:tabs>
                <w:tab w:val="left" w:pos="-1418"/>
              </w:tabs>
              <w:jc w:val="both"/>
              <w:rPr>
                <w:kern w:val="24"/>
                <w:sz w:val="26"/>
                <w:szCs w:val="26"/>
              </w:rPr>
            </w:pPr>
          </w:p>
        </w:tc>
        <w:tc>
          <w:tcPr>
            <w:tcW w:w="1134" w:type="dxa"/>
            <w:shd w:val="clear" w:color="auto" w:fill="auto"/>
          </w:tcPr>
          <w:p w:rsidR="00AF2F57" w:rsidRPr="00AF2F57" w:rsidRDefault="00AF2F57" w:rsidP="00AF2F57">
            <w:pPr>
              <w:tabs>
                <w:tab w:val="left" w:pos="-1418"/>
              </w:tabs>
              <w:jc w:val="both"/>
              <w:rPr>
                <w:kern w:val="24"/>
                <w:sz w:val="26"/>
                <w:szCs w:val="26"/>
              </w:rPr>
            </w:pPr>
          </w:p>
        </w:tc>
      </w:tr>
      <w:tr w:rsidR="00AF2F57" w:rsidRPr="00AF2F57" w:rsidTr="00AF2F57">
        <w:tc>
          <w:tcPr>
            <w:tcW w:w="4518" w:type="dxa"/>
            <w:shd w:val="clear" w:color="auto" w:fill="auto"/>
          </w:tcPr>
          <w:p w:rsidR="00AF2F57" w:rsidRPr="00AF2F57" w:rsidRDefault="00AF2F57" w:rsidP="00AF2F57">
            <w:pPr>
              <w:tabs>
                <w:tab w:val="left" w:pos="-1418"/>
              </w:tabs>
              <w:jc w:val="both"/>
              <w:rPr>
                <w:kern w:val="24"/>
                <w:sz w:val="26"/>
                <w:szCs w:val="26"/>
              </w:rPr>
            </w:pPr>
            <w:r w:rsidRPr="00AF2F57">
              <w:rPr>
                <w:kern w:val="24"/>
                <w:sz w:val="26"/>
                <w:szCs w:val="26"/>
              </w:rPr>
              <w:t>Hoàn thành phiếu học tập</w:t>
            </w:r>
          </w:p>
        </w:tc>
        <w:tc>
          <w:tcPr>
            <w:tcW w:w="1275" w:type="dxa"/>
            <w:shd w:val="clear" w:color="auto" w:fill="auto"/>
          </w:tcPr>
          <w:p w:rsidR="00AF2F57" w:rsidRPr="00AF2F57" w:rsidRDefault="00AF2F57" w:rsidP="00AF2F57">
            <w:pPr>
              <w:tabs>
                <w:tab w:val="left" w:pos="-1418"/>
              </w:tabs>
              <w:jc w:val="both"/>
              <w:rPr>
                <w:kern w:val="24"/>
                <w:sz w:val="26"/>
                <w:szCs w:val="26"/>
              </w:rPr>
            </w:pPr>
          </w:p>
        </w:tc>
        <w:tc>
          <w:tcPr>
            <w:tcW w:w="1134" w:type="dxa"/>
            <w:shd w:val="clear" w:color="auto" w:fill="auto"/>
          </w:tcPr>
          <w:p w:rsidR="00AF2F57" w:rsidRPr="00AF2F57" w:rsidRDefault="00AF2F57" w:rsidP="00AF2F57">
            <w:pPr>
              <w:tabs>
                <w:tab w:val="left" w:pos="-1418"/>
              </w:tabs>
              <w:jc w:val="both"/>
              <w:rPr>
                <w:kern w:val="24"/>
                <w:sz w:val="26"/>
                <w:szCs w:val="26"/>
              </w:rPr>
            </w:pPr>
          </w:p>
        </w:tc>
      </w:tr>
      <w:tr w:rsidR="00AF2F57" w:rsidRPr="00AF2F57" w:rsidTr="00AF2F57">
        <w:tc>
          <w:tcPr>
            <w:tcW w:w="4518" w:type="dxa"/>
            <w:shd w:val="clear" w:color="auto" w:fill="auto"/>
          </w:tcPr>
          <w:p w:rsidR="00AF2F57" w:rsidRPr="00AF2F57" w:rsidRDefault="00AF2F57" w:rsidP="00AF2F57">
            <w:pPr>
              <w:tabs>
                <w:tab w:val="left" w:pos="-1418"/>
              </w:tabs>
              <w:jc w:val="both"/>
              <w:rPr>
                <w:kern w:val="24"/>
                <w:sz w:val="26"/>
                <w:szCs w:val="26"/>
              </w:rPr>
            </w:pPr>
            <w:r w:rsidRPr="00AF2F57">
              <w:rPr>
                <w:kern w:val="24"/>
                <w:sz w:val="26"/>
                <w:szCs w:val="26"/>
              </w:rPr>
              <w:lastRenderedPageBreak/>
              <w:t>Trình bày báo cáo trước lớp tự tin</w:t>
            </w:r>
          </w:p>
        </w:tc>
        <w:tc>
          <w:tcPr>
            <w:tcW w:w="1275" w:type="dxa"/>
            <w:shd w:val="clear" w:color="auto" w:fill="auto"/>
          </w:tcPr>
          <w:p w:rsidR="00AF2F57" w:rsidRPr="00AF2F57" w:rsidRDefault="00AF2F57" w:rsidP="00AF2F57">
            <w:pPr>
              <w:tabs>
                <w:tab w:val="left" w:pos="-1418"/>
              </w:tabs>
              <w:jc w:val="both"/>
              <w:rPr>
                <w:kern w:val="24"/>
                <w:sz w:val="26"/>
                <w:szCs w:val="26"/>
              </w:rPr>
            </w:pPr>
          </w:p>
        </w:tc>
        <w:tc>
          <w:tcPr>
            <w:tcW w:w="1134" w:type="dxa"/>
            <w:shd w:val="clear" w:color="auto" w:fill="auto"/>
          </w:tcPr>
          <w:p w:rsidR="00AF2F57" w:rsidRPr="00AF2F57" w:rsidRDefault="00AF2F57" w:rsidP="00AF2F57">
            <w:pPr>
              <w:tabs>
                <w:tab w:val="left" w:pos="-1418"/>
              </w:tabs>
              <w:jc w:val="both"/>
              <w:rPr>
                <w:kern w:val="24"/>
                <w:sz w:val="26"/>
                <w:szCs w:val="26"/>
              </w:rPr>
            </w:pPr>
          </w:p>
        </w:tc>
      </w:tr>
    </w:tbl>
    <w:p w:rsidR="00AF2F57" w:rsidRPr="00AF2F57" w:rsidRDefault="00AF2F57">
      <w:pPr>
        <w:tabs>
          <w:tab w:val="left" w:pos="-1418"/>
        </w:tabs>
        <w:jc w:val="both"/>
        <w:rPr>
          <w:kern w:val="24"/>
          <w:sz w:val="26"/>
          <w:szCs w:val="26"/>
        </w:rPr>
      </w:pPr>
    </w:p>
    <w:p w:rsidR="00AF2F57" w:rsidRPr="00AF2F57" w:rsidRDefault="00AF2F57">
      <w:pPr>
        <w:pStyle w:val="ListParagraph"/>
        <w:ind w:left="0"/>
        <w:rPr>
          <w:b/>
          <w:i/>
          <w:sz w:val="26"/>
          <w:szCs w:val="26"/>
          <w:u w:val="single"/>
        </w:rPr>
      </w:pPr>
      <w:r w:rsidRPr="00AF2F57">
        <w:rPr>
          <w:b/>
          <w:i/>
          <w:sz w:val="26"/>
          <w:szCs w:val="26"/>
        </w:rPr>
        <w:tab/>
      </w:r>
      <w:r w:rsidRPr="00AF2F57">
        <w:rPr>
          <w:b/>
          <w:i/>
          <w:sz w:val="26"/>
          <w:szCs w:val="26"/>
          <w:u w:val="single"/>
        </w:rPr>
        <w:t>Hoạt động 8:</w:t>
      </w:r>
      <w:r w:rsidRPr="00AF2F57">
        <w:rPr>
          <w:b/>
          <w:i/>
          <w:sz w:val="26"/>
          <w:szCs w:val="26"/>
        </w:rPr>
        <w:t xml:space="preserve"> </w:t>
      </w:r>
      <w:r w:rsidRPr="00AF2F57">
        <w:rPr>
          <w:b/>
          <w:bCs/>
          <w:i/>
          <w:kern w:val="24"/>
          <w:sz w:val="26"/>
          <w:szCs w:val="26"/>
        </w:rPr>
        <w:t xml:space="preserve"> Phân loại động vật</w:t>
      </w:r>
      <w:r w:rsidRPr="00AF2F57">
        <w:rPr>
          <w:b/>
          <w:i/>
          <w:sz w:val="26"/>
          <w:szCs w:val="26"/>
        </w:rPr>
        <w:t xml:space="preserve"> (15 phút)</w:t>
      </w:r>
    </w:p>
    <w:p w:rsidR="00AF2F57" w:rsidRPr="00AF2F57" w:rsidRDefault="00AF2F57">
      <w:pPr>
        <w:pStyle w:val="ListParagraph"/>
        <w:ind w:left="786"/>
        <w:rPr>
          <w:sz w:val="26"/>
          <w:szCs w:val="26"/>
        </w:rPr>
      </w:pPr>
      <w:r w:rsidRPr="00AF2F57">
        <w:rPr>
          <w:b/>
          <w:sz w:val="26"/>
          <w:szCs w:val="26"/>
        </w:rPr>
        <w:t xml:space="preserve">1. Mục tiêu: </w:t>
      </w:r>
      <w:r w:rsidRPr="00AF2F57">
        <w:rPr>
          <w:sz w:val="26"/>
          <w:szCs w:val="26"/>
        </w:rPr>
        <w:t>2. KHTN 2.5:</w:t>
      </w:r>
      <w:r w:rsidRPr="00AF2F57">
        <w:rPr>
          <w:b/>
          <w:sz w:val="26"/>
          <w:szCs w:val="26"/>
        </w:rPr>
        <w:t xml:space="preserve"> </w:t>
      </w:r>
      <w:r w:rsidRPr="00AF2F57">
        <w:rPr>
          <w:sz w:val="26"/>
          <w:szCs w:val="26"/>
        </w:rPr>
        <w:t>Thực hành kể tên, phân loại một số động vật và phân chia chúng vào các nhóm theo các tiêu chí phân loại</w:t>
      </w:r>
      <w:r w:rsidRPr="00AF2F57">
        <w:rPr>
          <w:sz w:val="26"/>
          <w:szCs w:val="26"/>
        </w:rPr>
        <w:tab/>
      </w:r>
      <w:r w:rsidRPr="00AF2F57">
        <w:rPr>
          <w:sz w:val="26"/>
          <w:szCs w:val="26"/>
        </w:rPr>
        <w:tab/>
      </w:r>
    </w:p>
    <w:p w:rsidR="00AF2F57" w:rsidRPr="00AF2F57" w:rsidRDefault="00AF2F57">
      <w:pPr>
        <w:pStyle w:val="ListParagraph"/>
        <w:ind w:left="786"/>
        <w:rPr>
          <w:sz w:val="26"/>
          <w:szCs w:val="26"/>
        </w:rPr>
      </w:pPr>
      <w:r w:rsidRPr="00AF2F57">
        <w:rPr>
          <w:b/>
          <w:sz w:val="26"/>
          <w:szCs w:val="26"/>
        </w:rPr>
        <w:tab/>
      </w:r>
      <w:r w:rsidRPr="00AF2F57">
        <w:rPr>
          <w:b/>
          <w:sz w:val="26"/>
          <w:szCs w:val="26"/>
        </w:rPr>
        <w:tab/>
      </w:r>
      <w:r w:rsidRPr="00AF2F57">
        <w:rPr>
          <w:sz w:val="26"/>
          <w:szCs w:val="26"/>
        </w:rPr>
        <w:t>3.TC.1.1: Chủ động, tích cự thực hiện nhiệm vụ được giao và hỗ trợ bạn trong hoạt động nhóm</w:t>
      </w:r>
    </w:p>
    <w:p w:rsidR="00AF2F57" w:rsidRPr="00AF2F57" w:rsidRDefault="00AF2F57">
      <w:pPr>
        <w:pStyle w:val="ListParagraph"/>
        <w:rPr>
          <w:sz w:val="26"/>
          <w:szCs w:val="26"/>
        </w:rPr>
      </w:pPr>
      <w:r w:rsidRPr="00AF2F57">
        <w:rPr>
          <w:b/>
          <w:sz w:val="26"/>
          <w:szCs w:val="26"/>
        </w:rPr>
        <w:tab/>
      </w:r>
      <w:r w:rsidRPr="00AF2F57">
        <w:rPr>
          <w:b/>
          <w:sz w:val="26"/>
          <w:szCs w:val="26"/>
        </w:rPr>
        <w:tab/>
      </w:r>
      <w:r w:rsidRPr="00AF2F57">
        <w:rPr>
          <w:sz w:val="26"/>
          <w:szCs w:val="26"/>
        </w:rPr>
        <w:t>4. HT 2.6: Chủ động và gương mẫu hoàn thành phần việc được giao, góp ý điều chỉnh thúc đẩy hoạt động chung; khiêm tốn học hỏi các thành viên trong nhóm</w:t>
      </w:r>
    </w:p>
    <w:p w:rsidR="00AF2F57" w:rsidRPr="00AF2F57" w:rsidRDefault="00AF2F57">
      <w:pPr>
        <w:pStyle w:val="ListParagraph"/>
        <w:rPr>
          <w:b/>
          <w:sz w:val="26"/>
          <w:szCs w:val="26"/>
        </w:rPr>
      </w:pPr>
      <w:r w:rsidRPr="00AF2F57">
        <w:rPr>
          <w:b/>
          <w:sz w:val="26"/>
          <w:szCs w:val="26"/>
        </w:rPr>
        <w:tab/>
      </w:r>
      <w:r w:rsidRPr="00AF2F57">
        <w:rPr>
          <w:b/>
          <w:sz w:val="26"/>
          <w:szCs w:val="26"/>
        </w:rPr>
        <w:tab/>
      </w:r>
      <w:r w:rsidRPr="00AF2F57">
        <w:rPr>
          <w:sz w:val="26"/>
          <w:szCs w:val="26"/>
        </w:rPr>
        <w:t>5. TN.1.1: Có ý thức hỗ trợ, hợp tác với các thành viên trong nhóm để hoàn thành nhiệm vụ</w:t>
      </w:r>
    </w:p>
    <w:p w:rsidR="00AF2F57" w:rsidRPr="00AF2F57" w:rsidRDefault="00AF2F57">
      <w:pPr>
        <w:pStyle w:val="ListParagraph"/>
        <w:rPr>
          <w:sz w:val="26"/>
          <w:szCs w:val="26"/>
        </w:rPr>
      </w:pPr>
      <w:r w:rsidRPr="00AF2F57">
        <w:rPr>
          <w:sz w:val="26"/>
          <w:szCs w:val="26"/>
        </w:rPr>
        <w:t xml:space="preserve">  </w:t>
      </w:r>
      <w:r w:rsidRPr="00AF2F57">
        <w:rPr>
          <w:b/>
          <w:sz w:val="26"/>
          <w:szCs w:val="26"/>
        </w:rPr>
        <w:t xml:space="preserve"> 2.1/</w:t>
      </w:r>
      <w:r w:rsidRPr="00AF2F57">
        <w:rPr>
          <w:sz w:val="26"/>
          <w:szCs w:val="26"/>
        </w:rPr>
        <w:t xml:space="preserve"> </w:t>
      </w:r>
      <w:r w:rsidRPr="00AF2F57">
        <w:rPr>
          <w:b/>
          <w:sz w:val="26"/>
          <w:szCs w:val="26"/>
        </w:rPr>
        <w:t>GV chuyển giao nhiệm vụ học tập: (2 phút)</w:t>
      </w:r>
    </w:p>
    <w:p w:rsidR="00AF2F57" w:rsidRPr="00AF2F57" w:rsidRDefault="00AF2F57" w:rsidP="006077A6">
      <w:pPr>
        <w:pStyle w:val="ListParagraph"/>
        <w:widowControl w:val="0"/>
        <w:numPr>
          <w:ilvl w:val="0"/>
          <w:numId w:val="7"/>
        </w:numPr>
        <w:autoSpaceDE w:val="0"/>
        <w:autoSpaceDN w:val="0"/>
        <w:spacing w:before="44" w:after="0" w:line="240" w:lineRule="auto"/>
        <w:ind w:left="851"/>
        <w:contextualSpacing w:val="0"/>
        <w:rPr>
          <w:sz w:val="26"/>
          <w:szCs w:val="26"/>
        </w:rPr>
      </w:pPr>
      <w:r w:rsidRPr="00AF2F57">
        <w:rPr>
          <w:sz w:val="26"/>
          <w:szCs w:val="26"/>
        </w:rPr>
        <w:t>GV yêu cầu học sinh quan sát hình ảnh và thảo luận nhóm hoàn thành phiếu học tập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2F57" w:rsidRPr="00AF2F57" w:rsidTr="00AF2F57">
        <w:tc>
          <w:tcPr>
            <w:tcW w:w="9576" w:type="dxa"/>
            <w:shd w:val="clear" w:color="auto" w:fill="auto"/>
          </w:tcPr>
          <w:p w:rsidR="00AF2F57" w:rsidRPr="00AF2F57" w:rsidRDefault="00AF2F57" w:rsidP="00AF2F57">
            <w:pPr>
              <w:jc w:val="center"/>
              <w:rPr>
                <w:sz w:val="26"/>
                <w:szCs w:val="26"/>
              </w:rPr>
            </w:pPr>
            <w:r w:rsidRPr="00AF2F57">
              <w:rPr>
                <w:sz w:val="26"/>
                <w:szCs w:val="26"/>
              </w:rPr>
              <w:t>PHIẾU HỌC TẬP HĐ 8</w:t>
            </w:r>
          </w:p>
          <w:p w:rsidR="00AF2F57" w:rsidRPr="00AF2F57" w:rsidRDefault="00AF2F57" w:rsidP="00AF2F57">
            <w:pPr>
              <w:jc w:val="center"/>
              <w:rPr>
                <w:sz w:val="26"/>
                <w:szCs w:val="26"/>
              </w:rPr>
            </w:pPr>
            <w:r w:rsidRPr="00AF2F57">
              <w:rPr>
                <w:sz w:val="26"/>
                <w:szCs w:val="26"/>
              </w:rPr>
              <w:t>NHÓM:.............</w:t>
            </w:r>
          </w:p>
          <w:p w:rsidR="00AF2F57" w:rsidRPr="00AF2F57" w:rsidRDefault="00AF2F57">
            <w:pPr>
              <w:rPr>
                <w:sz w:val="26"/>
                <w:szCs w:val="26"/>
              </w:rPr>
            </w:pPr>
            <w:r w:rsidRPr="00AF2F57">
              <w:rPr>
                <w:sz w:val="26"/>
                <w:szCs w:val="26"/>
              </w:rPr>
              <w:t>Câu 1: Xác định đặc điểm đặc trung của các động vật quan sát được?</w:t>
            </w:r>
          </w:p>
          <w:tbl>
            <w:tblPr>
              <w:tblW w:w="8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32"/>
              <w:gridCol w:w="1232"/>
              <w:gridCol w:w="1232"/>
              <w:gridCol w:w="1232"/>
              <w:gridCol w:w="1232"/>
            </w:tblGrid>
            <w:tr w:rsidR="00AF2F57" w:rsidRPr="00AF2F57" w:rsidTr="00AF2F57">
              <w:tc>
                <w:tcPr>
                  <w:tcW w:w="1980" w:type="dxa"/>
                  <w:shd w:val="clear" w:color="auto" w:fill="auto"/>
                </w:tcPr>
                <w:p w:rsidR="00AF2F57" w:rsidRPr="00AF2F57" w:rsidRDefault="00244573" w:rsidP="00AF2F57">
                  <w:pPr>
                    <w:pStyle w:val="ListParagraph"/>
                    <w:spacing w:before="120"/>
                    <w:ind w:left="0"/>
                    <w:jc w:val="both"/>
                    <w:rPr>
                      <w:sz w:val="26"/>
                      <w:szCs w:val="26"/>
                    </w:rPr>
                  </w:pPr>
                  <w:r>
                    <w:rPr>
                      <w:noProof/>
                      <w:lang w:val="en-US"/>
                    </w:rPr>
                    <mc:AlternateContent>
                      <mc:Choice Requires="wps">
                        <w:drawing>
                          <wp:anchor distT="0" distB="0" distL="114300" distR="114300" simplePos="0" relativeHeight="251684352" behindDoc="0" locked="0" layoutInCell="1" allowOverlap="1">
                            <wp:simplePos x="0" y="0"/>
                            <wp:positionH relativeFrom="column">
                              <wp:posOffset>-45720</wp:posOffset>
                            </wp:positionH>
                            <wp:positionV relativeFrom="paragraph">
                              <wp:posOffset>31115</wp:posOffset>
                            </wp:positionV>
                            <wp:extent cx="1224915" cy="621030"/>
                            <wp:effectExtent l="0" t="0" r="32385" b="26670"/>
                            <wp:wrapNone/>
                            <wp:docPr id="100"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4915" cy="62103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45pt" to="92.85pt,5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L7aX2wEAAJgDAAAOAAAAZHJzL2Uyb0RvYy54bWysU8tu2zAQvBfoPxC813rEcRPBcg420kvQ GnD7AWuKkojwBS5r2X/fJf1o0t6K6kCQ3N1Zzuxo+XQ0mh1kQOVsy6tZyZm0wnXKDi3/8f350wNn GMF2oJ2VLT9J5E+rjx+Wk29k7UanOxkYgVhsJt/yMUbfFAWKURrAmfPSUrB3wUCkYxiKLsBE6EYX dVkuismFzgcnJCLdbs5Bvsr4fS9F/Nb3KCPTLae3xbyGvO7TWqyW0AwB/KjE5RnwD68woCw1vUFt IAL7GdRfUEaJ4ND1cSacKVzfKyEzB2JTlX+w2Y3gZeZC4qC/yYT/D1Z8PWwDUx3NriR9LBga0i4G UMMY2dpZSxK6wBaLJNXksaGKtd2GRFYc7c6/OPGKFCveBdMB/Tnt2AeT0oktO2bpTzfp5TEyQZdV Xc8fq3vOBMUWdVXe5dkU0FyrfcD4RTrD0qblWtkkDTRweMGY+kNzTUnX1j0rrfN4tWUTgd7dE0EB ZLJeQ6St8UQb7cAZ6IHcK2LIiOi06lJ1wsEw7Nc6sAOQg+bzz/V6npSgbu/SUusN4HjOy6Gzt4yK ZHCtTMsfyvRdqrVN6DJb9ELgt2Zpt3fdaRuuwtL4c9OLVZO/3p5p//aHWv0CAAD//wMAUEsDBBQA BgAIAAAAIQAS0CM64AAAAAgBAAAPAAAAZHJzL2Rvd25yZXYueG1sTI/NTsMwEITvSLyDtUjcWrsR TdIQp2qROHBB/eEANzdektB4HWI3DW+Pe2pvs5rRzLf5cjQtG7B3jSUJs6kAhlRa3VAl4WP/OkmB Oa9Iq9YSSvhDB8vi/i5XmbZn2uKw8xULJeQyJaH2vss4d2WNRrmp7ZCC9217o3w4+4rrXp1DuWl5 JETMjWooLNSqw5cay+PuZCTs4/km9bPN26/4+lwv4gh/hvW7lI8P4+oZmMfRX8NwwQ/oUASmgz2R dqyVMEmikJTwtAB2sdN5AuwQhIgS4EXObx8o/gEAAP//AwBQSwECLQAUAAYACAAAACEAtoM4kv4A AADhAQAAEwAAAAAAAAAAAAAAAAAAAAAAW0NvbnRlbnRfVHlwZXNdLnhtbFBLAQItABQABgAIAAAA IQA4/SH/1gAAAJQBAAALAAAAAAAAAAAAAAAAAC8BAABfcmVscy8ucmVsc1BLAQItABQABgAIAAAA IQBLL7aX2wEAAJgDAAAOAAAAAAAAAAAAAAAAAC4CAABkcnMvZTJvRG9jLnhtbFBLAQItABQABgAI AAAAIQAS0CM64AAAAAgBAAAPAAAAAAAAAAAAAAAAADUEAABkcnMvZG93bnJldi54bWxQSwUGAAAA AAQABADzAAAAQgUAAAAA " strokecolor="#4472c4" strokeweight=".5pt">
                            <v:stroke joinstyle="miter"/>
                            <o:lock v:ext="edit" shapetype="f"/>
                          </v:line>
                        </w:pict>
                      </mc:Fallback>
                    </mc:AlternateContent>
                  </w:r>
                  <w:r w:rsidR="00AF2F57" w:rsidRPr="00AF2F57">
                    <w:rPr>
                      <w:sz w:val="26"/>
                      <w:szCs w:val="26"/>
                    </w:rPr>
                    <w:t xml:space="preserve">          Đặc điểm</w:t>
                  </w:r>
                </w:p>
                <w:p w:rsidR="00AF2F57" w:rsidRPr="00AF2F57" w:rsidRDefault="00AF2F57" w:rsidP="00AF2F57">
                  <w:pPr>
                    <w:pStyle w:val="ListParagraph"/>
                    <w:spacing w:before="120"/>
                    <w:ind w:left="0"/>
                    <w:jc w:val="both"/>
                    <w:rPr>
                      <w:sz w:val="26"/>
                      <w:szCs w:val="26"/>
                    </w:rPr>
                  </w:pPr>
                </w:p>
                <w:p w:rsidR="00AF2F57" w:rsidRPr="00AF2F57" w:rsidRDefault="00AF2F57" w:rsidP="00AF2F57">
                  <w:pPr>
                    <w:pStyle w:val="ListParagraph"/>
                    <w:spacing w:before="120"/>
                    <w:ind w:left="0"/>
                    <w:jc w:val="both"/>
                    <w:rPr>
                      <w:sz w:val="26"/>
                      <w:szCs w:val="26"/>
                    </w:rPr>
                  </w:pPr>
                  <w:r w:rsidRPr="00AF2F57">
                    <w:rPr>
                      <w:sz w:val="26"/>
                      <w:szCs w:val="26"/>
                    </w:rPr>
                    <w:t>Loài</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 xml:space="preserve">Râu </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Cánh</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Càng</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Chân</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Vảy</w:t>
                  </w:r>
                </w:p>
              </w:tc>
            </w:tr>
            <w:tr w:rsidR="00AF2F57" w:rsidRPr="00AF2F57" w:rsidTr="00AF2F57">
              <w:tc>
                <w:tcPr>
                  <w:tcW w:w="1980"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r>
            <w:tr w:rsidR="00AF2F57" w:rsidRPr="00AF2F57" w:rsidTr="00AF2F57">
              <w:tc>
                <w:tcPr>
                  <w:tcW w:w="1980"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r>
            <w:tr w:rsidR="00AF2F57" w:rsidRPr="00AF2F57" w:rsidTr="00AF2F57">
              <w:tc>
                <w:tcPr>
                  <w:tcW w:w="1980"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r>
            <w:tr w:rsidR="00AF2F57" w:rsidRPr="00AF2F57" w:rsidTr="00AF2F57">
              <w:tc>
                <w:tcPr>
                  <w:tcW w:w="1980"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r>
          </w:tbl>
          <w:p w:rsidR="00AF2F57" w:rsidRPr="00AF2F57" w:rsidRDefault="00AF2F57">
            <w:pPr>
              <w:rPr>
                <w:sz w:val="26"/>
                <w:szCs w:val="26"/>
              </w:rPr>
            </w:pPr>
          </w:p>
          <w:p w:rsidR="00AF2F57" w:rsidRPr="00AF2F57" w:rsidRDefault="00AF2F57">
            <w:pPr>
              <w:rPr>
                <w:sz w:val="26"/>
                <w:szCs w:val="26"/>
              </w:rPr>
            </w:pPr>
            <w:r w:rsidRPr="00AF2F57">
              <w:rPr>
                <w:sz w:val="26"/>
                <w:szCs w:val="26"/>
              </w:rPr>
              <w:t>Câu 2: Xây dựng khoá lưỡng phân?</w:t>
            </w:r>
          </w:p>
          <w:p w:rsidR="00AF2F57" w:rsidRPr="00AF2F57" w:rsidRDefault="00AF2F57" w:rsidP="00AF2F57">
            <w:pPr>
              <w:spacing w:line="276" w:lineRule="auto"/>
              <w:jc w:val="center"/>
              <w:rPr>
                <w:sz w:val="26"/>
                <w:szCs w:val="26"/>
              </w:rPr>
            </w:pPr>
            <w:r w:rsidRPr="00AF2F57">
              <w:rPr>
                <w:sz w:val="26"/>
                <w:szCs w:val="26"/>
              </w:rPr>
              <w:t>Một số loài sinh vật</w:t>
            </w:r>
          </w:p>
          <w:p w:rsidR="00AF2F57" w:rsidRPr="00AF2F57" w:rsidRDefault="00244573" w:rsidP="00AF2F57">
            <w:pPr>
              <w:spacing w:line="276" w:lineRule="auto"/>
              <w:jc w:val="center"/>
              <w:rPr>
                <w:sz w:val="26"/>
                <w:szCs w:val="26"/>
              </w:rPr>
            </w:pPr>
            <w:r>
              <w:rPr>
                <w:noProof/>
                <w:lang w:val="en-US"/>
              </w:rPr>
              <mc:AlternateContent>
                <mc:Choice Requires="wpg">
                  <w:drawing>
                    <wp:anchor distT="0" distB="0" distL="114300" distR="114300" simplePos="0" relativeHeight="251685376" behindDoc="0" locked="0" layoutInCell="1" allowOverlap="1">
                      <wp:simplePos x="0" y="0"/>
                      <wp:positionH relativeFrom="column">
                        <wp:posOffset>-283210</wp:posOffset>
                      </wp:positionH>
                      <wp:positionV relativeFrom="paragraph">
                        <wp:posOffset>27940</wp:posOffset>
                      </wp:positionV>
                      <wp:extent cx="6949440" cy="3531235"/>
                      <wp:effectExtent l="0" t="0" r="22860" b="12065"/>
                      <wp:wrapNone/>
                      <wp:docPr id="1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9440" cy="3531235"/>
                                <a:chOff x="456" y="8474"/>
                                <a:chExt cx="10944" cy="5561"/>
                              </a:xfrm>
                            </wpg:grpSpPr>
                            <wpg:grpSp>
                              <wpg:cNvPr id="28" name="Group 5"/>
                              <wpg:cNvGrpSpPr/>
                              <wpg:grpSpPr>
                                <a:xfrm>
                                  <a:off x="3204" y="8474"/>
                                  <a:ext cx="5604" cy="790"/>
                                  <a:chOff x="3204" y="8474"/>
                                  <a:chExt cx="5604" cy="790"/>
                                </a:xfrm>
                              </wpg:grpSpPr>
                              <wps:wsp>
                                <wps:cNvPr id="29" name="Straight Arrow Connector 1"/>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73" name="Straight Arrow Connector 2"/>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74" name="Straight Arrow Connector 3"/>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75" name="Straight Arrow Connector 4"/>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s:wsp>
                              <wps:cNvPr id="76" name="Text Box 6"/>
                              <wps:cNvSpPr txBox="1">
                                <a:spLocks noChangeArrowheads="1"/>
                              </wps:cNvSpPr>
                              <wps:spPr bwMode="auto">
                                <a:xfrm>
                                  <a:off x="1152" y="9324"/>
                                  <a:ext cx="4068"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r>
                                      <w:t>(.................................................................)</w:t>
                                    </w:r>
                                  </w:p>
                                </w:txbxContent>
                              </wps:txbx>
                              <wps:bodyPr rot="0" vert="horz" wrap="square" lIns="91440" tIns="45720" rIns="91440" bIns="45720" anchor="t" anchorCtr="0" upright="1">
                                <a:noAutofit/>
                              </wps:bodyPr>
                            </wps:wsp>
                            <wps:wsp>
                              <wps:cNvPr id="77" name="Text Box 7"/>
                              <wps:cNvSpPr txBox="1">
                                <a:spLocks noChangeArrowheads="1"/>
                              </wps:cNvSpPr>
                              <wps:spPr bwMode="auto">
                                <a:xfrm>
                                  <a:off x="6696" y="9324"/>
                                  <a:ext cx="4068"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pPr>
                                      <w:jc w:val="center"/>
                                    </w:pPr>
                                    <w:r>
                                      <w:t>(.................................................)</w:t>
                                    </w:r>
                                  </w:p>
                                </w:txbxContent>
                              </wps:txbx>
                              <wps:bodyPr rot="0" vert="horz" wrap="square" lIns="91440" tIns="45720" rIns="91440" bIns="45720" anchor="t" anchorCtr="0" upright="1">
                                <a:noAutofit/>
                              </wps:bodyPr>
                            </wps:wsp>
                            <wpg:grpSp>
                              <wpg:cNvPr id="78" name="Group 12"/>
                              <wpg:cNvGrpSpPr/>
                              <wpg:grpSpPr>
                                <a:xfrm>
                                  <a:off x="1692" y="10356"/>
                                  <a:ext cx="2664" cy="808"/>
                                  <a:chOff x="3204" y="8474"/>
                                  <a:chExt cx="5604" cy="790"/>
                                </a:xfrm>
                              </wpg:grpSpPr>
                              <wps:wsp>
                                <wps:cNvPr id="79" name="Straight Arrow Connector 8"/>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80" name="Straight Arrow Connector 9"/>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81" name="Straight Arrow Connector 10"/>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82" name="Straight Arrow Connector 11"/>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s:wsp>
                              <wps:cNvPr id="83" name="Text Box 13"/>
                              <wps:cNvSpPr txBox="1">
                                <a:spLocks noChangeArrowheads="1"/>
                              </wps:cNvSpPr>
                              <wps:spPr bwMode="auto">
                                <a:xfrm>
                                  <a:off x="6204" y="11164"/>
                                  <a:ext cx="2484"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r>
                                      <w:t>(....................................)</w:t>
                                    </w:r>
                                  </w:p>
                                  <w:p w:rsidR="00AF2F57" w:rsidRDefault="00AF2F57">
                                    <w:pPr>
                                      <w:jc w:val="center"/>
                                    </w:pPr>
                                  </w:p>
                                </w:txbxContent>
                              </wps:txbx>
                              <wps:bodyPr rot="0" vert="horz" wrap="square" lIns="91440" tIns="45720" rIns="91440" bIns="45720" anchor="t" anchorCtr="0" upright="1">
                                <a:noAutofit/>
                              </wps:bodyPr>
                            </wps:wsp>
                            <wps:wsp>
                              <wps:cNvPr id="84" name="Text Box 14"/>
                              <wps:cNvSpPr txBox="1">
                                <a:spLocks noChangeArrowheads="1"/>
                              </wps:cNvSpPr>
                              <wps:spPr bwMode="auto">
                                <a:xfrm>
                                  <a:off x="8916" y="11164"/>
                                  <a:ext cx="2484"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r>
                                      <w:t>(....................................)</w:t>
                                    </w:r>
                                  </w:p>
                                  <w:p w:rsidR="00AF2F57" w:rsidRDefault="00AF2F57">
                                    <w:pPr>
                                      <w:jc w:val="center"/>
                                    </w:pPr>
                                  </w:p>
                                </w:txbxContent>
                              </wps:txbx>
                              <wps:bodyPr rot="0" vert="horz" wrap="square" lIns="91440" tIns="45720" rIns="91440" bIns="45720" anchor="t" anchorCtr="0" upright="1">
                                <a:noAutofit/>
                              </wps:bodyPr>
                            </wps:wsp>
                            <wpg:grpSp>
                              <wpg:cNvPr id="85" name="Group 19"/>
                              <wpg:cNvGrpSpPr/>
                              <wpg:grpSpPr>
                                <a:xfrm>
                                  <a:off x="7488" y="10356"/>
                                  <a:ext cx="2664" cy="808"/>
                                  <a:chOff x="3204" y="8474"/>
                                  <a:chExt cx="5604" cy="790"/>
                                </a:xfrm>
                              </wpg:grpSpPr>
                              <wps:wsp>
                                <wps:cNvPr id="86" name="Straight Arrow Connector 15"/>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87" name="Straight Arrow Connector 16"/>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88" name="Straight Arrow Connector 17"/>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89" name="Straight Arrow Connector 18"/>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g:grpSp>
                              <wpg:cNvPr id="90" name="Group 29"/>
                              <wpg:cNvGrpSpPr/>
                              <wpg:grpSpPr>
                                <a:xfrm>
                                  <a:off x="456" y="11164"/>
                                  <a:ext cx="6240" cy="2871"/>
                                  <a:chOff x="456" y="11164"/>
                                  <a:chExt cx="6240" cy="2871"/>
                                </a:xfrm>
                              </wpg:grpSpPr>
                              <wps:wsp>
                                <wps:cNvPr id="91" name="Text Box 20"/>
                                <wps:cNvSpPr txBox="1">
                                  <a:spLocks noChangeArrowheads="1"/>
                                </wps:cNvSpPr>
                                <wps:spPr bwMode="auto">
                                  <a:xfrm>
                                    <a:off x="456" y="11164"/>
                                    <a:ext cx="2484"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r>
                                        <w:t>(....................................)</w:t>
                                      </w:r>
                                    </w:p>
                                    <w:p w:rsidR="00AF2F57" w:rsidRDefault="00AF2F57">
                                      <w:pPr>
                                        <w:jc w:val="center"/>
                                      </w:pPr>
                                    </w:p>
                                  </w:txbxContent>
                                </wps:txbx>
                                <wps:bodyPr rot="0" vert="horz" wrap="square" lIns="91440" tIns="45720" rIns="91440" bIns="45720" anchor="t" anchorCtr="0" upright="1">
                                  <a:noAutofit/>
                                </wps:bodyPr>
                              </wps:wsp>
                              <wps:wsp>
                                <wps:cNvPr id="92" name="Text Box 21"/>
                                <wps:cNvSpPr txBox="1">
                                  <a:spLocks noChangeArrowheads="1"/>
                                </wps:cNvSpPr>
                                <wps:spPr bwMode="auto">
                                  <a:xfrm>
                                    <a:off x="3072" y="11164"/>
                                    <a:ext cx="2484"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r>
                                        <w:t>(................................)</w:t>
                                      </w:r>
                                    </w:p>
                                    <w:p w:rsidR="00AF2F57" w:rsidRDefault="00AF2F57">
                                      <w:pPr>
                                        <w:jc w:val="center"/>
                                      </w:pPr>
                                    </w:p>
                                  </w:txbxContent>
                                </wps:txbx>
                                <wps:bodyPr rot="0" vert="horz" wrap="square" lIns="91440" tIns="45720" rIns="91440" bIns="45720" anchor="t" anchorCtr="0" upright="1">
                                  <a:noAutofit/>
                                </wps:bodyPr>
                              </wps:wsp>
                              <wps:wsp>
                                <wps:cNvPr id="93" name="Text Box 22"/>
                                <wps:cNvSpPr txBox="1">
                                  <a:spLocks noChangeArrowheads="1"/>
                                </wps:cNvSpPr>
                                <wps:spPr bwMode="auto">
                                  <a:xfrm>
                                    <a:off x="2124" y="13003"/>
                                    <a:ext cx="1944"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pPr>
                                        <w:jc w:val="center"/>
                                      </w:pPr>
                                      <w:r>
                                        <w:t>(..................)</w:t>
                                      </w:r>
                                    </w:p>
                                  </w:txbxContent>
                                </wps:txbx>
                                <wps:bodyPr rot="0" vert="horz" wrap="square" lIns="91440" tIns="45720" rIns="91440" bIns="45720" anchor="t" anchorCtr="0" upright="1">
                                  <a:noAutofit/>
                                </wps:bodyPr>
                              </wps:wsp>
                              <wps:wsp>
                                <wps:cNvPr id="94" name="Text Box 23"/>
                                <wps:cNvSpPr txBox="1">
                                  <a:spLocks noChangeArrowheads="1"/>
                                </wps:cNvSpPr>
                                <wps:spPr bwMode="auto">
                                  <a:xfrm>
                                    <a:off x="4764" y="13003"/>
                                    <a:ext cx="1932"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pPr>
                                        <w:jc w:val="center"/>
                                      </w:pPr>
                                      <w:r>
                                        <w:t>(.................)</w:t>
                                      </w:r>
                                    </w:p>
                                  </w:txbxContent>
                                </wps:txbx>
                                <wps:bodyPr rot="0" vert="horz" wrap="square" lIns="91440" tIns="45720" rIns="91440" bIns="45720" anchor="t" anchorCtr="0" upright="1">
                                  <a:noAutofit/>
                                </wps:bodyPr>
                              </wps:wsp>
                              <wpg:grpSp>
                                <wpg:cNvPr id="95" name="Group 28"/>
                                <wpg:cNvGrpSpPr/>
                                <wpg:grpSpPr>
                                  <a:xfrm>
                                    <a:off x="3072" y="12196"/>
                                    <a:ext cx="2664" cy="808"/>
                                    <a:chOff x="3204" y="8474"/>
                                    <a:chExt cx="5604" cy="790"/>
                                  </a:xfrm>
                                </wpg:grpSpPr>
                                <wps:wsp>
                                  <wps:cNvPr id="96" name="Straight Arrow Connector 24"/>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97" name="Straight Arrow Connector 25"/>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98" name="Straight Arrow Connector 26"/>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99" name="Straight Arrow Connector 27"/>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g:grpSp>
                          </wpg:wgp>
                        </a:graphicData>
                      </a:graphic>
                      <wp14:sizeRelH relativeFrom="page">
                        <wp14:pctWidth>0</wp14:pctWidth>
                      </wp14:sizeRelH>
                      <wp14:sizeRelV relativeFrom="page">
                        <wp14:pctHeight>0</wp14:pctHeight>
                      </wp14:sizeRelV>
                    </wp:anchor>
                  </w:drawing>
                </mc:Choice>
                <mc:Fallback>
                  <w:pict>
                    <v:group id="Group 69" o:spid="_x0000_s1124" style="position:absolute;left:0;text-align:left;margin-left:-22.3pt;margin-top:2.2pt;width:547.2pt;height:278.05pt;z-index:251685376;mso-position-horizontal-relative:text;mso-position-vertical-relative:text" coordorigin="456,8474" coordsize="10944,55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DR4INwYAANw8AAAOAAAAZHJzL2Uyb0RvYy54bWzsW+1yozYU/d+ZvoOG/40RBgxMnJ1tdjfT mW2bmaQPIAO2mQKigsROn75XHwjwR8hka/JFfmQMQsDVvVc65+hy/mmbpeg+ZmVC87mBz0wDxXlI oyRfzY2/br/94hmorEgekZTm8dx4iEvj08XPP51viiC26JqmUcwQ3CQvg00xN9ZVVQSTSRmu44yU Z7SIc2hcUpaRCg7ZahIxsoG7Z+nEMk13sqEsKhgN47KEs19ko3Eh7r9cxmH153JZxhVK5wa8WyX+ M/F/wf9PLs5JsGKkWCeheg3yjLfISJLDQ/WtvpCKoDuW7N0qS0JGS7qszkKaTehymYSxsAGsweaO NVeM3hXCllWwWRV6mGBod8bp2bcN/7i/ZiiJwHfgqZxk4CPxWOT6fHA2xSqAa65YcVNcM2kh/PxO w79LaJ7stvPjVXPxdsky3gkMRVsx6g961ONthUI46fq2b9vgnBDaps4UW1NH+iVcg/N4P9txDQSt nj2z66avqjs2obfs7Dgu5s0TEsgHi9fTr6PfTZulTLd2TBeP71qmhkLfq36CNm1qmfAWnXesDXRc 3sStm/kq4rRlB7qF69q0vY5HDYPkKZv4KH8sPm7WpIhF2JXc9/Ug+XV83FSMJKt1hT4zRjfokuY5 5BllSAz+phC9LnMZLuE2V+GCcnq5JvkqFve/fSgg1KS7Ol34QQmxhhab32kE15C7iorc2gkmF5vg t4MjroLJgXFvhwMJClZWVzHNEP8xN0pliTYBiweR++9lJTvWHXgQ5/RbkqZwngRpjjZzw3csR3Qo aZpEvJG3lWy1uEwZuid8zhF/6i06l0Fu55F8SJqLTJJ28+AsgwWNHq4Zb+ZH4Fx5+uRenk17vWxx azouI8HpvNwkiD/z+JNJsJ9XIqt0coxubq2Ih5MZplE12R9N5ulrcbNKZstz+Ru9bi+ToCJJ+jWP UCXmt4olMOOlscGniyyODJTGgJP4L2nLa0p9pzcmxHQ6WOp7Xj3B76X+GBMSegk8MtTSABhMAsRb PgP/SrdIZKSKB44PUbWF03xZFwuhhIl63RdwYR2TCPBJZ+GX0JLf50kLP8aOJRZ+f2opOFgvCbbp AibgUAubU7FQHZ8vGICWx5b7zmrdWdS/iT+VwZ3L/gdckCUVMKI0yQDutsHDgZmi2i62ArvbCqvX uAExKpkOMDP4sabsX5iBgOUA5PnnjjCYj9LfcnCDjwXyrsSB7cwsSCzWblm0W0gewq3mRmUg+fOy klTqrmAcENaOz+lnwGzLRGAo7laJZoYHM7O9iJ21VrXhItZ1fUlgxohVEesIyNbExluIWMVs+XQr SLEiRgBLO8QZK4DcJs4CMT/GjLHryzkN5i0gux2ca7mu4o98QRRNb5A/zvr5ozBOLScjf3yT/NGD BUSChKPEQq9VoC2c3ssjfzyFGOThXjdjPcO/tJ9HsiDkmpNrRx6sYD25j4eVCEcGKUT7BmZx0YEf CUGxUccHYpCeFhc1g8RtmWlAQF6r9RhjAFdduGV7Cm59KA7p6NSUbO0tIPIBtj14LOyoHrgtgw0X s56PJYkcY7bWPUAHgtRtpre3ELNHWKSn1Ve5/YoPbL8KWx9jkTPbk1ti75ZFwiZAL8ZQ27fjNuTb 3Yb0tHJ3lEbCZKhy/6X5RbNNP+5DHq1lObwPyaerPsrQlmxfVC8YeeRAPLJfKYRipSGTf+SRT+eR R/ANVD6pTJf4xnoOvqnrwA4gYNeqS8gsbyaoDFSl7NaPtfo1VVb7PfWeYcOQeTGTIs66DO8kZVa+ VtY0R4ZNuSbYh+Mbjwy29UEpshYrRorcqgzkO1c7FNnSYgKAs+FCdmrO1C7aKOvUG61arBhjth2z +1KkpcWEQWPWwlDEwstY8dQ0xQTTVDhiXdr8saRIzeDHmG3H7L4UaekVadCYtWe8IuFYzELh1ccr wZJFG+9CivR3pEj4PEIpjxBkV/LjDnXike8h9FJsYSh+guubae19FLTwkq4e7UKWJ/KggJE7vXYx fhHxQ99FHZao/H4pEr4CaQja6d08lrScoqTF75cirVcjOY9S5EBqTL8UaQ2rT49S5FOlyEa8E0Uv 4hNa8f2Q+tyXf6PbPhZXNR8lX/wHAAD//wMAUEsDBBQABgAIAAAAIQAS2O0O4AAAAAoBAAAPAAAA ZHJzL2Rvd25yZXYueG1sTI9BS8NAFITvgv9heYK3dje6CRqzKaWopyLYCuJtm31NQrNvQ3abpP/e 7UmPwwwz3xSr2XZsxMG3jhQkSwEMqXKmpVrB1/5t8QTMB01Gd45QwQU9rMrbm0Lnxk30ieMu1CyW kM+1giaEPufcVw1a7ZeuR4re0Q1WhyiHmptBT7HcdvxBiIxb3VJcaHSPmwar0+5sFbxPelo/Jq/j 9nTcXH726cf3NkGl7u/m9QuwgHP4C8MVP6JDGZkO7kzGs07BQsosRhVICezqC/kcvxwUpJlIgZcF /3+h/AUAAP//AwBQSwECLQAUAAYACAAAACEAtoM4kv4AAADhAQAAEwAAAAAAAAAAAAAAAAAAAAAA W0NvbnRlbnRfVHlwZXNdLnhtbFBLAQItABQABgAIAAAAIQA4/SH/1gAAAJQBAAALAAAAAAAAAAAA AAAAAC8BAABfcmVscy8ucmVsc1BLAQItABQABgAIAAAAIQCuDR4INwYAANw8AAAOAAAAAAAAAAAA AAAAAC4CAABkcnMvZTJvRG9jLnhtbFBLAQItABQABgAIAAAAIQAS2O0O4AAAAAoBAAAPAAAAAAAA AAAAAAAAAJEIAABkcnMvZG93bnJldi54bWxQSwUGAAAAAAQABADzAAAAngkAAAAA ">
                      <v:group id="Group 5" o:spid="_x0000_s1125" style="position:absolute;left:3204;top:8474;width:5604;height:790" coordorigin="3204,8474" coordsize="5604,7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cEocIAAADbAAAADwAAAGRycy9kb3ducmV2LnhtbERPy0rDQBTdC/2H4Ra6 s5O0KCV2EkpR6aIIJoK4u2RuHiRzJ2TGJP37zkJweTjvY7aYXkw0utaygngbgSAurW65VvBVvD0e QDiPrLG3TApu5CBLVw9HTLSd+ZOm3NcihLBLUEHj/ZBI6cqGDLqtHYgDV9nRoA9wrKUecQ7hppe7 KHqWBlsODQ0OdG6o7PJfo+B9xvm0j1+na1edbz/F08f3NSalNuvl9ALC0+L/xX/ui1awC2P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0nBKHCAAAA2wAAAA8A AAAAAAAAAAAAAAAAqgIAAGRycy9kb3ducmV2LnhtbFBLBQYAAAAABAAEAPoAAACZAwAAAAA= ">
                        <v:shape id="Straight Arrow Connector 1" o:spid="_x0000_s1126" type="#_x0000_t32" style="position:absolute;left:6108;top:8474;width:0;height:5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F/pncQAAADbAAAADwAAAGRycy9kb3ducmV2LnhtbESPQWsCMRSE74L/ITzBi9SsgtJujbIV BC140Lb3181zE9y8bDdRt/++KQgeh5n5hlmsOleLK7XBelYwGWcgiEuvLVcKPj82T88gQkTWWHsm Bb8UYLXs9xaYa3/jA12PsRIJwiFHBSbGJpcylIYchrFviJN38q3DmGRbSd3iLcFdLadZNpcOLacF gw2tDZXn48Up2O8mb8W3sbv3w4/dzzZFfalGX0oNB13xCiJSFx/he3urFUxf4P9L+gF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X+mdxAAAANsAAAAPAAAAAAAAAAAA AAAAAKECAABkcnMvZG93bnJldi54bWxQSwUGAAAAAAQABAD5AAAAkgMAAAAA "/>
                        <v:shape id="Straight Arrow Connector 2" o:spid="_x0000_s1127" type="#_x0000_t32" style="position:absolute;left:3204;top:8978;width:560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gTxasUAAADbAAAADwAAAGRycy9kb3ducmV2LnhtbESPQWsCMRSE7wX/Q3iCl1KzWrRlNcpW EFTwoG3vz83rJnTzst1E3f77piB4HGbmG2a+7FwtLtQG61nBaJiBIC69tlwp+HhfP72CCBFZY+2Z FPxSgOWi9zDHXPsrH+hyjJVIEA45KjAxNrmUoTTkMAx9Q5y8L986jEm2ldQtXhPc1XKcZVPp0HJa MNjQylD5fTw7Bfvt6K04GbvdHX7sfrIu6nP1+KnUoN8VMxCRungP39obreDlGf6/pB8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gTxasUAAADbAAAADwAAAAAAAAAA AAAAAAChAgAAZHJzL2Rvd25yZXYueG1sUEsFBgAAAAAEAAQA+QAAAJMDAAAAAA== "/>
                        <v:shape id="Straight Arrow Connector 3" o:spid="_x0000_s1128" type="#_x0000_t32" style="position:absolute;left:3204;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UL2sYAAADbAAAADwAAAGRycy9kb3ducmV2LnhtbESPT2vCQBTE7wW/w/KE3urGUlqNriJC S7H04B+C3h7ZZxLMvg27axL76buFgsdhZn7DzJe9qUVLzleWFYxHCQji3OqKCwWH/fvTBIQPyBpr y6TgRh6Wi8HDHFNtO95SuwuFiBD2KSooQ2hSKX1ekkE/sg1x9M7WGQxRukJqh12Em1o+J8mrNFhx XCixoXVJ+WV3NQqOX9Nrdsu+aZONp5sTOuN/9h9KPQ771QxEoD7cw//tT63g7QX+vsQf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3lC9rGAAAA2wAAAA8AAAAAAAAA AAAAAAAAoQIAAGRycy9kb3ducmV2LnhtbFBLBQYAAAAABAAEAPkAAACUAwAAAAA= ">
                          <v:stroke endarrow="block"/>
                        </v:shape>
                        <v:shape id="Straight Arrow Connector 4" o:spid="_x0000_s1129" type="#_x0000_t32" style="position:absolute;left:8808;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muQcYAAADbAAAADwAAAGRycy9kb3ducmV2LnhtbESPT2vCQBTE7wW/w/KE3urGQluNriJC S7H04B+C3h7ZZxLMvg27axL76buFgsdhZn7DzJe9qUVLzleWFYxHCQji3OqKCwWH/fvTBIQPyBpr y6TgRh6Wi8HDHFNtO95SuwuFiBD2KSooQ2hSKX1ekkE/sg1x9M7WGQxRukJqh12Em1o+J8mrNFhx XCixoXVJ+WV3NQqOX9Nrdsu+aZONp5sTOuN/9h9KPQ771QxEoD7cw//tT63g7QX+vsQf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KprkHGAAAA2wAAAA8AAAAAAAAA AAAAAAAAoQIAAGRycy9kb3ducmV2LnhtbFBLBQYAAAAABAAEAPkAAACUAwAAAAA= ">
                          <v:stroke endarrow="block"/>
                        </v:shape>
                      </v:group>
                      <v:shape id="_x0000_s1130" type="#_x0000_t202" style="position:absolute;left:1152;top:9324;width:4068;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1UmcQA AADbAAAADwAAAGRycy9kb3ducmV2LnhtbESPQWvCQBSE7wX/w/IEL0U3tRJt6ioitOjNqtjrI/tM QrNv091tjP/eFYQeh5n5hpkvO1OLlpyvLCt4GSUgiHOrKy4UHA8fwxkIH5A11pZJwZU8LBe9pzlm 2l74i9p9KESEsM9QQRlCk0np85IM+pFtiKN3ts5giNIVUju8RLip5ThJUmmw4rhQYkPrkvKf/Z9R MJts2m+/fd2d8vRcv4Xnafv565Qa9LvVO4hAXfgPP9obrWCawv1L/AFycQMAAP//AwBQSwECLQAU AAYACAAAACEA8PeKu/0AAADiAQAAEwAAAAAAAAAAAAAAAAAAAAAAW0NvbnRlbnRfVHlwZXNdLnht bFBLAQItABQABgAIAAAAIQAx3V9h0gAAAI8BAAALAAAAAAAAAAAAAAAAAC4BAABfcmVscy8ucmVs c1BLAQItABQABgAIAAAAIQAzLwWeQQAAADkAAAAQAAAAAAAAAAAAAAAAACkCAABkcnMvc2hhcGV4 bWwueG1sUEsBAi0AFAAGAAgAAAAhAFsNVJnEAAAA2wAAAA8AAAAAAAAAAAAAAAAAmAIAAGRycy9k b3ducmV2LnhtbFBLBQYAAAAABAAEAPUAAACJAwAAAAA= ">
                        <v:textbox>
                          <w:txbxContent>
                            <w:p w:rsidR="00AF2F57" w:rsidRDefault="00AF2F57">
                              <w:pPr>
                                <w:jc w:val="center"/>
                              </w:pPr>
                              <w:r>
                                <w:t>................................</w:t>
                              </w:r>
                            </w:p>
                            <w:p w:rsidR="00AF2F57" w:rsidRDefault="00AF2F57">
                              <w:r>
                                <w:t>(.................................................................)</w:t>
                              </w:r>
                            </w:p>
                          </w:txbxContent>
                        </v:textbox>
                      </v:shape>
                      <v:shape id="_x0000_s1131" type="#_x0000_t202" style="position:absolute;left:6696;top:9324;width:4068;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HxAsQA AADbAAAADwAAAGRycy9kb3ducmV2LnhtbESPQWvCQBSE7wX/w/IEL6VuqsVo6ioiVPRmrej1kX0m odm36e42xn/vCoUeh5n5hpkvO1OLlpyvLCt4HSYgiHOrKy4UHL8+XqYgfEDWWFsmBTfysFz0nuaY aXvlT2oPoRARwj5DBWUITSalz0sy6Ie2IY7exTqDIUpXSO3wGuGmlqMkmUiDFceFEhtal5R/H36N gunbtj373Xh/yieXehae03bz45Qa9LvVO4hAXfgP/7W3WkGawuNL/AFycQcAAP//AwBQSwECLQAU AAYACAAAACEA8PeKu/0AAADiAQAAEwAAAAAAAAAAAAAAAAAAAAAAW0NvbnRlbnRfVHlwZXNdLnht bFBLAQItABQABgAIAAAAIQAx3V9h0gAAAI8BAAALAAAAAAAAAAAAAAAAAC4BAABfcmVscy8ucmVs c1BLAQItABQABgAIAAAAIQAzLwWeQQAAADkAAAAQAAAAAAAAAAAAAAAAACkCAABkcnMvc2hhcGV4 bWwueG1sUEsBAi0AFAAGAAgAAAAhADRB8QLEAAAA2wAAAA8AAAAAAAAAAAAAAAAAmAIAAGRycy9k b3ducmV2LnhtbFBLBQYAAAAABAAEAPUAAACJAwAAAAA= ">
                        <v:textbox>
                          <w:txbxContent>
                            <w:p w:rsidR="00AF2F57" w:rsidRDefault="00AF2F57">
                              <w:pPr>
                                <w:jc w:val="center"/>
                              </w:pPr>
                              <w:r>
                                <w:t>......................................</w:t>
                              </w:r>
                            </w:p>
                            <w:p w:rsidR="00AF2F57" w:rsidRDefault="00AF2F57">
                              <w:pPr>
                                <w:jc w:val="center"/>
                              </w:pPr>
                              <w:r>
                                <w:t>(.................................................)</w:t>
                              </w:r>
                            </w:p>
                          </w:txbxContent>
                        </v:textbox>
                      </v:shape>
                      <v:group id="Group 12" o:spid="_x0000_s1132" style="position:absolute;left:1692;top:10356;width:2664;height:808" coordorigin="3204,8474" coordsize="5604,7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pQrvMMAAADbAAAADwAAAGRycy9kb3ducmV2LnhtbERPy2rCQBTdC/2H4Ra6 M5O0aEt0FAlt6UIEk0Jxd8lck2DmTshM8/h7Z1Ho8nDe2/1kWjFQ7xrLCpIoBkFcWt1wpeC7+Fi+ gXAeWWNrmRTM5GC/e1hsMdV25DMNua9ECGGXooLa+y6V0pU1GXSR7YgDd7W9QR9gX0nd4xjCTSuf 43gtDTYcGmrsKKupvOW/RsHniOPhJXkfjrdrNl+K1ennmJBST4/TYQPC0+T/xX/uL63gNYwN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OlCu8wwAAANsAAAAP AAAAAAAAAAAAAAAAAKoCAABkcnMvZG93bnJldi54bWxQSwUGAAAAAAQABAD6AAAAmgMAAAAA ">
                        <v:shape id="Straight Arrow Connector 8" o:spid="_x0000_s1133" type="#_x0000_t32" style="position:absolute;left:6108;top:8474;width:0;height:5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zGgMUAAADbAAAADwAAAGRycy9kb3ducmV2LnhtbESPQWsCMRSE7wX/Q3iCl1KzCtV2NcpW EFTwoG3vz83rJnTzst1E3f77piB4HGbmG2a+7FwtLtQG61nBaJiBIC69tlwp+HhfP72ACBFZY+2Z FPxSgOWi9zDHXPsrH+hyjJVIEA45KjAxNrmUoTTkMAx9Q5y8L986jEm2ldQtXhPc1XKcZRPp0HJa MNjQylD5fTw7Bfvt6K04GbvdHX7s/nld1Ofq8VOpQb8rZiAidfEevrU3WsH0Ff6/pB8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zGgMUAAADbAAAADwAAAAAAAAAA AAAAAAChAgAAZHJzL2Rvd25yZXYueG1sUEsFBgAAAAAEAAQA+QAAAJMDAAAAAA== "/>
                        <v:shape id="Straight Arrow Connector 9" o:spid="_x0000_s1134" type="#_x0000_t32" style="position:absolute;left:3204;top:8978;width:560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MfOsEAAADbAAAADwAAAGRycy9kb3ducmV2LnhtbERPy2oCMRTdF/yHcIVuimYUWmQ0ylgQ tODC1/46uU6Ck5vpJOr0781C6PJw3rNF52pxpzZYzwpGwwwEcem15UrB8bAaTECEiKyx9kwK/ijA Yt57m2Gu/YN3dN/HSqQQDjkqMDE2uZShNOQwDH1DnLiLbx3GBNtK6hYfKdzVcpxlX9Kh5dRgsKFv Q+V1f3MKtpvRsjgbu/nZ/drt56qob9XHSan3fldMQUTq4r/45V5rBZO0Pn1JP0DOn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DAx86wQAAANsAAAAPAAAAAAAAAAAAAAAA AKECAABkcnMvZG93bnJldi54bWxQSwUGAAAAAAQABAD5AAAAjwMAAAAA "/>
                        <v:shape id="Straight Arrow Connector 10" o:spid="_x0000_s1135" type="#_x0000_t32" style="position:absolute;left:3204;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fYZcUAAADbAAAADwAAAGRycy9kb3ducmV2LnhtbESPT2vCQBTE7wW/w/IKvTWbeCiaukop KMXiwT+Eentkn0lo9m3YXTX66V1B8DjMzG+Yyaw3rTiR841lBVmSgiAurW64UrDbzt9HIHxA1tha JgUX8jCbDl4mmGt75jWdNqESEcI+RwV1CF0upS9rMugT2xFH72CdwRClq6R2eI5w08phmn5Igw3H hRo7+q6p/N8cjYK/3/GxuBQrWhbZeLlHZ/x1u1Dq7bX/+gQRqA/P8KP9oxWMMrh/iT9ATm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EfYZcUAAADbAAAADwAAAAAAAAAA AAAAAAChAgAAZHJzL2Rvd25yZXYueG1sUEsFBgAAAAAEAAQA+QAAAJMDAAAAAA== ">
                          <v:stroke endarrow="block"/>
                        </v:shape>
                        <v:shape id="Straight Arrow Connector 11" o:spid="_x0000_s1136" type="#_x0000_t32" style="position:absolute;left:8808;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VGEsUAAADbAAAADwAAAGRycy9kb3ducmV2LnhtbESPQWvCQBSE70L/w/IKvZmNHorGrFIK SknpoSpBb4/saxKafRt2VxP767uFgsdhZr5h8s1oOnEl51vLCmZJCoK4srrlWsHxsJ0uQPiArLGz TApu5GGzfpjkmGk78Cdd96EWEcI+QwVNCH0mpa8aMugT2xNH78s6gyFKV0vtcIhw08l5mj5Lgy3H hQZ7em2o+t5fjILT+/JS3soPKsrZsjijM/7nsFPq6XF8WYEINIZ7+L/9phUs5vD3Jf4Auf4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JVGEsUAAADbAAAADwAAAAAAAAAA AAAAAAChAgAAZHJzL2Rvd25yZXYueG1sUEsFBgAAAAAEAAQA+QAAAJMDAAAAAA== ">
                          <v:stroke endarrow="block"/>
                        </v:shape>
                      </v:group>
                      <v:shape id="_x0000_s1137" type="#_x0000_t202" style="position:absolute;left:6204;top:11164;width:2484;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HJsQA AADbAAAADwAAAGRycy9kb3ducmV2LnhtbESPT2sCMRTE74V+h/AKvRQ3WxW1W6OI0GJvVkWvj83b P3Tzsibpun57UxB6HGZ+M8x82ZtGdOR8bVnBa5KCIM6trrlUcNh/DGYgfEDW2FgmBVfysFw8Pswx 0/bC39TtQiliCfsMFVQhtJmUPq/IoE9sSxy9wjqDIUpXSu3wEstNI4dpOpEGa44LFba0rij/2f0a BbPxpjv5r9H2mE+K5i28TLvPs1Pq+alfvYMI1If/8J3e6MiN4O9L/AFycQMAAP//AwBQSwECLQAU AAYACAAAACEA8PeKu/0AAADiAQAAEwAAAAAAAAAAAAAAAAAAAAAAW0NvbnRlbnRfVHlwZXNdLnht bFBLAQItABQABgAIAAAAIQAx3V9h0gAAAI8BAAALAAAAAAAAAAAAAAAAAC4BAABfcmVscy8ucmVs c1BLAQItABQABgAIAAAAIQAzLwWeQQAAADkAAAAQAAAAAAAAAAAAAAAAACkCAABkcnMvc2hhcGV4 bWwueG1sUEsBAi0AFAAGAAgAAAAhAH6vhybEAAAA2wAAAA8AAAAAAAAAAAAAAAAAmAIAAGRycy9k b3ducmV2LnhtbFBLBQYAAAAABAAEAPUAAACJAwAAAAA= ">
                        <v:textbox>
                          <w:txbxContent>
                            <w:p w:rsidR="00AF2F57" w:rsidRDefault="00AF2F57">
                              <w:pPr>
                                <w:jc w:val="center"/>
                              </w:pPr>
                              <w:r>
                                <w:t>................................</w:t>
                              </w:r>
                            </w:p>
                            <w:p w:rsidR="00AF2F57" w:rsidRDefault="00AF2F57">
                              <w:r>
                                <w:t>(....................................)</w:t>
                              </w:r>
                            </w:p>
                            <w:p w:rsidR="00AF2F57" w:rsidRDefault="00AF2F57">
                              <w:pPr>
                                <w:jc w:val="center"/>
                              </w:pPr>
                            </w:p>
                          </w:txbxContent>
                        </v:textbox>
                      </v:shape>
                      <v:shape id="_x0000_s1138" type="#_x0000_t202" style="position:absolute;left:8916;top:11164;width:2484;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YfUsQA AADbAAAADwAAAGRycy9kb3ducmV2LnhtbESPT2sCMRTE70K/Q3gFL+Jm24q1W6NIQdGbtdJeH5u3 f+jmZU3iuv32RhB6HGZ+M8x82ZtGdOR8bVnBU5KCIM6trrlUcPxaj2cgfEDW2FgmBX/kYbl4GMwx 0/bCn9QdQiliCfsMFVQhtJmUPq/IoE9sSxy9wjqDIUpXSu3wEstNI5/TdCoN1hwXKmzpo6L893A2 CmaTbffjdy/773xaNG9h9NptTk6p4WO/egcRqA//4Tu91TcObl/iD5CLKwAAAP//AwBQSwECLQAU AAYACAAAACEA8PeKu/0AAADiAQAAEwAAAAAAAAAAAAAAAAAAAAAAW0NvbnRlbnRfVHlwZXNdLnht bFBLAQItABQABgAIAAAAIQAx3V9h0gAAAI8BAAALAAAAAAAAAAAAAAAAAC4BAABfcmVscy8ucmVs c1BLAQItABQABgAIAAAAIQAzLwWeQQAAADkAAAAQAAAAAAAAAAAAAAAAACkCAABkcnMvc2hhcGV4 bWwueG1sUEsBAi0AFAAGAAgAAAAhAPFGH1LEAAAA2wAAAA8AAAAAAAAAAAAAAAAAmAIAAGRycy9k b3ducmV2LnhtbFBLBQYAAAAABAAEAPUAAACJAwAAAAA= ">
                        <v:textbox>
                          <w:txbxContent>
                            <w:p w:rsidR="00AF2F57" w:rsidRDefault="00AF2F57">
                              <w:pPr>
                                <w:jc w:val="center"/>
                              </w:pPr>
                              <w:r>
                                <w:t>................................</w:t>
                              </w:r>
                            </w:p>
                            <w:p w:rsidR="00AF2F57" w:rsidRDefault="00AF2F57">
                              <w:r>
                                <w:t>(....................................)</w:t>
                              </w:r>
                            </w:p>
                            <w:p w:rsidR="00AF2F57" w:rsidRDefault="00AF2F57">
                              <w:pPr>
                                <w:jc w:val="center"/>
                              </w:pPr>
                            </w:p>
                          </w:txbxContent>
                        </v:textbox>
                      </v:shape>
                      <v:group id="Group 19" o:spid="_x0000_s1139" style="position:absolute;left:7488;top:10356;width:2664;height:808" coordorigin="3204,8474" coordsize="5604,7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UD0BcUAAADbAAAADwAAAGRycy9kb3ducmV2LnhtbESPzWrDMBCE74G+g9hC b4nslATjRgkhNKUHU4gdKL0t1sY2sVbGUv3z9lWh0OMwM98wu8NkWjFQ7xrLCuJVBIK4tLrhSsG1 OC8TEM4ja2wtk4KZHBz2D4sdptqOfKEh95UIEHYpKqi971IpXVmTQbeyHXHwbrY36IPsK6l7HAPc tHIdRVtpsOGwUGNHp5rKe/5tFLyNOB6f49chu99O81ex+fjMYlLq6XE6voDwNPn/8F/7XStINvD7 JfwAuf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VA9AXFAAAA2wAA AA8AAAAAAAAAAAAAAAAAqgIAAGRycy9kb3ducmV2LnhtbFBLBQYAAAAABAAEAPoAAACcAwAAAAA= ">
                        <v:shape id="Straight Arrow Connector 15" o:spid="_x0000_s1140" type="#_x0000_t32" style="position:absolute;left:6108;top:8474;width:0;height:5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6Yi1cQAAADbAAAADwAAAGRycy9kb3ducmV2LnhtbESPT2sCMRTE74V+h/AKvRTNWlBkNcpa EGrBg//uz83rJnTzsm6ibr+9EQSPw8z8hpnOO1eLC7XBelYw6GcgiEuvLVcK9rtlbwwiRGSNtWdS 8E8B5rPXlynm2l95Q5dtrESCcMhRgYmxyaUMpSGHoe8b4uT9+tZhTLKtpG7xmuCulp9ZNpIOLacF gw19GSr/tmenYL0aLIqjsaufzcmuh8uiPlcfB6Xe37piAiJSF5/hR/tbKxiP4P4l/QA5u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piLVxAAAANsAAAAPAAAAAAAAAAAA AAAAAKECAABkcnMvZG93bnJldi54bWxQSwUGAAAAAAQABAD5AAAAkgMAAAAA "/>
                        <v:shape id="Straight Arrow Connector 16" o:spid="_x0000_s1141" type="#_x0000_t32" style="position:absolute;left:3204;top:8978;width:560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OqHTsQAAADbAAAADwAAAGRycy9kb3ducmV2LnhtbESPQWsCMRSE7wX/Q3iFXkrNWqiV1Shr QaiCB229PzfPTejmZbuJuv57Iwgeh5n5hpnMOleLE7XBelYw6GcgiEuvLVcKfn8WbyMQISJrrD2T ggsFmE17TxPMtT/zhk7bWIkE4ZCjAhNjk0sZSkMOQ983xMk7+NZhTLKtpG7xnOCulu9ZNpQOLacF gw19GSr/tkenYL0czIu9scvV5t+uPxZFfaxed0q9PHfFGESkLj7C9/a3VjD6hNuX9APk9A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6odOxAAAANsAAAAPAAAAAAAAAAAA AAAAAKECAABkcnMvZG93bnJldi54bWxQSwUGAAAAAAQABAD5AAAAkgMAAAAA "/>
                        <v:shape id="Straight Arrow Connector 17" o:spid="_x0000_s1142" type="#_x0000_t32" style="position:absolute;left:3204;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1x+MIAAADbAAAADwAAAGRycy9kb3ducmV2LnhtbERPy2rCQBTdF/yH4QrdNRO7KJpmEkSw FEsXPgjt7pK5TYKZO2Fm1NivdxaCy8N55+VoenEm5zvLCmZJCoK4trrjRsFhv36Zg/ABWWNvmRRc yUNZTJ5yzLS98JbOu9CIGMI+QwVtCEMmpa9bMugTOxBH7s86gyFC10jt8BLDTS9f0/RNGuw4NrQ4 0Kql+rg7GQU/X4tTda2+aVPNFptfdMb/7z+Uep6Oy3cQgcbwEN/dn1rBPI6NX+IPkM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X1x+MIAAADbAAAADwAAAAAAAAAAAAAA AAChAgAAZHJzL2Rvd25yZXYueG1sUEsFBgAAAAAEAAQA+QAAAJADAAAAAA== ">
                          <v:stroke endarrow="block"/>
                        </v:shape>
                        <v:shape id="Straight Arrow Connector 18" o:spid="_x0000_s1143" type="#_x0000_t32" style="position:absolute;left:8808;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HUY8UAAADbAAAADwAAAGRycy9kb3ducmV2LnhtbESPQWvCQBSE74X+h+UVems28SAmdQ2l UBGLB7WEentkn0lo9m3YXTX6691CocdhZr5h5uVoenEm5zvLCrIkBUFcW91xo+Br//EyA+EDssbe Mim4kody8fgwx0LbC2/pvAuNiBD2BSpoQxgKKX3dkkGf2IE4ekfrDIYoXSO1w0uEm15O0nQqDXYc F1oc6L2l+md3Mgq+P/NTda02tK6yfH1AZ/xtv1Tq+Wl8ewURaAz/4b/2SiuY5fD7Jf4Aubg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jHUY8UAAADbAAAADwAAAAAAAAAA AAAAAAChAgAAZHJzL2Rvd25yZXYueG1sUEsFBgAAAAAEAAQA+QAAAJMDAAAAAA== ">
                          <v:stroke endarrow="block"/>
                        </v:shape>
                      </v:group>
                      <v:group id="Group 29" o:spid="_x0000_s1144" style="position:absolute;left:456;top:11164;width:6240;height:2871" coordorigin="456,11164" coordsize="6240,28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O7BQMMAAADbAAAADwAAAGRycy9kb3ducmV2LnhtbERPy2rCQBTdC/2H4Ra6 M5O0KG10FAlt6UIEk0Jxd8lck2DmTshM8/h7Z1Ho8nDe2/1kWjFQ7xrLCpIoBkFcWt1wpeC7+Fi+ gnAeWWNrmRTM5GC/e1hsMdV25DMNua9ECGGXooLa+y6V0pU1GXSR7YgDd7W9QR9gX0nd4xjCTSuf 43gtDTYcGmrsKKupvOW/RsHniOPhJXkfjrdrNl+K1ennmJBST4/TYQPC0+T/xX/uL63gLawP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A7sFAwwAAANsAAAAP AAAAAAAAAAAAAAAAAKoCAABkcnMvZG93bnJldi54bWxQSwUGAAAAAAQABAD6AAAAmgMAAAAA ">
                        <v:shape id="_x0000_s1145" type="#_x0000_t202" style="position:absolute;left:456;top:11164;width:2484;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gqF8QA AADbAAAADwAAAGRycy9kb3ducmV2LnhtbESPT2sCMRTE7wW/Q3hCL6VmrWJ1axQRFHvzH/b62Dx3 FzcvaxLX7bdvCoLHYWZ+w0znralEQ86XlhX0ewkI4szqknMFx8PqfQzCB2SNlWVS8Ese5rPOyxRT be+8o2YfchEh7FNUUIRQp1L6rCCDvmdr4uidrTMYonS51A7vEW4q+ZEkI2mw5LhQYE3LgrLL/mYU jIeb5sd/D7anbHSuJuHts1lfnVKv3XbxBSJQG57hR3ujFUz68P8l/gA5+wMAAP//AwBQSwECLQAU AAYACAAAACEA8PeKu/0AAADiAQAAEwAAAAAAAAAAAAAAAAAAAAAAW0NvbnRlbnRfVHlwZXNdLnht bFBLAQItABQABgAIAAAAIQAx3V9h0gAAAI8BAAALAAAAAAAAAAAAAAAAAC4BAABfcmVscy8ucmVs c1BLAQItABQABgAIAAAAIQAzLwWeQQAAADkAAAAQAAAAAAAAAAAAAAAAACkCAABkcnMvc2hhcGV4 bWwueG1sUEsBAi0AFAAGAAgAAAAhAGToKhfEAAAA2wAAAA8AAAAAAAAAAAAAAAAAmAIAAGRycy9k b3ducmV2LnhtbFBLBQYAAAAABAAEAPUAAACJAwAAAAA= ">
                          <v:textbox>
                            <w:txbxContent>
                              <w:p w:rsidR="00AF2F57" w:rsidRDefault="00AF2F57">
                                <w:pPr>
                                  <w:jc w:val="center"/>
                                </w:pPr>
                                <w:r>
                                  <w:t>................................</w:t>
                                </w:r>
                              </w:p>
                              <w:p w:rsidR="00AF2F57" w:rsidRDefault="00AF2F57">
                                <w:r>
                                  <w:t>(....................................)</w:t>
                                </w:r>
                              </w:p>
                              <w:p w:rsidR="00AF2F57" w:rsidRDefault="00AF2F57">
                                <w:pPr>
                                  <w:jc w:val="center"/>
                                </w:pPr>
                              </w:p>
                            </w:txbxContent>
                          </v:textbox>
                        </v:shape>
                        <v:shape id="_x0000_s1146" type="#_x0000_t202" style="position:absolute;left:3072;top:11164;width:2484;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q0YMUA AADbAAAADwAAAGRycy9kb3ducmV2LnhtbESPQWvCQBSE70L/w/IKvUizqYo1qatIQbE3a8VeH9ln Epp9G3fXmP77bkHwOMzMN8x82ZtGdOR8bVnBS5KCIC6srrlUcPhaP89A+ICssbFMCn7Jw3LxMJhj ru2VP6nbh1JECPscFVQhtLmUvqjIoE9sSxy9k3UGQ5SulNrhNcJNI0dpOpUGa44LFbb0XlHxs78Y BbPJtvv2H+PdsZiemiwMX7vN2Sn19Niv3kAE6sM9fGtvtYJsBP9f4g+Qi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UOrRgxQAAANsAAAAPAAAAAAAAAAAAAAAAAJgCAABkcnMv ZG93bnJldi54bWxQSwUGAAAAAAQABAD1AAAAigMAAAAA ">
                          <v:textbox>
                            <w:txbxContent>
                              <w:p w:rsidR="00AF2F57" w:rsidRDefault="00AF2F57">
                                <w:pPr>
                                  <w:jc w:val="center"/>
                                </w:pPr>
                                <w:r>
                                  <w:t>................................</w:t>
                                </w:r>
                              </w:p>
                              <w:p w:rsidR="00AF2F57" w:rsidRDefault="00AF2F57">
                                <w:r>
                                  <w:t>(................................)</w:t>
                                </w:r>
                              </w:p>
                              <w:p w:rsidR="00AF2F57" w:rsidRDefault="00AF2F57">
                                <w:pPr>
                                  <w:jc w:val="center"/>
                                </w:pPr>
                              </w:p>
                            </w:txbxContent>
                          </v:textbox>
                        </v:shape>
                        <v:shape id="_x0000_s1147" type="#_x0000_t202" style="position:absolute;left:2124;top:13003;width:1944;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YR+8QA AADbAAAADwAAAGRycy9kb3ducmV2LnhtbESPT2sCMRTE74LfITzBi9SsWqxujVKEFnvzH/b62Dx3 Fzcv2ySu67c3hYLHYWZ+wyxWralEQ86XlhWMhgkI4szqknMFx8PnywyED8gaK8uk4E4eVstuZ4Gp tjfeUbMPuYgQ9ikqKEKoUyl9VpBBP7Q1cfTO1hkMUbpcaoe3CDeVHCfJVBosOS4UWNO6oOyyvxoF s9dN8+O/J9tTNj1X8zB4a75+nVL9XvvxDiJQG57h//ZGK5hP4O9L/AFy+QAAAP//AwBQSwECLQAU AAYACAAAACEA8PeKu/0AAADiAQAAEwAAAAAAAAAAAAAAAAAAAAAAW0NvbnRlbnRfVHlwZXNdLnht bFBLAQItABQABgAIAAAAIQAx3V9h0gAAAI8BAAALAAAAAAAAAAAAAAAAAC4BAABfcmVscy8ucmVs c1BLAQItABQABgAIAAAAIQAzLwWeQQAAADkAAAAQAAAAAAAAAAAAAAAAACkCAABkcnMvc2hhcGV4 bWwueG1sUEsBAi0AFAAGAAgAAAAhAPt2EfvEAAAA2wAAAA8AAAAAAAAAAAAAAAAAmAIAAGRycy9k b3ducmV2LnhtbFBLBQYAAAAABAAEAPUAAACJAwAAAAA= ">
                          <v:textbox>
                            <w:txbxContent>
                              <w:p w:rsidR="00AF2F57" w:rsidRDefault="00AF2F57">
                                <w:pPr>
                                  <w:jc w:val="center"/>
                                </w:pPr>
                                <w:r>
                                  <w:t>....................</w:t>
                                </w:r>
                              </w:p>
                              <w:p w:rsidR="00AF2F57" w:rsidRDefault="00AF2F57">
                                <w:pPr>
                                  <w:jc w:val="center"/>
                                </w:pPr>
                                <w:r>
                                  <w:t>(..................)</w:t>
                                </w:r>
                              </w:p>
                            </w:txbxContent>
                          </v:textbox>
                        </v:shape>
                        <v:shape id="Text Box 23" o:spid="_x0000_s1148" type="#_x0000_t202" style="position:absolute;left:4764;top:13003;width:1932;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Jj8UA AADbAAAADwAAAGRycy9kb3ducmV2LnhtbESPW2sCMRSE3wv+h3AEX0rNesHq1igitOhbvWBfD5vj 7uLmZE3iuv77piD0cZiZb5j5sjWVaMj50rKCQT8BQZxZXXKu4Hj4fJuC8AFZY2WZFDzIw3LReZlj qu2dd9TsQy4ihH2KCooQ6lRKnxVk0PdtTRy9s3UGQ5Qul9rhPcJNJYdJMpEGS44LBda0Lii77G9G wXS8aX78dvR9yibnahZe35uvq1Oq121XHyACteE//GxvtILZGP6+xB8gF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0n4mPxQAAANsAAAAPAAAAAAAAAAAAAAAAAJgCAABkcnMv ZG93bnJldi54bWxQSwUGAAAAAAQABAD1AAAAigMAAAAA ">
                          <v:textbox>
                            <w:txbxContent>
                              <w:p w:rsidR="00AF2F57" w:rsidRDefault="00AF2F57">
                                <w:pPr>
                                  <w:jc w:val="center"/>
                                </w:pPr>
                                <w:r>
                                  <w:t>....................</w:t>
                                </w:r>
                              </w:p>
                              <w:p w:rsidR="00AF2F57" w:rsidRDefault="00AF2F57">
                                <w:pPr>
                                  <w:jc w:val="center"/>
                                </w:pPr>
                                <w:r>
                                  <w:t>(.................)</w:t>
                                </w:r>
                              </w:p>
                            </w:txbxContent>
                          </v:textbox>
                        </v:shape>
                        <v:group id="Group 28" o:spid="_x0000_s1149" style="position:absolute;left:3072;top:12196;width:2664;height:808" coordorigin="3204,8474" coordsize="5604,7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Jli2MUAAADbAAAADwAAAGRycy9kb3ducmV2LnhtbESPT2vCQBTE70K/w/IK vdVNWlJqdBWRtvQgBZOCeHtkn0kw+zZkt/nz7V2h4HGYmd8wq81oGtFT52rLCuJ5BIK4sLrmUsFv /vn8DsJ5ZI2NZVIwkYPN+mG2wlTbgQ/UZ74UAcIuRQWV920qpSsqMujmtiUO3tl2Bn2QXSl1h0OA m0a+RNGbNFhzWKiwpV1FxSX7Mwq+Bhy2r/FHv7+cd9MpT36O+5iUenoct0sQnkZ/D/+3v7WCRQ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CZYtjFAAAA2wAA AA8AAAAAAAAAAAAAAAAAqgIAAGRycy9kb3ducmV2LnhtbFBLBQYAAAAABAAEAPoAAACcAwAAAAA= ">
                          <v:shape id="Straight Arrow Connector 24" o:spid="_x0000_s1150" type="#_x0000_t32" style="position:absolute;left:6108;top:8474;width:0;height:5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0CMUAAADbAAAADwAAAGRycy9kb3ducmV2LnhtbESPQWsCMRSE7wX/Q3hCL6VmFSrt1iir IFTBg9v2/rp5boKbl3UTdfvvTaHgcZiZb5jZoneNuFAXrGcF41EGgrjy2nKt4Otz/fwKIkRkjY1n UvBLARbzwcMMc+2vvKdLGWuRIBxyVGBibHMpQ2XIYRj5ljh5B985jEl2tdQdXhPcNXKSZVPp0HJa MNjSylB1LM9OwW4zXhY/xm62+5PdvayL5lw/fSv1OOyLdxCR+ngP/7c/tIK3Kfx9ST9Azm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n+0CMUAAADbAAAADwAAAAAAAAAA AAAAAAChAgAAZHJzL2Rvd25yZXYueG1sUEsFBgAAAAAEAAQA+QAAAJMDAAAAAA== "/>
                          <v:shape id="Straight Arrow Connector 25" o:spid="_x0000_s1151" type="#_x0000_t32" style="position:absolute;left:3204;top:8978;width:560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MRk8UAAADbAAAADwAAAGRycy9kb3ducmV2LnhtbESPQWsCMRSE7wX/Q3iCl1KzCtV2NcpW EFTwoG3vz83rJnTzst1E3f77piB4HGbmG2a+7FwtLtQG61nBaJiBIC69tlwp+HhfP72ACBFZY+2Z FPxSgOWi9zDHXPsrH+hyjJVIEA45KjAxNrmUoTTkMAx9Q5y8L986jEm2ldQtXhPc1XKcZRPp0HJa MNjQylD5fTw7Bfvt6K04GbvdHX7s/nld1Ofq8VOpQb8rZiAidfEevrU3WsHrFP6/pB8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TMRk8UAAADbAAAADwAAAAAAAAAA AAAAAAChAgAAZHJzL2Rvd25yZXYueG1sUEsFBgAAAAAEAAQA+QAAAJMDAAAAAA== "/>
                          <v:shape id="Straight Arrow Connector 26" o:spid="_x0000_s1152" type="#_x0000_t32" style="position:absolute;left:3204;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TnJcIAAADbAAAADwAAAGRycy9kb3ducmV2LnhtbERPz2vCMBS+C/sfwhvspqk7DNsZZQw2 RoeHVSnu9miebbF5KUm07f765SB4/Ph+r7ej6cSVnG8tK1guEhDEldUt1woO+4/5CoQPyBo7y6Rg Ig/bzcNsjZm2A//QtQi1iCHsM1TQhNBnUvqqIYN+YXviyJ2sMxgidLXUDocYbjr5nCQv0mDLsaHB nt4bqs7FxSg4fqeXcip3lJfLNP9FZ/zf/lOpp8fx7RVEoDHcxTf3l1aQxrHxS/wBcvM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KTnJcIAAADbAAAADwAAAAAAAAAAAAAA AAChAgAAZHJzL2Rvd25yZXYueG1sUEsFBgAAAAAEAAQA+QAAAJADAAAAAA== ">
                            <v:stroke endarrow="block"/>
                          </v:shape>
                          <v:shape id="Straight Arrow Connector 27" o:spid="_x0000_s1153" type="#_x0000_t32" style="position:absolute;left:8808;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CvsUAAADbAAAADwAAAGRycy9kb3ducmV2LnhtbESPQWvCQBSE70L/w/IKvekmPZQmuoZS UIrSQ1WC3h7Z1yQ0+zbsrhr99V1B8DjMzDfMrBhMJ07kfGtZQTpJQBBXVrdcK9htF+N3ED4ga+ws k4ILeSjmT6MZ5tqe+YdOm1CLCGGfo4ImhD6X0lcNGfQT2xNH79c6gyFKV0vt8BzhppOvSfImDbYc Fxrs6bOh6m9zNAr26+xYXspvWpVptjqgM/66XSr18jx8TEEEGsIjfG9/aQVZBrcv8QfI+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hCvsUAAADbAAAADwAAAAAAAAAA AAAAAAChAgAAZHJzL2Rvd25yZXYueG1sUEsFBgAAAAAEAAQA+QAAAJMDAAAAAA== ">
                            <v:stroke endarrow="block"/>
                          </v:shape>
                        </v:group>
                      </v:group>
                    </v:group>
                  </w:pict>
                </mc:Fallback>
              </mc:AlternateContent>
            </w:r>
          </w:p>
          <w:p w:rsidR="00AF2F57" w:rsidRPr="00AF2F57" w:rsidRDefault="00AF2F57" w:rsidP="00AF2F57">
            <w:pPr>
              <w:spacing w:line="276" w:lineRule="auto"/>
              <w:jc w:val="center"/>
              <w:rPr>
                <w:sz w:val="26"/>
                <w:szCs w:val="26"/>
              </w:rPr>
            </w:pPr>
          </w:p>
          <w:p w:rsidR="00AF2F57" w:rsidRPr="00AF2F57" w:rsidRDefault="00AF2F57" w:rsidP="00AF2F57">
            <w:pPr>
              <w:spacing w:line="276" w:lineRule="auto"/>
              <w:jc w:val="both"/>
              <w:rPr>
                <w:sz w:val="26"/>
                <w:szCs w:val="26"/>
              </w:rPr>
            </w:pPr>
            <w:r w:rsidRPr="00AF2F57">
              <w:rPr>
                <w:sz w:val="26"/>
                <w:szCs w:val="26"/>
              </w:rPr>
              <w:t xml:space="preserve"> </w:t>
            </w:r>
          </w:p>
          <w:p w:rsidR="00AF2F57" w:rsidRPr="00AF2F57" w:rsidRDefault="00AF2F57" w:rsidP="00AF2F57">
            <w:pPr>
              <w:spacing w:line="276" w:lineRule="auto"/>
              <w:jc w:val="both"/>
              <w:rPr>
                <w:sz w:val="26"/>
                <w:szCs w:val="26"/>
              </w:rPr>
            </w:pPr>
          </w:p>
          <w:p w:rsidR="00AF2F57" w:rsidRPr="00AF2F57" w:rsidRDefault="00AF2F57" w:rsidP="00AF2F57">
            <w:pPr>
              <w:spacing w:line="276" w:lineRule="auto"/>
              <w:jc w:val="both"/>
              <w:rPr>
                <w:sz w:val="26"/>
                <w:szCs w:val="26"/>
              </w:rPr>
            </w:pPr>
          </w:p>
          <w:p w:rsidR="00AF2F57" w:rsidRPr="00AF2F57" w:rsidRDefault="00AF2F57" w:rsidP="00AF2F57">
            <w:pPr>
              <w:spacing w:line="276" w:lineRule="auto"/>
              <w:jc w:val="both"/>
              <w:rPr>
                <w:sz w:val="26"/>
                <w:szCs w:val="26"/>
              </w:rPr>
            </w:pPr>
          </w:p>
          <w:p w:rsidR="00AF2F57" w:rsidRPr="00AF2F57" w:rsidRDefault="00AF2F57" w:rsidP="00AF2F57">
            <w:pPr>
              <w:spacing w:line="276" w:lineRule="auto"/>
              <w:jc w:val="both"/>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tc>
      </w:tr>
    </w:tbl>
    <w:p w:rsidR="00AF2F57" w:rsidRPr="00AF2F57" w:rsidRDefault="00AF2F57">
      <w:pPr>
        <w:pStyle w:val="ListParagraph"/>
        <w:ind w:left="502"/>
        <w:rPr>
          <w:b/>
          <w:sz w:val="26"/>
          <w:szCs w:val="26"/>
        </w:rPr>
      </w:pPr>
    </w:p>
    <w:p w:rsidR="00AF2F57" w:rsidRPr="00AF2F57" w:rsidRDefault="00AF2F57">
      <w:pPr>
        <w:pStyle w:val="ListParagraph"/>
        <w:ind w:left="502"/>
        <w:rPr>
          <w:b/>
          <w:sz w:val="26"/>
          <w:szCs w:val="26"/>
        </w:rPr>
      </w:pPr>
    </w:p>
    <w:p w:rsidR="00AF2F57" w:rsidRPr="00AF2F57" w:rsidRDefault="00AF2F57">
      <w:pPr>
        <w:pStyle w:val="ListParagraph"/>
        <w:ind w:left="502"/>
        <w:rPr>
          <w:b/>
          <w:sz w:val="26"/>
          <w:szCs w:val="26"/>
        </w:rPr>
      </w:pPr>
    </w:p>
    <w:p w:rsidR="00AF2F57" w:rsidRPr="00AF2F57" w:rsidRDefault="00AF2F57">
      <w:pPr>
        <w:pStyle w:val="ListParagraph"/>
        <w:ind w:left="502"/>
        <w:rPr>
          <w:sz w:val="26"/>
          <w:szCs w:val="26"/>
        </w:rPr>
      </w:pPr>
      <w:r w:rsidRPr="00AF2F57">
        <w:rPr>
          <w:b/>
          <w:sz w:val="26"/>
          <w:szCs w:val="26"/>
        </w:rPr>
        <w:t xml:space="preserve">  2.2)</w:t>
      </w:r>
      <w:r w:rsidRPr="00AF2F57">
        <w:rPr>
          <w:sz w:val="26"/>
          <w:szCs w:val="26"/>
        </w:rPr>
        <w:t xml:space="preserve"> </w:t>
      </w:r>
      <w:r w:rsidRPr="00AF2F57">
        <w:rPr>
          <w:b/>
          <w:sz w:val="26"/>
          <w:szCs w:val="26"/>
        </w:rPr>
        <w:t xml:space="preserve">HS thực hiện nhiệm vụ học tập </w:t>
      </w:r>
      <w:r w:rsidRPr="00AF2F57">
        <w:rPr>
          <w:sz w:val="26"/>
          <w:szCs w:val="26"/>
        </w:rPr>
        <w:t>(10 phút)</w:t>
      </w:r>
    </w:p>
    <w:p w:rsidR="00AF2F57" w:rsidRPr="00AF2F57" w:rsidRDefault="00AF2F57">
      <w:pPr>
        <w:pStyle w:val="ListParagraph"/>
        <w:ind w:left="644"/>
        <w:rPr>
          <w:sz w:val="26"/>
          <w:szCs w:val="26"/>
        </w:rPr>
      </w:pPr>
      <w:r w:rsidRPr="00AF2F57">
        <w:rPr>
          <w:sz w:val="26"/>
          <w:szCs w:val="26"/>
        </w:rPr>
        <w:t xml:space="preserve"> </w:t>
      </w:r>
      <w:r w:rsidRPr="00AF2F57">
        <w:rPr>
          <w:b/>
          <w:sz w:val="26"/>
          <w:szCs w:val="26"/>
        </w:rPr>
        <w:t xml:space="preserve">  </w:t>
      </w:r>
      <w:r w:rsidRPr="00AF2F57">
        <w:rPr>
          <w:sz w:val="26"/>
          <w:szCs w:val="26"/>
        </w:rPr>
        <w:t xml:space="preserve">- HS hoạt động nhóm (6 hs), quan sát ảnh, hoàn thành nhiệm vụ học tập (10 phút)  </w:t>
      </w:r>
    </w:p>
    <w:p w:rsidR="00AF2F57" w:rsidRPr="00AF2F57" w:rsidRDefault="00AF2F57">
      <w:pPr>
        <w:pStyle w:val="ListParagraph"/>
        <w:spacing w:before="120"/>
        <w:jc w:val="both"/>
        <w:rPr>
          <w:sz w:val="26"/>
          <w:szCs w:val="26"/>
        </w:rPr>
      </w:pPr>
      <w:r w:rsidRPr="00AF2F57">
        <w:rPr>
          <w:sz w:val="26"/>
          <w:szCs w:val="26"/>
        </w:rPr>
        <w:t xml:space="preserve"> </w:t>
      </w:r>
    </w:p>
    <w:p w:rsidR="00AF2F57" w:rsidRPr="00AF2F57" w:rsidRDefault="00AF2F57">
      <w:pPr>
        <w:pStyle w:val="ListParagraph"/>
        <w:spacing w:before="120"/>
        <w:jc w:val="both"/>
        <w:rPr>
          <w:sz w:val="26"/>
          <w:szCs w:val="26"/>
        </w:rPr>
      </w:pPr>
      <w:r w:rsidRPr="00AF2F57">
        <w:rPr>
          <w:b/>
          <w:sz w:val="26"/>
          <w:szCs w:val="26"/>
        </w:rPr>
        <w:t>* HS báo cáo kết quả thực hiện nhiệm vụ học tập: (3 phút)</w:t>
      </w:r>
    </w:p>
    <w:p w:rsidR="00AF2F57" w:rsidRPr="00AF2F57" w:rsidRDefault="00AF2F57">
      <w:pPr>
        <w:pStyle w:val="ListParagraph"/>
        <w:rPr>
          <w:sz w:val="26"/>
          <w:szCs w:val="26"/>
        </w:rPr>
      </w:pPr>
      <w:r w:rsidRPr="00AF2F57">
        <w:rPr>
          <w:sz w:val="26"/>
          <w:szCs w:val="26"/>
        </w:rPr>
        <w:t xml:space="preserve">Đại diện 1- 2 nhóm lên trình bày kết quả quan sát, các nhóm khác nhận xét.  </w:t>
      </w:r>
    </w:p>
    <w:p w:rsidR="00AF2F57" w:rsidRPr="00AF2F57" w:rsidRDefault="00AF2F57">
      <w:pPr>
        <w:pStyle w:val="ListParagraph"/>
        <w:ind w:left="644"/>
        <w:rPr>
          <w:sz w:val="26"/>
          <w:szCs w:val="26"/>
        </w:rPr>
      </w:pPr>
      <w:r w:rsidRPr="00AF2F57">
        <w:rPr>
          <w:sz w:val="26"/>
          <w:szCs w:val="26"/>
        </w:rPr>
        <w:t xml:space="preserve"> </w:t>
      </w:r>
      <w:r w:rsidRPr="00AF2F57">
        <w:rPr>
          <w:b/>
          <w:sz w:val="26"/>
          <w:szCs w:val="26"/>
        </w:rPr>
        <w:t>3. Sản phẩm học tập:</w:t>
      </w:r>
      <w:r w:rsidRPr="00AF2F57">
        <w:rPr>
          <w:sz w:val="26"/>
          <w:szCs w:val="26"/>
        </w:rPr>
        <w:t xml:space="preserve"> </w:t>
      </w:r>
    </w:p>
    <w:p w:rsidR="00AF2F57" w:rsidRPr="00AF2F57" w:rsidRDefault="00AF2F57">
      <w:pPr>
        <w:pStyle w:val="ListParagraph"/>
        <w:ind w:left="644"/>
        <w:jc w:val="both"/>
        <w:rPr>
          <w:spacing w:val="-8"/>
          <w:sz w:val="26"/>
          <w:szCs w:val="26"/>
        </w:rPr>
      </w:pPr>
      <w:r w:rsidRPr="00AF2F57">
        <w:rPr>
          <w:spacing w:val="-8"/>
          <w:sz w:val="26"/>
          <w:szCs w:val="26"/>
        </w:rPr>
        <w:t>- Nội dung các câu trả lời trên phiếu học tập phần trình bày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2F57" w:rsidRPr="00AF2F57" w:rsidTr="00AF2F57">
        <w:tc>
          <w:tcPr>
            <w:tcW w:w="9576" w:type="dxa"/>
            <w:shd w:val="clear" w:color="auto" w:fill="auto"/>
          </w:tcPr>
          <w:p w:rsidR="00AF2F57" w:rsidRPr="00AF2F57" w:rsidRDefault="00AF2F57" w:rsidP="00AF2F57">
            <w:pPr>
              <w:jc w:val="center"/>
              <w:rPr>
                <w:sz w:val="26"/>
                <w:szCs w:val="26"/>
              </w:rPr>
            </w:pPr>
            <w:r w:rsidRPr="00AF2F57">
              <w:rPr>
                <w:sz w:val="26"/>
                <w:szCs w:val="26"/>
              </w:rPr>
              <w:t>PHIẾU HỌC TẬP HĐ 8</w:t>
            </w:r>
          </w:p>
          <w:p w:rsidR="00AF2F57" w:rsidRPr="00AF2F57" w:rsidRDefault="00AF2F57" w:rsidP="00AF2F57">
            <w:pPr>
              <w:jc w:val="center"/>
              <w:rPr>
                <w:sz w:val="26"/>
                <w:szCs w:val="26"/>
              </w:rPr>
            </w:pPr>
            <w:r w:rsidRPr="00AF2F57">
              <w:rPr>
                <w:sz w:val="26"/>
                <w:szCs w:val="26"/>
              </w:rPr>
              <w:t>NHÓM:.............</w:t>
            </w:r>
          </w:p>
          <w:p w:rsidR="00AF2F57" w:rsidRPr="00AF2F57" w:rsidRDefault="00AF2F57">
            <w:pPr>
              <w:rPr>
                <w:sz w:val="26"/>
                <w:szCs w:val="26"/>
              </w:rPr>
            </w:pPr>
            <w:r w:rsidRPr="00AF2F57">
              <w:rPr>
                <w:sz w:val="26"/>
                <w:szCs w:val="26"/>
              </w:rPr>
              <w:t>Câu 1: Xác định đặc điểm đặc trung của các động vật quan sát được?</w:t>
            </w:r>
          </w:p>
          <w:tbl>
            <w:tblPr>
              <w:tblW w:w="63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232"/>
              <w:gridCol w:w="1232"/>
              <w:gridCol w:w="1232"/>
              <w:gridCol w:w="1232"/>
            </w:tblGrid>
            <w:tr w:rsidR="00AF2F57" w:rsidRPr="00AF2F57" w:rsidTr="00AF2F57">
              <w:tc>
                <w:tcPr>
                  <w:tcW w:w="1402" w:type="dxa"/>
                  <w:shd w:val="clear" w:color="auto" w:fill="auto"/>
                </w:tcPr>
                <w:p w:rsidR="00AF2F57" w:rsidRPr="00AF2F57" w:rsidRDefault="00244573" w:rsidP="00AF2F57">
                  <w:pPr>
                    <w:pStyle w:val="ListParagraph"/>
                    <w:spacing w:before="120"/>
                    <w:ind w:left="0"/>
                    <w:jc w:val="both"/>
                    <w:rPr>
                      <w:sz w:val="26"/>
                      <w:szCs w:val="26"/>
                    </w:rPr>
                  </w:pPr>
                  <w:r>
                    <w:rPr>
                      <w:noProof/>
                      <w:lang w:val="en-US"/>
                    </w:rPr>
                    <mc:AlternateContent>
                      <mc:Choice Requires="wps">
                        <w:drawing>
                          <wp:anchor distT="0" distB="0" distL="114300" distR="114300" simplePos="0" relativeHeight="251683328" behindDoc="0" locked="0" layoutInCell="1" allowOverlap="1">
                            <wp:simplePos x="0" y="0"/>
                            <wp:positionH relativeFrom="column">
                              <wp:posOffset>-43180</wp:posOffset>
                            </wp:positionH>
                            <wp:positionV relativeFrom="paragraph">
                              <wp:posOffset>32385</wp:posOffset>
                            </wp:positionV>
                            <wp:extent cx="853440" cy="621030"/>
                            <wp:effectExtent l="0" t="0" r="22860" b="2667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3440" cy="62103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2.55pt" to="63.8pt,5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Ah3Y2QEAAJgDAAAOAAAAZHJzL2Uyb0RvYy54bWysU8tu2zAQvBfoPxC815JtJQ0EyznYSC9B a8DtB6wpSiLKF5asJf99l/QjSXMLqgNBcndnObOj1eNkNDtKDMrZhs9nJWfSCtcq2zf818+nLw+c hQi2Be2sbPhJBv64/vxpNfpaLtzgdCuREYgN9egbPsTo66IIYpAGwsx5aSnYOTQQ6Yh90SKMhG50 sSjL+2J02Hp0QoZAt9tzkK8zftdJEX90XZCR6YbT22JeMa+HtBbrFdQ9gh+UuDwDPvAKA8pS0xvU FiKwP6jeQRkl0AXXxZlwpnBdp4TMHIjNvPyHzX4ALzMXEif4m0zh/8GK78cdMtXS7EoalQVDQ9pH BNUPkW2ctSShQ5aipNXoQ00lG7vDxFZMdu+fnfgdKFa8CaZD8Oe0qUOT0okum7L2p5v2copM0OXD 3bKqaEKCQveLebnMsymgvhZ7DPGbdIalTcO1skkaqOH4HGJqD/U1JV1b96S0zuPVlo0EurxL8EAm 6zRE2hpPtIPtOQPdk3tFxIwYnFZtqk44AfvDRiM7Ajmoqr4uNlUSgrq9SUuttxCGc14Onb1lVCSD a2WIYpm+S7W2CV1mi14IvEiWdgfXnnZ41ZXGn5terJr89fpM+9c/1PovAAAA//8DAFBLAwQUAAYA CAAAACEAhZyLBd8AAAAIAQAADwAAAGRycy9kb3ducmV2LnhtbEyPwW7CMBBE75X6D9ZW6g3sRMKF NA6CSj30UlHg0N5MvE3SxusQm5D+fc0Jbjua0czbfDnalg3Y+8aRgmQqgCGVzjRUKdjvXidzYD5o Mrp1hAr+0MOyuL/LdWbcmT5w2IaKxRLymVZQh9BlnPuyRqv91HVI0ft2vdUhyr7iptfnWG5bngoh udUNxYVad/hSY/m7PVkFOznbzEOyeTuKr8/1Qqb4M6zflXp8GFfPwAKO4RqGC35EhyIyHdyJjGet gomM5EHBLAF2sdMnCewQD5EugBc5v32g+AcAAP//AwBQSwECLQAUAAYACAAAACEAtoM4kv4AAADh AQAAEwAAAAAAAAAAAAAAAAAAAAAAW0NvbnRlbnRfVHlwZXNdLnhtbFBLAQItABQABgAIAAAAIQA4 /SH/1gAAAJQBAAALAAAAAAAAAAAAAAAAAC8BAABfcmVscy8ucmVsc1BLAQItABQABgAIAAAAIQA8 Ah3Y2QEAAJgDAAAOAAAAAAAAAAAAAAAAAC4CAABkcnMvZTJvRG9jLnhtbFBLAQItABQABgAIAAAA IQCFnIsF3wAAAAgBAAAPAAAAAAAAAAAAAAAAADMEAABkcnMvZG93bnJldi54bWxQSwUGAAAAAAQA BADzAAAAPwUAAAAA " strokecolor="#4472c4" strokeweight=".5pt">
                            <v:stroke joinstyle="miter"/>
                            <o:lock v:ext="edit" shapetype="f"/>
                          </v:line>
                        </w:pict>
                      </mc:Fallback>
                    </mc:AlternateContent>
                  </w:r>
                  <w:r w:rsidR="00AF2F57" w:rsidRPr="00AF2F57">
                    <w:rPr>
                      <w:sz w:val="26"/>
                      <w:szCs w:val="26"/>
                    </w:rPr>
                    <w:t xml:space="preserve">  Đặc điểm</w:t>
                  </w:r>
                </w:p>
                <w:p w:rsidR="00AF2F57" w:rsidRPr="00AF2F57" w:rsidRDefault="00AF2F57" w:rsidP="00AF2F57">
                  <w:pPr>
                    <w:pStyle w:val="ListParagraph"/>
                    <w:spacing w:before="120"/>
                    <w:ind w:left="0"/>
                    <w:jc w:val="both"/>
                    <w:rPr>
                      <w:sz w:val="26"/>
                      <w:szCs w:val="26"/>
                    </w:rPr>
                  </w:pPr>
                </w:p>
                <w:p w:rsidR="00AF2F57" w:rsidRPr="00AF2F57" w:rsidRDefault="00AF2F57" w:rsidP="00AF2F57">
                  <w:pPr>
                    <w:pStyle w:val="ListParagraph"/>
                    <w:spacing w:before="120"/>
                    <w:ind w:left="0"/>
                    <w:jc w:val="both"/>
                    <w:rPr>
                      <w:sz w:val="26"/>
                      <w:szCs w:val="26"/>
                    </w:rPr>
                  </w:pPr>
                  <w:r w:rsidRPr="00AF2F57">
                    <w:rPr>
                      <w:sz w:val="26"/>
                      <w:szCs w:val="26"/>
                    </w:rPr>
                    <w:t>Loài</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Chân</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Cánh</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Càng</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Vảy</w:t>
                  </w:r>
                </w:p>
              </w:tc>
            </w:tr>
            <w:tr w:rsidR="00AF2F57" w:rsidRPr="00AF2F57" w:rsidTr="00AF2F57">
              <w:tc>
                <w:tcPr>
                  <w:tcW w:w="140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Kiến</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x</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x</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r>
            <w:tr w:rsidR="00AF2F57" w:rsidRPr="00AF2F57" w:rsidTr="00AF2F57">
              <w:tc>
                <w:tcPr>
                  <w:tcW w:w="140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Ong</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x</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x</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r>
            <w:tr w:rsidR="00AF2F57" w:rsidRPr="00AF2F57" w:rsidTr="00AF2F57">
              <w:tc>
                <w:tcPr>
                  <w:tcW w:w="140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Sâu đo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x</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r>
            <w:tr w:rsidR="00AF2F57" w:rsidRPr="00AF2F57" w:rsidTr="00AF2F57">
              <w:tc>
                <w:tcPr>
                  <w:tcW w:w="140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Cá</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x</w:t>
                  </w:r>
                </w:p>
              </w:tc>
            </w:tr>
            <w:tr w:rsidR="00AF2F57" w:rsidRPr="00AF2F57" w:rsidTr="00AF2F57">
              <w:tc>
                <w:tcPr>
                  <w:tcW w:w="140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Ốc</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c>
                <w:tcPr>
                  <w:tcW w:w="1232"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o</w:t>
                  </w:r>
                </w:p>
              </w:tc>
            </w:tr>
          </w:tbl>
          <w:p w:rsidR="00AF2F57" w:rsidRPr="00AF2F57" w:rsidRDefault="00AF2F57">
            <w:pPr>
              <w:rPr>
                <w:sz w:val="26"/>
                <w:szCs w:val="26"/>
              </w:rPr>
            </w:pPr>
            <w:r w:rsidRPr="00AF2F57">
              <w:rPr>
                <w:sz w:val="26"/>
                <w:szCs w:val="26"/>
              </w:rPr>
              <w:t>Câu 2: Xây dựng khoá lưỡng phân?</w:t>
            </w:r>
          </w:p>
          <w:p w:rsidR="00AF2F57" w:rsidRPr="00AF2F57" w:rsidRDefault="00AF2F57" w:rsidP="00AF2F57">
            <w:pPr>
              <w:spacing w:line="276" w:lineRule="auto"/>
              <w:jc w:val="center"/>
              <w:rPr>
                <w:sz w:val="26"/>
                <w:szCs w:val="26"/>
              </w:rPr>
            </w:pPr>
            <w:r w:rsidRPr="00AF2F57">
              <w:rPr>
                <w:sz w:val="26"/>
                <w:szCs w:val="26"/>
              </w:rPr>
              <w:t>Một số loài sinh vật</w:t>
            </w:r>
          </w:p>
          <w:p w:rsidR="00AF2F57" w:rsidRPr="00AF2F57" w:rsidRDefault="00244573" w:rsidP="00AF2F57">
            <w:pPr>
              <w:spacing w:line="276" w:lineRule="auto"/>
              <w:jc w:val="center"/>
              <w:rPr>
                <w:sz w:val="26"/>
                <w:szCs w:val="26"/>
              </w:rPr>
            </w:pPr>
            <w:r>
              <w:rPr>
                <w:noProof/>
                <w:lang w:val="en-US"/>
              </w:rPr>
              <mc:AlternateContent>
                <mc:Choice Requires="wpg">
                  <w:drawing>
                    <wp:anchor distT="0" distB="0" distL="114300" distR="114300" simplePos="0" relativeHeight="251673088" behindDoc="0" locked="0" layoutInCell="1" allowOverlap="1">
                      <wp:simplePos x="0" y="0"/>
                      <wp:positionH relativeFrom="column">
                        <wp:posOffset>1460500</wp:posOffset>
                      </wp:positionH>
                      <wp:positionV relativeFrom="paragraph">
                        <wp:posOffset>31750</wp:posOffset>
                      </wp:positionV>
                      <wp:extent cx="3558540" cy="501650"/>
                      <wp:effectExtent l="76200" t="0" r="99060" b="69850"/>
                      <wp:wrapNone/>
                      <wp:docPr id="10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8540" cy="501650"/>
                                <a:chOff x="3204" y="8474"/>
                                <a:chExt cx="5604" cy="790"/>
                              </a:xfrm>
                            </wpg:grpSpPr>
                            <wps:wsp>
                              <wps:cNvPr id="110" name="Straight Arrow Connector 1"/>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11" name="Straight Arrow Connector 2"/>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12" name="Straight Arrow Connector 3"/>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13" name="Straight Arrow Connector 4"/>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15pt;margin-top:2.5pt;width:280.2pt;height:39.5pt;z-index:251673088" coordorigin="3204,8474" coordsize="5604,7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kSPXrgIAANgKAAAOAAAAZHJzL2Uyb0RvYy54bWzsVttu4yAQfV9p/wHxvvUlcepYdapVennZ S6V2P4BgfNFiQEDj5O93wI7dpFpV6mqrPjQPyDDMwJwzZ8LF5a7laMu0aaTIcXQWYsQElUUjqhz/ erj5kmJkLBEF4VKwHO+ZwZerz58uOpWxWNaSF0wjCCJM1qkc19aqLAgMrVlLzJlUTICxlLolFqa6 CgpNOoje8iAOw0XQSV0oLSkzBlaveiNe+fhlyaj9WZaGWcRzDHezftR+3LgxWF2QrNJE1Q0drkFe cYuWNAIOHUNdEUvQo26ehWobqqWRpT2jsg1kWTaU+Rwgmyg8yeZWy0flc6myrlIjTADtCU6vDkt/ bO80agrgLlxiJEgLJPlzUeLA6VSVwZ5bre7Vne4zhM9vkv42YA5O7W5eTZt3pW6dEySKdh71/Yg6 21lEYXGWJGkyB3Io2JIwWiQDLbQG7pzbLA7nGIE1nZ/Pe8pofT24JwtndL7nS+8YkKw/1l9uvEyn oMLMBKL5NxDva6KY58Y4gA4gRpBHD+K91aSpaou+ai07tJZCQDVKjaIeV++2Fj2odCcGUJGQ65qI ivkDHvYK+PAekM0TFzcxwAjadN9lAXvIo5W+Ak8gX0QhSPAIuwPwI+Qe0xE2kilt7C2TLXIfOTZD JmMKkT+IbL8Z62pgcnBUC3nTcO51xQXqcrxM4sQ7GMmbwhndNqOrzZprtCVOmf7ncIFgR9tAAaLo 17nw9dbn7SrTZBtZ7O+0Mw/s9stvQHP0Is3xm9I8SWR5nrqTSXageRLIsTwm2j54rv4m5/hFnmfv hedBznG6cDd633ImmSUNvxYFsr7DWd1Az+MMu4bRsgIjzuA94b7eofhnLxaF76hHDZtk/6/Hp+mh xz8T/0dR9G8UeD55TQxPPfc+ezr3/yDTg3T1BwAA//8DAFBLAwQUAAYACAAAACEAWum6xeAAAAAI AQAADwAAAGRycy9kb3ducmV2LnhtbEyPzU7DMBCE70i8g7VI3Kid/kAJcaqqAk5VJVokxM2Nt0nU eB3FbpK+PcsJTqPVrGa+yVaja0SPXag9aUgmCgRS4W1NpYbPw9vDEkSIhqxpPKGGKwZY5bc3mUmt H+gD+30sBYdQSI2GKsY2lTIUFToTJr5FYu/kO2cin10pbWcGDneNnCr1KJ2piRsq0+KmwuK8vzgN 74MZ1rPktd+eT5vr92Gx+9omqPX93bh+ARFxjH/P8IvP6JAz09FfyAbRaJjOFG+JGhYs7D89qzmI o4blXIHMM/l/QP4DAAD//wMAUEsBAi0AFAAGAAgAAAAhALaDOJL+AAAA4QEAABMAAAAAAAAAAAAA AAAAAAAAAFtDb250ZW50X1R5cGVzXS54bWxQSwECLQAUAAYACAAAACEAOP0h/9YAAACUAQAACwAA AAAAAAAAAAAAAAAvAQAAX3JlbHMvLnJlbHNQSwECLQAUAAYACAAAACEAjZEj164CAADYCgAADgAA AAAAAAAAAAAAAAAuAgAAZHJzL2Uyb0RvYy54bWxQSwECLQAUAAYACAAAACEAWum6xeAAAAAIAQAA DwAAAAAAAAAAAAAAAAAIBQAAZHJzL2Rvd25yZXYueG1sUEsFBgAAAAAEAAQA8wAAABUGAAAAAA== ">
                      <v:shape id="Straight Arrow Connector 1" o:spid="_x0000_s1027" type="#_x0000_t32" style="position:absolute;left:6108;top:8474;width:0;height:5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7EUHsYAAADcAAAADwAAAGRycy9kb3ducmV2LnhtbESPQUsDMRCF70L/Q5iCF2mzKyiyNi1b oWCFHlr1Pt2Mm9DNZN2k7frvnYPgbYb35r1vFqsxdOpCQ/KRDZTzAhRxE63n1sDH+2b2BCplZItd ZDLwQwlWy8nNAisbr7ynyyG3SkI4VWjA5dxXWqfGUcA0jz2xaF9xCJhlHVptB7xKeOj0fVE86oCe pcFhTy+OmtPhHAzstuW6Pjq/fdt/+93Dpu7O7d2nMbfTsX4GlWnM/+a/61cr+KXgyzMygV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xFB7GAAAA3AAAAA8AAAAAAAAA AAAAAAAAoQIAAGRycy9kb3ducmV2LnhtbFBLBQYAAAAABAAEAPkAAACUAwAAAAA= "/>
                      <v:shape id="Straight Arrow Connector 2" o:spid="_x0000_s1028" type="#_x0000_t32" style="position:absolute;left:3204;top:8978;width:560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P2xhcMAAADcAAAADwAAAGRycy9kb3ducmV2LnhtbERP32vCMBB+F/wfwgl7kTXtYDI6o1RB mAMfdNv7rbk1weZSm6jdf78MBN/u4/t58+XgWnGhPljPCoosB0Fce225UfD5sXl8AREissbWMyn4 pQDLxXg0x1L7K+/pcoiNSCEcSlRgYuxKKUNtyGHIfEecuB/fO4wJ9o3UPV5TuGvlU57PpEPLqcFg R2tD9fFwdgp222JVfRu7fd+f7O55U7XnZvql1MNkqF5BRBriXXxzv+k0vyjg/5l0gVz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D9sYXDAAAA3AAAAA8AAAAAAAAAAAAA AAAAoQIAAGRycy9kb3ducmV2LnhtbFBLBQYAAAAABAAEAPkAAACRAwAAAAA= "/>
                      <v:shape id="Straight Arrow Connector 3" o:spid="_x0000_s1029" type="#_x0000_t32" style="position:absolute;left:3204;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fiDpcMAAADcAAAADwAAAGRycy9kb3ducmV2LnhtbERPTYvCMBC9L/gfwgje1rQeRKtRFkER xYO6FPc2NLNt2WZSkqjVX28WFvY2j/c582VnGnEj52vLCtJhAoK4sLrmUsHnef0+AeEDssbGMil4 kIflovc2x0zbOx/pdgqliCHsM1RQhdBmUvqiIoN+aFviyH1bZzBE6EqpHd5juGnkKEnG0mDNsaHC llYVFT+nq1Fw2U+v+SM/0C5Pp7svdMY/zxulBv3uYwYiUBf+xX/urY7z0xH8PhMvkIs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34g6XDAAAA3AAAAA8AAAAAAAAAAAAA AAAAoQIAAGRycy9kb3ducmV2LnhtbFBLBQYAAAAABAAEAPkAAACRAwAAAAA= ">
                        <v:stroke endarrow="block"/>
                      </v:shape>
                      <v:shape id="Straight Arrow Connector 4" o:spid="_x0000_s1030" type="#_x0000_t32" style="position:absolute;left:8808;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QmPsQAAADcAAAADwAAAGRycy9kb3ducmV2LnhtbERPTWvCQBC9F/wPywje6iYVpKauQYSK KD1UJdjbkJ0modnZsLvG2F/fLRR6m8f7nGU+mFb05HxjWUE6TUAQl1Y3XCk4n14fn0H4gKyxtUwK 7uQhX40elphpe+N36o+hEjGEfYYK6hC6TEpf1mTQT21HHLlP6wyGCF0ltcNbDDetfEqSuTTYcGyo saNNTeXX8WoUXA6La3Ev3mhfpIv9Bzrjv09bpSbjYf0CItAQ/sV/7p2O89MZ/D4TL5Cr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tCY+xAAAANwAAAAPAAAAAAAAAAAA AAAAAKECAABkcnMvZG93bnJldi54bWxQSwUGAAAAAAQABAD5AAAAkgMAAAAA ">
                        <v:stroke endarrow="block"/>
                      </v:shape>
                    </v:group>
                  </w:pict>
                </mc:Fallback>
              </mc:AlternateContent>
            </w:r>
          </w:p>
          <w:p w:rsidR="00AF2F57" w:rsidRPr="00AF2F57" w:rsidRDefault="00AF2F57" w:rsidP="00AF2F57">
            <w:pPr>
              <w:spacing w:line="276" w:lineRule="auto"/>
              <w:jc w:val="center"/>
              <w:rPr>
                <w:sz w:val="26"/>
                <w:szCs w:val="26"/>
              </w:rPr>
            </w:pPr>
          </w:p>
          <w:p w:rsidR="00AF2F57" w:rsidRPr="00AF2F57" w:rsidRDefault="00244573" w:rsidP="00AF2F57">
            <w:pPr>
              <w:spacing w:line="276" w:lineRule="auto"/>
              <w:jc w:val="both"/>
              <w:rPr>
                <w:sz w:val="26"/>
                <w:szCs w:val="26"/>
              </w:rPr>
            </w:pPr>
            <w:r>
              <w:rPr>
                <w:noProof/>
                <w:lang w:val="en-US"/>
              </w:rPr>
              <mc:AlternateContent>
                <mc:Choice Requires="wps">
                  <w:drawing>
                    <wp:anchor distT="0" distB="0" distL="114300" distR="114300" simplePos="0" relativeHeight="251674112" behindDoc="0" locked="0" layoutInCell="1" allowOverlap="1">
                      <wp:simplePos x="0" y="0"/>
                      <wp:positionH relativeFrom="column">
                        <wp:posOffset>157480</wp:posOffset>
                      </wp:positionH>
                      <wp:positionV relativeFrom="paragraph">
                        <wp:posOffset>100965</wp:posOffset>
                      </wp:positionV>
                      <wp:extent cx="2583180" cy="655320"/>
                      <wp:effectExtent l="0" t="0" r="26670" b="11430"/>
                      <wp:wrapNone/>
                      <wp:docPr id="1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655320"/>
                              </a:xfrm>
                              <a:prstGeom prst="rect">
                                <a:avLst/>
                              </a:prstGeom>
                              <a:solidFill>
                                <a:srgbClr val="FFFFFF"/>
                              </a:solidFill>
                              <a:ln w="9525">
                                <a:solidFill>
                                  <a:srgbClr val="000000"/>
                                </a:solidFill>
                                <a:miter lim="800000"/>
                              </a:ln>
                            </wps:spPr>
                            <wps:txbx>
                              <w:txbxContent>
                                <w:p w:rsidR="00AF2F57" w:rsidRDefault="00AF2F57">
                                  <w:pPr>
                                    <w:jc w:val="center"/>
                                  </w:pPr>
                                  <w:r>
                                    <w:t>Có chân</w:t>
                                  </w:r>
                                </w:p>
                                <w:p w:rsidR="00AF2F57" w:rsidRDefault="00AF2F57">
                                  <w:pPr>
                                    <w:jc w:val="center"/>
                                  </w:pPr>
                                  <w:r>
                                    <w:t>(Kiến, ong, sâu đo)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left:0;text-align:left;margin-left:12.4pt;margin-top:7.95pt;width:203.4pt;height:51.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5TThIAIAAEIEAAAOAAAAZHJzL2Uyb0RvYy54bWysU1Fv2yAQfp+0/4B4XxyncZpacaouVaZJ XTep3Q8gGNtowDEgsbtfvwMnWdRtL9N4QBx3fNx9393qdtCKHITzEkxF88mUEmE41NK0Ff36vH23 pMQHZmqmwIiKvghPb9dv36x6W4oZdKBq4QiCGF/2tqJdCLbMMs87oZmfgBUGnQ04zQKars1qx3pE 1yqbTaeLrAdXWwdceI+396OTrhN+0wgePjeNF4GoimJuIe0u7bu4Z+sVK1vHbCf5MQ32D1loJg1+ eoa6Z4GRvZO/QWnJHXhowoSDzqBpJBepBqwmn76q5qljVqRakBxvzzT5/wfLHw9fHJE1apfPKTFM o0jPYgjkPQxkEfnprS8x7MliYBjwGmNTrd4+AP/miYFNx0wr7pyDvhOsxvzy+DK7eDri+Aiy6z9B jd+wfYAENDROR/KQDoLoqNPLWZuYCsfLWbG8ypfo4uhbFMXVLImXsfL02jofPgjQJB4q6lD7hM4O Dz7EbFh5ComfeVCy3kqlkuHa3UY5cmDYJ9u0UgGvwpQhfUVvilkxEvBXiGlaf4LQMmDDK6krurwM UubIV6RoJCsMuyFJU1yfdNhB/YIMOhgbGQcPDx24H5T02MQV9d/3zAlK1EeDKtzk83ns+mTMi2vk jLhLz+7SwwxHqIoGSsbjJoyTsrdOth3+NOpu4A6Va2QiNUo8ZnXMHxs1cX0cqjgJl3aK+jX6658A AAD//wMAUEsDBBQABgAIAAAAIQCHkFEP3wAAAAkBAAAPAAAAZHJzL2Rvd25yZXYueG1sTI/BTsMw EETvSPyDtUhcEHXShtCEOBVCAsENCoKrG2+TiHgdbDcNf89yguPMrGbeVpvZDmJCH3pHCtJFAgKp caanVsHb6/3lGkSImoweHKGCbwywqU9PKl0ad6QXnLaxFVxCodQKuhjHUsrQdGh1WLgRibO981ZH lr6Vxusjl9tBLpMkl1b3xAudHvGuw+Zze7AK1tnj9BGeVs/vTb4finhxPT18eaXOz+bbGxAR5/h3 DL/4jA41M+3cgUwQg4JlxuSR/asCBOfZKs1B7NhIixRkXcn/H9Q/AAAA//8DAFBLAQItABQABgAI AAAAIQC2gziS/gAAAOEBAAATAAAAAAAAAAAAAAAAAAAAAABbQ29udGVudF9UeXBlc10ueG1sUEsB Ai0AFAAGAAgAAAAhADj9If/WAAAAlAEAAAsAAAAAAAAAAAAAAAAALwEAAF9yZWxzLy5yZWxzUEsB Ai0AFAAGAAgAAAAhADjlNOEgAgAAQgQAAA4AAAAAAAAAAAAAAAAALgIAAGRycy9lMm9Eb2MueG1s UEsBAi0AFAAGAAgAAAAhAIeQUQ/fAAAACQEAAA8AAAAAAAAAAAAAAAAAegQAAGRycy9kb3ducmV2 LnhtbFBLBQYAAAAABAAEAPMAAACGBQAAAAA= ">
                      <v:textbox>
                        <w:txbxContent>
                          <w:p w:rsidR="00AF2F57" w:rsidRDefault="00AF2F57">
                            <w:pPr>
                              <w:jc w:val="center"/>
                            </w:pPr>
                            <w:r>
                              <w:t>Có chân</w:t>
                            </w:r>
                          </w:p>
                          <w:p w:rsidR="00AF2F57" w:rsidRDefault="00AF2F57">
                            <w:pPr>
                              <w:jc w:val="center"/>
                            </w:pPr>
                            <w:r>
                              <w:t>(Kiến, ong, sâu đo)</w:t>
                            </w:r>
                          </w:p>
                        </w:txbxContent>
                      </v:textbox>
                    </v:shape>
                  </w:pict>
                </mc:Fallback>
              </mc:AlternateContent>
            </w:r>
            <w:r>
              <w:rPr>
                <w:noProof/>
                <w:lang w:val="en-US"/>
              </w:rPr>
              <mc:AlternateContent>
                <mc:Choice Requires="wps">
                  <w:drawing>
                    <wp:anchor distT="0" distB="0" distL="114300" distR="114300" simplePos="0" relativeHeight="251675136" behindDoc="0" locked="0" layoutInCell="1" allowOverlap="1">
                      <wp:simplePos x="0" y="0"/>
                      <wp:positionH relativeFrom="column">
                        <wp:posOffset>3677920</wp:posOffset>
                      </wp:positionH>
                      <wp:positionV relativeFrom="paragraph">
                        <wp:posOffset>100965</wp:posOffset>
                      </wp:positionV>
                      <wp:extent cx="2583180" cy="655320"/>
                      <wp:effectExtent l="0" t="0" r="26670" b="11430"/>
                      <wp:wrapNone/>
                      <wp:docPr id="1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655320"/>
                              </a:xfrm>
                              <a:prstGeom prst="rect">
                                <a:avLst/>
                              </a:prstGeom>
                              <a:solidFill>
                                <a:srgbClr val="FFFFFF"/>
                              </a:solidFill>
                              <a:ln w="9525">
                                <a:solidFill>
                                  <a:srgbClr val="000000"/>
                                </a:solidFill>
                                <a:miter lim="800000"/>
                              </a:ln>
                            </wps:spPr>
                            <wps:txbx>
                              <w:txbxContent>
                                <w:p w:rsidR="00AF2F57" w:rsidRDefault="00AF2F57">
                                  <w:pPr>
                                    <w:jc w:val="center"/>
                                  </w:pPr>
                                  <w:r>
                                    <w:t>Không có chân</w:t>
                                  </w:r>
                                </w:p>
                                <w:p w:rsidR="00AF2F57" w:rsidRDefault="00AF2F57">
                                  <w:pPr>
                                    <w:jc w:val="center"/>
                                  </w:pPr>
                                  <w:r>
                                    <w:t>( cá, ốc)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55" type="#_x0000_t202" style="position:absolute;left:0;text-align:left;margin-left:289.6pt;margin-top:7.95pt;width:203.4pt;height:51.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SBRfIAIAAEIEAAAOAAAAZHJzL2Uyb0RvYy54bWysU1Fv2yAQfp+0/4B4XxyncZtacaouVaZJ XTep3Q8gGNtowDEgsbNfvwMnWdRtL9N4QBx3fNx9393ybtCK7IXzEkxF88mUEmE41NK0Ff36snm3 oMQHZmqmwIiKHoSnd6u3b5a9LcUMOlC1cARBjC97W9EuBFtmmeed0MxPwAqDzgacZgFN12a1Yz2i a5XNptPrrAdXWwdceI+3D6OTrhJ+0wgePjeNF4GoimJuIe0u7du4Z6slK1vHbCf5MQ32D1loJg1+ eoZ6YIGRnZO/QWnJHXhowoSDzqBpJBepBqwmn76q5rljVqRakBxvzzT5/wfLn/ZfHJE1apcXlBim UaQXMQTyHgZyE/nprS8x7NliYBjwGmNTrd4+Av/miYF1x0wr7p2DvhOsxvzy+DK7eDri+Aiy7T9B jd+wXYAENDROR/KQDoLoqNPhrE1MhePlrFhc5Qt0cfRdF8XVLImXsfL02jofPgjQJB4q6lD7hM72 jz7EbFh5ComfeVCy3kilkuHa7Vo5smfYJ5u0UgGvwpQhfUVvi1kxEvBXiGlaf4LQMmDDK6krurgM UubIV6RoJCsM2yFJUyxOOmyhPiCDDsZGxsHDQwfuByU9NnFF/fcdc4IS9dGgCrf5fB67Phnz4gY5 I+7Ss730MMMRqqKBkvG4DuOk7KyTbYc/jbobuEflGplIjRKPWR3zx0ZNXB+HKk7CpZ2ifo3+6icA AAD//wMAUEsDBBQABgAIAAAAIQCep8Kd3wAAAAoBAAAPAAAAZHJzL2Rvd25yZXYueG1sTI/BTsMw EETvSPyDtUhcEHVSaBqHOBVCAsENCoKrG7tJhL0OtpuGv2c5wXFnnmZn6s3sLJtMiINHCfkiA2aw 9XrATsLb6/1lCSwmhVpZj0bCt4mwaU5PalVpf8QXM21TxygEY6Uk9CmNFeex7Y1TceFHg+TtfXAq 0Rk6roM6UrizfJllBXdqQPrQq9Hc9ab93B6chPL6cfqIT1fP722xtyJdrKeHryDl+dl8ewMsmTn9 wfBbn6pDQ512/oA6MithtRZLQslYCWAEiLKgcTsScpEDb2r+f0LzAwAA//8DAFBLAQItABQABgAI AAAAIQC2gziS/gAAAOEBAAATAAAAAAAAAAAAAAAAAAAAAABbQ29udGVudF9UeXBlc10ueG1sUEsB Ai0AFAAGAAgAAAAhADj9If/WAAAAlAEAAAsAAAAAAAAAAAAAAAAALwEAAF9yZWxzLy5yZWxzUEsB Ai0AFAAGAAgAAAAhAJJIFF8gAgAAQgQAAA4AAAAAAAAAAAAAAAAALgIAAGRycy9lMm9Eb2MueG1s UEsBAi0AFAAGAAgAAAAhAJ6nwp3fAAAACgEAAA8AAAAAAAAAAAAAAAAAegQAAGRycy9kb3ducmV2 LnhtbFBLBQYAAAAABAAEAPMAAACGBQAAAAA= ">
                      <v:textbox>
                        <w:txbxContent>
                          <w:p w:rsidR="00AF2F57" w:rsidRDefault="00AF2F57">
                            <w:pPr>
                              <w:jc w:val="center"/>
                            </w:pPr>
                            <w:r>
                              <w:t>Không có chân</w:t>
                            </w:r>
                          </w:p>
                          <w:p w:rsidR="00AF2F57" w:rsidRDefault="00AF2F57">
                            <w:pPr>
                              <w:jc w:val="center"/>
                            </w:pPr>
                            <w:r>
                              <w:t>( cá, ốc)</w:t>
                            </w:r>
                          </w:p>
                        </w:txbxContent>
                      </v:textbox>
                    </v:shape>
                  </w:pict>
                </mc:Fallback>
              </mc:AlternateContent>
            </w:r>
            <w:r w:rsidR="00AF2F57" w:rsidRPr="00AF2F57">
              <w:rPr>
                <w:sz w:val="26"/>
                <w:szCs w:val="26"/>
              </w:rPr>
              <w:t xml:space="preserve"> </w:t>
            </w:r>
          </w:p>
          <w:p w:rsidR="00AF2F57" w:rsidRPr="00AF2F57" w:rsidRDefault="00AF2F57" w:rsidP="00AF2F57">
            <w:pPr>
              <w:spacing w:line="276" w:lineRule="auto"/>
              <w:jc w:val="both"/>
              <w:rPr>
                <w:sz w:val="26"/>
                <w:szCs w:val="26"/>
              </w:rPr>
            </w:pPr>
          </w:p>
          <w:p w:rsidR="00AF2F57" w:rsidRPr="00AF2F57" w:rsidRDefault="00AF2F57" w:rsidP="00AF2F57">
            <w:pPr>
              <w:spacing w:line="276" w:lineRule="auto"/>
              <w:jc w:val="both"/>
              <w:rPr>
                <w:sz w:val="26"/>
                <w:szCs w:val="26"/>
              </w:rPr>
            </w:pPr>
          </w:p>
          <w:p w:rsidR="00AF2F57" w:rsidRPr="00AF2F57" w:rsidRDefault="00244573" w:rsidP="00AF2F57">
            <w:pPr>
              <w:spacing w:line="276" w:lineRule="auto"/>
              <w:jc w:val="both"/>
              <w:rPr>
                <w:sz w:val="26"/>
                <w:szCs w:val="26"/>
              </w:rPr>
            </w:pPr>
            <w:r>
              <w:rPr>
                <w:noProof/>
                <w:lang w:val="en-US"/>
              </w:rPr>
              <mc:AlternateContent>
                <mc:Choice Requires="wpg">
                  <w:drawing>
                    <wp:anchor distT="0" distB="0" distL="114300" distR="114300" simplePos="0" relativeHeight="251676160" behindDoc="0" locked="0" layoutInCell="1" allowOverlap="1">
                      <wp:simplePos x="0" y="0"/>
                      <wp:positionH relativeFrom="column">
                        <wp:posOffset>500380</wp:posOffset>
                      </wp:positionH>
                      <wp:positionV relativeFrom="paragraph">
                        <wp:posOffset>50800</wp:posOffset>
                      </wp:positionV>
                      <wp:extent cx="1691640" cy="513080"/>
                      <wp:effectExtent l="76200" t="0" r="99060" b="58420"/>
                      <wp:wrapNone/>
                      <wp:docPr id="1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1640" cy="513080"/>
                                <a:chOff x="3204" y="8474"/>
                                <a:chExt cx="5604" cy="790"/>
                              </a:xfrm>
                            </wpg:grpSpPr>
                            <wps:wsp>
                              <wps:cNvPr id="117" name="Straight Arrow Connector 8"/>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18" name="Straight Arrow Connector 9"/>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19" name="Straight Arrow Connector 10"/>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20" name="Straight Arrow Connector 11"/>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39.4pt;margin-top:4pt;width:133.2pt;height:40.4pt;z-index:251676160" coordorigin="3204,8474" coordsize="5604,7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Dia/tgIAANsKAAAOAAAAZHJzL2Uyb0RvYy54bWzsVttu4yAQfV9p/wHxvvWlieNYdapVennp 7kZq9wMIxhctBgQ0Tv5+B2wnTaqqUldb9aF+QIZhBuacOcDF5bblaMO0aaTIcXQWYsQElUUjqhz/ frj5lmJkLBEF4VKwHO+YwZeLr18uOpWxWNaSF0wjCCJM1qkc19aqLAgMrVlLzJlUTICxlLolFrq6 CgpNOoje8iAOwyTopC6UlpQZA6NXvREvfPyyZNT+KkvDLOI5hr1Z32rfrl0bLC5IVmmi6oYO2yBv 2EVLGgGL7kNdEUvQo26ehWobqqWRpT2jsg1kWTaU+Rwgmyg8yeZWy0flc6myrlJ7mADaE5zeHJb+ 3Kw0agrgLkowEqQFkvy6KIodOp2qMph0q9W9Wuk+Rfi9k/SPAXNwanf96jB5W+rWOUGmaOth3+1h Z1uLKAxGyTxKJsAOBds0Og/TgRdaA3nO7TwOJxiBNZ3MJj1ntL4e3KeJMzrf2dw7BiTrl/Wb22+m U1Bi5oCi+TcU72uimCfHOID2KM5GFO+tJk1VW/Rda9mhpRQCylFqlPa4erel6EGlWzGAioRc1kRU zC/wsFNASOQ8IJsnLq5jgBG07n7IAuaQRyt9CZ5AnkQhaPAIuxH4EXLAz8UfYSOZ0sbeMtki95Nj M2SyTyHyC5HNnbG94+jgqBbypuEcxknGBepyPJ/GU+9gJG8KZ3Q2o6v1kmu0IU6a/ht2cTQNJCCK fhEuBhBc3q4yTbaWxW6lnXlgtx9+B5oB014sL9I8d+kccUay/0fzQSLzmS8wko00HwRyLI9Pnp/c HC/Jef4qz5FH9SMQPeg5TpOPr2eSWdLwa1Eg6484qxs49DjD7sRoWYERZ/CicH8fT/0xIP2K+iN/ Zr9bVaTpeMo/k/9nVfSvFHhB+UtueO25J9rTvr9DDm/SxV8AAAD//wMAUEsDBBQABgAIAAAAIQCF 1kKd3QAAAAcBAAAPAAAAZHJzL2Rvd25yZXYueG1sTI9BS8NAEIXvgv9hGcGb3aS1GmI2pRT1VIS2 gnibJtMkNDsbstsk/feOJz2+ecN738tWk23VQL1vHBuIZxEo4sKVDVcGPg9vDwkoH5BLbB2TgSt5 WOW3NxmmpRt5R8M+VEpC2KdooA6hS7X2RU0W/cx1xOKdXG8xiOwrXfY4Srht9TyKnrTFhqWhxo42 NRXn/cUaeB9xXC/i12F7Pm2u34flx9c2JmPu76b1C6hAU/h7hl98QYdcmI7uwqVXrYHnRMiDgUQW ib14XM5BHUXLXeeZ/s+f/wAAAP//AwBQSwECLQAUAAYACAAAACEAtoM4kv4AAADhAQAAEwAAAAAA AAAAAAAAAAAAAAAAW0NvbnRlbnRfVHlwZXNdLnhtbFBLAQItABQABgAIAAAAIQA4/SH/1gAAAJQB AAALAAAAAAAAAAAAAAAAAC8BAABfcmVscy8ucmVsc1BLAQItABQABgAIAAAAIQCGDia/tgIAANsK AAAOAAAAAAAAAAAAAAAAAC4CAABkcnMvZTJvRG9jLnhtbFBLAQItABQABgAIAAAAIQCF1kKd3QAA AAcBAAAPAAAAAAAAAAAAAAAAABAFAABkcnMvZG93bnJldi54bWxQSwUGAAAAAAQABADzAAAAGgYA AAAA ">
                      <v:shape id="Straight Arrow Connector 8" o:spid="_x0000_s1027" type="#_x0000_t32" style="position:absolute;left:6108;top:8474;width:0;height:5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FiMasQAAADcAAAADwAAAGRycy9kb3ducmV2LnhtbERPS2sCMRC+F/wPYQpeimZXsJXVKGtB 0IIHH71PN+MmdDPZbqJu/31TKPQ2H99zFqveNeJGXbCeFeTjDARx5bXlWsH5tBnNQISIrLHxTAq+ KcBqOXhYYKH9nQ90O8ZapBAOBSowMbaFlKEy5DCMfUucuIvvHMYEu1rqDu8p3DVykmXP0qHl1GCw pVdD1efx6hTsd/m6/DB293b4svvppmyu9dO7UsPHvpyDiNTHf/Gfe6vT/PwFfp9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WIxqxAAAANwAAAAPAAAAAAAAAAAA AAAAAKECAABkcnMvZG93bnJldi54bWxQSwUGAAAAAAQABAD5AAAAkgMAAAAA "/>
                      <v:shape id="Straight Arrow Connector 9" o:spid="_x0000_s1028" type="#_x0000_t32" style="position:absolute;left:3204;top:8978;width:560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ccYGMYAAADcAAAADwAAAGRycy9kb3ducmV2LnhtbESPQUsDMRCF70L/Q5iCF2mzKyiyNi1b oWCFHlr1Pt2Mm9DNZN2k7frvnYPgbYb35r1vFqsxdOpCQ/KRDZTzAhRxE63n1sDH+2b2BCplZItd ZDLwQwlWy8nNAisbr7ynyyG3SkI4VWjA5dxXWqfGUcA0jz2xaF9xCJhlHVptB7xKeOj0fVE86oCe pcFhTy+OmtPhHAzstuW6Pjq/fdt/+93Dpu7O7d2nMbfTsX4GlWnM/+a/61cr+KXQyjMygV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HHGBjGAAAA3AAAAA8AAAAAAAAA AAAAAAAAoQIAAGRycy9kb3ducmV2LnhtbFBLBQYAAAAABAAEAPkAAACUAwAAAAA= "/>
                      <v:shape id="Straight Arrow Connector 10" o:spid="_x0000_s1029" type="#_x0000_t32" style="position:absolute;left:3204;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1wR1MQAAADcAAAADwAAAGRycy9kb3ducmV2LnhtbERPTWvCQBC9F/wPywi91U16KCZ1E0qh pVg8qCW0tyE7JsHsbNhdNfbXu4LgbR7vcxblaHpxJOc7ywrSWQKCuLa640bBz/bjaQ7CB2SNvWVS cCYPZTF5WGCu7YnXdNyERsQQ9jkqaEMYcil93ZJBP7MDceR21hkMEbpGaoenGG56+ZwkL9Jgx7Gh xYHeW6r3m4NR8PudHapztaJllWbLP3TG/28/lXqcjm+vIAKN4S6+ub90nJ9mcH0mXiCLC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XBHUxAAAANwAAAAPAAAAAAAAAAAA AAAAAKECAABkcnMvZG93bnJldi54bWxQSwUGAAAAAAQABAD5AAAAkgMAAAAA ">
                        <v:stroke endarrow="block"/>
                      </v:shape>
                      <v:shape id="Straight Arrow Connector 11" o:spid="_x0000_s1030" type="#_x0000_t32" style="position:absolute;left:8808;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py9MYAAADcAAAADwAAAGRycy9kb3ducmV2LnhtbESPQWvCQBCF74X+h2UK3upGD1Kjq0ih pVh6qErQ25Adk2B2NuyuGvvrOwfB2wzvzXvfzJe9a9WFQmw8GxgNM1DEpbcNVwZ224/XN1AxIVts PZOBG0VYLp6f5phbf+VfumxSpSSEY44G6pS6XOtY1uQwDn1HLNrRB4dJ1lBpG/Aq4a7V4yybaIcN S0ONHb3XVJ42Z2dg/z09F7fih9bFaLo+YHDxb/tpzOClX81AJerTw3y//rKCPxZ8eUYm0I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wKcvTGAAAA3AAAAA8AAAAAAAAA AAAAAAAAoQIAAGRycy9kb3ducmV2LnhtbFBLBQYAAAAABAAEAPkAAACUAwAAAAA= ">
                        <v:stroke endarrow="block"/>
                      </v:shape>
                    </v:group>
                  </w:pict>
                </mc:Fallback>
              </mc:AlternateContent>
            </w:r>
            <w:r>
              <w:rPr>
                <w:noProof/>
                <w:lang w:val="en-US"/>
              </w:rPr>
              <mc:AlternateContent>
                <mc:Choice Requires="wpg">
                  <w:drawing>
                    <wp:anchor distT="0" distB="0" distL="114300" distR="114300" simplePos="0" relativeHeight="251679232" behindDoc="0" locked="0" layoutInCell="1" allowOverlap="1">
                      <wp:simplePos x="0" y="0"/>
                      <wp:positionH relativeFrom="column">
                        <wp:posOffset>4180840</wp:posOffset>
                      </wp:positionH>
                      <wp:positionV relativeFrom="paragraph">
                        <wp:posOffset>50800</wp:posOffset>
                      </wp:positionV>
                      <wp:extent cx="1691640" cy="513080"/>
                      <wp:effectExtent l="76200" t="0" r="99060" b="58420"/>
                      <wp:wrapNone/>
                      <wp:docPr id="12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1640" cy="513080"/>
                                <a:chOff x="3204" y="8474"/>
                                <a:chExt cx="5604" cy="790"/>
                              </a:xfrm>
                            </wpg:grpSpPr>
                            <wps:wsp>
                              <wps:cNvPr id="122" name="Straight Arrow Connector 15"/>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23" name="Straight Arrow Connector 16"/>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24" name="Straight Arrow Connector 17"/>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25" name="Straight Arrow Connector 18"/>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329.2pt;margin-top:4pt;width:133.2pt;height:40.4pt;z-index:251679232" coordorigin="3204,8474" coordsize="5604,7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mGBctQIAAN0KAAAOAAAAZHJzL2Uyb0RvYy54bWzsVslu2zAQvRfoPxC8N1riRRYsB4WzXNLW QNIPoClqQSmSIBnL/vsOKcmOHQQBUjTwIToIIoczw3lvHsX51bbhaMO0qaXIcHQRYsQElXktygz/ frz9lmBkLBE54VKwDO+YwVeLr1/mrUpZLCvJc6YRBBEmbVWGK2tVGgSGVqwh5kIqJsBYSN0QC0Nd BrkmLURveBCH4SRopc6VlpQZA7PXnREvfPyiYNT+KgrDLOIZhr1Z/9b+vXbvYDEnaamJqmrab4O8 YxcNqQUk3Ye6JpagJ12/CNXUVEsjC3tBZRPIoqgp8zVANVF4Us2dlk/K11Kmban2MAG0Jzi9Oyz9 uVlpVOfAXRxhJEgDJPm8KJo5dFpVprDoTqsHtdJdifB5L+kfA+bg1O7G5WHxttCNc4JK0dbDvtvD zrYWUZiMJrNoMgJ2KNjG0WWY9LzQCshzbpdxOMIIrMloOuo4o9VN7z6eOKPznc68Y0DSLq3f3H4z rYIWMwcUzb+h+FARxTw5xgG0RzEeUHywmtRlZdF3rWWLllIIaEepUTTugPV+S9GhSreiRxUJuayI KJnP8LhTwEjkPKCcZy5uYIAStG5/yBzWkCcrfQ+eYD6JQhDhEXgD8gPmAKCLP+BGUqWNvWOyQe4j w6YvZV9D5BORzb2xnePg4LgW8rbmHOZJygVqMzwbx2PvYCSvc2d0NqPL9ZJrtCFOm/7pd3G0DDQg 8i4JFz0Irm7XmiZdy3y30s7c09tNfwDPl2/zPHH1HJFG0v/H80Eks2niMpN04PkgkWOBfBL97N/x mqDhcOmOxdcFPT0XontBx4lvvfMWNEktqfmNyJH1Z5zVNZx6nGF3ZDQsx4gzuFO4rzOU//jtrvAi /DD5J8lwzL+Q/2dXdPcUuEP5v1x/33OXtOdj/xM53EoXfwEAAP//AwBQSwMEFAAGAAgAAAAhAHUb EyTeAAAACAEAAA8AAABkcnMvZG93bnJldi54bWxMj0FLw0AUhO+C/2F5gje7SW3LGrMppainItgK 4m2bfU1Cs29Ddpuk/97nSY/DDDPf5OvJtWLAPjSeNKSzBARS6W1DlYbPw+uDAhGiIWtaT6jhigHW xe1NbjLrR/rAYR8rwSUUMqOhjrHLpAxljc6Eme+Q2Dv53pnIsq+k7c3I5a6V8yRZSWca4oXadLit sTzvL07D22jGzWP6MuzOp+31+7B8/9qlqPX93bR5BhFxin9h+MVndCiY6egvZINoNayWasFRDYov sf80X/CVI2ulQBa5/H+g+AEAAP//AwBQSwECLQAUAAYACAAAACEAtoM4kv4AAADhAQAAEwAAAAAA AAAAAAAAAAAAAAAAW0NvbnRlbnRfVHlwZXNdLnhtbFBLAQItABQABgAIAAAAIQA4/SH/1gAAAJQB AAALAAAAAAAAAAAAAAAAAC8BAABfcmVscy8ucmVsc1BLAQItABQABgAIAAAAIQACmGBctQIAAN0K AAAOAAAAAAAAAAAAAAAAAC4CAABkcnMvZTJvRG9jLnhtbFBLAQItABQABgAIAAAAIQB1GxMk3gAA AAgBAAAPAAAAAAAAAAAAAAAAAA8FAABkcnMvZG93bnJldi54bWxQSwUGAAAAAAQABADzAAAAGgYA AAAA ">
                      <v:shape id="Straight Arrow Connector 15" o:spid="_x0000_s1027" type="#_x0000_t32" style="position:absolute;left:6108;top:8474;width:0;height:5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PlT8MAAADcAAAADwAAAGRycy9kb3ducmV2LnhtbERPTWsCMRC9F/wPYQQvpWZdUMrWKGtB qIIHbXufbqab0M1k3URd/70RhN7m8T5nvuxdI87UBetZwWScgSCuvLZcK/j6XL+8gggRWWPjmRRc KcByMXiaY6H9hfd0PsRapBAOBSowMbaFlKEy5DCMfUucuF/fOYwJdrXUHV5SuGtknmUz6dByajDY 0ruh6u9wcgp2m8mq/DF2s90f7W66LptT/fyt1GjYl28gIvXxX/xwf+g0P8/h/ky6QC5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5D5U/DAAAA3AAAAA8AAAAAAAAAAAAA AAAAoQIAAGRycy9kb3ducmV2LnhtbFBLBQYAAAAABAAEAPkAAACRAwAAAAA= "/>
                      <v:shape id="Straight Arrow Connector 16" o:spid="_x0000_s1028" type="#_x0000_t32" style="position:absolute;left:3204;top:8978;width:560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Q9A1MMAAADcAAAADwAAAGRycy9kb3ducmV2LnhtbERPTWsCMRC9C/6HMIIXqVkVS9kaZSsI WvCgbe/TzbgJbibbTdTtv28Kgrd5vM9ZrDpXiyu1wXpWMBlnIIhLry1XCj4/Nk8vIEJE1lh7JgW/ FGC17PcWmGt/4wNdj7ESKYRDjgpMjE0uZSgNOQxj3xAn7uRbhzHBtpK6xVsKd7WcZtmzdGg5NRhs aG2oPB8vTsF+N3krvo3dvR9+7H6+KepLNfpSajjoilcQkbr4EN/dW53mT2fw/0y6QC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EPQNTDAAAA3AAAAA8AAAAAAAAAAAAA AAAAoQIAAGRycy9kb3ducmV2LnhtbFBLBQYAAAAABAAEAPkAAACRAwAAAAA= "/>
                      <v:shape id="Straight Arrow Connector 17" o:spid="_x0000_s1029" type="#_x0000_t32" style="position:absolute;left:3204;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F098MAAADcAAAADwAAAGRycy9kb3ducmV2LnhtbERPTWvCQBC9C/6HZYTedBMpoqmriGAp Sg9qCe1tyE6TYHY27K4m9td3C0Jv83ifs1z3phE3cr62rCCdJCCIC6trLhV8nHfjOQgfkDU2lknB nTysV8PBEjNtOz7S7RRKEUPYZ6igCqHNpPRFRQb9xLbEkfu2zmCI0JVSO+xiuGnkNElm0mDNsaHC lrYVFZfT1Sj4PCyu+T1/p32eLvZf6Iz/Ob8q9TTqNy8gAvXhX/xwv+k4f/oMf8/EC+Tq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MxdPfDAAAA3AAAAA8AAAAAAAAAAAAA AAAAoQIAAGRycy9kb3ducmV2LnhtbFBLBQYAAAAABAAEAPkAAACRAwAAAAA= ">
                        <v:stroke endarrow="block"/>
                      </v:shape>
                      <v:shape id="Straight Arrow Connector 18" o:spid="_x0000_s1030" type="#_x0000_t32" style="position:absolute;left:8808;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H3RbMMAAADcAAAADwAAAGRycy9kb3ducmV2LnhtbERPTWvCQBC9C/6HZYTedBOhoqmriGAp Sg9qCe1tyE6TYHY27K4m9td3C0Jv83ifs1z3phE3cr62rCCdJCCIC6trLhV8nHfjOQgfkDU2lknB nTysV8PBEjNtOz7S7RRKEUPYZ6igCqHNpPRFRQb9xLbEkfu2zmCI0JVSO+xiuGnkNElm0mDNsaHC lrYVFZfT1Sj4PCyu+T1/p32eLvZf6Iz/Ob8q9TTqNy8gAvXhX/xwv+k4f/oMf8/EC+Tq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x90WzDAAAA3AAAAA8AAAAAAAAAAAAA AAAAoQIAAGRycy9kb3ducmV2LnhtbFBLBQYAAAAABAAEAPkAAACRAwAAAAA= ">
                        <v:stroke endarrow="block"/>
                      </v:shape>
                    </v:group>
                  </w:pict>
                </mc:Fallback>
              </mc:AlternateContent>
            </w:r>
          </w:p>
          <w:p w:rsidR="00AF2F57" w:rsidRPr="00AF2F57" w:rsidRDefault="00AF2F57" w:rsidP="00AF2F57">
            <w:pPr>
              <w:spacing w:line="276" w:lineRule="auto"/>
              <w:jc w:val="both"/>
              <w:rPr>
                <w:sz w:val="26"/>
                <w:szCs w:val="26"/>
              </w:rPr>
            </w:pPr>
          </w:p>
          <w:p w:rsidR="00AF2F57" w:rsidRPr="00AF2F57" w:rsidRDefault="00244573">
            <w:pPr>
              <w:rPr>
                <w:sz w:val="26"/>
                <w:szCs w:val="26"/>
              </w:rPr>
            </w:pPr>
            <w:r>
              <w:rPr>
                <w:noProof/>
                <w:lang w:val="en-US"/>
              </w:rPr>
              <mc:AlternateContent>
                <mc:Choice Requires="wps">
                  <w:drawing>
                    <wp:anchor distT="0" distB="0" distL="114300" distR="114300" simplePos="0" relativeHeight="251680256" behindDoc="0" locked="0" layoutInCell="1" allowOverlap="1">
                      <wp:simplePos x="0" y="0"/>
                      <wp:positionH relativeFrom="column">
                        <wp:posOffset>-283845</wp:posOffset>
                      </wp:positionH>
                      <wp:positionV relativeFrom="paragraph">
                        <wp:posOffset>93345</wp:posOffset>
                      </wp:positionV>
                      <wp:extent cx="1577340" cy="655320"/>
                      <wp:effectExtent l="0" t="0" r="22860" b="11430"/>
                      <wp:wrapNone/>
                      <wp:docPr id="1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655320"/>
                              </a:xfrm>
                              <a:prstGeom prst="rect">
                                <a:avLst/>
                              </a:prstGeom>
                              <a:solidFill>
                                <a:srgbClr val="FFFFFF"/>
                              </a:solidFill>
                              <a:ln w="9525">
                                <a:solidFill>
                                  <a:srgbClr val="000000"/>
                                </a:solidFill>
                                <a:miter lim="800000"/>
                              </a:ln>
                            </wps:spPr>
                            <wps:txbx>
                              <w:txbxContent>
                                <w:p w:rsidR="00AF2F57" w:rsidRDefault="00AF2F57">
                                  <w:pPr>
                                    <w:jc w:val="center"/>
                                  </w:pPr>
                                  <w:r>
                                    <w:t>Có cánh</w:t>
                                  </w:r>
                                </w:p>
                                <w:p w:rsidR="00AF2F57" w:rsidRDefault="00AF2F57">
                                  <w:pPr>
                                    <w:jc w:val="center"/>
                                  </w:pPr>
                                  <w:r>
                                    <w:t>(Ong)</w:t>
                                  </w:r>
                                </w:p>
                                <w:p w:rsidR="00AF2F57" w:rsidRDefault="00AF2F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margin-left:-22.35pt;margin-top:7.35pt;width:124.2pt;height:51.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YC+0IAIAAEMEAAAOAAAAZHJzL2Uyb0RvYy54bWysU21v2yAQ/j5p/wHxfXGSxmljxam6VJkm dS9Sux+AMbbRgGNAYme/fgdO06jbvkzjAwLueO7uee7Wt4NW5CCcl2BKOptMKRGGQy1NW9JvT7t3 N5T4wEzNFBhR0qPw9Hbz9s26t4WYQweqFo4giPFFb0vahWCLLPO8E5r5CVhh0NiA0yzg1bVZ7ViP 6Fpl8+l0mfXgauuAC+/x9X400k3CbxrBw5em8SIQVVLMLaTdpb2Ke7ZZs6J1zHaSn9Jg/5CFZtJg 0DPUPQuM7J38DUpL7sBDEyYcdAZNI7lINWA1s+mrah47ZkWqBcnx9kyT/3+w/PPhqyOyRu3mS0oM 0yjSkxgCeQ8DmSeCeusL9Hu06BkGfEfnVKy3D8C/e2Jg2zHTijvnoO8EqzHBWaQ2u/gaJfGFjyBV /wlqjMP2ARLQ0Dgd2UM+CKKjUMezODEXHkPm19dXCzRxtC3z/GpMLmPF82/rfPggQJN4KKlD8RM6 Ozz4ELNhxbNLDOZByXonlUoX11Zb5ciBYaPs0koFvHJThvQlXeXzfCTgrxDTtP4EoWXAjldSl/Tm 0kmZE1+RopGsMFRD0iZfRaTIXwX1ERl0MHYyTh4eOnA/Kemxi0vqf+yZE5SojwZVWM0WkbKQLov8 Gjkj7tJSXVqY4QhV0kDJeNyGcVT21sm2w0ij7gbuULlGJlJfsjrlj52auD5NVRyFy3vyepn9zS8A AAD//wMAUEsDBBQABgAIAAAAIQAL6pK33wAAAAoBAAAPAAAAZHJzL2Rvd25yZXYueG1sTI/NTsMw EITvSLyDtUhcUOu0jZo2xKkQEghuUBBc3XibRNjrELtp+vbdnuC0PzOa/bbYjM6KAfvQelIwmyYg kCpvWqoVfH48TVYgQtRktPWECk4YYFNeXxU6N/5I7zhsYy04hEKuFTQxdrmUoWrQ6TD1HRJre987 HXnsa2l6feRwZ+U8SZbS6Zb4QqM7fGyw+tkenIJV+jJ8h9fF21e13Nt1vMuG599eqdub8eEeRMQx /pnhgs/oUDLTzh/IBGEVTNI0YysLl8qGebLgZseLWbYGWRby/wvlGQAA//8DAFBLAQItABQABgAI AAAAIQC2gziS/gAAAOEBAAATAAAAAAAAAAAAAAAAAAAAAABbQ29udGVudF9UeXBlc10ueG1sUEsB Ai0AFAAGAAgAAAAhADj9If/WAAAAlAEAAAsAAAAAAAAAAAAAAAAALwEAAF9yZWxzLy5yZWxzUEsB Ai0AFAAGAAgAAAAhAKNgL7QgAgAAQwQAAA4AAAAAAAAAAAAAAAAALgIAAGRycy9lMm9Eb2MueG1s UEsBAi0AFAAGAAgAAAAhAAvqkrffAAAACgEAAA8AAAAAAAAAAAAAAAAAegQAAGRycy9kb3ducmV2 LnhtbFBLBQYAAAAABAAEAPMAAACGBQAAAAA= ">
                      <v:textbox>
                        <w:txbxContent>
                          <w:p w:rsidR="00AF2F57" w:rsidRDefault="00AF2F57">
                            <w:pPr>
                              <w:jc w:val="center"/>
                            </w:pPr>
                            <w:r>
                              <w:t>Có cánh</w:t>
                            </w:r>
                          </w:p>
                          <w:p w:rsidR="00AF2F57" w:rsidRDefault="00AF2F57">
                            <w:pPr>
                              <w:jc w:val="center"/>
                            </w:pPr>
                            <w:r>
                              <w:t>(Ong)</w:t>
                            </w:r>
                          </w:p>
                          <w:p w:rsidR="00AF2F57" w:rsidRDefault="00AF2F57">
                            <w:pPr>
                              <w:jc w:val="center"/>
                            </w:pPr>
                          </w:p>
                        </w:txbxContent>
                      </v:textbox>
                    </v:shape>
                  </w:pict>
                </mc:Fallback>
              </mc:AlternateContent>
            </w:r>
            <w:r>
              <w:rPr>
                <w:noProof/>
                <w:lang w:val="en-US"/>
              </w:rPr>
              <mc:AlternateContent>
                <mc:Choice Requires="wps">
                  <w:drawing>
                    <wp:anchor distT="0" distB="0" distL="114300" distR="114300" simplePos="0" relativeHeight="251681280" behindDoc="0" locked="0" layoutInCell="1" allowOverlap="1">
                      <wp:simplePos x="0" y="0"/>
                      <wp:positionH relativeFrom="column">
                        <wp:posOffset>1376680</wp:posOffset>
                      </wp:positionH>
                      <wp:positionV relativeFrom="paragraph">
                        <wp:posOffset>93345</wp:posOffset>
                      </wp:positionV>
                      <wp:extent cx="1577340" cy="655320"/>
                      <wp:effectExtent l="0" t="0" r="22860" b="11430"/>
                      <wp:wrapNone/>
                      <wp:docPr id="1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655320"/>
                              </a:xfrm>
                              <a:prstGeom prst="rect">
                                <a:avLst/>
                              </a:prstGeom>
                              <a:solidFill>
                                <a:srgbClr val="FFFFFF"/>
                              </a:solidFill>
                              <a:ln w="9525">
                                <a:solidFill>
                                  <a:srgbClr val="000000"/>
                                </a:solidFill>
                                <a:miter lim="800000"/>
                              </a:ln>
                            </wps:spPr>
                            <wps:txbx>
                              <w:txbxContent>
                                <w:p w:rsidR="00AF2F57" w:rsidRDefault="00AF2F57">
                                  <w:pPr>
                                    <w:jc w:val="center"/>
                                  </w:pPr>
                                  <w:r>
                                    <w:t>Không có cánh</w:t>
                                  </w:r>
                                </w:p>
                                <w:p w:rsidR="00AF2F57" w:rsidRDefault="00AF2F57">
                                  <w:r>
                                    <w:t>(Kiến, sâu đo)</w:t>
                                  </w:r>
                                </w:p>
                                <w:p w:rsidR="00AF2F57" w:rsidRDefault="00AF2F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margin-left:108.4pt;margin-top:7.35pt;width:124.2pt;height:51.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cb4wIAIAAEMEAAAOAAAAZHJzL2Uyb0RvYy54bWysU9uO2yAQfa/Uf0C8N068cbJrxVlts0pV aXuRdvsBBGMbFRgKJHb69R1wNpveXqrygIAZzsycM7O6HbQiB+G8BFPR2WRKiTAcamnain552r65 psQHZmqmwIiKHoWnt+vXr1a9LUUOHahaOIIgxpe9rWgXgi2zzPNOaOYnYIVBYwNOs4BX12a1Yz2i a5Xl0+ki68HV1gEX3uPr/Wik64TfNIKHT03jRSCqophbSLtL+y7u2XrFytYx20l+SoP9QxaaSYNB z1D3LDCyd/I3KC25Aw9NmHDQGTSN5CLVgNXMpr9U89gxK1ItSI63Z5r8/4PlHw+fHZE1apcvKTFM o0hPYgjkLQwkn0WCeutL9Hu06BkGfEfnVKy3D8C/emJg0zHTijvnoO8EqzHB9DO7+Dri+Aiy6z9A jXHYPkACGhqnI3vIB0F0FOp4FifmwmPIYrm8mqOJo21RFFd5Ui9j5fNv63x4J0CTeKioQ/ETOjs8 +IB1oOuzSwzmQcl6K5VKF9fuNsqRA8NG2aYVS8cvP7kpQ/qK3hR5MRLwV4hpWn+C0DJgxyupK3p9 6aQMhot8RYpGssKwG5I2i1RqNO6gPiKDDsZOxsnDQwfuOyU9dnFF/bc9c4IS9d6gCjezeaQspMu8 WCJnxF1adpcWZjhCVTRQMh43YRyVvXWy7TDSqLuBO1SukYnUl6xO+WOnJuJOUxVH4fKevF5mf/0D AAD//wMAUEsDBBQABgAIAAAAIQCNvw1N4AAAAAoBAAAPAAAAZHJzL2Rvd25yZXYueG1sTI/NTsMw EITvSLyDtUhcEHUSQtKGOBVCAsEN2gqubrxNIvwTbDcNb89yguPsjGa+rdez0WxCHwZnBaSLBBja 1qnBdgJ228frJbAQpVVSO4sCvjHAujk/q2Wl3Mm+4bSJHaMSGyopoI9xrDgPbY9GhoUb0ZJ3cN7I SNJ3XHl5onKjeZYkBTdysLTQyxEfemw/N0cjYJk/Tx/h5eb1vS0OehWvyunpywtxeTHf3wGLOMe/ MPziEzo0xLR3R6sC0wKytCD0SEZeAqNAXtxmwPZ0SMsV8Kbm/19ofgAAAP//AwBQSwECLQAUAAYA CAAAACEAtoM4kv4AAADhAQAAEwAAAAAAAAAAAAAAAAAAAAAAW0NvbnRlbnRfVHlwZXNdLnhtbFBL AQItABQABgAIAAAAIQA4/SH/1gAAAJQBAAALAAAAAAAAAAAAAAAAAC8BAABfcmVscy8ucmVsc1BL AQItABQABgAIAAAAIQB8cb4wIAIAAEMEAAAOAAAAAAAAAAAAAAAAAC4CAABkcnMvZTJvRG9jLnht bFBLAQItABQABgAIAAAAIQCNvw1N4AAAAAoBAAAPAAAAAAAAAAAAAAAAAHoEAABkcnMvZG93bnJl di54bWxQSwUGAAAAAAQABADzAAAAhwUAAAAA ">
                      <v:textbox>
                        <w:txbxContent>
                          <w:p w:rsidR="00AF2F57" w:rsidRDefault="00AF2F57">
                            <w:pPr>
                              <w:jc w:val="center"/>
                            </w:pPr>
                            <w:r>
                              <w:t>Không có cánh</w:t>
                            </w:r>
                          </w:p>
                          <w:p w:rsidR="00AF2F57" w:rsidRDefault="00AF2F57">
                            <w:r>
                              <w:t>(Kiến, sâu đo)</w:t>
                            </w:r>
                          </w:p>
                          <w:p w:rsidR="00AF2F57" w:rsidRDefault="00AF2F57">
                            <w:pPr>
                              <w:jc w:val="center"/>
                            </w:pPr>
                          </w:p>
                        </w:txbxContent>
                      </v:textbox>
                    </v:shape>
                  </w:pict>
                </mc:Fallback>
              </mc:AlternateContent>
            </w:r>
            <w:r>
              <w:rPr>
                <w:noProof/>
                <w:lang w:val="en-US"/>
              </w:rPr>
              <mc:AlternateContent>
                <mc:Choice Requires="wps">
                  <w:drawing>
                    <wp:anchor distT="0" distB="0" distL="114300" distR="114300" simplePos="0" relativeHeight="251677184" behindDoc="0" locked="0" layoutInCell="1" allowOverlap="1">
                      <wp:simplePos x="0" y="0"/>
                      <wp:positionH relativeFrom="column">
                        <wp:posOffset>3365500</wp:posOffset>
                      </wp:positionH>
                      <wp:positionV relativeFrom="paragraph">
                        <wp:posOffset>93980</wp:posOffset>
                      </wp:positionV>
                      <wp:extent cx="1577340" cy="655320"/>
                      <wp:effectExtent l="0" t="0" r="22860" b="11430"/>
                      <wp:wrapNone/>
                      <wp:docPr id="1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655320"/>
                              </a:xfrm>
                              <a:prstGeom prst="rect">
                                <a:avLst/>
                              </a:prstGeom>
                              <a:solidFill>
                                <a:srgbClr val="FFFFFF"/>
                              </a:solidFill>
                              <a:ln w="9525">
                                <a:solidFill>
                                  <a:srgbClr val="000000"/>
                                </a:solidFill>
                                <a:miter lim="800000"/>
                              </a:ln>
                            </wps:spPr>
                            <wps:txbx>
                              <w:txbxContent>
                                <w:p w:rsidR="00AF2F57" w:rsidRDefault="00AF2F57">
                                  <w:pPr>
                                    <w:jc w:val="center"/>
                                  </w:pPr>
                                  <w:r>
                                    <w:t>Có vảy</w:t>
                                  </w:r>
                                </w:p>
                                <w:p w:rsidR="00AF2F57" w:rsidRDefault="00AF2F57">
                                  <w:pPr>
                                    <w:jc w:val="center"/>
                                  </w:pPr>
                                  <w:r>
                                    <w:t>(cá)</w:t>
                                  </w:r>
                                </w:p>
                                <w:p w:rsidR="00AF2F57" w:rsidRDefault="00AF2F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58" type="#_x0000_t202" style="position:absolute;margin-left:265pt;margin-top:7.4pt;width:124.2pt;height:51.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t/dXHgIAAEMEAAAOAAAAZHJzL2Uyb0RvYy54bWysU9tu2zAMfR+wfxD0vjg3p60Rp+hSZBjQ XYB2HyDLsi1MEjVJiZ19/Sg5TYNuexmmB0ESqUPyHHJ9O2hFDsJ5Caaks8mUEmE41NK0Jf32tHt3 TYkPzNRMgRElPQpPbzdv36x7W4g5dKBq4QiCGF/0tqRdCLbIMs87oZmfgBUGjQ04zQJeXZvVjvWI rlU2n05XWQ+utg648B5f70cj3ST8phE8fGkaLwJRJcXcQtpd2qu4Z5s1K1rHbCf5KQ32D1loJg0G PUPds8DI3snfoLTkDjw0YcJBZ9A0kotUA1Yzm76q5rFjVqRakBxvzzT5/wfLPx++OiJr1G6OUhmm UaQnMQTyHgYyW0SCeusL9Hu06BkGfEfnVKy3D8C/e2Jg2zHTijvnoO8EqzHBWfyZXXwdcXwEqfpP UGMctg+QgIbG6cge8kEQHYU6nsWJufAYMr+6WizRxNG2yvPFPKmXseL5t3U+fBCgSTyU1KH4CZ0d HnyI2bDi2SUG86BkvZNKpYtrq61y5MCwUXZppQJeuSlD+pLe5PN8JOCvENO0/gShZcCOV1KX9PrS SZkTX5GikawwVEPSZpXYjGRWUB+RQQdjJ+Pk4aED95OSHru4pP7HnjlBifpoUIWb2TJSFtJlmV8h Z8RdWqpLCzMcoUoaKBmP2zCOyt462XYYadTdwB0q18hE6ktWp/yxUxPXp6mKo3B5T14vs7/5BQAA //8DAFBLAwQUAAYACAAAACEA4KLBEuAAAAAKAQAADwAAAGRycy9kb3ducmV2LnhtbEyPzU7DMBCE 70i8g7VIXFBrl4YmhDgVQgLRG7QIrm68TSL8E2w3DW/PcoLjzoxm56vWkzVsxBB77yQs5gIYusbr 3rUS3naPswJYTMppZbxDCd8YYV2fn1Wq1P7kXnHcppZRiYulktClNJScx6ZDq+LcD+jIO/hgVaIz tFwHdaJya/i1ECtuVe/oQ6cGfOiw+dwerYQiex4/4mb58t6sDuY2XeXj01eQ8vJiur8DlnBKf2H4 nU/ToaZNe390OjIj4WYpiCWRkRECBfK8yIDtSVgUAnhd8f8I9Q8AAAD//wMAUEsBAi0AFAAGAAgA AAAhALaDOJL+AAAA4QEAABMAAAAAAAAAAAAAAAAAAAAAAFtDb250ZW50X1R5cGVzXS54bWxQSwEC LQAUAAYACAAAACEAOP0h/9YAAACUAQAACwAAAAAAAAAAAAAAAAAvAQAAX3JlbHMvLnJlbHNQSwEC LQAUAAYACAAAACEACbf3Vx4CAABDBAAADgAAAAAAAAAAAAAAAAAuAgAAZHJzL2Uyb0RvYy54bWxQ SwECLQAUAAYACAAAACEA4KLBEuAAAAAKAQAADwAAAAAAAAAAAAAAAAB4BAAAZHJzL2Rvd25yZXYu eG1sUEsFBgAAAAAEAAQA8wAAAIUFAAAAAA== ">
                      <v:textbox>
                        <w:txbxContent>
                          <w:p w:rsidR="00AF2F57" w:rsidRDefault="00AF2F57">
                            <w:pPr>
                              <w:jc w:val="center"/>
                            </w:pPr>
                            <w:r>
                              <w:t>Có vảy</w:t>
                            </w:r>
                          </w:p>
                          <w:p w:rsidR="00AF2F57" w:rsidRDefault="00AF2F57">
                            <w:pPr>
                              <w:jc w:val="center"/>
                            </w:pPr>
                            <w:r>
                              <w:t>(cá)</w:t>
                            </w:r>
                          </w:p>
                          <w:p w:rsidR="00AF2F57" w:rsidRDefault="00AF2F57">
                            <w:pPr>
                              <w:jc w:val="center"/>
                            </w:pPr>
                          </w:p>
                        </w:txbxContent>
                      </v:textbox>
                    </v:shape>
                  </w:pict>
                </mc:Fallback>
              </mc:AlternateContent>
            </w:r>
            <w:r>
              <w:rPr>
                <w:noProof/>
                <w:lang w:val="en-US"/>
              </w:rPr>
              <mc:AlternateContent>
                <mc:Choice Requires="wps">
                  <w:drawing>
                    <wp:anchor distT="0" distB="0" distL="114300" distR="114300" simplePos="0" relativeHeight="251678208" behindDoc="0" locked="0" layoutInCell="1" allowOverlap="1">
                      <wp:simplePos x="0" y="0"/>
                      <wp:positionH relativeFrom="column">
                        <wp:posOffset>5087620</wp:posOffset>
                      </wp:positionH>
                      <wp:positionV relativeFrom="paragraph">
                        <wp:posOffset>93980</wp:posOffset>
                      </wp:positionV>
                      <wp:extent cx="1577340" cy="655320"/>
                      <wp:effectExtent l="0" t="0" r="22860" b="11430"/>
                      <wp:wrapNone/>
                      <wp:docPr id="1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655320"/>
                              </a:xfrm>
                              <a:prstGeom prst="rect">
                                <a:avLst/>
                              </a:prstGeom>
                              <a:solidFill>
                                <a:srgbClr val="FFFFFF"/>
                              </a:solidFill>
                              <a:ln w="9525">
                                <a:solidFill>
                                  <a:srgbClr val="000000"/>
                                </a:solidFill>
                                <a:miter lim="800000"/>
                              </a:ln>
                            </wps:spPr>
                            <wps:txbx>
                              <w:txbxContent>
                                <w:p w:rsidR="00AF2F57" w:rsidRDefault="00AF2F57">
                                  <w:pPr>
                                    <w:jc w:val="center"/>
                                  </w:pPr>
                                  <w:r>
                                    <w:t>Không có vảy</w:t>
                                  </w:r>
                                </w:p>
                                <w:p w:rsidR="00AF2F57" w:rsidRDefault="00AF2F57">
                                  <w:pPr>
                                    <w:jc w:val="center"/>
                                  </w:pPr>
                                  <w:r>
                                    <w:t>(Ốc)</w:t>
                                  </w:r>
                                </w:p>
                                <w:p w:rsidR="00AF2F57" w:rsidRDefault="00AF2F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9" type="#_x0000_t202" style="position:absolute;margin-left:400.6pt;margin-top:7.4pt;width:124.2pt;height:51.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J3f8IAIAAEMEAAAOAAAAZHJzL2Uyb0RvYy54bWysU8GO0zAQvSPxD5bvNG22abdR09XSVRHS siDt8gGO4yQWjsfYbpPy9YydtlQLXBA+WLZn/GbmvZn13dApchDWSdAFnU2mlAjNoZK6KejXl927 W0qcZ7piCrQo6FE4erd5+2bdm1yk0IKqhCUIol3em4K23ps8SRxvRcfcBIzQaKzBdszj1TZJZVmP 6J1K0ul0kfRgK2OBC+fw9WE00k3Er2vB/ee6dsITVVDMzcfdxr0Me7JZs7yxzLSSn9Jg/5BFx6TG oBeoB+YZ2Vv5G1QnuQUHtZ9w6BKoa8lFrAGrmU1fVfPcMiNiLUiOMxea3P+D5U+HL5bICrVLV5Ro 1qFIL2Lw5D0MZDYPBPXG5ej3bNDTD/iOzrFYZx6Bf3NEw7ZluhH31kLfClZhgrPwM7n6OuK4AFL2 n6DCOGzvIQINte0Ce8gHQXQU6ngRJ+TCQ8hsubyZo4mjbZFlN2lUL2H5+bexzn8Q0JFwKKhF8SM6 Ozw6H7Jh+dklBHOgZLWTSsWLbcqtsuTAsFF2ccUCXrkpTfqCrrI0Gwn4K8Q0rj9BdNJjxyvZFfT2 2knpE1+BopEsP5RD1GaRnnUooToigxbGTsbJw0ML9gclPXZxQd33PbOCEvVRowqr2TxQ5uNlni2R M2KvLeW1hWmOUAX1lIzHrR9HZW+sbFqMNOqu4R6Vq2UkNUg8ZnXKHzs1cn2aqjAK1/fo9Wv2Nz8B AAD//wMAUEsDBBQABgAIAAAAIQC+NvD43wAAAAsBAAAPAAAAZHJzL2Rvd25yZXYueG1sTI/BTsMw EETvSPyDtUhcELVTopCGOBVCAsGtFARXN3aTCHsdbDcNf8/2BLcdzdPsTL2enWWTCXHwKCFbCGAG W68H7CS8vz1el8BiUqiV9Wgk/JgI6+b8rFaV9kd8NdM2dYxCMFZKQp/SWHEe2944FRd+NEje3gen EsnQcR3UkcKd5UshCu7UgPShV6N56E37tT04CWX+PH3Gl5vNR1vs7Spd3U5P30HKy4v5/g5YMnP6 g+FUn6pDQ512/oA6MksZIlsSSkZOE06AyFcFsB1dWSmANzX/v6H5BQAA//8DAFBLAQItABQABgAI AAAAIQC2gziS/gAAAOEBAAATAAAAAAAAAAAAAAAAAAAAAABbQ29udGVudF9UeXBlc10ueG1sUEsB Ai0AFAAGAAgAAAAhADj9If/WAAAAlAEAAAsAAAAAAAAAAAAAAAAALwEAAF9yZWxzLy5yZWxzUEsB Ai0AFAAGAAgAAAAhAMknd/wgAgAAQwQAAA4AAAAAAAAAAAAAAAAALgIAAGRycy9lMm9Eb2MueG1s UEsBAi0AFAAGAAgAAAAhAL428PjfAAAACwEAAA8AAAAAAAAAAAAAAAAAegQAAGRycy9kb3ducmV2 LnhtbFBLBQYAAAAABAAEAPMAAACGBQAAAAA= ">
                      <v:textbox>
                        <w:txbxContent>
                          <w:p w:rsidR="00AF2F57" w:rsidRDefault="00AF2F57">
                            <w:pPr>
                              <w:jc w:val="center"/>
                            </w:pPr>
                            <w:r>
                              <w:t>Không có vảy</w:t>
                            </w:r>
                          </w:p>
                          <w:p w:rsidR="00AF2F57" w:rsidRDefault="00AF2F57">
                            <w:pPr>
                              <w:jc w:val="center"/>
                            </w:pPr>
                            <w:r>
                              <w:t>(Ốc)</w:t>
                            </w:r>
                          </w:p>
                          <w:p w:rsidR="00AF2F57" w:rsidRDefault="00AF2F57">
                            <w:pPr>
                              <w:jc w:val="center"/>
                            </w:pPr>
                          </w:p>
                        </w:txbxContent>
                      </v:textbox>
                    </v:shape>
                  </w:pict>
                </mc:Fallback>
              </mc:AlternateContent>
            </w:r>
          </w:p>
          <w:p w:rsidR="00AF2F57" w:rsidRPr="00AF2F57" w:rsidRDefault="00AF2F57">
            <w:pPr>
              <w:rPr>
                <w:sz w:val="26"/>
                <w:szCs w:val="26"/>
              </w:rPr>
            </w:pPr>
          </w:p>
          <w:p w:rsidR="00AF2F57" w:rsidRPr="00AF2F57" w:rsidRDefault="00AF2F57">
            <w:pPr>
              <w:rPr>
                <w:sz w:val="26"/>
                <w:szCs w:val="26"/>
              </w:rPr>
            </w:pPr>
          </w:p>
          <w:p w:rsidR="00AF2F57" w:rsidRPr="00AF2F57" w:rsidRDefault="00244573">
            <w:pPr>
              <w:rPr>
                <w:sz w:val="26"/>
                <w:szCs w:val="26"/>
              </w:rPr>
            </w:pPr>
            <w:r>
              <w:rPr>
                <w:noProof/>
                <w:lang w:val="en-US"/>
              </w:rPr>
              <mc:AlternateContent>
                <mc:Choice Requires="wpg">
                  <w:drawing>
                    <wp:anchor distT="0" distB="0" distL="114300" distR="114300" simplePos="0" relativeHeight="251682304" behindDoc="0" locked="0" layoutInCell="1" allowOverlap="1">
                      <wp:simplePos x="0" y="0"/>
                      <wp:positionH relativeFrom="column">
                        <wp:posOffset>670560</wp:posOffset>
                      </wp:positionH>
                      <wp:positionV relativeFrom="paragraph">
                        <wp:posOffset>135255</wp:posOffset>
                      </wp:positionV>
                      <wp:extent cx="2056130" cy="1163955"/>
                      <wp:effectExtent l="0" t="0" r="20320" b="17145"/>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6130" cy="1163955"/>
                                <a:chOff x="0" y="0"/>
                                <a:chExt cx="2055914" cy="1163919"/>
                              </a:xfrm>
                            </wpg:grpSpPr>
                            <wps:wsp>
                              <wps:cNvPr id="131" name="Text Box 22"/>
                              <wps:cNvSpPr txBox="1">
                                <a:spLocks noChangeArrowheads="1"/>
                              </wps:cNvSpPr>
                              <wps:spPr bwMode="auto">
                                <a:xfrm>
                                  <a:off x="0" y="603849"/>
                                  <a:ext cx="689874" cy="560070"/>
                                </a:xfrm>
                                <a:prstGeom prst="rect">
                                  <a:avLst/>
                                </a:prstGeom>
                                <a:solidFill>
                                  <a:srgbClr val="FFFFFF"/>
                                </a:solidFill>
                                <a:ln w="9525">
                                  <a:solidFill>
                                    <a:srgbClr val="000000"/>
                                  </a:solidFill>
                                  <a:miter lim="800000"/>
                                </a:ln>
                              </wps:spPr>
                              <wps:txbx>
                                <w:txbxContent>
                                  <w:p w:rsidR="00AF2F57" w:rsidRDefault="00AF2F57">
                                    <w:pPr>
                                      <w:jc w:val="center"/>
                                      <w:rPr>
                                        <w:sz w:val="20"/>
                                        <w:szCs w:val="20"/>
                                      </w:rPr>
                                    </w:pPr>
                                    <w:r>
                                      <w:rPr>
                                        <w:sz w:val="20"/>
                                        <w:szCs w:val="20"/>
                                      </w:rPr>
                                      <w:t>Có càng</w:t>
                                    </w:r>
                                  </w:p>
                                  <w:p w:rsidR="00AF2F57" w:rsidRDefault="00AF2F57">
                                    <w:pPr>
                                      <w:jc w:val="center"/>
                                      <w:rPr>
                                        <w:sz w:val="20"/>
                                        <w:szCs w:val="20"/>
                                      </w:rPr>
                                    </w:pPr>
                                    <w:r>
                                      <w:rPr>
                                        <w:sz w:val="20"/>
                                        <w:szCs w:val="20"/>
                                      </w:rPr>
                                      <w:t>(Kiến)</w:t>
                                    </w:r>
                                  </w:p>
                                  <w:p w:rsidR="00AF2F57" w:rsidRDefault="00AF2F57">
                                    <w:pPr>
                                      <w:jc w:val="center"/>
                                    </w:pPr>
                                  </w:p>
                                </w:txbxContent>
                              </wps:txbx>
                              <wps:bodyPr rot="0" vert="horz" wrap="square" lIns="91440" tIns="45720" rIns="91440" bIns="45720" anchor="t" anchorCtr="0" upright="1">
                                <a:noAutofit/>
                              </wps:bodyPr>
                            </wps:wsp>
                            <wps:wsp>
                              <wps:cNvPr id="132" name="Text Box 23"/>
                              <wps:cNvSpPr txBox="1">
                                <a:spLocks noChangeArrowheads="1"/>
                              </wps:cNvSpPr>
                              <wps:spPr bwMode="auto">
                                <a:xfrm>
                                  <a:off x="1233577" y="560717"/>
                                  <a:ext cx="822337" cy="602615"/>
                                </a:xfrm>
                                <a:prstGeom prst="rect">
                                  <a:avLst/>
                                </a:prstGeom>
                                <a:solidFill>
                                  <a:srgbClr val="FFFFFF"/>
                                </a:solidFill>
                                <a:ln w="9525">
                                  <a:solidFill>
                                    <a:srgbClr val="000000"/>
                                  </a:solidFill>
                                  <a:miter lim="800000"/>
                                </a:ln>
                              </wps:spPr>
                              <wps:txbx>
                                <w:txbxContent>
                                  <w:p w:rsidR="00AF2F57" w:rsidRDefault="00AF2F57">
                                    <w:pPr>
                                      <w:jc w:val="center"/>
                                      <w:rPr>
                                        <w:sz w:val="16"/>
                                        <w:szCs w:val="16"/>
                                      </w:rPr>
                                    </w:pPr>
                                    <w:r>
                                      <w:rPr>
                                        <w:sz w:val="16"/>
                                        <w:szCs w:val="16"/>
                                      </w:rPr>
                                      <w:t>Không càng</w:t>
                                    </w:r>
                                  </w:p>
                                  <w:p w:rsidR="00AF2F57" w:rsidRDefault="00AF2F57">
                                    <w:pPr>
                                      <w:jc w:val="center"/>
                                      <w:rPr>
                                        <w:sz w:val="16"/>
                                        <w:szCs w:val="16"/>
                                      </w:rPr>
                                    </w:pPr>
                                    <w:r>
                                      <w:rPr>
                                        <w:sz w:val="16"/>
                                        <w:szCs w:val="16"/>
                                      </w:rPr>
                                      <w:t>(sâu đo)</w:t>
                                    </w:r>
                                  </w:p>
                                  <w:p w:rsidR="00AF2F57" w:rsidRDefault="00AF2F57">
                                    <w:pPr>
                                      <w:jc w:val="center"/>
                                    </w:pPr>
                                  </w:p>
                                </w:txbxContent>
                              </wps:txbx>
                              <wps:bodyPr rot="0" vert="horz" wrap="square" lIns="91440" tIns="45720" rIns="91440" bIns="45720" anchor="t" anchorCtr="0" upright="1">
                                <a:noAutofit/>
                              </wps:bodyPr>
                            </wps:wsp>
                            <wpg:grpSp>
                              <wpg:cNvPr id="133" name="Group 28"/>
                              <wpg:cNvGrpSpPr/>
                              <wpg:grpSpPr>
                                <a:xfrm>
                                  <a:off x="155276" y="0"/>
                                  <a:ext cx="1691640" cy="513080"/>
                                  <a:chOff x="3204" y="8474"/>
                                  <a:chExt cx="5604" cy="790"/>
                                </a:xfrm>
                              </wpg:grpSpPr>
                              <wps:wsp>
                                <wps:cNvPr id="134" name="Straight Arrow Connector 24"/>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35" name="Straight Arrow Connector 25"/>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36" name="Straight Arrow Connector 26"/>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37" name="Straight Arrow Connector 27"/>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g:wgp>
                        </a:graphicData>
                      </a:graphic>
                      <wp14:sizeRelH relativeFrom="page">
                        <wp14:pctWidth>0</wp14:pctWidth>
                      </wp14:sizeRelH>
                      <wp14:sizeRelV relativeFrom="page">
                        <wp14:pctHeight>0</wp14:pctHeight>
                      </wp14:sizeRelV>
                    </wp:anchor>
                  </w:drawing>
                </mc:Choice>
                <mc:Fallback>
                  <w:pict>
                    <v:group id="Group 130" o:spid="_x0000_s1160" style="position:absolute;margin-left:52.8pt;margin-top:10.65pt;width:161.9pt;height:91.65pt;z-index:251682304;mso-position-horizontal-relative:text;mso-position-vertical-relative:text" coordsize="20559,116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Y+1pAAQAAEARAAAOAAAAZHJzL2Uyb0RvYy54bWzsWNtu4zYQfS/QfyD43liSrYuFKIutdxMU 2LYLJP0AWqIuqESqJBM5/fodDiXZjpOm2BbeLbp+EEjxNnNm5hzKl292XUseuNKNFBn1LzxKuMhl 0Ygqo7/dXf+QUKINEwVrpeAZfeSavrn6/rvLoU95IGvZFlwR2ETodOgzWhvTp4uFzmveMX0hey5g sJSqYwa6qloUig2we9cuAs+LFoNURa9kzrWGt+/cIL3C/cuS5+bXstTckDajYJvBp8Ln1j4XV5cs rRTr6yYfzWCfYUXHGgGHzlu9Y4aRe9WcbNU1uZJaluYil91ClmWTc/QBvPG9J97cKHnfoy9VOlT9 DBNA+wSnz942/+XhoyJNAbFbAj6CdRAkPJfYFwDP0FcpzLpR/W3/UTkfoflB5r9rGF48Hbf9aj95 V6rOLgJXyQ5xf5xx5ztDcngZeGGEx+cw5vvRch2GLjJ5DeE7WZfX7/crw7W/omRe6a/tygVL3cFo 3mzO0EOW6T2Q+p8BeVuznmN8tIVoBtKfgLyzHv4odyQIHJQ4z+JIzA7eg7eYNdrBSYTc1ExU/K1S cqg5K8BAH/2xlsMRLgS2o+0m2+FnWUDA2L2RuNGzaEfeMlkhLCydII+SdRKPuIWR58UY6xk2lvZK mxsuO2IbGVVQSXgCe/igjUN4mmLDq2XbFNdN22JHVdtNq8gDg6q7xt8YlKNprSBDRtdhEDoQXtzC w99zW3SNAfpomy6jyeGkVmBmOphsDuvU7LY7TPRoOcViK4tHQFFJRwtAY9CopfqTkgEoIaP6j3um OCXtTwIiAYm2shyCnVUYB9BRhyPbwxEmctgqo4YS19wYxzv3vWqqGk5ysRfyLUSvbBBUa6izarQf stWZf4a0DU7TdoZqzL3zpK0fLJdhHFMCdADJGfuxjdg+eZMAJsCwLfrICyIf2eL/kbyr/17yjnow S8nMk8sp4ZzgBInz7VBvIO5/LSh+GAZxhKkyqvlEcX609iNbsDZNQtCXZJwwi8oy8IACYTRZARdi iu2lBRJv5Md4fUyOX0RTwBYnzrdGMcsfBEWCbKQQwM1SkWBODSjWjXBane/EqNWzuKBq3T32oBtH 2uKW/G1tiXwP7nZH4E3IT5gDgE4pJlmaFGMUFT26MvvgGPEFiRHS6gtG6V9QDrhaicJZ94xYOA62 wxaPc5Jw+Hqcke2sXWeJ875I1jEW6J6H9yVyXCAnt4dvgXYiDgGbyQ8467WCjiau/9KBHgs6SNCi l4X2a4gzSw1r2veiIAY5zqgGrtQt3OLgstnxAm5zHD5VbesrLH+41byWFXgZOlv5J8lE8yfl/y0r 3Ncvfl6iVOBnOrSO/gc47OOs/R8fV58AAAD//wMAUEsDBBQABgAIAAAAIQBiMANE4AAAAAoBAAAP AAAAZHJzL2Rvd25yZXYueG1sTI/BSsNAEIbvgu+wjODN7iZNg8ZsSinqqQi2gnibJtMkNLsbstsk fXvHkx7/mY9/vsnXs+nESINvndUQLRQIsqWrWltr+Dy8PjyC8AFthZ2zpOFKHtbF7U2OWeUm+0Hj PtSCS6zPUEMTQp9J6cuGDPqF68ny7uQGg4HjUMtqwInLTSdjpVJpsLV8ocGetg2V5/3FaHibcNos o5dxdz5tr9+H1fvXLiKt7+/mzTOIQHP4g+FXn9WhYKeju9jKi46zWqWMaoijJQgGkvgpAXHkgUpS kEUu/79Q/AAAAP//AwBQSwECLQAUAAYACAAAACEAtoM4kv4AAADhAQAAEwAAAAAAAAAAAAAAAAAA AAAAW0NvbnRlbnRfVHlwZXNdLnhtbFBLAQItABQABgAIAAAAIQA4/SH/1gAAAJQBAAALAAAAAAAA AAAAAAAAAC8BAABfcmVscy8ucmVsc1BLAQItABQABgAIAAAAIQDmY+1pAAQAAEARAAAOAAAAAAAA AAAAAAAAAC4CAABkcnMvZTJvRG9jLnhtbFBLAQItABQABgAIAAAAIQBiMANE4AAAAAoBAAAPAAAA AAAAAAAAAAAAAFoGAABkcnMvZG93bnJldi54bWxQSwUGAAAAAAQABADzAAAAZwcAAAAA ">
                      <v:shape id="_x0000_s1161" type="#_x0000_t202" style="position:absolute;top:6038;width:6898;height:56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BTAMQA AADcAAAADwAAAGRycy9kb3ducmV2LnhtbERPS2vCQBC+F/oflil4KbrxgY80GylCi721VvQ6ZMck NDub7q4x/nu3IPQ2H99zsnVvGtGR87VlBeNRAoK4sLrmUsH++224BOEDssbGMim4kod1/viQYart hb+o24VSxBD2KSqoQmhTKX1RkUE/si1x5E7WGQwRulJqh5cYbho5SZK5NFhzbKiwpU1Fxc/ubBQs Z9vu6D+mn4difmpW4XnRvf86pQZP/esLiEB9+Bff3Vsd50/H8PdMvEDmNwAAAP//AwBQSwECLQAU AAYACAAAACEA8PeKu/0AAADiAQAAEwAAAAAAAAAAAAAAAAAAAAAAW0NvbnRlbnRfVHlwZXNdLnht bFBLAQItABQABgAIAAAAIQAx3V9h0gAAAI8BAAALAAAAAAAAAAAAAAAAAC4BAABfcmVscy8ucmVs c1BLAQItABQABgAIAAAAIQAzLwWeQQAAADkAAAAQAAAAAAAAAAAAAAAAACkCAABkcnMvc2hhcGV4 bWwueG1sUEsBAi0AFAAGAAgAAAAhAAjwUwDEAAAA3AAAAA8AAAAAAAAAAAAAAAAAmAIAAGRycy9k b3ducmV2LnhtbFBLBQYAAAAABAAEAPUAAACJAwAAAAA= ">
                        <v:textbox>
                          <w:txbxContent>
                            <w:p w:rsidR="00AF2F57" w:rsidRDefault="00AF2F57">
                              <w:pPr>
                                <w:jc w:val="center"/>
                                <w:rPr>
                                  <w:sz w:val="20"/>
                                  <w:szCs w:val="20"/>
                                </w:rPr>
                              </w:pPr>
                              <w:r>
                                <w:rPr>
                                  <w:sz w:val="20"/>
                                  <w:szCs w:val="20"/>
                                </w:rPr>
                                <w:t>Có càng</w:t>
                              </w:r>
                            </w:p>
                            <w:p w:rsidR="00AF2F57" w:rsidRDefault="00AF2F57">
                              <w:pPr>
                                <w:jc w:val="center"/>
                                <w:rPr>
                                  <w:sz w:val="20"/>
                                  <w:szCs w:val="20"/>
                                </w:rPr>
                              </w:pPr>
                              <w:r>
                                <w:rPr>
                                  <w:sz w:val="20"/>
                                  <w:szCs w:val="20"/>
                                </w:rPr>
                                <w:t>(Kiến)</w:t>
                              </w:r>
                            </w:p>
                            <w:p w:rsidR="00AF2F57" w:rsidRDefault="00AF2F57">
                              <w:pPr>
                                <w:jc w:val="center"/>
                              </w:pPr>
                            </w:p>
                          </w:txbxContent>
                        </v:textbox>
                      </v:shape>
                      <v:shape id="Text Box 23" o:spid="_x0000_s1162" type="#_x0000_t202" style="position:absolute;left:12335;top:5607;width:8224;height:60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Nd8QA AADcAAAADwAAAGRycy9kb3ducmV2LnhtbERPS2vCQBC+F/wPywi9lLrxgbUxGymFFnurD+x1yI5J MDsbd7cx/nu3IPQ2H99zslVvGtGR87VlBeNRAoK4sLrmUsF+9/G8AOEDssbGMim4kodVPnjIMNX2 whvqtqEUMYR9igqqENpUSl9UZNCPbEscuaN1BkOErpTa4SWGm0ZOkmQuDdYcGyps6b2i4rT9NQoW s3X347+m34difmxew9NL93l2Sj0O+7cliEB9+Bff3Wsd508n8PdMvEDmNwAAAP//AwBQSwECLQAU AAYACAAAACEA8PeKu/0AAADiAQAAEwAAAAAAAAAAAAAAAAAAAAAAW0NvbnRlbnRfVHlwZXNdLnht bFBLAQItABQABgAIAAAAIQAx3V9h0gAAAI8BAAALAAAAAAAAAAAAAAAAAC4BAABfcmVscy8ucmVs c1BLAQItABQABgAIAAAAIQAzLwWeQQAAADkAAAAQAAAAAAAAAAAAAAAAACkCAABkcnMvc2hhcGV4 bWwueG1sUEsBAi0AFAAGAAgAAAAhAPgizXfEAAAA3AAAAA8AAAAAAAAAAAAAAAAAmAIAAGRycy9k b3ducmV2LnhtbFBLBQYAAAAABAAEAPUAAACJAwAAAAA= ">
                        <v:textbox>
                          <w:txbxContent>
                            <w:p w:rsidR="00AF2F57" w:rsidRDefault="00AF2F57">
                              <w:pPr>
                                <w:jc w:val="center"/>
                                <w:rPr>
                                  <w:sz w:val="16"/>
                                  <w:szCs w:val="16"/>
                                </w:rPr>
                              </w:pPr>
                              <w:r>
                                <w:rPr>
                                  <w:sz w:val="16"/>
                                  <w:szCs w:val="16"/>
                                </w:rPr>
                                <w:t>Không càng</w:t>
                              </w:r>
                            </w:p>
                            <w:p w:rsidR="00AF2F57" w:rsidRDefault="00AF2F57">
                              <w:pPr>
                                <w:jc w:val="center"/>
                                <w:rPr>
                                  <w:sz w:val="16"/>
                                  <w:szCs w:val="16"/>
                                </w:rPr>
                              </w:pPr>
                              <w:r>
                                <w:rPr>
                                  <w:sz w:val="16"/>
                                  <w:szCs w:val="16"/>
                                </w:rPr>
                                <w:t>(sâu đo)</w:t>
                              </w:r>
                            </w:p>
                            <w:p w:rsidR="00AF2F57" w:rsidRDefault="00AF2F57">
                              <w:pPr>
                                <w:jc w:val="center"/>
                              </w:pPr>
                            </w:p>
                          </w:txbxContent>
                        </v:textbox>
                      </v:shape>
                      <v:group id="Group 28" o:spid="_x0000_s1163" style="position:absolute;left:1552;width:16917;height:5130" coordorigin="3204,8474" coordsize="5604,7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XrOlsMAAADcAAAADwAAAGRycy9kb3ducmV2LnhtbERPS2uDQBC+B/oflin0 lqxGGoLNRkSa0kMo5AGlt8GdqOjOirtV8++7hUJv8/E9Z5fNphMjDa6xrCBeRSCIS6sbrhRcL4fl FoTzyBo7y6TgTg6y/cNih6m2E59oPPtKhBB2KSqove9TKV1Zk0G3sj1x4G52MOgDHCqpB5xCuOnk Ooo20mDDoaHGnoqayvb8bRS8TTjlSfw6Httbcf+6PH98HmNS6ulxzl9AeJr9v/jP/a7D/CSB32fC BXL/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1es6WwwAAANwAAAAP AAAAAAAAAAAAAAAAAKoCAABkcnMvZG93bnJldi54bWxQSwUGAAAAAAQABAD6AAAAmgMAAAAA ">
                        <v:shape id="Straight Arrow Connector 24" o:spid="_x0000_s1164" type="#_x0000_t32" style="position:absolute;left:6108;top:8474;width:0;height:5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z9OfcMAAADcAAAADwAAAGRycy9kb3ducmV2LnhtbERPTWsCMRC9F/wPYQQvpWa1WspqlK0g qOBB297HzXQTuplsN1G3/74pCN7m8T5nvuxcLS7UButZwWiYgSAuvbZcKfh4Xz+9gggRWWPtmRT8 UoDlovcwx1z7Kx/ocoyVSCEcclRgYmxyKUNpyGEY+oY4cV++dRgTbCupW7ymcFfLcZa9SIeWU4PB hlaGyu/j2SnYb0dvxcnY7e7wY/fTdVGfq8dPpQb9rpiBiNTFu/jm3ug0/3kC/8+kC+Ti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s/Tn3DAAAA3AAAAA8AAAAAAAAAAAAA AAAAoQIAAGRycy9kb3ducmV2LnhtbFBLBQYAAAAABAAEAPkAAACRAwAAAAA= "/>
                        <v:shape id="Straight Arrow Connector 25" o:spid="_x0000_s1165" type="#_x0000_t32" style="position:absolute;left:3204;top:8978;width:560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Pr5sMAAADcAAAADwAAAGRycy9kb3ducmV2LnhtbERPTWsCMRC9F/wPYYReSs1qsZStUVZB qIIHt+19uhk3wc1k3UTd/ntTKHibx/uc2aJ3jbhQF6xnBeNRBoK48tpyreDrc/38BiJEZI2NZ1Lw SwEW88HDDHPtr7ynSxlrkUI45KjAxNjmUobKkMMw8i1x4g6+cxgT7GqpO7ymcNfISZa9SoeWU4PB llaGqmN5dgp2m/Gy+DF2s92f7G66Lppz/fSt1OOwL95BROrjXfzv/tBp/ssU/p5JF8j5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Rz6+bDAAAA3AAAAA8AAAAAAAAAAAAA AAAAoQIAAGRycy9kb3ducmV2LnhtbFBLBQYAAAAABAAEAPkAAACRAwAAAAA= "/>
                        <v:shape id="Straight Arrow Connector 26" o:spid="_x0000_s1166" type="#_x0000_t32" style="position:absolute;left:3204;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XbZxsMAAADcAAAADwAAAGRycy9kb3ducmV2LnhtbERPTWvCQBC9F/wPywi91U1akBpdRQRL sfRQLUFvQ3ZMgtnZsLua6K93C0Jv83ifM1v0phEXcr62rCAdJSCIC6trLhX87tYv7yB8QNbYWCYF V/KwmA+eZphp2/EPXbahFDGEfYYKqhDaTEpfVGTQj2xLHLmjdQZDhK6U2mEXw00jX5NkLA3WHBsq bGlVUXHano2C/dfknF/zb9rk6WRzQGf8bfeh1POwX05BBOrDv/jh/tRx/tsY/p6JF8j5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l22cbDAAAA3AAAAA8AAAAAAAAAAAAA AAAAoQIAAGRycy9kb3ducmV2LnhtbFBLBQYAAAAABAAEAPkAAACRAwAAAAA= ">
                          <v:stroke endarrow="block"/>
                        </v:shape>
                        <v:shape id="Straight Arrow Connector 27" o:spid="_x0000_s1167" type="#_x0000_t32" style="position:absolute;left:8808;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jp8XcMAAADcAAAADwAAAGRycy9kb3ducmV2LnhtbERPTWsCMRC9C/0PYQreNKuC1q1RSkER xYNalvY2bKa7SzeTJYm6+uuNIPQ2j/c5s0VranEm5yvLCgb9BARxbnXFhYKv47L3BsIHZI21ZVJw JQ+L+Utnhqm2F97T+RAKEUPYp6igDKFJpfR5SQZ93zbEkfu1zmCI0BVSO7zEcFPLYZKMpcGKY0OJ DX2WlP8dTkbB93Z6yq7ZjjbZYLr5QWf87bhSqvvafryDCNSGf/HTvdZx/mgCj2fiBXJ+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Y6fF3DAAAA3AAAAA8AAAAAAAAAAAAA AAAAoQIAAGRycy9kb3ducmV2LnhtbFBLBQYAAAAABAAEAPkAAACRAwAAAAA= ">
                          <v:stroke endarrow="block"/>
                        </v:shape>
                      </v:group>
                    </v:group>
                  </w:pict>
                </mc:Fallback>
              </mc:AlternateContent>
            </w: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tc>
      </w:tr>
    </w:tbl>
    <w:p w:rsidR="00AF2F57" w:rsidRPr="00AF2F57" w:rsidRDefault="00AF2F57">
      <w:pPr>
        <w:pStyle w:val="ListParagraph"/>
        <w:ind w:left="644"/>
        <w:jc w:val="both"/>
        <w:rPr>
          <w:spacing w:val="-8"/>
          <w:sz w:val="26"/>
          <w:szCs w:val="26"/>
        </w:rPr>
      </w:pPr>
    </w:p>
    <w:p w:rsidR="00AF2F57" w:rsidRPr="00AF2F57" w:rsidRDefault="00AF2F57">
      <w:pPr>
        <w:pStyle w:val="ListParagraph"/>
        <w:ind w:left="644"/>
        <w:jc w:val="both"/>
        <w:rPr>
          <w:spacing w:val="-8"/>
          <w:sz w:val="26"/>
          <w:szCs w:val="26"/>
        </w:rPr>
      </w:pPr>
    </w:p>
    <w:p w:rsidR="00AF2F57" w:rsidRPr="00AF2F57" w:rsidRDefault="00AF2F57" w:rsidP="006077A6">
      <w:pPr>
        <w:pStyle w:val="ListParagraph"/>
        <w:widowControl w:val="0"/>
        <w:numPr>
          <w:ilvl w:val="0"/>
          <w:numId w:val="12"/>
        </w:numPr>
        <w:tabs>
          <w:tab w:val="left" w:pos="-1418"/>
        </w:tabs>
        <w:autoSpaceDE w:val="0"/>
        <w:autoSpaceDN w:val="0"/>
        <w:spacing w:before="44" w:after="0" w:line="240" w:lineRule="auto"/>
        <w:contextualSpacing w:val="0"/>
        <w:rPr>
          <w:b/>
          <w:sz w:val="26"/>
          <w:szCs w:val="26"/>
        </w:rPr>
      </w:pPr>
      <w:r w:rsidRPr="00AF2F57">
        <w:rPr>
          <w:b/>
          <w:sz w:val="26"/>
          <w:szCs w:val="26"/>
        </w:rPr>
        <w:t>Phương án đánh giá:</w:t>
      </w:r>
    </w:p>
    <w:p w:rsidR="00AF2F57" w:rsidRPr="00AF2F57" w:rsidRDefault="00AF2F57" w:rsidP="006077A6">
      <w:pPr>
        <w:pStyle w:val="ListParagraph"/>
        <w:widowControl w:val="0"/>
        <w:numPr>
          <w:ilvl w:val="0"/>
          <w:numId w:val="7"/>
        </w:numPr>
        <w:tabs>
          <w:tab w:val="left" w:pos="-1418"/>
        </w:tabs>
        <w:autoSpaceDE w:val="0"/>
        <w:autoSpaceDN w:val="0"/>
        <w:spacing w:before="44" w:after="0" w:line="240" w:lineRule="auto"/>
        <w:contextualSpacing w:val="0"/>
        <w:jc w:val="both"/>
        <w:rPr>
          <w:kern w:val="24"/>
          <w:sz w:val="26"/>
          <w:szCs w:val="26"/>
        </w:rPr>
      </w:pPr>
      <w:r w:rsidRPr="00AF2F57">
        <w:rPr>
          <w:sz w:val="26"/>
          <w:szCs w:val="26"/>
        </w:rPr>
        <w:t xml:space="preserve">GV sử dụng Rubric để đánh giá HS </w:t>
      </w:r>
    </w:p>
    <w:p w:rsidR="00AF2F57" w:rsidRPr="00AF2F57" w:rsidRDefault="00AF2F57">
      <w:pPr>
        <w:pStyle w:val="ListParagraph"/>
        <w:tabs>
          <w:tab w:val="left" w:pos="-1418"/>
        </w:tabs>
        <w:ind w:left="1800"/>
        <w:jc w:val="both"/>
        <w:rPr>
          <w:kern w:val="24"/>
          <w:sz w:val="26"/>
          <w:szCs w:val="26"/>
        </w:rPr>
      </w:pPr>
    </w:p>
    <w:p w:rsidR="00AF2F57" w:rsidRPr="00AF2F57" w:rsidRDefault="00AF2F57">
      <w:pPr>
        <w:pStyle w:val="ListParagraph"/>
        <w:ind w:left="1800"/>
        <w:jc w:val="center"/>
        <w:rPr>
          <w:b/>
          <w:sz w:val="26"/>
          <w:szCs w:val="26"/>
        </w:rPr>
      </w:pPr>
      <w:r w:rsidRPr="00AF2F57">
        <w:rPr>
          <w:b/>
          <w:sz w:val="26"/>
          <w:szCs w:val="26"/>
        </w:rPr>
        <w:t>PHIẾU ĐÁNH GIÁ HOẠT ĐỘNG 8 CỦA NHÓM</w:t>
      </w:r>
    </w:p>
    <w:p w:rsidR="00AF2F57" w:rsidRPr="00AF2F57" w:rsidRDefault="00AF2F57" w:rsidP="006077A6">
      <w:pPr>
        <w:pStyle w:val="ListParagraph"/>
        <w:widowControl w:val="0"/>
        <w:numPr>
          <w:ilvl w:val="0"/>
          <w:numId w:val="7"/>
        </w:numPr>
        <w:autoSpaceDE w:val="0"/>
        <w:autoSpaceDN w:val="0"/>
        <w:spacing w:before="44" w:after="0" w:line="240" w:lineRule="auto"/>
        <w:contextualSpacing w:val="0"/>
        <w:rPr>
          <w:sz w:val="26"/>
          <w:szCs w:val="26"/>
        </w:rPr>
      </w:pPr>
      <w:r w:rsidRPr="00AF2F57">
        <w:rPr>
          <w:sz w:val="26"/>
          <w:szCs w:val="26"/>
        </w:rPr>
        <w:t>Tên nhóm đánh giá:………………….</w:t>
      </w:r>
    </w:p>
    <w:p w:rsidR="00AF2F57" w:rsidRPr="00AF2F57" w:rsidRDefault="00AF2F57" w:rsidP="006077A6">
      <w:pPr>
        <w:pStyle w:val="ListParagraph"/>
        <w:widowControl w:val="0"/>
        <w:numPr>
          <w:ilvl w:val="0"/>
          <w:numId w:val="7"/>
        </w:numPr>
        <w:autoSpaceDE w:val="0"/>
        <w:autoSpaceDN w:val="0"/>
        <w:spacing w:before="44" w:after="0" w:line="240" w:lineRule="auto"/>
        <w:contextualSpacing w:val="0"/>
        <w:jc w:val="both"/>
        <w:rPr>
          <w:sz w:val="26"/>
          <w:szCs w:val="26"/>
        </w:rPr>
      </w:pPr>
      <w:r w:rsidRPr="00AF2F57">
        <w:rPr>
          <w:sz w:val="26"/>
          <w:szCs w:val="26"/>
        </w:rPr>
        <w:t>Tên nhóm được đánh giá:……………..</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445"/>
        <w:gridCol w:w="1721"/>
        <w:gridCol w:w="1890"/>
        <w:gridCol w:w="1327"/>
      </w:tblGrid>
      <w:tr w:rsidR="00AF2F57" w:rsidRPr="00AF2F57">
        <w:tc>
          <w:tcPr>
            <w:tcW w:w="2695"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Tiêu chí</w:t>
            </w:r>
          </w:p>
        </w:tc>
        <w:tc>
          <w:tcPr>
            <w:tcW w:w="1445"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Mức 3 (5đ)</w:t>
            </w:r>
          </w:p>
        </w:tc>
        <w:tc>
          <w:tcPr>
            <w:tcW w:w="172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Mức 2 (7đ)</w:t>
            </w:r>
          </w:p>
        </w:tc>
        <w:tc>
          <w:tcPr>
            <w:tcW w:w="1890"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Mức 1 (9 điểm)</w:t>
            </w:r>
          </w:p>
        </w:tc>
        <w:tc>
          <w:tcPr>
            <w:tcW w:w="1327"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Điểm</w:t>
            </w:r>
          </w:p>
        </w:tc>
      </w:tr>
      <w:tr w:rsidR="00AF2F57" w:rsidRPr="00AF2F57">
        <w:tc>
          <w:tcPr>
            <w:tcW w:w="2695"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Đánh giá mức độ hoàn thành Xây dựng khoá lưỡng phân</w:t>
            </w:r>
          </w:p>
        </w:tc>
        <w:tc>
          <w:tcPr>
            <w:tcW w:w="1445"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xml:space="preserve">xây dựng được 30% sơ đồ </w:t>
            </w:r>
          </w:p>
        </w:tc>
        <w:tc>
          <w:tcPr>
            <w:tcW w:w="1721"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xây dựng được 50%  sơ đồ</w:t>
            </w:r>
          </w:p>
        </w:tc>
        <w:tc>
          <w:tcPr>
            <w:tcW w:w="1890"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xây dựng được 100%  sơ đồ</w:t>
            </w:r>
          </w:p>
        </w:tc>
        <w:tc>
          <w:tcPr>
            <w:tcW w:w="1327"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p>
        </w:tc>
      </w:tr>
      <w:tr w:rsidR="00AF2F57" w:rsidRPr="00AF2F57">
        <w:tc>
          <w:tcPr>
            <w:tcW w:w="2695" w:type="dxa"/>
            <w:tcBorders>
              <w:top w:val="single" w:sz="4" w:space="0" w:color="auto"/>
              <w:left w:val="single" w:sz="4" w:space="0" w:color="auto"/>
              <w:bottom w:val="single" w:sz="4" w:space="0" w:color="auto"/>
              <w:right w:val="single" w:sz="4" w:space="0" w:color="auto"/>
            </w:tcBorders>
          </w:tcPr>
          <w:p w:rsidR="00AF2F57" w:rsidRPr="00AF2F57" w:rsidRDefault="00AF2F57">
            <w:pPr>
              <w:ind w:left="101"/>
              <w:rPr>
                <w:sz w:val="26"/>
                <w:szCs w:val="26"/>
              </w:rPr>
            </w:pPr>
            <w:r w:rsidRPr="00AF2F57">
              <w:rPr>
                <w:sz w:val="26"/>
                <w:szCs w:val="26"/>
              </w:rPr>
              <w:t xml:space="preserve">Sắp xếp vị trí các sinh vật hợp lý trên mô hình </w:t>
            </w:r>
          </w:p>
        </w:tc>
        <w:tc>
          <w:tcPr>
            <w:tcW w:w="1445"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xml:space="preserve">1 hoặc 2  sinh vật </w:t>
            </w:r>
          </w:p>
        </w:tc>
        <w:tc>
          <w:tcPr>
            <w:tcW w:w="1721"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 xml:space="preserve">Một nửa sinh vật </w:t>
            </w:r>
          </w:p>
        </w:tc>
        <w:tc>
          <w:tcPr>
            <w:tcW w:w="1890"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 xml:space="preserve">Tất cả sinh vật </w:t>
            </w:r>
          </w:p>
        </w:tc>
        <w:tc>
          <w:tcPr>
            <w:tcW w:w="1327"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p>
        </w:tc>
      </w:tr>
      <w:tr w:rsidR="00AF2F57" w:rsidRPr="00AF2F57">
        <w:tc>
          <w:tcPr>
            <w:tcW w:w="2695" w:type="dxa"/>
            <w:tcBorders>
              <w:top w:val="single" w:sz="4" w:space="0" w:color="auto"/>
              <w:left w:val="single" w:sz="4" w:space="0" w:color="auto"/>
              <w:bottom w:val="single" w:sz="4" w:space="0" w:color="auto"/>
              <w:right w:val="single" w:sz="4" w:space="0" w:color="auto"/>
            </w:tcBorders>
          </w:tcPr>
          <w:p w:rsidR="00AF2F57" w:rsidRPr="00AF2F57" w:rsidRDefault="00AF2F57">
            <w:pPr>
              <w:ind w:left="191"/>
              <w:rPr>
                <w:sz w:val="26"/>
                <w:szCs w:val="26"/>
              </w:rPr>
            </w:pPr>
            <w:r w:rsidRPr="00AF2F57">
              <w:rPr>
                <w:sz w:val="26"/>
                <w:szCs w:val="26"/>
              </w:rPr>
              <w:t>Nêu môi trường sống của từng loài sinh vật.</w:t>
            </w:r>
          </w:p>
        </w:tc>
        <w:tc>
          <w:tcPr>
            <w:tcW w:w="1445"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 xml:space="preserve">1 hoặc 2  sinh vật </w:t>
            </w:r>
          </w:p>
        </w:tc>
        <w:tc>
          <w:tcPr>
            <w:tcW w:w="1721"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Một nửa sinh vật</w:t>
            </w:r>
          </w:p>
        </w:tc>
        <w:tc>
          <w:tcPr>
            <w:tcW w:w="1890"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Tất cả sinh vật</w:t>
            </w:r>
          </w:p>
        </w:tc>
        <w:tc>
          <w:tcPr>
            <w:tcW w:w="1327"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p>
        </w:tc>
      </w:tr>
    </w:tbl>
    <w:p w:rsidR="00AF2F57" w:rsidRPr="00AF2F57" w:rsidRDefault="00AF2F57"/>
    <w:p w:rsidR="00AF2F57" w:rsidRPr="00AF2F57" w:rsidRDefault="00AF2F57"/>
    <w:p w:rsidR="00AF2F57" w:rsidRPr="00AF2F57" w:rsidRDefault="00AF2F57">
      <w:pPr>
        <w:tabs>
          <w:tab w:val="left" w:pos="12758"/>
        </w:tabs>
        <w:spacing w:before="240" w:line="360" w:lineRule="auto"/>
        <w:jc w:val="both"/>
        <w:rPr>
          <w:b/>
          <w:bCs/>
          <w:kern w:val="24"/>
          <w:sz w:val="26"/>
          <w:szCs w:val="26"/>
        </w:rPr>
      </w:pPr>
      <w:r w:rsidRPr="00AF2F57">
        <w:rPr>
          <w:b/>
          <w:bCs/>
          <w:kern w:val="24"/>
          <w:sz w:val="26"/>
          <w:szCs w:val="26"/>
        </w:rPr>
        <w:t xml:space="preserve">IV. HỒ SƠ DẠY HỌC  </w:t>
      </w:r>
    </w:p>
    <w:p w:rsidR="00AF2F57" w:rsidRPr="00AF2F57" w:rsidRDefault="00AF2F57" w:rsidP="006077A6">
      <w:pPr>
        <w:pStyle w:val="ListParagraph"/>
        <w:widowControl w:val="0"/>
        <w:numPr>
          <w:ilvl w:val="0"/>
          <w:numId w:val="9"/>
        </w:numPr>
        <w:autoSpaceDE w:val="0"/>
        <w:autoSpaceDN w:val="0"/>
        <w:spacing w:before="44" w:after="0" w:line="360" w:lineRule="auto"/>
        <w:contextualSpacing w:val="0"/>
        <w:jc w:val="both"/>
        <w:rPr>
          <w:b/>
          <w:bCs/>
          <w:kern w:val="24"/>
          <w:sz w:val="26"/>
          <w:szCs w:val="26"/>
        </w:rPr>
      </w:pPr>
      <w:r w:rsidRPr="00AF2F57">
        <w:rPr>
          <w:b/>
          <w:bCs/>
          <w:kern w:val="24"/>
          <w:sz w:val="26"/>
          <w:szCs w:val="26"/>
        </w:rPr>
        <w:t xml:space="preserve">NỘI DUNG DẠY HỌC CỐT LÕI </w:t>
      </w:r>
    </w:p>
    <w:p w:rsidR="00AF2F57" w:rsidRPr="00AF2F57" w:rsidRDefault="00AF2F57">
      <w:pPr>
        <w:spacing w:line="360" w:lineRule="auto"/>
        <w:ind w:left="360"/>
        <w:jc w:val="both"/>
        <w:rPr>
          <w:bCs/>
          <w:kern w:val="24"/>
          <w:sz w:val="26"/>
          <w:szCs w:val="26"/>
        </w:rPr>
      </w:pPr>
      <w:r w:rsidRPr="00AF2F57">
        <w:rPr>
          <w:sz w:val="26"/>
          <w:szCs w:val="26"/>
        </w:rPr>
        <w:t>-Nhận biết được các nhóm động vật không xương và có xương sống dựa vào quan sát hình ảnh hình thái (hoặc mẫu vật, mô hình) của chúng</w:t>
      </w:r>
    </w:p>
    <w:p w:rsidR="00AF2F57" w:rsidRPr="00AF2F57" w:rsidRDefault="00AF2F57">
      <w:pPr>
        <w:spacing w:line="360" w:lineRule="auto"/>
        <w:ind w:left="360"/>
        <w:jc w:val="both"/>
        <w:rPr>
          <w:bCs/>
          <w:kern w:val="24"/>
          <w:sz w:val="26"/>
          <w:szCs w:val="26"/>
        </w:rPr>
      </w:pPr>
      <w:r w:rsidRPr="00AF2F57">
        <w:rPr>
          <w:bCs/>
          <w:kern w:val="24"/>
          <w:sz w:val="26"/>
          <w:szCs w:val="26"/>
        </w:rPr>
        <w:t xml:space="preserve">- </w:t>
      </w:r>
      <w:r w:rsidRPr="00AF2F57">
        <w:rPr>
          <w:sz w:val="26"/>
          <w:szCs w:val="26"/>
        </w:rPr>
        <w:t>Tìm được các loài sinh vật và nêu được môi trường sống của chúng</w:t>
      </w:r>
    </w:p>
    <w:p w:rsidR="00AF2F57" w:rsidRPr="00AF2F57" w:rsidRDefault="00AF2F57">
      <w:pPr>
        <w:spacing w:line="360" w:lineRule="auto"/>
        <w:ind w:left="360"/>
        <w:jc w:val="both"/>
        <w:rPr>
          <w:bCs/>
          <w:kern w:val="24"/>
          <w:sz w:val="26"/>
          <w:szCs w:val="26"/>
        </w:rPr>
      </w:pPr>
      <w:r w:rsidRPr="00AF2F57">
        <w:rPr>
          <w:bCs/>
          <w:kern w:val="24"/>
          <w:sz w:val="26"/>
          <w:szCs w:val="26"/>
        </w:rPr>
        <w:t xml:space="preserve">- </w:t>
      </w:r>
      <w:r w:rsidRPr="00AF2F57">
        <w:rPr>
          <w:sz w:val="26"/>
          <w:szCs w:val="26"/>
        </w:rPr>
        <w:t>Xây dựng được khoá lưỡng phân</w:t>
      </w:r>
    </w:p>
    <w:p w:rsidR="00AF2F57" w:rsidRPr="00AF2F57" w:rsidRDefault="00AF2F57">
      <w:pPr>
        <w:spacing w:line="360" w:lineRule="auto"/>
        <w:jc w:val="both"/>
        <w:rPr>
          <w:b/>
          <w:bCs/>
          <w:kern w:val="24"/>
          <w:sz w:val="26"/>
          <w:szCs w:val="26"/>
        </w:rPr>
      </w:pPr>
      <w:r w:rsidRPr="00AF2F57">
        <w:rPr>
          <w:bCs/>
          <w:kern w:val="24"/>
          <w:sz w:val="26"/>
          <w:szCs w:val="26"/>
        </w:rPr>
        <w:t xml:space="preserve">     </w:t>
      </w:r>
      <w:r w:rsidRPr="00AF2F57">
        <w:rPr>
          <w:b/>
          <w:bCs/>
          <w:kern w:val="24"/>
          <w:sz w:val="26"/>
          <w:szCs w:val="26"/>
        </w:rPr>
        <w:t>B. CÁC HỒ SƠ KHÁC</w:t>
      </w:r>
    </w:p>
    <w:p w:rsidR="00AF2F57" w:rsidRPr="00AF2F57" w:rsidRDefault="00AF2F57">
      <w:pPr>
        <w:jc w:val="center"/>
        <w:rPr>
          <w:b/>
          <w:bCs/>
          <w:sz w:val="26"/>
          <w:szCs w:val="26"/>
        </w:rPr>
      </w:pPr>
      <w:r w:rsidRPr="00AF2F57">
        <w:rPr>
          <w:b/>
          <w:bCs/>
          <w:sz w:val="26"/>
          <w:szCs w:val="26"/>
        </w:rPr>
        <w:t>PHIẾU HỌC TẬP HĐ 5</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4832"/>
        <w:gridCol w:w="4823"/>
      </w:tblGrid>
      <w:tr w:rsidR="00AF2F57" w:rsidRPr="00AF2F57" w:rsidTr="00AF2F57">
        <w:tc>
          <w:tcPr>
            <w:tcW w:w="720" w:type="dxa"/>
            <w:shd w:val="clear" w:color="auto" w:fill="auto"/>
          </w:tcPr>
          <w:p w:rsidR="00AF2F57" w:rsidRPr="00AF2F57" w:rsidRDefault="00AF2F57" w:rsidP="00AF2F57">
            <w:pPr>
              <w:jc w:val="center"/>
              <w:rPr>
                <w:sz w:val="26"/>
                <w:szCs w:val="26"/>
              </w:rPr>
            </w:pPr>
            <w:r w:rsidRPr="00AF2F57">
              <w:rPr>
                <w:sz w:val="26"/>
                <w:szCs w:val="26"/>
              </w:rPr>
              <w:t>STT</w:t>
            </w:r>
          </w:p>
        </w:tc>
        <w:tc>
          <w:tcPr>
            <w:tcW w:w="5130" w:type="dxa"/>
            <w:shd w:val="clear" w:color="auto" w:fill="auto"/>
          </w:tcPr>
          <w:p w:rsidR="00AF2F57" w:rsidRPr="00AF2F57" w:rsidRDefault="00AF2F57" w:rsidP="00AF2F57">
            <w:pPr>
              <w:jc w:val="center"/>
              <w:rPr>
                <w:sz w:val="26"/>
                <w:szCs w:val="26"/>
              </w:rPr>
            </w:pPr>
            <w:r w:rsidRPr="00AF2F57">
              <w:rPr>
                <w:sz w:val="26"/>
                <w:szCs w:val="26"/>
              </w:rPr>
              <w:t>Tên động vật</w:t>
            </w:r>
          </w:p>
        </w:tc>
        <w:tc>
          <w:tcPr>
            <w:tcW w:w="5130" w:type="dxa"/>
            <w:shd w:val="clear" w:color="auto" w:fill="auto"/>
          </w:tcPr>
          <w:p w:rsidR="00AF2F57" w:rsidRPr="00AF2F57" w:rsidRDefault="00AF2F57" w:rsidP="00AF2F57">
            <w:pPr>
              <w:jc w:val="center"/>
              <w:rPr>
                <w:sz w:val="26"/>
                <w:szCs w:val="26"/>
              </w:rPr>
            </w:pPr>
            <w:r w:rsidRPr="00AF2F57">
              <w:rPr>
                <w:sz w:val="26"/>
                <w:szCs w:val="26"/>
              </w:rPr>
              <w:t>Gây tác hại</w:t>
            </w: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1</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2</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3</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4</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5</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6</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7</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r w:rsidR="00AF2F57" w:rsidRPr="00AF2F57" w:rsidTr="00AF2F57">
        <w:tc>
          <w:tcPr>
            <w:tcW w:w="720" w:type="dxa"/>
            <w:shd w:val="clear" w:color="auto" w:fill="auto"/>
          </w:tcPr>
          <w:p w:rsidR="00AF2F57" w:rsidRPr="00AF2F57" w:rsidRDefault="00AF2F57">
            <w:pPr>
              <w:rPr>
                <w:sz w:val="26"/>
                <w:szCs w:val="26"/>
              </w:rPr>
            </w:pPr>
            <w:r w:rsidRPr="00AF2F57">
              <w:rPr>
                <w:sz w:val="26"/>
                <w:szCs w:val="26"/>
              </w:rPr>
              <w:t>8</w:t>
            </w:r>
          </w:p>
        </w:tc>
        <w:tc>
          <w:tcPr>
            <w:tcW w:w="5130" w:type="dxa"/>
            <w:shd w:val="clear" w:color="auto" w:fill="auto"/>
          </w:tcPr>
          <w:p w:rsidR="00AF2F57" w:rsidRPr="00AF2F57" w:rsidRDefault="00AF2F57">
            <w:pPr>
              <w:rPr>
                <w:sz w:val="26"/>
                <w:szCs w:val="26"/>
              </w:rPr>
            </w:pPr>
          </w:p>
        </w:tc>
        <w:tc>
          <w:tcPr>
            <w:tcW w:w="5130" w:type="dxa"/>
            <w:shd w:val="clear" w:color="auto" w:fill="auto"/>
          </w:tcPr>
          <w:p w:rsidR="00AF2F57" w:rsidRPr="00AF2F57" w:rsidRDefault="00AF2F57">
            <w:pPr>
              <w:rPr>
                <w:sz w:val="26"/>
                <w:szCs w:val="26"/>
              </w:rPr>
            </w:pPr>
          </w:p>
        </w:tc>
      </w:tr>
    </w:tbl>
    <w:p w:rsidR="00AF2F57" w:rsidRPr="00AF2F57" w:rsidRDefault="00AF2F57">
      <w:pPr>
        <w:rPr>
          <w:sz w:val="26"/>
          <w:szCs w:val="26"/>
        </w:rPr>
      </w:pPr>
    </w:p>
    <w:p w:rsidR="00AF2F57" w:rsidRPr="00AF2F57" w:rsidRDefault="00AF2F57">
      <w:pPr>
        <w:pStyle w:val="ListParagraph"/>
        <w:spacing w:line="360" w:lineRule="auto"/>
        <w:ind w:left="426"/>
        <w:jc w:val="both"/>
        <w:rPr>
          <w:b/>
          <w:bCs/>
          <w:i/>
          <w:kern w:val="24"/>
          <w:sz w:val="26"/>
          <w:szCs w:val="26"/>
        </w:rPr>
      </w:pPr>
    </w:p>
    <w:p w:rsidR="00AF2F57" w:rsidRPr="00AF2F57" w:rsidRDefault="00AF2F57">
      <w:pPr>
        <w:pStyle w:val="ListParagraph"/>
        <w:spacing w:line="360" w:lineRule="auto"/>
        <w:ind w:left="426"/>
        <w:jc w:val="both"/>
        <w:rPr>
          <w:b/>
          <w:bCs/>
          <w:i/>
          <w:kern w:val="24"/>
          <w:sz w:val="26"/>
          <w:szCs w:val="26"/>
        </w:rPr>
      </w:pPr>
      <w:r w:rsidRPr="00AF2F57">
        <w:rPr>
          <w:b/>
          <w:bCs/>
          <w:i/>
          <w:kern w:val="24"/>
          <w:sz w:val="26"/>
          <w:szCs w:val="26"/>
        </w:rPr>
        <w:t>Phiếu học tập HĐ 7</w:t>
      </w:r>
    </w:p>
    <w:p w:rsidR="00AF2F57" w:rsidRPr="00AF2F57" w:rsidRDefault="00AF2F57">
      <w:pPr>
        <w:pStyle w:val="ListParagraph"/>
        <w:spacing w:before="120"/>
        <w:ind w:left="786"/>
        <w:jc w:val="center"/>
        <w:rPr>
          <w:sz w:val="26"/>
          <w:szCs w:val="26"/>
        </w:rPr>
      </w:pPr>
      <w:r w:rsidRPr="00AF2F57">
        <w:rPr>
          <w:sz w:val="26"/>
          <w:szCs w:val="26"/>
        </w:rPr>
        <w:t>PHIẾU HỌC TẬP HĐ 7</w:t>
      </w: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7"/>
        <w:gridCol w:w="4590"/>
      </w:tblGrid>
      <w:tr w:rsidR="00AF2F57" w:rsidRPr="00AF2F57" w:rsidTr="00AF2F57">
        <w:tc>
          <w:tcPr>
            <w:tcW w:w="4437" w:type="dxa"/>
            <w:shd w:val="clear" w:color="auto" w:fill="auto"/>
          </w:tcPr>
          <w:p w:rsidR="00AF2F57" w:rsidRPr="00AF2F57" w:rsidRDefault="00AF2F57" w:rsidP="00AF2F57">
            <w:pPr>
              <w:pStyle w:val="ListParagraph"/>
              <w:spacing w:before="120"/>
              <w:ind w:left="0"/>
              <w:jc w:val="center"/>
              <w:rPr>
                <w:b/>
                <w:sz w:val="26"/>
                <w:szCs w:val="26"/>
              </w:rPr>
            </w:pPr>
            <w:r w:rsidRPr="00AF2F57">
              <w:rPr>
                <w:b/>
                <w:sz w:val="26"/>
                <w:szCs w:val="26"/>
              </w:rPr>
              <w:t>Câu hỏi</w:t>
            </w:r>
          </w:p>
        </w:tc>
        <w:tc>
          <w:tcPr>
            <w:tcW w:w="4590" w:type="dxa"/>
            <w:shd w:val="clear" w:color="auto" w:fill="auto"/>
          </w:tcPr>
          <w:p w:rsidR="00AF2F57" w:rsidRPr="00AF2F57" w:rsidRDefault="00AF2F57" w:rsidP="00AF2F57">
            <w:pPr>
              <w:pStyle w:val="ListParagraph"/>
              <w:spacing w:before="120"/>
              <w:ind w:left="0"/>
              <w:jc w:val="center"/>
              <w:rPr>
                <w:b/>
                <w:sz w:val="26"/>
                <w:szCs w:val="26"/>
              </w:rPr>
            </w:pPr>
            <w:r w:rsidRPr="00AF2F57">
              <w:rPr>
                <w:b/>
                <w:sz w:val="26"/>
                <w:szCs w:val="26"/>
              </w:rPr>
              <w:t>Đáp án</w:t>
            </w:r>
          </w:p>
        </w:tc>
      </w:tr>
      <w:tr w:rsidR="00AF2F57" w:rsidRPr="00AF2F57" w:rsidTr="00AF2F57">
        <w:tc>
          <w:tcPr>
            <w:tcW w:w="4437"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1/ Kể tên các loài động vật quan sát được?</w:t>
            </w:r>
          </w:p>
        </w:tc>
        <w:tc>
          <w:tcPr>
            <w:tcW w:w="4590" w:type="dxa"/>
            <w:shd w:val="clear" w:color="auto" w:fill="auto"/>
          </w:tcPr>
          <w:p w:rsidR="00AF2F57" w:rsidRPr="00AF2F57" w:rsidRDefault="00AF2F57" w:rsidP="00AF2F57">
            <w:pPr>
              <w:pStyle w:val="ListParagraph"/>
              <w:spacing w:before="120"/>
              <w:ind w:left="0"/>
              <w:jc w:val="both"/>
              <w:rPr>
                <w:sz w:val="26"/>
                <w:szCs w:val="26"/>
              </w:rPr>
            </w:pPr>
          </w:p>
        </w:tc>
      </w:tr>
      <w:tr w:rsidR="00AF2F57" w:rsidRPr="00AF2F57" w:rsidTr="00AF2F57">
        <w:tc>
          <w:tcPr>
            <w:tcW w:w="4437" w:type="dxa"/>
            <w:shd w:val="clear" w:color="auto" w:fill="auto"/>
          </w:tcPr>
          <w:p w:rsidR="00AF2F57" w:rsidRPr="00AF2F57" w:rsidRDefault="00AF2F57" w:rsidP="00AF2F57">
            <w:pPr>
              <w:pStyle w:val="ListParagraph"/>
              <w:spacing w:before="120"/>
              <w:ind w:left="0"/>
              <w:jc w:val="both"/>
              <w:rPr>
                <w:sz w:val="26"/>
                <w:szCs w:val="26"/>
              </w:rPr>
            </w:pPr>
            <w:r w:rsidRPr="00AF2F57">
              <w:rPr>
                <w:sz w:val="26"/>
                <w:szCs w:val="26"/>
              </w:rPr>
              <w:t>2/ Nơi sống của các loại động vật quan sát được?</w:t>
            </w:r>
          </w:p>
        </w:tc>
        <w:tc>
          <w:tcPr>
            <w:tcW w:w="4590" w:type="dxa"/>
            <w:shd w:val="clear" w:color="auto" w:fill="auto"/>
          </w:tcPr>
          <w:p w:rsidR="00AF2F57" w:rsidRPr="00AF2F57" w:rsidRDefault="00AF2F57" w:rsidP="00AF2F57">
            <w:pPr>
              <w:pStyle w:val="ListParagraph"/>
              <w:spacing w:before="120"/>
              <w:ind w:left="0"/>
              <w:jc w:val="both"/>
              <w:rPr>
                <w:sz w:val="26"/>
                <w:szCs w:val="26"/>
              </w:rPr>
            </w:pPr>
          </w:p>
        </w:tc>
      </w:tr>
    </w:tbl>
    <w:p w:rsidR="00AF2F57" w:rsidRPr="00AF2F57" w:rsidRDefault="00AF2F57">
      <w:pPr>
        <w:pStyle w:val="ListParagraph"/>
        <w:spacing w:line="360" w:lineRule="auto"/>
        <w:jc w:val="both"/>
        <w:rPr>
          <w:b/>
          <w:bCs/>
          <w:i/>
          <w:kern w:val="24"/>
          <w:sz w:val="26"/>
          <w:szCs w:val="2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2F57" w:rsidRPr="00AF2F57" w:rsidTr="00AF2F57">
        <w:tc>
          <w:tcPr>
            <w:tcW w:w="9576" w:type="dxa"/>
            <w:shd w:val="clear" w:color="auto" w:fill="auto"/>
          </w:tcPr>
          <w:p w:rsidR="00AF2F57" w:rsidRPr="00AF2F57" w:rsidRDefault="00AF2F57" w:rsidP="00AF2F57">
            <w:pPr>
              <w:jc w:val="center"/>
              <w:rPr>
                <w:sz w:val="26"/>
                <w:szCs w:val="26"/>
              </w:rPr>
            </w:pPr>
            <w:r w:rsidRPr="00AF2F57">
              <w:rPr>
                <w:sz w:val="26"/>
                <w:szCs w:val="26"/>
              </w:rPr>
              <w:t>PHIẾU HỌC HĐ 8 NHÓM:.............</w:t>
            </w:r>
          </w:p>
          <w:p w:rsidR="00AF2F57" w:rsidRPr="00AF2F57" w:rsidRDefault="00AF2F57">
            <w:pPr>
              <w:rPr>
                <w:sz w:val="26"/>
                <w:szCs w:val="26"/>
              </w:rPr>
            </w:pPr>
            <w:r w:rsidRPr="00AF2F57">
              <w:rPr>
                <w:sz w:val="26"/>
                <w:szCs w:val="26"/>
              </w:rPr>
              <w:lastRenderedPageBreak/>
              <w:t>Câu 1: Xác định đặc điểm đặc trung của các động vật quan sát được?</w:t>
            </w:r>
          </w:p>
          <w:tbl>
            <w:tblPr>
              <w:tblW w:w="8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32"/>
              <w:gridCol w:w="1232"/>
              <w:gridCol w:w="1232"/>
              <w:gridCol w:w="1232"/>
              <w:gridCol w:w="1232"/>
            </w:tblGrid>
            <w:tr w:rsidR="00AF2F57" w:rsidRPr="00AF2F57" w:rsidTr="00AF2F57">
              <w:tc>
                <w:tcPr>
                  <w:tcW w:w="1980" w:type="dxa"/>
                  <w:shd w:val="clear" w:color="auto" w:fill="auto"/>
                </w:tcPr>
                <w:p w:rsidR="00AF2F57" w:rsidRPr="00AF2F57" w:rsidRDefault="00244573" w:rsidP="00AF2F57">
                  <w:pPr>
                    <w:pStyle w:val="ListParagraph"/>
                    <w:spacing w:before="120"/>
                    <w:ind w:left="0"/>
                    <w:jc w:val="both"/>
                    <w:rPr>
                      <w:sz w:val="26"/>
                      <w:szCs w:val="26"/>
                    </w:rPr>
                  </w:pPr>
                  <w:r>
                    <w:rPr>
                      <w:noProof/>
                      <w:lang w:val="en-US"/>
                    </w:rPr>
                    <mc:AlternateContent>
                      <mc:Choice Requires="wps">
                        <w:drawing>
                          <wp:anchor distT="0" distB="0" distL="114300" distR="114300" simplePos="0" relativeHeight="251686400" behindDoc="0" locked="0" layoutInCell="1" allowOverlap="1">
                            <wp:simplePos x="0" y="0"/>
                            <wp:positionH relativeFrom="column">
                              <wp:posOffset>-45720</wp:posOffset>
                            </wp:positionH>
                            <wp:positionV relativeFrom="paragraph">
                              <wp:posOffset>31115</wp:posOffset>
                            </wp:positionV>
                            <wp:extent cx="1224915" cy="621030"/>
                            <wp:effectExtent l="0" t="0" r="32385" b="2667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4915" cy="62103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45pt" to="92.85pt,5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6SsK2wEAAJkDAAAOAAAAZHJzL2Uyb0RvYy54bWysU8tu2zAQvBfoPxC813rYSRPBcg420kvQ GnD7AWuKkojwBS5r2X/fJf1o0t6K6kCQ3N1Zzuxo+XQ0mh1kQOVsy6tZyZm0wnXKDi3/8f350wNn GMF2oJ2VLT9J5E+rjx+Wk29k7UanOxkYgVhsJt/yMUbfFAWKURrAmfPSUrB3wUCkYxiKLsBE6EYX dVneF5MLnQ9OSES63ZyDfJXx+16K+K3vUUamW05vi3kNed2ntVgtoRkC+FGJyzPgH15hQFlqeoPa QAT2M6i/oIwSwaHr40w4U7i+V0JmDsSmKv9gsxvBy8yFxEF/kwn/H6z4etgGpjqa3ZxGZcHQkHYx gBrGyNbOWpLQBZaipNXksaGStd2GxFYc7c6/OPGKFCveBdMB/Tnt2AeT0okuO2btTzft5TEyQZdV XS8eqzvOBMXu66qc5+EU0FyrfcD4RTrD0qblWtmkDTRweMGY+kNzTUnX1j0rrfN8tWUTgc7vyAEC yGW9hkhb44k32oEz0APZV8SQEdFp1aXqhINh2K91YAcgCy0Wn+v1IilB3d6lpdYbwPGcl0NncxkV yeFamZY/lOm7VGub0GX26IXAb83Sbu+60zZchaX556YXryaDvT3T/u0ftfoFAAD//wMAUEsDBBQA BgAIAAAAIQAS0CM64AAAAAgBAAAPAAAAZHJzL2Rvd25yZXYueG1sTI/NTsMwEITvSLyDtUjcWrsR TdIQp2qROHBB/eEANzdektB4HWI3DW+Pe2pvs5rRzLf5cjQtG7B3jSUJs6kAhlRa3VAl4WP/OkmB Oa9Iq9YSSvhDB8vi/i5XmbZn2uKw8xULJeQyJaH2vss4d2WNRrmp7ZCC9217o3w4+4rrXp1DuWl5 JETMjWooLNSqw5cay+PuZCTs4/km9bPN26/4+lwv4gh/hvW7lI8P4+oZmMfRX8NwwQ/oUASmgz2R dqyVMEmikJTwtAB2sdN5AuwQhIgS4EXObx8o/gEAAP//AwBQSwECLQAUAAYACAAAACEAtoM4kv4A AADhAQAAEwAAAAAAAAAAAAAAAAAAAAAAW0NvbnRlbnRfVHlwZXNdLnhtbFBLAQItABQABgAIAAAA IQA4/SH/1gAAAJQBAAALAAAAAAAAAAAAAAAAAC8BAABfcmVscy8ucmVsc1BLAQItABQABgAIAAAA IQCi6SsK2wEAAJkDAAAOAAAAAAAAAAAAAAAAAC4CAABkcnMvZTJvRG9jLnhtbFBLAQItABQABgAI AAAAIQAS0CM64AAAAAgBAAAPAAAAAAAAAAAAAAAAADUEAABkcnMvZG93bnJldi54bWxQSwUGAAAA AAQABADzAAAAQgUAAAAA " strokecolor="#4472c4" strokeweight=".5pt">
                            <v:stroke joinstyle="miter"/>
                            <o:lock v:ext="edit" shapetype="f"/>
                          </v:line>
                        </w:pict>
                      </mc:Fallback>
                    </mc:AlternateContent>
                  </w:r>
                  <w:r w:rsidR="00AF2F57" w:rsidRPr="00AF2F57">
                    <w:rPr>
                      <w:sz w:val="26"/>
                      <w:szCs w:val="26"/>
                    </w:rPr>
                    <w:t xml:space="preserve">          Đặc điểm</w:t>
                  </w:r>
                </w:p>
                <w:p w:rsidR="00AF2F57" w:rsidRPr="00AF2F57" w:rsidRDefault="00AF2F57" w:rsidP="00AF2F57">
                  <w:pPr>
                    <w:pStyle w:val="ListParagraph"/>
                    <w:spacing w:before="120"/>
                    <w:ind w:left="0"/>
                    <w:jc w:val="both"/>
                    <w:rPr>
                      <w:sz w:val="26"/>
                      <w:szCs w:val="26"/>
                    </w:rPr>
                  </w:pPr>
                </w:p>
                <w:p w:rsidR="00AF2F57" w:rsidRPr="00AF2F57" w:rsidRDefault="00AF2F57" w:rsidP="00AF2F57">
                  <w:pPr>
                    <w:pStyle w:val="ListParagraph"/>
                    <w:spacing w:before="120"/>
                    <w:ind w:left="0"/>
                    <w:jc w:val="both"/>
                    <w:rPr>
                      <w:sz w:val="26"/>
                      <w:szCs w:val="26"/>
                    </w:rPr>
                  </w:pPr>
                  <w:r w:rsidRPr="00AF2F57">
                    <w:rPr>
                      <w:sz w:val="26"/>
                      <w:szCs w:val="26"/>
                    </w:rPr>
                    <w:t>Loài</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 xml:space="preserve">Râu </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Cánh</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Càng</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Chân</w:t>
                  </w:r>
                </w:p>
              </w:tc>
              <w:tc>
                <w:tcPr>
                  <w:tcW w:w="1232" w:type="dxa"/>
                  <w:shd w:val="clear" w:color="auto" w:fill="auto"/>
                </w:tcPr>
                <w:p w:rsidR="00AF2F57" w:rsidRPr="00AF2F57" w:rsidRDefault="00AF2F57" w:rsidP="00AF2F57">
                  <w:pPr>
                    <w:spacing w:line="276" w:lineRule="auto"/>
                    <w:jc w:val="both"/>
                    <w:rPr>
                      <w:sz w:val="26"/>
                      <w:szCs w:val="26"/>
                    </w:rPr>
                  </w:pPr>
                  <w:r w:rsidRPr="00AF2F57">
                    <w:rPr>
                      <w:sz w:val="26"/>
                      <w:szCs w:val="26"/>
                    </w:rPr>
                    <w:t>Vảy</w:t>
                  </w:r>
                </w:p>
              </w:tc>
            </w:tr>
            <w:tr w:rsidR="00AF2F57" w:rsidRPr="00AF2F57" w:rsidTr="00AF2F57">
              <w:tc>
                <w:tcPr>
                  <w:tcW w:w="1980"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r>
            <w:tr w:rsidR="00AF2F57" w:rsidRPr="00AF2F57" w:rsidTr="00AF2F57">
              <w:tc>
                <w:tcPr>
                  <w:tcW w:w="1980"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r>
            <w:tr w:rsidR="00AF2F57" w:rsidRPr="00AF2F57" w:rsidTr="00AF2F57">
              <w:tc>
                <w:tcPr>
                  <w:tcW w:w="1980"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r>
            <w:tr w:rsidR="00AF2F57" w:rsidRPr="00AF2F57" w:rsidTr="00AF2F57">
              <w:tc>
                <w:tcPr>
                  <w:tcW w:w="1980"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c>
                <w:tcPr>
                  <w:tcW w:w="1232" w:type="dxa"/>
                  <w:shd w:val="clear" w:color="auto" w:fill="auto"/>
                </w:tcPr>
                <w:p w:rsidR="00AF2F57" w:rsidRPr="00AF2F57" w:rsidRDefault="00AF2F57" w:rsidP="00AF2F57">
                  <w:pPr>
                    <w:pStyle w:val="ListParagraph"/>
                    <w:spacing w:before="120"/>
                    <w:ind w:left="0"/>
                    <w:jc w:val="both"/>
                    <w:rPr>
                      <w:sz w:val="26"/>
                      <w:szCs w:val="26"/>
                    </w:rPr>
                  </w:pPr>
                </w:p>
              </w:tc>
            </w:tr>
          </w:tbl>
          <w:p w:rsidR="00AF2F57" w:rsidRPr="00AF2F57" w:rsidRDefault="00AF2F57">
            <w:pPr>
              <w:rPr>
                <w:sz w:val="26"/>
                <w:szCs w:val="26"/>
              </w:rPr>
            </w:pPr>
          </w:p>
          <w:p w:rsidR="00AF2F57" w:rsidRPr="00AF2F57" w:rsidRDefault="00AF2F57" w:rsidP="00AF2F57">
            <w:pPr>
              <w:ind w:firstLine="284"/>
              <w:rPr>
                <w:sz w:val="26"/>
                <w:szCs w:val="26"/>
              </w:rPr>
            </w:pPr>
          </w:p>
          <w:p w:rsidR="00AF2F57" w:rsidRPr="00AF2F57" w:rsidRDefault="00AF2F57" w:rsidP="00AF2F57">
            <w:pPr>
              <w:ind w:firstLine="284"/>
              <w:rPr>
                <w:sz w:val="26"/>
                <w:szCs w:val="26"/>
              </w:rPr>
            </w:pPr>
          </w:p>
          <w:p w:rsidR="00AF2F57" w:rsidRPr="00AF2F57" w:rsidRDefault="00AF2F57" w:rsidP="00AF2F57">
            <w:pPr>
              <w:ind w:firstLine="284"/>
              <w:rPr>
                <w:sz w:val="26"/>
                <w:szCs w:val="26"/>
              </w:rPr>
            </w:pPr>
          </w:p>
          <w:p w:rsidR="00AF2F57" w:rsidRPr="00AF2F57" w:rsidRDefault="00AF2F57" w:rsidP="00AF2F57">
            <w:pPr>
              <w:ind w:firstLine="284"/>
              <w:rPr>
                <w:sz w:val="26"/>
                <w:szCs w:val="26"/>
              </w:rPr>
            </w:pPr>
          </w:p>
          <w:p w:rsidR="00AF2F57" w:rsidRPr="00AF2F57" w:rsidRDefault="00AF2F57" w:rsidP="00AF2F57">
            <w:pPr>
              <w:ind w:firstLine="284"/>
              <w:rPr>
                <w:sz w:val="26"/>
                <w:szCs w:val="26"/>
              </w:rPr>
            </w:pPr>
          </w:p>
          <w:p w:rsidR="00AF2F57" w:rsidRPr="00AF2F57" w:rsidRDefault="00AF2F57" w:rsidP="00AF2F57">
            <w:pPr>
              <w:ind w:firstLine="284"/>
              <w:rPr>
                <w:sz w:val="26"/>
                <w:szCs w:val="26"/>
              </w:rPr>
            </w:pPr>
            <w:r w:rsidRPr="00AF2F57">
              <w:rPr>
                <w:sz w:val="26"/>
                <w:szCs w:val="26"/>
              </w:rPr>
              <w:t>Câu 2: Xây dựng khoá lưỡng phân?</w:t>
            </w:r>
          </w:p>
          <w:p w:rsidR="00AF2F57" w:rsidRPr="00AF2F57" w:rsidRDefault="00AF2F57" w:rsidP="00AF2F57">
            <w:pPr>
              <w:spacing w:line="276" w:lineRule="auto"/>
              <w:jc w:val="center"/>
              <w:rPr>
                <w:sz w:val="26"/>
                <w:szCs w:val="26"/>
              </w:rPr>
            </w:pPr>
            <w:r w:rsidRPr="00AF2F57">
              <w:rPr>
                <w:sz w:val="26"/>
                <w:szCs w:val="26"/>
              </w:rPr>
              <w:t>Một số loài sinh vật</w:t>
            </w:r>
          </w:p>
          <w:p w:rsidR="00AF2F57" w:rsidRPr="00AF2F57" w:rsidRDefault="00244573" w:rsidP="00AF2F57">
            <w:pPr>
              <w:spacing w:line="276" w:lineRule="auto"/>
              <w:jc w:val="center"/>
              <w:rPr>
                <w:sz w:val="26"/>
                <w:szCs w:val="26"/>
              </w:rPr>
            </w:pPr>
            <w:r>
              <w:rPr>
                <w:noProof/>
                <w:lang w:val="en-US"/>
              </w:rPr>
              <mc:AlternateContent>
                <mc:Choice Requires="wpg">
                  <w:drawing>
                    <wp:anchor distT="0" distB="0" distL="114300" distR="114300" simplePos="0" relativeHeight="251687424" behindDoc="0" locked="0" layoutInCell="1" allowOverlap="1">
                      <wp:simplePos x="0" y="0"/>
                      <wp:positionH relativeFrom="column">
                        <wp:posOffset>-283210</wp:posOffset>
                      </wp:positionH>
                      <wp:positionV relativeFrom="paragraph">
                        <wp:posOffset>27940</wp:posOffset>
                      </wp:positionV>
                      <wp:extent cx="6949440" cy="3531235"/>
                      <wp:effectExtent l="0" t="0" r="22860" b="12065"/>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9440" cy="3531235"/>
                                <a:chOff x="456" y="8474"/>
                                <a:chExt cx="10944" cy="5561"/>
                              </a:xfrm>
                            </wpg:grpSpPr>
                            <wpg:grpSp>
                              <wpg:cNvPr id="140" name="Group 5"/>
                              <wpg:cNvGrpSpPr/>
                              <wpg:grpSpPr>
                                <a:xfrm>
                                  <a:off x="3204" y="8474"/>
                                  <a:ext cx="5604" cy="790"/>
                                  <a:chOff x="3204" y="8474"/>
                                  <a:chExt cx="5604" cy="790"/>
                                </a:xfrm>
                              </wpg:grpSpPr>
                              <wps:wsp>
                                <wps:cNvPr id="141" name="Straight Arrow Connector 1"/>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42" name="Straight Arrow Connector 2"/>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43" name="Straight Arrow Connector 3"/>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44" name="Straight Arrow Connector 4"/>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s:wsp>
                              <wps:cNvPr id="145" name="Text Box 6"/>
                              <wps:cNvSpPr txBox="1">
                                <a:spLocks noChangeArrowheads="1"/>
                              </wps:cNvSpPr>
                              <wps:spPr bwMode="auto">
                                <a:xfrm>
                                  <a:off x="1152" y="9324"/>
                                  <a:ext cx="4068"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r>
                                      <w:t>(.................................................................)</w:t>
                                    </w:r>
                                  </w:p>
                                </w:txbxContent>
                              </wps:txbx>
                              <wps:bodyPr rot="0" vert="horz" wrap="square" lIns="91440" tIns="45720" rIns="91440" bIns="45720" anchor="t" anchorCtr="0" upright="1">
                                <a:noAutofit/>
                              </wps:bodyPr>
                            </wps:wsp>
                            <wps:wsp>
                              <wps:cNvPr id="146" name="Text Box 7"/>
                              <wps:cNvSpPr txBox="1">
                                <a:spLocks noChangeArrowheads="1"/>
                              </wps:cNvSpPr>
                              <wps:spPr bwMode="auto">
                                <a:xfrm>
                                  <a:off x="6696" y="9324"/>
                                  <a:ext cx="4068"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pPr>
                                      <w:jc w:val="center"/>
                                    </w:pPr>
                                    <w:r>
                                      <w:t>(.................................................)</w:t>
                                    </w:r>
                                  </w:p>
                                </w:txbxContent>
                              </wps:txbx>
                              <wps:bodyPr rot="0" vert="horz" wrap="square" lIns="91440" tIns="45720" rIns="91440" bIns="45720" anchor="t" anchorCtr="0" upright="1">
                                <a:noAutofit/>
                              </wps:bodyPr>
                            </wps:wsp>
                            <wpg:grpSp>
                              <wpg:cNvPr id="147" name="Group 12"/>
                              <wpg:cNvGrpSpPr/>
                              <wpg:grpSpPr>
                                <a:xfrm>
                                  <a:off x="1692" y="10356"/>
                                  <a:ext cx="2664" cy="808"/>
                                  <a:chOff x="3204" y="8474"/>
                                  <a:chExt cx="5604" cy="790"/>
                                </a:xfrm>
                              </wpg:grpSpPr>
                              <wps:wsp>
                                <wps:cNvPr id="148" name="Straight Arrow Connector 8"/>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49" name="Straight Arrow Connector 9"/>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50" name="Straight Arrow Connector 10"/>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51" name="Straight Arrow Connector 11"/>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s:wsp>
                              <wps:cNvPr id="152" name="Text Box 13"/>
                              <wps:cNvSpPr txBox="1">
                                <a:spLocks noChangeArrowheads="1"/>
                              </wps:cNvSpPr>
                              <wps:spPr bwMode="auto">
                                <a:xfrm>
                                  <a:off x="6204" y="11164"/>
                                  <a:ext cx="2484"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r>
                                      <w:t>(....................................)</w:t>
                                    </w:r>
                                  </w:p>
                                  <w:p w:rsidR="00AF2F57" w:rsidRDefault="00AF2F57">
                                    <w:pPr>
                                      <w:jc w:val="center"/>
                                    </w:pPr>
                                  </w:p>
                                </w:txbxContent>
                              </wps:txbx>
                              <wps:bodyPr rot="0" vert="horz" wrap="square" lIns="91440" tIns="45720" rIns="91440" bIns="45720" anchor="t" anchorCtr="0" upright="1">
                                <a:noAutofit/>
                              </wps:bodyPr>
                            </wps:wsp>
                            <wps:wsp>
                              <wps:cNvPr id="153" name="Text Box 14"/>
                              <wps:cNvSpPr txBox="1">
                                <a:spLocks noChangeArrowheads="1"/>
                              </wps:cNvSpPr>
                              <wps:spPr bwMode="auto">
                                <a:xfrm>
                                  <a:off x="8916" y="11164"/>
                                  <a:ext cx="2484"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r>
                                      <w:t>(....................................)</w:t>
                                    </w:r>
                                  </w:p>
                                  <w:p w:rsidR="00AF2F57" w:rsidRDefault="00AF2F57">
                                    <w:pPr>
                                      <w:jc w:val="center"/>
                                    </w:pPr>
                                  </w:p>
                                </w:txbxContent>
                              </wps:txbx>
                              <wps:bodyPr rot="0" vert="horz" wrap="square" lIns="91440" tIns="45720" rIns="91440" bIns="45720" anchor="t" anchorCtr="0" upright="1">
                                <a:noAutofit/>
                              </wps:bodyPr>
                            </wps:wsp>
                            <wpg:grpSp>
                              <wpg:cNvPr id="154" name="Group 19"/>
                              <wpg:cNvGrpSpPr/>
                              <wpg:grpSpPr>
                                <a:xfrm>
                                  <a:off x="7488" y="10356"/>
                                  <a:ext cx="2664" cy="808"/>
                                  <a:chOff x="3204" y="8474"/>
                                  <a:chExt cx="5604" cy="790"/>
                                </a:xfrm>
                              </wpg:grpSpPr>
                              <wps:wsp>
                                <wps:cNvPr id="155" name="Straight Arrow Connector 15"/>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56" name="Straight Arrow Connector 16"/>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57" name="Straight Arrow Connector 17"/>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58" name="Straight Arrow Connector 18"/>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g:grpSp>
                              <wpg:cNvPr id="159" name="Group 29"/>
                              <wpg:cNvGrpSpPr/>
                              <wpg:grpSpPr>
                                <a:xfrm>
                                  <a:off x="456" y="11164"/>
                                  <a:ext cx="6240" cy="2871"/>
                                  <a:chOff x="456" y="11164"/>
                                  <a:chExt cx="6240" cy="2871"/>
                                </a:xfrm>
                              </wpg:grpSpPr>
                              <wps:wsp>
                                <wps:cNvPr id="160" name="Text Box 20"/>
                                <wps:cNvSpPr txBox="1">
                                  <a:spLocks noChangeArrowheads="1"/>
                                </wps:cNvSpPr>
                                <wps:spPr bwMode="auto">
                                  <a:xfrm>
                                    <a:off x="456" y="11164"/>
                                    <a:ext cx="2484"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r>
                                        <w:t>(....................................)</w:t>
                                      </w:r>
                                    </w:p>
                                    <w:p w:rsidR="00AF2F57" w:rsidRDefault="00AF2F57">
                                      <w:pPr>
                                        <w:jc w:val="center"/>
                                      </w:pPr>
                                    </w:p>
                                  </w:txbxContent>
                                </wps:txbx>
                                <wps:bodyPr rot="0" vert="horz" wrap="square" lIns="91440" tIns="45720" rIns="91440" bIns="45720" anchor="t" anchorCtr="0" upright="1">
                                  <a:noAutofit/>
                                </wps:bodyPr>
                              </wps:wsp>
                              <wps:wsp>
                                <wps:cNvPr id="161" name="Text Box 21"/>
                                <wps:cNvSpPr txBox="1">
                                  <a:spLocks noChangeArrowheads="1"/>
                                </wps:cNvSpPr>
                                <wps:spPr bwMode="auto">
                                  <a:xfrm>
                                    <a:off x="3072" y="11164"/>
                                    <a:ext cx="2484"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r>
                                        <w:t>(................................)</w:t>
                                      </w:r>
                                    </w:p>
                                    <w:p w:rsidR="00AF2F57" w:rsidRDefault="00AF2F57">
                                      <w:pPr>
                                        <w:jc w:val="center"/>
                                      </w:pPr>
                                    </w:p>
                                  </w:txbxContent>
                                </wps:txbx>
                                <wps:bodyPr rot="0" vert="horz" wrap="square" lIns="91440" tIns="45720" rIns="91440" bIns="45720" anchor="t" anchorCtr="0" upright="1">
                                  <a:noAutofit/>
                                </wps:bodyPr>
                              </wps:wsp>
                              <wps:wsp>
                                <wps:cNvPr id="162" name="Text Box 22"/>
                                <wps:cNvSpPr txBox="1">
                                  <a:spLocks noChangeArrowheads="1"/>
                                </wps:cNvSpPr>
                                <wps:spPr bwMode="auto">
                                  <a:xfrm>
                                    <a:off x="2124" y="13003"/>
                                    <a:ext cx="1944"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pPr>
                                        <w:jc w:val="center"/>
                                      </w:pPr>
                                      <w:r>
                                        <w:t>(..................)</w:t>
                                      </w:r>
                                    </w:p>
                                  </w:txbxContent>
                                </wps:txbx>
                                <wps:bodyPr rot="0" vert="horz" wrap="square" lIns="91440" tIns="45720" rIns="91440" bIns="45720" anchor="t" anchorCtr="0" upright="1">
                                  <a:noAutofit/>
                                </wps:bodyPr>
                              </wps:wsp>
                              <wps:wsp>
                                <wps:cNvPr id="163" name="Text Box 23"/>
                                <wps:cNvSpPr txBox="1">
                                  <a:spLocks noChangeArrowheads="1"/>
                                </wps:cNvSpPr>
                                <wps:spPr bwMode="auto">
                                  <a:xfrm>
                                    <a:off x="4764" y="13003"/>
                                    <a:ext cx="1932" cy="1032"/>
                                  </a:xfrm>
                                  <a:prstGeom prst="rect">
                                    <a:avLst/>
                                  </a:prstGeom>
                                  <a:solidFill>
                                    <a:srgbClr val="FFFFFF"/>
                                  </a:solidFill>
                                  <a:ln w="9525">
                                    <a:solidFill>
                                      <a:srgbClr val="000000"/>
                                    </a:solidFill>
                                    <a:miter lim="800000"/>
                                  </a:ln>
                                </wps:spPr>
                                <wps:txbx>
                                  <w:txbxContent>
                                    <w:p w:rsidR="00AF2F57" w:rsidRDefault="00AF2F57">
                                      <w:pPr>
                                        <w:jc w:val="center"/>
                                      </w:pPr>
                                      <w:r>
                                        <w:t>....................</w:t>
                                      </w:r>
                                    </w:p>
                                    <w:p w:rsidR="00AF2F57" w:rsidRDefault="00AF2F57">
                                      <w:pPr>
                                        <w:jc w:val="center"/>
                                      </w:pPr>
                                      <w:r>
                                        <w:t>(.................)</w:t>
                                      </w:r>
                                    </w:p>
                                  </w:txbxContent>
                                </wps:txbx>
                                <wps:bodyPr rot="0" vert="horz" wrap="square" lIns="91440" tIns="45720" rIns="91440" bIns="45720" anchor="t" anchorCtr="0" upright="1">
                                  <a:noAutofit/>
                                </wps:bodyPr>
                              </wps:wsp>
                              <wpg:grpSp>
                                <wpg:cNvPr id="164" name="Group 28"/>
                                <wpg:cNvGrpSpPr/>
                                <wpg:grpSpPr>
                                  <a:xfrm>
                                    <a:off x="3072" y="12196"/>
                                    <a:ext cx="2664" cy="808"/>
                                    <a:chOff x="3204" y="8474"/>
                                    <a:chExt cx="5604" cy="790"/>
                                  </a:xfrm>
                                </wpg:grpSpPr>
                                <wps:wsp>
                                  <wps:cNvPr id="165" name="Straight Arrow Connector 24"/>
                                  <wps:cNvCnPr>
                                    <a:cxnSpLocks noChangeShapeType="1"/>
                                  </wps:cNvCnPr>
                                  <wps:spPr bwMode="auto">
                                    <a:xfrm>
                                      <a:off x="6108" y="8474"/>
                                      <a:ext cx="0" cy="504"/>
                                    </a:xfrm>
                                    <a:prstGeom prst="straightConnector1">
                                      <a:avLst/>
                                    </a:prstGeom>
                                    <a:noFill/>
                                    <a:ln w="9525">
                                      <a:solidFill>
                                        <a:srgbClr val="000000"/>
                                      </a:solidFill>
                                      <a:round/>
                                    </a:ln>
                                  </wps:spPr>
                                  <wps:bodyPr/>
                                </wps:wsp>
                                <wps:wsp>
                                  <wps:cNvPr id="166" name="Straight Arrow Connector 25"/>
                                  <wps:cNvCnPr>
                                    <a:cxnSpLocks noChangeShapeType="1"/>
                                  </wps:cNvCnPr>
                                  <wps:spPr bwMode="auto">
                                    <a:xfrm>
                                      <a:off x="3204" y="8978"/>
                                      <a:ext cx="5604" cy="0"/>
                                    </a:xfrm>
                                    <a:prstGeom prst="straightConnector1">
                                      <a:avLst/>
                                    </a:prstGeom>
                                    <a:noFill/>
                                    <a:ln w="9525">
                                      <a:solidFill>
                                        <a:srgbClr val="000000"/>
                                      </a:solidFill>
                                      <a:round/>
                                    </a:ln>
                                  </wps:spPr>
                                  <wps:bodyPr/>
                                </wps:wsp>
                                <wps:wsp>
                                  <wps:cNvPr id="167" name="Straight Arrow Connector 26"/>
                                  <wps:cNvCnPr>
                                    <a:cxnSpLocks noChangeShapeType="1"/>
                                  </wps:cNvCnPr>
                                  <wps:spPr bwMode="auto">
                                    <a:xfrm>
                                      <a:off x="3204" y="8978"/>
                                      <a:ext cx="0" cy="286"/>
                                    </a:xfrm>
                                    <a:prstGeom prst="straightConnector1">
                                      <a:avLst/>
                                    </a:prstGeom>
                                    <a:noFill/>
                                    <a:ln w="9525">
                                      <a:solidFill>
                                        <a:srgbClr val="000000"/>
                                      </a:solidFill>
                                      <a:round/>
                                      <a:tailEnd type="triangle" w="med" len="med"/>
                                    </a:ln>
                                  </wps:spPr>
                                  <wps:bodyPr/>
                                </wps:wsp>
                                <wps:wsp>
                                  <wps:cNvPr id="168" name="Straight Arrow Connector 27"/>
                                  <wps:cNvCnPr>
                                    <a:cxnSpLocks noChangeShapeType="1"/>
                                  </wps:cNvCnPr>
                                  <wps:spPr bwMode="auto">
                                    <a:xfrm>
                                      <a:off x="8808" y="8978"/>
                                      <a:ext cx="0" cy="286"/>
                                    </a:xfrm>
                                    <a:prstGeom prst="straightConnector1">
                                      <a:avLst/>
                                    </a:prstGeom>
                                    <a:noFill/>
                                    <a:ln w="9525">
                                      <a:solidFill>
                                        <a:srgbClr val="000000"/>
                                      </a:solidFill>
                                      <a:round/>
                                      <a:tailEnd type="triangle" w="med" len="med"/>
                                    </a:ln>
                                  </wps:spPr>
                                  <wps:bodyPr/>
                                </wps:wsp>
                              </wpg:grpSp>
                            </wpg:grpSp>
                          </wpg:wgp>
                        </a:graphicData>
                      </a:graphic>
                      <wp14:sizeRelH relativeFrom="page">
                        <wp14:pctWidth>0</wp14:pctWidth>
                      </wp14:sizeRelH>
                      <wp14:sizeRelV relativeFrom="page">
                        <wp14:pctHeight>0</wp14:pctHeight>
                      </wp14:sizeRelV>
                    </wp:anchor>
                  </w:drawing>
                </mc:Choice>
                <mc:Fallback>
                  <w:pict>
                    <v:group id="Group 139" o:spid="_x0000_s1168" style="position:absolute;left:0;text-align:left;margin-left:-22.3pt;margin-top:2.2pt;width:547.2pt;height:278.05pt;z-index:251687424;mso-position-horizontal-relative:text;mso-position-vertical-relative:text" coordorigin="456,8474" coordsize="10944,55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Oz9pOQYAAPs8AAAOAAAAZHJzL2Uyb0RvYy54bWzsW11zozYUfe9M/4OG98YIG2yYODvb7Gan M9s2M0l/gAzYZgqICiV2+uv36gMBdojTbE3iDXnIGIQA6V7de87R5fzDNkvRfczKhOZzC5/ZForz kEZJvppbf91e/TKzUMlJHpGU5vHceohL68PFzz+db4ogduiaplHMENwkL4NNMbfWnBfBaFSG6zgj 5Rkt4hwal5RlhMMhW40iRjZw9ywdObbtjTaURQWjYVyWcPaTarQu5P2Xyzjkfy6XZcxROrfg3bj8 z+T/hfg/ujgnwYqRYp2E+jXIC94iI0kODzW3+kQ4QXcs2btVloSMlnTJz0KajehymYSxHAOMBts7 o/nC6F0hx7IKNqvCTBNM7c48vfi24R/31wwlEdhu7FsoJxkYST4XiRMwPZtiFcBVX1hxU1wzNUb4 +ZWGf5fQPNptF8er+uLtkmWiEwwVbeW8P5h5j7cchXDS8yf+ZALmCaFt7I6xM3aVZcI1mE/0m7ie haB1NplOqqbPuju2obfq7LoeFs0jEqgHy9czr2PezQyrGrx4enPw8vntoem5MDerHmHGNnZseI3W S1YjdD3RJIY39bXTmaE90i1cV2Pb69g5Mlg/Ze0i5fe5yM2aFLH0vFIY38wSrmbphjOSrNYcfWSM btAlzXNYa5QhOf2bQna7zJXDhNtcOwzK6eWa5KtYPuD2oQBvUwZrdREHJXgbWmx+pxFcQ+44letr x508bEOAeXTKtTu5MPFNhyBBwUr+JaYZEj/mVqlHYoaA5YPI/deSq45VB+HGOb1K0hTOkyDN0WZu +a7jyg4lTZNINIq2kq0WlylD90TEHfmn36J1GazvPFIPSXO5ltS4hXuWwYJGD9dMNIsjsK463YOZ nYNmdsRwWjYjwfHMXC8RfzoTTybB/sqS68osj8HOjbTYtZzHB+08fit21svZmXnijd62mUnASZJ+ ziPEZYTjLIGYl8aWCBhZHFkojQEtiV9qLG9q8UOiUpmwM8bLiNrb4p/Nqhi/t/gHp1D4S2KS3rKD WznIrQjCv9ItkmtSO4RAiYhv4bRI7TIZKrBocr+EDOuYRABSWslfAUxxn2clf4xdSFSQ/P2xo0Fh lRUmtge4QOAtbI9lruqOGAyAy1Mpv5WxW4n9Sv7pNdy67H/ABlnCgRmlSQagtwkgHokVfLvYSgzv adhaYQfEqGI8wNDgx5qyfyEGAdsB2PPPHWEQkdLfcjCDjyX+5vJg4k4dWFms2bJotpA8hFvNLW4h 9fOSK0p1VzABCivD5/Qj4LZlInGUMKtCNK8AaIA8qJhmXHbaSGz9uazn+YrHDC5buayJHco5TsFl NcEVAVdyY0OPppWbaQatUXKTQEvY/BRDxp6vohpELiC9LbDreJ6mkSInyqaTpJEQmw9ADDm63iDG QCO/S1DqohdGUOpEklph6kktGGjkUVQhF8DCgeWMJTnvbT0/YeiBMkjZ5vgikvsMrbBfsXAgklLA r4G4EB/EkZQWa6W8LyIp2NsOKsdNvalHWF4p9xhjQFhtzDWZacz1vqikIUing8v72AJxjWZqqCRu 6mH9Oe3Mx4pLDk5r9A9DG07HabvIpGt0WE0mH9mNhUBltjTVVtvO/th0MlP7Yz8umXSNHNnJMrCR xWAvc9iUPM1NSVEAcIhlGC2pFzs/wTLqbfthV7KzvKVDNnCNita9oA04eW1DD3SyLzp5WDPEJvv3 4hUDnXw+newEOUYiVCDHeQnIqWrDHsHBnlOVlTmzqVQboExlt6as0a8uvNrvaXYQa6YsMJcm0KY4 7ziVV57R2AztgD06if+keNof7Xhitp13SpWNin06rKMPqgylmLv6jtNU/Prz2bE91Xtqg76j912n JnoMTtsscfX2RUmnWezYn9M6GKpaRHkLHtu21EXrqkdsKp7flSipUngtYJ9CsUAvkXZflHReR0mf TEWFQpfTQinW+yvKgtSjcdrpRNouvC6Mq0QYjdc15fpPFS51NnYwlEO1d1t+jAoXKMQ7JFapkkUR y3phq0OJyzFKXLzDoiR8HlLTtOOLz4MoeZQaF++wKOm8GfV5ECX7UmUOi5JOv1L1IEo+V5SsVTxZ BSO/sJUfFumvgcUnvM1jeVX9zfLFNwAAAP//AwBQSwMEFAAGAAgAAAAhABLY7Q7gAAAACgEAAA8A AABkcnMvZG93bnJldi54bWxMj0FLw0AUhO+C/2F5grd2N7oJGrMppainItgK4m2bfU1Cs29Ddpuk /97tSY/DDDPfFKvZdmzEwbeOFCRLAQypcqalWsHX/m3xBMwHTUZ3jlDBBT2sytubQufGTfSJ4y7U LJaQz7WCJoQ+59xXDVrtl65Hit7RDVaHKIeam0FPsdx2/EGIjFvdUlxodI+bBqvT7mwVvE96Wj8m r+P2dNxcfvbpx/c2QaXu7+b1C7CAc/gLwxU/okMZmQ7uTMazTsFCyixGFUgJ7OoL+Ry/HBSkmUiB lwX/f6H8BQAA//8DAFBLAQItABQABgAIAAAAIQC2gziS/gAAAOEBAAATAAAAAAAAAAAAAAAAAAAA AABbQ29udGVudF9UeXBlc10ueG1sUEsBAi0AFAAGAAgAAAAhADj9If/WAAAAlAEAAAsAAAAAAAAA AAAAAAAALwEAAF9yZWxzLy5yZWxzUEsBAi0AFAAGAAgAAAAhAE07P2k5BgAA+zwAAA4AAAAAAAAA AAAAAAAALgIAAGRycy9lMm9Eb2MueG1sUEsBAi0AFAAGAAgAAAAhABLY7Q7gAAAACgEAAA8AAAAA AAAAAAAAAAAAkwgAAGRycy9kb3ducmV2LnhtbFBLBQYAAAAABAAEAPMAAACgCQAAAAA= ">
                      <v:group id="Group 5" o:spid="_x0000_s1169" style="position:absolute;left:3204;top:8474;width:5604;height:790" coordorigin="3204,8474" coordsize="5604,7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a4jnMYAAADcAAAADwAAAGRycy9kb3ducmV2LnhtbESPT2vCQBDF74V+h2UK vdVNbCsluoqIigcp+AeKtyE7JsHsbMiuSfz2nUOhtxnem/d+M1sMrlYdtaHybCAdJaCIc28rLgyc T5u3L1AhIlusPZOBBwVYzJ+fZphZ3/OBumMslIRwyNBAGWOTaR3ykhyGkW+IRbv61mGUtS20bbGX cFfrcZJMtMOKpaHEhlYl5bfj3RnY9tgv39N1t79dV4/L6fP7Z5+SMa8vw3IKKtIQ/81/1zsr+B+C L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driOcxgAAANwA AAAPAAAAAAAAAAAAAAAAAKoCAABkcnMvZG93bnJldi54bWxQSwUGAAAAAAQABAD6AAAAnQMAAAAA ">
                        <v:shape id="Straight Arrow Connector 1" o:spid="_x0000_s1170" type="#_x0000_t32" style="position:absolute;left:6108;top:8474;width:0;height:5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06emMQAAADcAAAADwAAAGRycy9kb3ducmV2LnhtbERPS2sCMRC+F/wPYQpeimZXbJHVKGtB 0IIHH71PN+MmdDPZbqJu/31TKPQ2H99zFqveNeJGXbCeFeTjDARx5bXlWsH5tBnNQISIrLHxTAq+ KcBqOXhYYKH9nQ90O8ZapBAOBSowMbaFlKEy5DCMfUucuIvvHMYEu1rqDu8p3DVykmUv0qHl1GCw pVdD1efx6hTsd/m6/DB293b4svvnTdlc66d3pYaPfTkHEamP/+I/91an+dMcfp9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Tp6YxAAAANwAAAAPAAAAAAAAAAAA AAAAAKECAABkcnMvZG93bnJldi54bWxQSwUGAAAAAAQABAD5AAAAkgMAAAAA "/>
                        <v:shape id="Straight Arrow Connector 2" o:spid="_x0000_s1171" type="#_x0000_t32" style="position:absolute;left:3204;top:8978;width:560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5wA78MAAADcAAAADwAAAGRycy9kb3ducmV2LnhtbERPTWsCMRC9C/6HMIIXqVlFS9kaZSsI WvCgbe/TzbgJbibbTdTtv28Kgrd5vM9ZrDpXiyu1wXpWMBlnIIhLry1XCj4/Nk8vIEJE1lh7JgW/ FGC17PcWmGt/4wNdj7ESKYRDjgpMjE0uZSgNOQxj3xAn7uRbhzHBtpK6xVsKd7WcZtmzdGg5NRhs aG2oPB8vTsF+N3krvo3dvR9+7H6+KepLNfpSajjoilcQkbr4EN/dW53mz6bw/0y6QC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OcAO/DAAAA3AAAAA8AAAAAAAAAAAAA AAAAoQIAAGRycy9kb3ducmV2LnhtbFBLBQYAAAAABAAEAPkAAACRAwAAAAA= "/>
                        <v:shape id="Straight Arrow Connector 3" o:spid="_x0000_s1172" type="#_x0000_t32" style="position:absolute;left:3204;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QcJI8MAAADcAAAADwAAAGRycy9kb3ducmV2LnhtbERPS2sCMRC+C/0PYQreNOsDqVujlIIi ige1LO1t2Ex3l24mSxJ19dcbQehtPr7nzBatqcWZnK8sKxj0ExDEudUVFwq+jsveGwgfkDXWlknB lTws5i+dGabaXnhP50MoRAxhn6KCMoQmldLnJRn0fdsQR+7XOoMhQldI7fASw00th0kykQYrjg0l NvRZUv53OBkF39vpKbtmO9pkg+nmB53xt+NKqe5r+/EOIlAb/sVP91rH+eMRPJ6JF8j5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EHCSPDAAAA3AAAAA8AAAAAAAAAAAAA AAAAoQIAAGRycy9kb3ducmV2LnhtbFBLBQYAAAAABAAEAPkAAACRAwAAAAA= ">
                          <v:stroke endarrow="block"/>
                        </v:shape>
                        <v:shape id="Straight Arrow Connector 4" o:spid="_x0000_s1173" type="#_x0000_t32" style="position:absolute;left:8808;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6RV8MAAADcAAAADwAAAGRycy9kb3ducmV2LnhtbERPTWvCQBC9C/6HZYTedJMioqmriGAp Sg9qCe1tyE6TYHY27K4m9td3C0Jv83ifs1z3phE3cr62rCCdJCCIC6trLhV8nHfjOQgfkDU2lknB nTysV8PBEjNtOz7S7RRKEUPYZ6igCqHNpPRFRQb9xLbEkfu2zmCI0JVSO+xiuGnkc5LMpMGaY0OF LW0rKi6nq1HweVhc83v+Tvs8Xey/0Bn/c35V6mnUb15ABOrDv/jhftNx/nQKf8/EC+Tq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7ukVfDAAAA3AAAAA8AAAAAAAAAAAAA AAAAoQIAAGRycy9kb3ducmV2LnhtbFBLBQYAAAAABAAEAPkAAACRAwAAAAA= ">
                          <v:stroke endarrow="block"/>
                        </v:shape>
                      </v:group>
                      <v:shape id="_x0000_s1174" type="#_x0000_t202" style="position:absolute;left:1152;top:9324;width:4068;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80mfsMA AADcAAAADwAAAGRycy9kb3ducmV2LnhtbERPTWsCMRC9C/0PYQpeRLNaq3ZrFBEq9taqtNdhM+4u biZrEtf13zcFwds83ufMl62pREPOl5YVDAcJCOLM6pJzBYf9R38GwgdkjZVlUnAjD8vFU2eOqbZX /qZmF3IRQ9inqKAIoU6l9FlBBv3A1sSRO1pnMETocqkdXmO4qeQoSSbSYMmxocCa1gVlp93FKJiN t82v/3z5+skmx+ot9KbN5uyU6j63q3cQgdrwEN/dWx3nj1/h/5l4gVz8AQAA//8DAFBLAQItABQA BgAIAAAAIQDw94q7/QAAAOIBAAATAAAAAAAAAAAAAAAAAAAAAABbQ29udGVudF9UeXBlc10ueG1s UEsBAi0AFAAGAAgAAAAhADHdX2HSAAAAjwEAAAsAAAAAAAAAAAAAAAAALgEAAF9yZWxzLy5yZWxz UEsBAi0AFAAGAAgAAAAhADMvBZ5BAAAAOQAAABAAAAAAAAAAAAAAAAAAKQIAAGRycy9zaGFwZXht bC54bWxQSwECLQAUAAYACAAAACEAL80mfsMAAADcAAAADwAAAAAAAAAAAAAAAACYAgAAZHJzL2Rv d25yZXYueG1sUEsFBgAAAAAEAAQA9QAAAIgDAAAAAA== ">
                        <v:textbox>
                          <w:txbxContent>
                            <w:p w:rsidR="00AF2F57" w:rsidRDefault="00AF2F57">
                              <w:pPr>
                                <w:jc w:val="center"/>
                              </w:pPr>
                              <w:r>
                                <w:t>................................</w:t>
                              </w:r>
                            </w:p>
                            <w:p w:rsidR="00AF2F57" w:rsidRDefault="00AF2F57">
                              <w:r>
                                <w:t>(.................................................................)</w:t>
                              </w:r>
                            </w:p>
                          </w:txbxContent>
                        </v:textbox>
                      </v:shape>
                      <v:shape id="_x0000_s1175" type="#_x0000_t202" style="position:absolute;left:6696;top:9324;width:4068;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x+4CcMA AADcAAAADwAAAGRycy9kb3ducmV2LnhtbERPTWvCQBC9F/wPyxS8lLrRSqrRVURo0Zumpb0O2TEJ zc7G3TWm/75bELzN433Oct2bRnTkfG1ZwXiUgCAurK65VPD58fY8A+EDssbGMin4JQ/r1eBhiZm2 Vz5Sl4dSxBD2GSqoQmgzKX1RkUE/si1x5E7WGQwRulJqh9cYbho5SZJUGqw5NlTY0rai4ie/GAWz 6a779vuXw1eRnpp5eHrt3s9OqeFjv1mACNSHu/jm3uk4f5rC/zPxArn6AwAA//8DAFBLAQItABQA BgAIAAAAIQDw94q7/QAAAOIBAAATAAAAAAAAAAAAAAAAAAAAAABbQ29udGVudF9UeXBlc10ueG1s UEsBAi0AFAAGAAgAAAAhADHdX2HSAAAAjwEAAAsAAAAAAAAAAAAAAAAALgEAAF9yZWxzLy5yZWxz UEsBAi0AFAAGAAgAAAAhADMvBZ5BAAAAOQAAABAAAAAAAAAAAAAAAAAAKQIAAGRycy9zaGFwZXht bC54bWxQSwECLQAUAAYACAAAACEA3x+4CcMAAADcAAAADwAAAAAAAAAAAAAAAACYAgAAZHJzL2Rv d25yZXYueG1sUEsFBgAAAAAEAAQA9QAAAIgDAAAAAA== ">
                        <v:textbox>
                          <w:txbxContent>
                            <w:p w:rsidR="00AF2F57" w:rsidRDefault="00AF2F57">
                              <w:pPr>
                                <w:jc w:val="center"/>
                              </w:pPr>
                              <w:r>
                                <w:t>......................................</w:t>
                              </w:r>
                            </w:p>
                            <w:p w:rsidR="00AF2F57" w:rsidRDefault="00AF2F57">
                              <w:pPr>
                                <w:jc w:val="center"/>
                              </w:pPr>
                              <w:r>
                                <w:t>(.................................................)</w:t>
                              </w:r>
                            </w:p>
                          </w:txbxContent>
                        </v:textbox>
                      </v:shape>
                      <v:group id="Group 12" o:spid="_x0000_s1176" style="position:absolute;left:1692;top:10356;width:2664;height:808" coordorigin="3204,8474" coordsize="5604,7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ke76MQAAADcAAAADwAAAGRycy9kb3ducmV2LnhtbERPS2vCQBC+F/wPywi9 1U1sqxKziogtPYjgA8TbkJ08MDsbstsk/vtuodDbfHzPSdeDqUVHrassK4gnEQjizOqKCwWX88fL AoTzyBpry6TgQQ7Wq9FTiom2PR+pO/lChBB2CSoovW8SKV1WkkE3sQ1x4HLbGvQBtoXULfYh3NRy GkUzabDi0FBiQ9uSsvvp2yj47LHfvMa7bn/Pt4/b+f1w3cek1PN42CxBeBr8v/jP/aXD/Lc5/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ke76MQAAADcAAAA DwAAAAAAAAAAAAAAAACqAgAAZHJzL2Rvd25yZXYueG1sUEsFBgAAAAAEAAQA+gAAAJsDAAAAAA== ">
                        <v:shape id="Straight Arrow Connector 8" o:spid="_x0000_s1177" type="#_x0000_t32" style="position:absolute;left:6108;top:8474;width:0;height:5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nQ3BcYAAADcAAAADwAAAGRycy9kb3ducmV2LnhtbESPQU8CMRCF7yb+h2ZMvBjoYpSYlUIW ExIx4QDIfdyO28btdNkWWP+9czDhNpP35r1vZoshtOpMffKRDUzGBSjiOlrPjYHP/Wr0AiplZItt ZDLwSwkW89ubGZY2XnhL511ulIRwKtGAy7krtU61o4BpHDti0b5jHzDL2jfa9niR8NDqx6KY6oCe pcFhR2+O6p/dKRjYrCfL6sv59cf26DfPq6o9NQ8HY+7vhuoVVKYhX83/1+9W8J+EVp6RCfT8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J0NwXGAAAA3AAAAA8AAAAAAAAA AAAAAAAAoQIAAGRycy9kb3ducmV2LnhtbFBLBQYAAAAABAAEAPkAAACUAwAAAAA= "/>
                        <v:shape id="Straight Arrow Connector 9" o:spid="_x0000_s1178" type="#_x0000_t32" style="position:absolute;left:3204;top:8978;width:560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TiSnsMAAADcAAAADwAAAGRycy9kb3ducmV2LnhtbERPTWsCMRC9F/wPYQQvpWaVKu1qlK0g qOBB297HzXQTuplsN1G3/74pCN7m8T5nvuxcLS7UButZwWiYgSAuvbZcKfh4Xz+9gAgRWWPtmRT8 UoDlovcwx1z7Kx/ocoyVSCEcclRgYmxyKUNpyGEY+oY4cV++dRgTbCupW7ymcFfLcZZNpUPLqcFg QytD5ffx7BTst6O34mTsdnf4sfvJuqjP1eOnUoN+V8xAROriXXxzb3Sa//wK/8+kC+Ti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04kp7DAAAA3AAAAA8AAAAAAAAAAAAA AAAAoQIAAGRycy9kb3ducmV2LnhtbFBLBQYAAAAABAAEAPkAAACRAwAAAAA= "/>
                        <v:shape id="Straight Arrow Connector 10" o:spid="_x0000_s1179" type="#_x0000_t32" style="position:absolute;left:3204;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AwBicYAAADcAAAADwAAAGRycy9kb3ducmV2LnhtbESPQWvCQBCF70L/wzIFb7qxYKnRVUqh pVg8VCXobchOk9DsbNhdNfbXdw6Ctxnem/e+Wax616ozhdh4NjAZZ6CIS28brgzsd++jF1AxIVts PZOBK0VYLR8GC8ytv/A3nbepUhLCMUcDdUpdrnUsa3IYx74jFu3HB4dJ1lBpG/Ai4a7VT1n2rB02 LA01dvRWU/m7PTkDh6/ZqbgWG1oXk9n6iMHFv92HMcPH/nUOKlGf7ubb9acV/KngyzMygV7+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QMAYnGAAAA3AAAAA8AAAAAAAAA AAAAAAAAoQIAAGRycy9kb3ducmV2LnhtbFBLBQYAAAAABAAEAPkAAACUAwAAAAA= ">
                          <v:stroke endarrow="block"/>
                        </v:shape>
                        <v:shape id="Straight Arrow Connector 11" o:spid="_x0000_s1180" type="#_x0000_t32" style="position:absolute;left:8808;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0CkEsQAAADcAAAADwAAAGRycy9kb3ducmV2LnhtbERPTWvCQBC9F/wPywje6iYFpaauQYSK KD1UJdjbkJ0modnZsLvG2F/fLRR6m8f7nGU+mFb05HxjWUE6TUAQl1Y3XCk4n14fn0H4gKyxtUwK 7uQhX40elphpe+N36o+hEjGEfYYK6hC6TEpf1mTQT21HHLlP6wyGCF0ltcNbDDetfEqSuTTYcGyo saNNTeXX8WoUXA6La3Ev3mhfpIv9Bzrjv09bpSbjYf0CItAQ/sV/7p2O82cp/D4TL5Cr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QKQSxAAAANwAAAAPAAAAAAAAAAAA AAAAAKECAABkcnMvZG93bnJldi54bWxQSwUGAAAAAAQABAD5AAAAkgMAAAAA ">
                          <v:stroke endarrow="block"/>
                        </v:shape>
                      </v:group>
                      <v:shape id="_x0000_s1181" type="#_x0000_t202" style="position:absolute;left:6204;top:11164;width:2484;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0o18MA AADcAAAADwAAAGRycy9kb3ducmV2LnhtbERPS2sCMRC+C/0PYQpeimarrY/VKCIo9taqtNdhM+4u 3UzWJK7rvzeFgrf5+J4zX7amEg05X1pW8NpPQBBnVpecKzgeNr0JCB+QNVaWScGNPCwXT505ptpe +YuafchFDGGfooIihDqV0mcFGfR9WxNH7mSdwRChy6V2eI3hppKDJBlJgyXHhgJrWheU/e4vRsHk bdf8+I/h53c2OlXT8DJutmenVPe5Xc1ABGrDQ/zv3uk4/30Af8/EC+TiDgAA//8DAFBLAQItABQA BgAIAAAAIQDw94q7/QAAAOIBAAATAAAAAAAAAAAAAAAAAAAAAABbQ29udGVudF9UeXBlc10ueG1s UEsBAi0AFAAGAAgAAAAhADHdX2HSAAAAjwEAAAsAAAAAAAAAAAAAAAAALgEAAF9yZWxzLy5yZWxz UEsBAi0AFAAGAAgAAAAhADMvBZ5BAAAAOQAAABAAAAAAAAAAAAAAAAAAKQIAAGRycy9zaGFwZXht bC54bWxQSwECLQAUAAYACAAAACEAJf0o18MAAADcAAAADwAAAAAAAAAAAAAAAACYAgAAZHJzL2Rv d25yZXYueG1sUEsFBgAAAAAEAAQA9QAAAIgDAAAAAA== ">
                        <v:textbox>
                          <w:txbxContent>
                            <w:p w:rsidR="00AF2F57" w:rsidRDefault="00AF2F57">
                              <w:pPr>
                                <w:jc w:val="center"/>
                              </w:pPr>
                              <w:r>
                                <w:t>................................</w:t>
                              </w:r>
                            </w:p>
                            <w:p w:rsidR="00AF2F57" w:rsidRDefault="00AF2F57">
                              <w:r>
                                <w:t>(....................................)</w:t>
                              </w:r>
                            </w:p>
                            <w:p w:rsidR="00AF2F57" w:rsidRDefault="00AF2F57">
                              <w:pPr>
                                <w:jc w:val="center"/>
                              </w:pPr>
                            </w:p>
                          </w:txbxContent>
                        </v:textbox>
                      </v:shape>
                      <v:shape id="_x0000_s1182" type="#_x0000_t202" style="position:absolute;left:8916;top:11164;width:2484;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GNTMMA AADcAAAADwAAAGRycy9kb3ducmV2LnhtbERPS2sCMRC+C/6HMEIvpWat9dGtUURosbdqRa/DZtxd 3EzWJK7rvzeFgrf5+J4zW7SmEg05X1pWMOgnIIgzq0vOFex+P1+mIHxA1lhZJgU38rCYdzszTLW9 8oaabchFDGGfooIihDqV0mcFGfR9WxNH7midwRChy6V2eI3hppKvSTKWBkuODQXWtCooO20vRsH0 bd0c/PfwZ5+Nj9V7eJ40X2en1FOvXX6ACNSGh/jfvdZx/mgIf8/EC+T8DgAA//8DAFBLAQItABQA BgAIAAAAIQDw94q7/QAAAOIBAAATAAAAAAAAAAAAAAAAAAAAAABbQ29udGVudF9UeXBlc10ueG1s UEsBAi0AFAAGAAgAAAAhADHdX2HSAAAAjwEAAAsAAAAAAAAAAAAAAAAALgEAAF9yZWxzLy5yZWxz UEsBAi0AFAAGAAgAAAAhADMvBZ5BAAAAOQAAABAAAAAAAAAAAAAAAAAAKQIAAGRycy9zaGFwZXht bC54bWxQSwECLQAUAAYACAAAACEASrGNTMMAAADcAAAADwAAAAAAAAAAAAAAAACYAgAAZHJzL2Rv d25yZXYueG1sUEsFBgAAAAAEAAQA9QAAAIgDAAAAAA== ">
                        <v:textbox>
                          <w:txbxContent>
                            <w:p w:rsidR="00AF2F57" w:rsidRDefault="00AF2F57">
                              <w:pPr>
                                <w:jc w:val="center"/>
                              </w:pPr>
                              <w:r>
                                <w:t>................................</w:t>
                              </w:r>
                            </w:p>
                            <w:p w:rsidR="00AF2F57" w:rsidRDefault="00AF2F57">
                              <w:r>
                                <w:t>(....................................)</w:t>
                              </w:r>
                            </w:p>
                            <w:p w:rsidR="00AF2F57" w:rsidRDefault="00AF2F57">
                              <w:pPr>
                                <w:jc w:val="center"/>
                              </w:pPr>
                            </w:p>
                          </w:txbxContent>
                        </v:textbox>
                      </v:shape>
                      <v:group id="Group 19" o:spid="_x0000_s1183" style="position:absolute;left:7488;top:10356;width:2664;height:808" coordorigin="3204,8474" coordsize="5604,7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0yzQsMAAADcAAAADwAAAGRycy9kb3ducmV2LnhtbERPS4vCMBC+C/6HMIK3 Na2usnSNIqLiQRZ8wLK3oRnbYjMpTWzrv98Igrf5+J4zX3amFA3VrrCsIB5FIIhTqwvOFFzO248v EM4jaywtk4IHOVgu+r05Jtq2fKTm5DMRQtglqCD3vkqkdGlOBt3IVsSBu9raoA+wzqSusQ3hppTj KJpJgwWHhhwrWueU3k53o2DXYruaxJvmcLuuH3/n6c/vISalhoNu9Q3CU+ff4pd7r8P86Sc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nTLNCwwAAANwAAAAP AAAAAAAAAAAAAAAAAKoCAABkcnMvZG93bnJldi54bWxQSwUGAAAAAAQABAD6AAAAmgMAAAAA ">
                        <v:shape id="Straight Arrow Connector 15" o:spid="_x0000_s1184" type="#_x0000_t32" style="position:absolute;left:6108;top:8474;width:0;height:5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awORsMAAADcAAAADwAAAGRycy9kb3ducmV2LnhtbERP32vCMBB+H/g/hBP2MmzqoGNUo9SB MAc+qPP9bG5NWHOpTdTuv18GA9/u4/t58+XgWnGlPljPCqZZDoK49tpyo+DzsJ68gggRWWPrmRT8 UIDlYvQwx1L7G+/ouo+NSCEcSlRgYuxKKUNtyGHIfEecuC/fO4wJ9o3UPd5SuGvlc56/SIeWU4PB jt4M1d/7i1Ow3UxX1cnYzcfubLfFumovzdNRqcfxUM1ARBriXfzvftdpflHA3zPpArn4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msDkbDAAAA3AAAAA8AAAAAAAAAAAAA AAAAoQIAAGRycy9kb3ducmV2LnhtbFBLBQYAAAAABAAEAPkAAACRAwAAAAA= "/>
                        <v:shape id="Straight Arrow Connector 16" o:spid="_x0000_s1185" type="#_x0000_t32" style="position:absolute;left:3204;top:8978;width:560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6QMcIAAADcAAAADwAAAGRycy9kb3ducmV2LnhtbERPS2sCMRC+F/wPYYReSs0qKLI1yloQ VPDg6z7dTDfBzWS7ibr996ZQ8DYf33Nmi87V4kZtsJ4VDAcZCOLSa8uVgtNx9T4FESKyxtozKfil AIt572WGufZ33tPtECuRQjjkqMDE2ORShtKQwzDwDXHivn3rMCbYVlK3eE/hrpajLJtIh5ZTg8GG Pg2Vl8PVKdhthsviy9jNdv9jd+NVUV+rt7NSr/2u+AARqYtP8b97rdP88QT+nkkXyP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X6QMcIAAADcAAAADwAAAAAAAAAAAAAA AAChAgAAZHJzL2Rvd25yZXYueG1sUEsFBgAAAAAEAAQA+QAAAJADAAAAAA== "/>
                        <v:shape id="Straight Arrow Connector 17" o:spid="_x0000_s1186" type="#_x0000_t32" style="position:absolute;left:3204;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Z/cMAAADcAAAADwAAAGRycy9kb3ducmV2LnhtbERPTWsCMRC9C/0PYQreNKug1q1RSkER xYNalvY2bKa7SzeTJYm6+uuNIPQ2j/c5s0VranEm5yvLCgb9BARxbnXFhYKv47L3BsIHZI21ZVJw JQ+L+Utnhqm2F97T+RAKEUPYp6igDKFJpfR5SQZ93zbEkfu1zmCI0BVSO7zEcFPLYZKMpcGKY0OJ DX2WlP8dTkbB93Z6yq7ZjjbZYLr5QWf87bhSqvvafryDCNSGf/HTvdZx/mgCj2fiBXJ+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vlmf3DAAAA3AAAAA8AAAAAAAAAAAAA AAAAoQIAAGRycy9kb3ducmV2LnhtbFBLBQYAAAAABAAEAPkAAACRAwAAAAA= ">
                          <v:stroke endarrow="block"/>
                        </v:shape>
                        <v:shape id="Straight Arrow Connector 18" o:spid="_x0000_s1187" type="#_x0000_t32" style="position:absolute;left:8808;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noNj8YAAADcAAAADwAAAGRycy9kb3ducmV2LnhtbESPQWvCQBCF70L/wzIFb7qxYKnRVUqh pVg8VCXobchOk9DsbNhdNfbXdw6Ctxnem/e+Wax616ozhdh4NjAZZ6CIS28brgzsd++jF1AxIVts PZOBK0VYLR8GC8ytv/A3nbepUhLCMUcDdUpdrnUsa3IYx74jFu3HB4dJ1lBpG/Ai4a7VT1n2rB02 LA01dvRWU/m7PTkDh6/ZqbgWG1oXk9n6iMHFv92HMcPH/nUOKlGf7ubb9acV/KnQyjMygV7+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p6DY/GAAAA3AAAAA8AAAAAAAAA AAAAAAAAoQIAAGRycy9kb3ducmV2LnhtbFBLBQYAAAAABAAEAPkAAACUAwAAAAA= ">
                          <v:stroke endarrow="block"/>
                        </v:shape>
                      </v:group>
                      <v:group id="Group 29" o:spid="_x0000_s1188" style="position:absolute;left:456;top:11164;width:6240;height:2871" coordorigin="456,11164" coordsize="6240,28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U0c3MMAAADcAAAADwAAAGRycy9kb3ducmV2LnhtbERPS4vCMBC+L/gfwgje NK2iuF2jiKh4EMEHLHsbmrEtNpPSxLb++82CsLf5+J6zWHWmFA3VrrCsIB5FIIhTqwvOFNyuu+Ec hPPIGkvLpOBFDlbL3scCE21bPlNz8ZkIIewSVJB7XyVSujQng25kK+LA3W1t0AdYZ1LX2IZwU8px FM2kwYJDQ44VbXJKH5enUbBvsV1P4m1zfNw3r5/r9PR9jEmpQb9bf4Hw1Pl/8dt90GH+9BP+ngkX yO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TRzcwwAAANwAAAAP AAAAAAAAAAAAAAAAAKoCAABkcnMvZG93bnJldi54bWxQSwUGAAAAAAQABAD6AAAAmgMAAAAA ">
                        <v:shape id="_x0000_s1189" type="#_x0000_t202" style="position:absolute;left:456;top:11164;width:2484;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ZhsYA AADcAAAADwAAAGRycy9kb3ducmV2LnhtbESPQU/CQBCF7yb+h82YeCGwVUmBykKMiQZuiASuk+7Q NnZn6+5a6r93DiTeZvLevPfNcj24VvUUYuPZwMMkA0VcettwZeDw+Taeg4oJ2WLrmQz8UoT16vZm iYX1F/6gfp8qJSEcCzRQp9QVWseyJodx4jti0c4+OEyyhkrbgBcJd61+zLJcO2xYGmrs6LWm8mv/ 4wzMp5v+FLdPu2OZn9tFGs369+9gzP3d8PIMKtGQ/s3X640V/Fzw5RmZQK/+AAAA//8DAFBLAQIt ABQABgAIAAAAIQDw94q7/QAAAOIBAAATAAAAAAAAAAAAAAAAAAAAAABbQ29udGVudF9UeXBlc10u eG1sUEsBAi0AFAAGAAgAAAAhADHdX2HSAAAAjwEAAAsAAAAAAAAAAAAAAAAALgEAAF9yZWxzLy5y ZWxzUEsBAi0AFAAGAAgAAAAhADMvBZ5BAAAAOQAAABAAAAAAAAAAAAAAAAAAKQIAAGRycy9zaGFw ZXhtbC54bWxQSwECLQAUAAYACAAAACEAdA/ZhsYAAADcAAAADwAAAAAAAAAAAAAAAACYAgAAZHJz L2Rvd25yZXYueG1sUEsFBgAAAAAEAAQA9QAAAIsDAAAAAA== ">
                          <v:textbox>
                            <w:txbxContent>
                              <w:p w:rsidR="00AF2F57" w:rsidRDefault="00AF2F57">
                                <w:pPr>
                                  <w:jc w:val="center"/>
                                </w:pPr>
                                <w:r>
                                  <w:t>................................</w:t>
                                </w:r>
                              </w:p>
                              <w:p w:rsidR="00AF2F57" w:rsidRDefault="00AF2F57">
                                <w:r>
                                  <w:t>(....................................)</w:t>
                                </w:r>
                              </w:p>
                              <w:p w:rsidR="00AF2F57" w:rsidRDefault="00AF2F57">
                                <w:pPr>
                                  <w:jc w:val="center"/>
                                </w:pPr>
                              </w:p>
                            </w:txbxContent>
                          </v:textbox>
                        </v:shape>
                        <v:shape id="_x0000_s1190" type="#_x0000_t202" style="position:absolute;left:3072;top:11164;width:2484;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0N8HcMA AADcAAAADwAAAGRycy9kb3ducmV2LnhtbERPTWvCQBC9C/0PywhepG60Em3qKiK06M1qaa9DdkyC 2dl0dxvjv3cFobd5vM9ZrDpTi5acrywrGI8SEMS51RUXCr6O789zED4ga6wtk4IreVgtn3oLzLS9 8Ce1h1CIGMI+QwVlCE0mpc9LMuhHtiGO3Mk6gyFCV0jt8BLDTS0nSZJKgxXHhhIb2pSUnw9/RsF8 um1//O5l/52np/o1DGftx69TatDv1m8gAnXhX/xwb3Wcn47h/ky8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G0N8HcMAAADcAAAADwAAAAAAAAAAAAAAAACYAgAAZHJzL2Rv d25yZXYueG1sUEsFBgAAAAAEAAQA9QAAAIgDAAAAAA== ">
                          <v:textbox>
                            <w:txbxContent>
                              <w:p w:rsidR="00AF2F57" w:rsidRDefault="00AF2F57">
                                <w:pPr>
                                  <w:jc w:val="center"/>
                                </w:pPr>
                                <w:r>
                                  <w:t>................................</w:t>
                                </w:r>
                              </w:p>
                              <w:p w:rsidR="00AF2F57" w:rsidRDefault="00AF2F57">
                                <w:r>
                                  <w:t>(................................)</w:t>
                                </w:r>
                              </w:p>
                              <w:p w:rsidR="00AF2F57" w:rsidRDefault="00AF2F57">
                                <w:pPr>
                                  <w:jc w:val="center"/>
                                </w:pPr>
                              </w:p>
                            </w:txbxContent>
                          </v:textbox>
                        </v:shape>
                        <v:shape id="_x0000_s1191" type="#_x0000_t202" style="position:absolute;left:2124;top:13003;width:1944;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5HiasMA AADcAAAADwAAAGRycy9kb3ducmV2LnhtbERPTWvCQBC9F/oflhF6KbqplmhTVymFit5sFL0O2TEJ ZmfT3W2M/94VCr3N433OfNmbRnTkfG1ZwcsoAUFcWF1zqWC/+xrOQPiArLGxTAqu5GG5eHyYY6bt hb+py0MpYgj7DBVUIbSZlL6oyKAf2ZY4cifrDIYIXSm1w0sMN40cJ0kqDdYcGyps6bOi4pz/GgWz 13V39JvJ9lCkp+YtPE+71Y9T6mnQf7yDCNSHf/Gfe63j/HQM92fiBXJxAwAA//8DAFBLAQItABQA BgAIAAAAIQDw94q7/QAAAOIBAAATAAAAAAAAAAAAAAAAAAAAAABbQ29udGVudF9UeXBlc10ueG1s UEsBAi0AFAAGAAgAAAAhADHdX2HSAAAAjwEAAAsAAAAAAAAAAAAAAAAALgEAAF9yZWxzLy5yZWxz UEsBAi0AFAAGAAgAAAAhADMvBZ5BAAAAOQAAABAAAAAAAAAAAAAAAAAAKQIAAGRycy9zaGFwZXht bC54bWxQSwECLQAUAAYACAAAACEA65HiasMAAADcAAAADwAAAAAAAAAAAAAAAACYAgAAZHJzL2Rv d25yZXYueG1sUEsFBgAAAAAEAAQA9QAAAIgDAAAAAA== ">
                          <v:textbox>
                            <w:txbxContent>
                              <w:p w:rsidR="00AF2F57" w:rsidRDefault="00AF2F57">
                                <w:pPr>
                                  <w:jc w:val="center"/>
                                </w:pPr>
                                <w:r>
                                  <w:t>....................</w:t>
                                </w:r>
                              </w:p>
                              <w:p w:rsidR="00AF2F57" w:rsidRDefault="00AF2F57">
                                <w:pPr>
                                  <w:jc w:val="center"/>
                                </w:pPr>
                                <w:r>
                                  <w:t>(..................)</w:t>
                                </w:r>
                              </w:p>
                            </w:txbxContent>
                          </v:textbox>
                        </v:shape>
                        <v:shape id="Text Box 23" o:spid="_x0000_s1192" type="#_x0000_t202" style="position:absolute;left:4764;top:13003;width:1932;height:1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N1H8cMA AADcAAAADwAAAGRycy9kb3ducmV2LnhtbERPS2vCQBC+F/wPyxS8lLrxQarRVYrQYm+alvY6ZMck NDub7q4x/nu3IHibj+85q01vGtGR87VlBeNRAoK4sLrmUsHX59vzHIQPyBoby6TgQh4268HDCjNt z3ygLg+liCHsM1RQhdBmUvqiIoN+ZFviyB2tMxgidKXUDs8x3DRykiSpNFhzbKiwpW1FxW9+Mgrm s1334z+m++8iPTaL8PTSvf85pYaP/esSRKA+3MU3907H+ekU/p+JF8j1FQAA//8DAFBLAQItABQA BgAIAAAAIQDw94q7/QAAAOIBAAATAAAAAAAAAAAAAAAAAAAAAABbQ29udGVudF9UeXBlc10ueG1s UEsBAi0AFAAGAAgAAAAhADHdX2HSAAAAjwEAAAsAAAAAAAAAAAAAAAAALgEAAF9yZWxzLy5yZWxz UEsBAi0AFAAGAAgAAAAhADMvBZ5BAAAAOQAAABAAAAAAAAAAAAAAAAAAKQIAAGRycy9zaGFwZXht bC54bWxQSwECLQAUAAYACAAAACEAhN1H8cMAAADcAAAADwAAAAAAAAAAAAAAAACYAgAAZHJzL2Rv d25yZXYueG1sUEsFBgAAAAAEAAQA9QAAAIgDAAAAAA== ">
                          <v:textbox>
                            <w:txbxContent>
                              <w:p w:rsidR="00AF2F57" w:rsidRDefault="00AF2F57">
                                <w:pPr>
                                  <w:jc w:val="center"/>
                                </w:pPr>
                                <w:r>
                                  <w:t>....................</w:t>
                                </w:r>
                              </w:p>
                              <w:p w:rsidR="00AF2F57" w:rsidRDefault="00AF2F57">
                                <w:pPr>
                                  <w:jc w:val="center"/>
                                </w:pPr>
                                <w:r>
                                  <w:t>(.................)</w:t>
                                </w:r>
                              </w:p>
                            </w:txbxContent>
                          </v:textbox>
                        </v:shape>
                        <v:group id="Group 28" o:spid="_x0000_s1193" style="position:absolute;left:3072;top:12196;width:2664;height:808" coordorigin="3204,8474" coordsize="5604,7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SB5/8MAAADcAAAADwAAAGRycy9kb3ducmV2LnhtbERPS4vCMBC+C/6HMII3 Tau7snSNIqLiQRZ8wLK3oRnbYjMpTWzrv98Igrf5+J4zX3amFA3VrrCsIB5HIIhTqwvOFFzO29EX COeRNZaWScGDHCwX/d4cE21bPlJz8pkIIewSVJB7XyVSujQng25sK+LAXW1t0AdYZ1LX2IZwU8pJ FM2kwYJDQ44VrXNKb6e7UbBrsV1N401zuF3Xj7/z58/vISalhoNu9Q3CU+ff4pd7r8P82Qc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pIHn/wwAAANwAAAAP AAAAAAAAAAAAAAAAAKoCAABkcnMvZG93bnJldi54bWxQSwUGAAAAAAQABAD6AAAAmgMAAAAA ">
                          <v:shape id="Straight Arrow Connector 24" o:spid="_x0000_s1194" type="#_x0000_t32" style="position:absolute;left:6108;top:8474;width:0;height:5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8DE+8IAAADcAAAADwAAAGRycy9kb3ducmV2LnhtbERPS2sCMRC+F/wPYYReSs0qKLI1yloQ VPDg6z7dTDfBzWS7ibr996ZQ8DYf33Nmi87V4kZtsJ4VDAcZCOLSa8uVgtNx9T4FESKyxtozKfil AIt572WGufZ33tPtECuRQjjkqMDE2ORShtKQwzDwDXHivn3rMCbYVlK3eE/hrpajLJtIh5ZTg8GG Pg2Vl8PVKdhthsviy9jNdv9jd+NVUV+rt7NSr/2u+AARqYtP8b97rdP8yRj+nkkXyP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8DE+8IAAADcAAAADwAAAAAAAAAAAAAA AAChAgAAZHJzL2Rvd25yZXYueG1sUEsFBgAAAAAEAAQA+QAAAJADAAAAAA== "/>
                          <v:shape id="Straight Arrow Connector 25" o:spid="_x0000_s1195" type="#_x0000_t32" style="position:absolute;left:3204;top:8978;width:560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xJajMMAAADcAAAADwAAAGRycy9kb3ducmV2LnhtbERP32vCMBB+H/g/hBP2MmzqYGVUo9SB MAc+qPP9bG5NWHOpTdTuv18GA9/u4/t58+XgWnGlPljPCqZZDoK49tpyo+DzsJ68gggRWWPrmRT8 UIDlYvQwx1L7G+/ouo+NSCEcSlRgYuxKKUNtyGHIfEecuC/fO4wJ9o3UPd5SuGvlc54X0qHl1GCw ozdD9ff+4hRsN9NVdTJ287E72+3LumovzdNRqcfxUM1ARBriXfzvftdpflHA3zPpArn4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cSWozDAAAA3AAAAA8AAAAAAAAAAAAA AAAAoQIAAGRycy9kb3ducmV2LnhtbFBLBQYAAAAABAAEAPkAAACRAwAAAAA= "/>
                          <v:shape id="Straight Arrow Connector 26" o:spid="_x0000_s1196" type="#_x0000_t32" style="position:absolute;left:3204;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YlTQMQAAADcAAAADwAAAGRycy9kb3ducmV2LnhtbERPS2vCQBC+C/6HZYTedJMefKSuIoKl KD2oJbS3ITtNgtnZsLua2F/fLQi9zcf3nOW6N424kfO1ZQXpJAFBXFhdc6ng47wbz0H4gKyxsUwK 7uRhvRoOlphp2/GRbqdQihjCPkMFVQhtJqUvKjLoJ7Yljty3dQZDhK6U2mEXw00jn5NkKg3WHBsq bGlbUXE5XY2Cz8Pimt/zd9rn6WL/hc74n/OrUk+jfvMCIlAf/sUP95uO86cz+HsmXiB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iVNAxAAAANwAAAAPAAAAAAAAAAAA AAAAAKECAABkcnMvZG93bnJldi54bWxQSwUGAAAAAAQABAD5AAAAkgMAAAAA ">
                            <v:stroke endarrow="block"/>
                          </v:shape>
                          <v:shape id="Straight Arrow Connector 27" o:spid="_x0000_s1197" type="#_x0000_t32" style="position:absolute;left:8808;top:8978;width:0;height:2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BbHMsYAAADcAAAADwAAAGRycy9kb3ducmV2LnhtbESPQWvCQBCF70L/wzKF3nRjD6LRVaTQ UiweqhL0NmTHJJidDburxv76zqHQ2wzvzXvfLFa9a9WNQmw8GxiPMlDEpbcNVwYO+/fhFFRMyBZb z2TgQRFWy6fBAnPr7/xNt12qlIRwzNFAnVKXax3LmhzGke+IRTv74DDJGiptA94l3LX6Ncsm2mHD 0lBjR281lZfd1Rk4fs2uxaPY0qYYzzYnDC7+7D+MeXnu13NQifr0b/67/rSCPxFaeUYm0M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QWxzLGAAAA3AAAAA8AAAAAAAAA AAAAAAAAoQIAAGRycy9kb3ducmV2LnhtbFBLBQYAAAAABAAEAPkAAACUAwAAAAA= ">
                            <v:stroke endarrow="block"/>
                          </v:shape>
                        </v:group>
                      </v:group>
                    </v:group>
                  </w:pict>
                </mc:Fallback>
              </mc:AlternateContent>
            </w:r>
          </w:p>
          <w:p w:rsidR="00AF2F57" w:rsidRPr="00AF2F57" w:rsidRDefault="00AF2F57" w:rsidP="00AF2F57">
            <w:pPr>
              <w:spacing w:line="276" w:lineRule="auto"/>
              <w:jc w:val="center"/>
              <w:rPr>
                <w:sz w:val="26"/>
                <w:szCs w:val="26"/>
              </w:rPr>
            </w:pPr>
          </w:p>
          <w:p w:rsidR="00AF2F57" w:rsidRPr="00AF2F57" w:rsidRDefault="00AF2F57" w:rsidP="00AF2F57">
            <w:pPr>
              <w:spacing w:line="276" w:lineRule="auto"/>
              <w:jc w:val="both"/>
              <w:rPr>
                <w:sz w:val="26"/>
                <w:szCs w:val="26"/>
              </w:rPr>
            </w:pPr>
            <w:r w:rsidRPr="00AF2F57">
              <w:rPr>
                <w:sz w:val="26"/>
                <w:szCs w:val="26"/>
              </w:rPr>
              <w:t xml:space="preserve"> </w:t>
            </w:r>
          </w:p>
          <w:p w:rsidR="00AF2F57" w:rsidRPr="00AF2F57" w:rsidRDefault="00AF2F57" w:rsidP="00AF2F57">
            <w:pPr>
              <w:spacing w:line="276" w:lineRule="auto"/>
              <w:jc w:val="both"/>
              <w:rPr>
                <w:sz w:val="26"/>
                <w:szCs w:val="26"/>
              </w:rPr>
            </w:pPr>
          </w:p>
          <w:p w:rsidR="00AF2F57" w:rsidRPr="00AF2F57" w:rsidRDefault="00AF2F57" w:rsidP="00AF2F57">
            <w:pPr>
              <w:spacing w:line="276" w:lineRule="auto"/>
              <w:jc w:val="both"/>
              <w:rPr>
                <w:sz w:val="26"/>
                <w:szCs w:val="26"/>
              </w:rPr>
            </w:pPr>
          </w:p>
          <w:p w:rsidR="00AF2F57" w:rsidRPr="00AF2F57" w:rsidRDefault="00AF2F57" w:rsidP="00AF2F57">
            <w:pPr>
              <w:spacing w:line="276" w:lineRule="auto"/>
              <w:jc w:val="both"/>
              <w:rPr>
                <w:sz w:val="26"/>
                <w:szCs w:val="26"/>
              </w:rPr>
            </w:pPr>
          </w:p>
          <w:p w:rsidR="00AF2F57" w:rsidRPr="00AF2F57" w:rsidRDefault="00AF2F57" w:rsidP="00AF2F57">
            <w:pPr>
              <w:spacing w:line="276" w:lineRule="auto"/>
              <w:jc w:val="both"/>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p w:rsidR="00AF2F57" w:rsidRPr="00AF2F57" w:rsidRDefault="00AF2F57">
            <w:pPr>
              <w:rPr>
                <w:sz w:val="26"/>
                <w:szCs w:val="26"/>
              </w:rPr>
            </w:pPr>
          </w:p>
        </w:tc>
      </w:tr>
    </w:tbl>
    <w:p w:rsidR="00AF2F57" w:rsidRPr="00AF2F57" w:rsidRDefault="00AF2F57">
      <w:pPr>
        <w:pStyle w:val="ListParagraph"/>
        <w:spacing w:line="360" w:lineRule="auto"/>
        <w:jc w:val="both"/>
        <w:rPr>
          <w:b/>
          <w:bCs/>
          <w:i/>
          <w:kern w:val="24"/>
          <w:sz w:val="26"/>
          <w:szCs w:val="26"/>
        </w:rPr>
      </w:pPr>
    </w:p>
    <w:p w:rsidR="00AF2F57" w:rsidRPr="00AF2F57" w:rsidRDefault="00AF2F57">
      <w:pPr>
        <w:pStyle w:val="ListParagraph"/>
        <w:ind w:left="786"/>
        <w:rPr>
          <w:b/>
          <w:i/>
          <w:sz w:val="26"/>
          <w:szCs w:val="26"/>
        </w:rPr>
      </w:pPr>
    </w:p>
    <w:p w:rsidR="00AF2F57" w:rsidRPr="00AF2F57" w:rsidRDefault="00AF2F57">
      <w:pPr>
        <w:pStyle w:val="ListParagraph"/>
        <w:ind w:left="786"/>
        <w:rPr>
          <w:b/>
          <w:i/>
          <w:sz w:val="26"/>
          <w:szCs w:val="26"/>
        </w:rPr>
      </w:pPr>
    </w:p>
    <w:p w:rsidR="00AF2F57" w:rsidRPr="00AF2F57" w:rsidRDefault="00AF2F57" w:rsidP="006077A6">
      <w:pPr>
        <w:pStyle w:val="ListParagraph"/>
        <w:widowControl w:val="0"/>
        <w:numPr>
          <w:ilvl w:val="0"/>
          <w:numId w:val="8"/>
        </w:numPr>
        <w:autoSpaceDE w:val="0"/>
        <w:autoSpaceDN w:val="0"/>
        <w:spacing w:before="44"/>
        <w:ind w:left="786"/>
        <w:contextualSpacing w:val="0"/>
        <w:rPr>
          <w:b/>
          <w:i/>
          <w:sz w:val="26"/>
          <w:szCs w:val="26"/>
        </w:rPr>
      </w:pPr>
      <w:r w:rsidRPr="00AF2F57">
        <w:rPr>
          <w:b/>
          <w:i/>
          <w:sz w:val="26"/>
          <w:szCs w:val="26"/>
        </w:rPr>
        <w:t>Tiêu chí đánh giá sản phẩm học tập Hoạt động 7:</w:t>
      </w:r>
    </w:p>
    <w:p w:rsidR="00AF2F57" w:rsidRPr="00AF2F57" w:rsidRDefault="00AF2F57">
      <w:pPr>
        <w:pStyle w:val="ListParagraph"/>
        <w:ind w:left="1800"/>
        <w:jc w:val="center"/>
        <w:rPr>
          <w:b/>
          <w:sz w:val="26"/>
          <w:szCs w:val="26"/>
        </w:rPr>
      </w:pPr>
      <w:r w:rsidRPr="00AF2F57">
        <w:rPr>
          <w:b/>
          <w:sz w:val="26"/>
          <w:szCs w:val="26"/>
        </w:rPr>
        <w:t>PHIẾU ĐÁNH GIÁ HOẠT ĐỘNG 7 CỦA NHÓM</w:t>
      </w:r>
    </w:p>
    <w:p w:rsidR="00AF2F57" w:rsidRPr="00AF2F57" w:rsidRDefault="00AF2F57" w:rsidP="006077A6">
      <w:pPr>
        <w:pStyle w:val="ListParagraph"/>
        <w:widowControl w:val="0"/>
        <w:numPr>
          <w:ilvl w:val="0"/>
          <w:numId w:val="7"/>
        </w:numPr>
        <w:autoSpaceDE w:val="0"/>
        <w:autoSpaceDN w:val="0"/>
        <w:spacing w:before="44" w:after="0" w:line="240" w:lineRule="auto"/>
        <w:contextualSpacing w:val="0"/>
        <w:rPr>
          <w:sz w:val="26"/>
          <w:szCs w:val="26"/>
        </w:rPr>
      </w:pPr>
      <w:r w:rsidRPr="00AF2F57">
        <w:rPr>
          <w:sz w:val="26"/>
          <w:szCs w:val="26"/>
        </w:rPr>
        <w:t xml:space="preserve"> Tên nhóm đánh giá:………………….</w:t>
      </w:r>
    </w:p>
    <w:p w:rsidR="00AF2F57" w:rsidRPr="00AF2F57" w:rsidRDefault="00AF2F57" w:rsidP="006077A6">
      <w:pPr>
        <w:pStyle w:val="ListParagraph"/>
        <w:widowControl w:val="0"/>
        <w:numPr>
          <w:ilvl w:val="0"/>
          <w:numId w:val="7"/>
        </w:numPr>
        <w:autoSpaceDE w:val="0"/>
        <w:autoSpaceDN w:val="0"/>
        <w:spacing w:before="44" w:after="0" w:line="240" w:lineRule="auto"/>
        <w:contextualSpacing w:val="0"/>
        <w:jc w:val="both"/>
        <w:rPr>
          <w:sz w:val="26"/>
          <w:szCs w:val="26"/>
        </w:rPr>
      </w:pPr>
      <w:r w:rsidRPr="00AF2F57">
        <w:rPr>
          <w:sz w:val="26"/>
          <w:szCs w:val="26"/>
        </w:rPr>
        <w:t>Tên nhóm được đánh giá:……………..</w:t>
      </w:r>
    </w:p>
    <w:p w:rsidR="00AF2F57" w:rsidRPr="00AF2F57" w:rsidRDefault="00AF2F57">
      <w:pPr>
        <w:tabs>
          <w:tab w:val="left" w:pos="-1418"/>
        </w:tabs>
        <w:jc w:val="both"/>
        <w:rPr>
          <w:kern w:val="24"/>
          <w:sz w:val="26"/>
          <w:szCs w:val="26"/>
        </w:rPr>
      </w:pPr>
    </w:p>
    <w:tbl>
      <w:tblPr>
        <w:tblW w:w="6927"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1275"/>
        <w:gridCol w:w="1134"/>
      </w:tblGrid>
      <w:tr w:rsidR="00AF2F57" w:rsidRPr="00AF2F57" w:rsidTr="00AF2F57">
        <w:tc>
          <w:tcPr>
            <w:tcW w:w="4518" w:type="dxa"/>
            <w:shd w:val="clear" w:color="auto" w:fill="auto"/>
          </w:tcPr>
          <w:p w:rsidR="00AF2F57" w:rsidRPr="00AF2F57" w:rsidRDefault="00AF2F57" w:rsidP="00AF2F57">
            <w:pPr>
              <w:tabs>
                <w:tab w:val="left" w:pos="-1418"/>
              </w:tabs>
              <w:ind w:firstLine="1134"/>
              <w:jc w:val="both"/>
              <w:rPr>
                <w:b/>
                <w:kern w:val="24"/>
                <w:sz w:val="26"/>
                <w:szCs w:val="26"/>
              </w:rPr>
            </w:pPr>
            <w:r w:rsidRPr="00AF2F57">
              <w:rPr>
                <w:b/>
                <w:kern w:val="24"/>
                <w:sz w:val="26"/>
                <w:szCs w:val="26"/>
              </w:rPr>
              <w:t>Tiêu chí đánh giá</w:t>
            </w:r>
          </w:p>
        </w:tc>
        <w:tc>
          <w:tcPr>
            <w:tcW w:w="1275" w:type="dxa"/>
            <w:shd w:val="clear" w:color="auto" w:fill="auto"/>
          </w:tcPr>
          <w:p w:rsidR="00AF2F57" w:rsidRPr="00AF2F57" w:rsidRDefault="00AF2F57" w:rsidP="00AF2F57">
            <w:pPr>
              <w:tabs>
                <w:tab w:val="left" w:pos="-1418"/>
              </w:tabs>
              <w:jc w:val="both"/>
              <w:rPr>
                <w:b/>
                <w:kern w:val="24"/>
                <w:sz w:val="26"/>
                <w:szCs w:val="26"/>
              </w:rPr>
            </w:pPr>
            <w:r w:rsidRPr="00AF2F57">
              <w:rPr>
                <w:b/>
                <w:kern w:val="24"/>
                <w:sz w:val="26"/>
                <w:szCs w:val="26"/>
              </w:rPr>
              <w:t>Có</w:t>
            </w:r>
          </w:p>
        </w:tc>
        <w:tc>
          <w:tcPr>
            <w:tcW w:w="1134" w:type="dxa"/>
            <w:shd w:val="clear" w:color="auto" w:fill="auto"/>
          </w:tcPr>
          <w:p w:rsidR="00AF2F57" w:rsidRPr="00AF2F57" w:rsidRDefault="00AF2F57" w:rsidP="00AF2F57">
            <w:pPr>
              <w:tabs>
                <w:tab w:val="left" w:pos="-1418"/>
              </w:tabs>
              <w:jc w:val="both"/>
              <w:rPr>
                <w:b/>
                <w:kern w:val="24"/>
                <w:sz w:val="26"/>
                <w:szCs w:val="26"/>
              </w:rPr>
            </w:pPr>
            <w:r w:rsidRPr="00AF2F57">
              <w:rPr>
                <w:b/>
                <w:kern w:val="24"/>
                <w:sz w:val="26"/>
                <w:szCs w:val="26"/>
              </w:rPr>
              <w:t>Không</w:t>
            </w:r>
          </w:p>
        </w:tc>
      </w:tr>
      <w:tr w:rsidR="00AF2F57" w:rsidRPr="00AF2F57" w:rsidTr="00AF2F57">
        <w:tc>
          <w:tcPr>
            <w:tcW w:w="4518" w:type="dxa"/>
            <w:shd w:val="clear" w:color="auto" w:fill="auto"/>
          </w:tcPr>
          <w:p w:rsidR="00AF2F57" w:rsidRPr="00AF2F57" w:rsidRDefault="00AF2F57" w:rsidP="00AF2F57">
            <w:pPr>
              <w:tabs>
                <w:tab w:val="left" w:pos="-1418"/>
              </w:tabs>
              <w:jc w:val="both"/>
              <w:rPr>
                <w:kern w:val="24"/>
                <w:sz w:val="26"/>
                <w:szCs w:val="26"/>
              </w:rPr>
            </w:pPr>
            <w:r w:rsidRPr="00AF2F57">
              <w:rPr>
                <w:kern w:val="24"/>
                <w:sz w:val="26"/>
                <w:szCs w:val="26"/>
              </w:rPr>
              <w:t>Quan sát và nêu được tên của các loài động vật</w:t>
            </w:r>
          </w:p>
        </w:tc>
        <w:tc>
          <w:tcPr>
            <w:tcW w:w="1275" w:type="dxa"/>
            <w:shd w:val="clear" w:color="auto" w:fill="auto"/>
          </w:tcPr>
          <w:p w:rsidR="00AF2F57" w:rsidRPr="00AF2F57" w:rsidRDefault="00AF2F57" w:rsidP="00AF2F57">
            <w:pPr>
              <w:tabs>
                <w:tab w:val="left" w:pos="-1418"/>
              </w:tabs>
              <w:jc w:val="both"/>
              <w:rPr>
                <w:kern w:val="24"/>
                <w:sz w:val="26"/>
                <w:szCs w:val="26"/>
              </w:rPr>
            </w:pPr>
          </w:p>
        </w:tc>
        <w:tc>
          <w:tcPr>
            <w:tcW w:w="1134" w:type="dxa"/>
            <w:shd w:val="clear" w:color="auto" w:fill="auto"/>
          </w:tcPr>
          <w:p w:rsidR="00AF2F57" w:rsidRPr="00AF2F57" w:rsidRDefault="00AF2F57" w:rsidP="00AF2F57">
            <w:pPr>
              <w:tabs>
                <w:tab w:val="left" w:pos="-1418"/>
              </w:tabs>
              <w:jc w:val="both"/>
              <w:rPr>
                <w:kern w:val="24"/>
                <w:sz w:val="26"/>
                <w:szCs w:val="26"/>
              </w:rPr>
            </w:pPr>
          </w:p>
        </w:tc>
      </w:tr>
      <w:tr w:rsidR="00AF2F57" w:rsidRPr="00AF2F57" w:rsidTr="00AF2F57">
        <w:tc>
          <w:tcPr>
            <w:tcW w:w="4518" w:type="dxa"/>
            <w:shd w:val="clear" w:color="auto" w:fill="auto"/>
          </w:tcPr>
          <w:p w:rsidR="00AF2F57" w:rsidRPr="00AF2F57" w:rsidRDefault="00AF2F57" w:rsidP="00AF2F57">
            <w:pPr>
              <w:tabs>
                <w:tab w:val="left" w:pos="-1418"/>
              </w:tabs>
              <w:jc w:val="both"/>
              <w:rPr>
                <w:kern w:val="24"/>
                <w:sz w:val="26"/>
                <w:szCs w:val="26"/>
              </w:rPr>
            </w:pPr>
            <w:r w:rsidRPr="00AF2F57">
              <w:rPr>
                <w:kern w:val="24"/>
                <w:sz w:val="26"/>
                <w:szCs w:val="26"/>
              </w:rPr>
              <w:t>Xác định được nơi sống của động vật</w:t>
            </w:r>
          </w:p>
        </w:tc>
        <w:tc>
          <w:tcPr>
            <w:tcW w:w="1275" w:type="dxa"/>
            <w:shd w:val="clear" w:color="auto" w:fill="auto"/>
          </w:tcPr>
          <w:p w:rsidR="00AF2F57" w:rsidRPr="00AF2F57" w:rsidRDefault="00AF2F57" w:rsidP="00AF2F57">
            <w:pPr>
              <w:tabs>
                <w:tab w:val="left" w:pos="-1418"/>
              </w:tabs>
              <w:jc w:val="both"/>
              <w:rPr>
                <w:kern w:val="24"/>
                <w:sz w:val="26"/>
                <w:szCs w:val="26"/>
              </w:rPr>
            </w:pPr>
          </w:p>
        </w:tc>
        <w:tc>
          <w:tcPr>
            <w:tcW w:w="1134" w:type="dxa"/>
            <w:shd w:val="clear" w:color="auto" w:fill="auto"/>
          </w:tcPr>
          <w:p w:rsidR="00AF2F57" w:rsidRPr="00AF2F57" w:rsidRDefault="00AF2F57" w:rsidP="00AF2F57">
            <w:pPr>
              <w:tabs>
                <w:tab w:val="left" w:pos="-1418"/>
              </w:tabs>
              <w:jc w:val="both"/>
              <w:rPr>
                <w:kern w:val="24"/>
                <w:sz w:val="26"/>
                <w:szCs w:val="26"/>
              </w:rPr>
            </w:pPr>
          </w:p>
        </w:tc>
      </w:tr>
      <w:tr w:rsidR="00AF2F57" w:rsidRPr="00AF2F57" w:rsidTr="00AF2F57">
        <w:tc>
          <w:tcPr>
            <w:tcW w:w="4518" w:type="dxa"/>
            <w:shd w:val="clear" w:color="auto" w:fill="auto"/>
          </w:tcPr>
          <w:p w:rsidR="00AF2F57" w:rsidRPr="00AF2F57" w:rsidRDefault="00AF2F57" w:rsidP="00AF2F57">
            <w:pPr>
              <w:tabs>
                <w:tab w:val="left" w:pos="-1418"/>
              </w:tabs>
              <w:jc w:val="both"/>
              <w:rPr>
                <w:kern w:val="24"/>
                <w:sz w:val="26"/>
                <w:szCs w:val="26"/>
              </w:rPr>
            </w:pPr>
            <w:r w:rsidRPr="00AF2F57">
              <w:rPr>
                <w:kern w:val="24"/>
                <w:sz w:val="26"/>
                <w:szCs w:val="26"/>
              </w:rPr>
              <w:t>Hoàn thành phiếu học tập</w:t>
            </w:r>
          </w:p>
        </w:tc>
        <w:tc>
          <w:tcPr>
            <w:tcW w:w="1275" w:type="dxa"/>
            <w:shd w:val="clear" w:color="auto" w:fill="auto"/>
          </w:tcPr>
          <w:p w:rsidR="00AF2F57" w:rsidRPr="00AF2F57" w:rsidRDefault="00AF2F57" w:rsidP="00AF2F57">
            <w:pPr>
              <w:tabs>
                <w:tab w:val="left" w:pos="-1418"/>
              </w:tabs>
              <w:jc w:val="both"/>
              <w:rPr>
                <w:kern w:val="24"/>
                <w:sz w:val="26"/>
                <w:szCs w:val="26"/>
              </w:rPr>
            </w:pPr>
          </w:p>
        </w:tc>
        <w:tc>
          <w:tcPr>
            <w:tcW w:w="1134" w:type="dxa"/>
            <w:shd w:val="clear" w:color="auto" w:fill="auto"/>
          </w:tcPr>
          <w:p w:rsidR="00AF2F57" w:rsidRPr="00AF2F57" w:rsidRDefault="00AF2F57" w:rsidP="00AF2F57">
            <w:pPr>
              <w:tabs>
                <w:tab w:val="left" w:pos="-1418"/>
              </w:tabs>
              <w:jc w:val="both"/>
              <w:rPr>
                <w:kern w:val="24"/>
                <w:sz w:val="26"/>
                <w:szCs w:val="26"/>
              </w:rPr>
            </w:pPr>
          </w:p>
        </w:tc>
      </w:tr>
      <w:tr w:rsidR="00AF2F57" w:rsidRPr="00AF2F57" w:rsidTr="00AF2F57">
        <w:tc>
          <w:tcPr>
            <w:tcW w:w="4518" w:type="dxa"/>
            <w:shd w:val="clear" w:color="auto" w:fill="auto"/>
          </w:tcPr>
          <w:p w:rsidR="00AF2F57" w:rsidRPr="00AF2F57" w:rsidRDefault="00AF2F57" w:rsidP="00AF2F57">
            <w:pPr>
              <w:tabs>
                <w:tab w:val="left" w:pos="-1418"/>
              </w:tabs>
              <w:jc w:val="both"/>
              <w:rPr>
                <w:kern w:val="24"/>
                <w:sz w:val="26"/>
                <w:szCs w:val="26"/>
              </w:rPr>
            </w:pPr>
            <w:r w:rsidRPr="00AF2F57">
              <w:rPr>
                <w:kern w:val="24"/>
                <w:sz w:val="26"/>
                <w:szCs w:val="26"/>
              </w:rPr>
              <w:t>Trình bày báo cáo trước lớp tự tin</w:t>
            </w:r>
          </w:p>
        </w:tc>
        <w:tc>
          <w:tcPr>
            <w:tcW w:w="1275" w:type="dxa"/>
            <w:shd w:val="clear" w:color="auto" w:fill="auto"/>
          </w:tcPr>
          <w:p w:rsidR="00AF2F57" w:rsidRPr="00AF2F57" w:rsidRDefault="00AF2F57" w:rsidP="00AF2F57">
            <w:pPr>
              <w:tabs>
                <w:tab w:val="left" w:pos="-1418"/>
              </w:tabs>
              <w:jc w:val="both"/>
              <w:rPr>
                <w:kern w:val="24"/>
                <w:sz w:val="26"/>
                <w:szCs w:val="26"/>
              </w:rPr>
            </w:pPr>
          </w:p>
        </w:tc>
        <w:tc>
          <w:tcPr>
            <w:tcW w:w="1134" w:type="dxa"/>
            <w:shd w:val="clear" w:color="auto" w:fill="auto"/>
          </w:tcPr>
          <w:p w:rsidR="00AF2F57" w:rsidRPr="00AF2F57" w:rsidRDefault="00AF2F57" w:rsidP="00AF2F57">
            <w:pPr>
              <w:tabs>
                <w:tab w:val="left" w:pos="-1418"/>
              </w:tabs>
              <w:jc w:val="both"/>
              <w:rPr>
                <w:kern w:val="24"/>
                <w:sz w:val="26"/>
                <w:szCs w:val="26"/>
              </w:rPr>
            </w:pPr>
          </w:p>
        </w:tc>
      </w:tr>
    </w:tbl>
    <w:p w:rsidR="00AF2F57" w:rsidRPr="00AF2F57" w:rsidRDefault="00AF2F57">
      <w:pPr>
        <w:rPr>
          <w:b/>
          <w:i/>
          <w:sz w:val="26"/>
          <w:szCs w:val="26"/>
        </w:rPr>
      </w:pPr>
    </w:p>
    <w:p w:rsidR="00AF2F57" w:rsidRPr="00AF2F57" w:rsidRDefault="00AF2F57" w:rsidP="006077A6">
      <w:pPr>
        <w:pStyle w:val="ListParagraph"/>
        <w:widowControl w:val="0"/>
        <w:numPr>
          <w:ilvl w:val="0"/>
          <w:numId w:val="8"/>
        </w:numPr>
        <w:autoSpaceDE w:val="0"/>
        <w:autoSpaceDN w:val="0"/>
        <w:spacing w:before="44"/>
        <w:ind w:left="786"/>
        <w:contextualSpacing w:val="0"/>
        <w:rPr>
          <w:b/>
          <w:i/>
          <w:sz w:val="26"/>
          <w:szCs w:val="26"/>
        </w:rPr>
      </w:pPr>
      <w:r w:rsidRPr="00AF2F57">
        <w:rPr>
          <w:b/>
          <w:i/>
          <w:sz w:val="26"/>
          <w:szCs w:val="26"/>
        </w:rPr>
        <w:t>Tiêu chí đánh giá sản phẩm học tập Hoạt động8:</w:t>
      </w:r>
    </w:p>
    <w:p w:rsidR="00AF2F57" w:rsidRPr="00AF2F57" w:rsidRDefault="00AF2F57">
      <w:pPr>
        <w:pStyle w:val="ListParagraph"/>
        <w:ind w:left="1800"/>
        <w:jc w:val="center"/>
        <w:rPr>
          <w:b/>
          <w:sz w:val="26"/>
          <w:szCs w:val="26"/>
        </w:rPr>
      </w:pPr>
      <w:r w:rsidRPr="00AF2F57">
        <w:rPr>
          <w:b/>
          <w:sz w:val="26"/>
          <w:szCs w:val="26"/>
        </w:rPr>
        <w:t>PHIẾU ĐÁNH GIÁ HOẠT ĐỘNG 8 CỦA NHÓM</w:t>
      </w:r>
    </w:p>
    <w:p w:rsidR="00AF2F57" w:rsidRPr="00AF2F57" w:rsidRDefault="00AF2F57" w:rsidP="006077A6">
      <w:pPr>
        <w:pStyle w:val="ListParagraph"/>
        <w:widowControl w:val="0"/>
        <w:numPr>
          <w:ilvl w:val="0"/>
          <w:numId w:val="7"/>
        </w:numPr>
        <w:autoSpaceDE w:val="0"/>
        <w:autoSpaceDN w:val="0"/>
        <w:spacing w:before="44" w:after="0" w:line="240" w:lineRule="auto"/>
        <w:contextualSpacing w:val="0"/>
        <w:rPr>
          <w:sz w:val="26"/>
          <w:szCs w:val="26"/>
        </w:rPr>
      </w:pPr>
      <w:r w:rsidRPr="00AF2F57">
        <w:rPr>
          <w:sz w:val="26"/>
          <w:szCs w:val="26"/>
        </w:rPr>
        <w:t>Tên nhóm đánh giá:………………….</w:t>
      </w:r>
    </w:p>
    <w:p w:rsidR="00AF2F57" w:rsidRPr="00AF2F57" w:rsidRDefault="00AF2F57" w:rsidP="006077A6">
      <w:pPr>
        <w:pStyle w:val="ListParagraph"/>
        <w:widowControl w:val="0"/>
        <w:numPr>
          <w:ilvl w:val="0"/>
          <w:numId w:val="7"/>
        </w:numPr>
        <w:autoSpaceDE w:val="0"/>
        <w:autoSpaceDN w:val="0"/>
        <w:spacing w:before="44" w:after="0" w:line="240" w:lineRule="auto"/>
        <w:contextualSpacing w:val="0"/>
        <w:jc w:val="both"/>
        <w:rPr>
          <w:sz w:val="26"/>
          <w:szCs w:val="26"/>
        </w:rPr>
      </w:pPr>
      <w:r w:rsidRPr="00AF2F57">
        <w:rPr>
          <w:sz w:val="26"/>
          <w:szCs w:val="26"/>
        </w:rPr>
        <w:t>Tên nhóm được đánh giá:……………..</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445"/>
        <w:gridCol w:w="1721"/>
        <w:gridCol w:w="1890"/>
        <w:gridCol w:w="1327"/>
      </w:tblGrid>
      <w:tr w:rsidR="00AF2F57" w:rsidRPr="00AF2F57">
        <w:tc>
          <w:tcPr>
            <w:tcW w:w="2695"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Tiêu chí</w:t>
            </w:r>
          </w:p>
        </w:tc>
        <w:tc>
          <w:tcPr>
            <w:tcW w:w="1445"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Mức 3 (5đ)</w:t>
            </w:r>
          </w:p>
        </w:tc>
        <w:tc>
          <w:tcPr>
            <w:tcW w:w="1721"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Mức 2 (7đ)</w:t>
            </w:r>
          </w:p>
        </w:tc>
        <w:tc>
          <w:tcPr>
            <w:tcW w:w="1890"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Mức 1 (9 điểm)</w:t>
            </w:r>
          </w:p>
        </w:tc>
        <w:tc>
          <w:tcPr>
            <w:tcW w:w="1327" w:type="dxa"/>
            <w:tcBorders>
              <w:top w:val="single" w:sz="4" w:space="0" w:color="auto"/>
              <w:left w:val="single" w:sz="4" w:space="0" w:color="auto"/>
              <w:bottom w:val="single" w:sz="4" w:space="0" w:color="auto"/>
              <w:right w:val="single" w:sz="4" w:space="0" w:color="auto"/>
            </w:tcBorders>
          </w:tcPr>
          <w:p w:rsidR="00AF2F57" w:rsidRPr="00AF2F57" w:rsidRDefault="00AF2F57">
            <w:pPr>
              <w:jc w:val="center"/>
              <w:rPr>
                <w:sz w:val="26"/>
                <w:szCs w:val="26"/>
              </w:rPr>
            </w:pPr>
            <w:r w:rsidRPr="00AF2F57">
              <w:rPr>
                <w:sz w:val="26"/>
                <w:szCs w:val="26"/>
              </w:rPr>
              <w:t>Điểm</w:t>
            </w:r>
          </w:p>
        </w:tc>
      </w:tr>
      <w:tr w:rsidR="00AF2F57" w:rsidRPr="00AF2F57">
        <w:tc>
          <w:tcPr>
            <w:tcW w:w="2695"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Đánh giá mức độ hoàn thành Xây dựng khoá lưỡng phân</w:t>
            </w:r>
          </w:p>
        </w:tc>
        <w:tc>
          <w:tcPr>
            <w:tcW w:w="1445"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xml:space="preserve">xây dựng được 30% sơ đồ </w:t>
            </w:r>
          </w:p>
        </w:tc>
        <w:tc>
          <w:tcPr>
            <w:tcW w:w="1721"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xây dựng được 50%  sơ đồ</w:t>
            </w:r>
          </w:p>
        </w:tc>
        <w:tc>
          <w:tcPr>
            <w:tcW w:w="1890"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xây dựng được 100%  sơ đồ</w:t>
            </w:r>
          </w:p>
        </w:tc>
        <w:tc>
          <w:tcPr>
            <w:tcW w:w="1327"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p>
        </w:tc>
      </w:tr>
      <w:tr w:rsidR="00AF2F57" w:rsidRPr="00AF2F57">
        <w:tc>
          <w:tcPr>
            <w:tcW w:w="2695" w:type="dxa"/>
            <w:tcBorders>
              <w:top w:val="single" w:sz="4" w:space="0" w:color="auto"/>
              <w:left w:val="single" w:sz="4" w:space="0" w:color="auto"/>
              <w:bottom w:val="single" w:sz="4" w:space="0" w:color="auto"/>
              <w:right w:val="single" w:sz="4" w:space="0" w:color="auto"/>
            </w:tcBorders>
          </w:tcPr>
          <w:p w:rsidR="00AF2F57" w:rsidRPr="00AF2F57" w:rsidRDefault="00AF2F57">
            <w:pPr>
              <w:ind w:left="101"/>
              <w:rPr>
                <w:sz w:val="26"/>
                <w:szCs w:val="26"/>
              </w:rPr>
            </w:pPr>
            <w:r w:rsidRPr="00AF2F57">
              <w:rPr>
                <w:sz w:val="26"/>
                <w:szCs w:val="26"/>
              </w:rPr>
              <w:t xml:space="preserve">Sắp xếp vị trí các sinh vật hợp lý trên mô hình </w:t>
            </w:r>
          </w:p>
        </w:tc>
        <w:tc>
          <w:tcPr>
            <w:tcW w:w="1445" w:type="dxa"/>
            <w:tcBorders>
              <w:top w:val="single" w:sz="4" w:space="0" w:color="auto"/>
              <w:left w:val="single" w:sz="4" w:space="0" w:color="auto"/>
              <w:bottom w:val="single" w:sz="4" w:space="0" w:color="auto"/>
              <w:right w:val="single" w:sz="4" w:space="0" w:color="auto"/>
            </w:tcBorders>
          </w:tcPr>
          <w:p w:rsidR="00AF2F57" w:rsidRPr="00AF2F57" w:rsidRDefault="00AF2F57">
            <w:pPr>
              <w:rPr>
                <w:sz w:val="26"/>
                <w:szCs w:val="26"/>
              </w:rPr>
            </w:pPr>
            <w:r w:rsidRPr="00AF2F57">
              <w:rPr>
                <w:sz w:val="26"/>
                <w:szCs w:val="26"/>
              </w:rPr>
              <w:t xml:space="preserve">1 hoặc 2  sinh vật </w:t>
            </w:r>
          </w:p>
        </w:tc>
        <w:tc>
          <w:tcPr>
            <w:tcW w:w="1721"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 xml:space="preserve">Một nửa sinh vật </w:t>
            </w:r>
          </w:p>
        </w:tc>
        <w:tc>
          <w:tcPr>
            <w:tcW w:w="1890"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 xml:space="preserve">Tất cả sinh vật </w:t>
            </w:r>
          </w:p>
        </w:tc>
        <w:tc>
          <w:tcPr>
            <w:tcW w:w="1327"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p>
        </w:tc>
      </w:tr>
      <w:tr w:rsidR="00AF2F57" w:rsidRPr="00AF2F57">
        <w:tc>
          <w:tcPr>
            <w:tcW w:w="2695" w:type="dxa"/>
            <w:tcBorders>
              <w:top w:val="single" w:sz="4" w:space="0" w:color="auto"/>
              <w:left w:val="single" w:sz="4" w:space="0" w:color="auto"/>
              <w:bottom w:val="single" w:sz="4" w:space="0" w:color="auto"/>
              <w:right w:val="single" w:sz="4" w:space="0" w:color="auto"/>
            </w:tcBorders>
          </w:tcPr>
          <w:p w:rsidR="00AF2F57" w:rsidRPr="00AF2F57" w:rsidRDefault="00AF2F57">
            <w:pPr>
              <w:ind w:left="191"/>
              <w:rPr>
                <w:sz w:val="26"/>
                <w:szCs w:val="26"/>
              </w:rPr>
            </w:pPr>
            <w:r w:rsidRPr="00AF2F57">
              <w:rPr>
                <w:sz w:val="26"/>
                <w:szCs w:val="26"/>
              </w:rPr>
              <w:t>Nêu môi trường sống của từng loài sinh vật.</w:t>
            </w:r>
          </w:p>
        </w:tc>
        <w:tc>
          <w:tcPr>
            <w:tcW w:w="1445"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 xml:space="preserve">1 hoặc 2  sinh vật </w:t>
            </w:r>
          </w:p>
        </w:tc>
        <w:tc>
          <w:tcPr>
            <w:tcW w:w="1721"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Một nửa sinh vật</w:t>
            </w:r>
          </w:p>
        </w:tc>
        <w:tc>
          <w:tcPr>
            <w:tcW w:w="1890"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r w:rsidRPr="00AF2F57">
              <w:rPr>
                <w:sz w:val="26"/>
                <w:szCs w:val="26"/>
              </w:rPr>
              <w:t>Tất cả sinh vật</w:t>
            </w:r>
          </w:p>
        </w:tc>
        <w:tc>
          <w:tcPr>
            <w:tcW w:w="1327" w:type="dxa"/>
            <w:tcBorders>
              <w:top w:val="single" w:sz="4" w:space="0" w:color="auto"/>
              <w:left w:val="single" w:sz="4" w:space="0" w:color="auto"/>
              <w:bottom w:val="single" w:sz="4" w:space="0" w:color="auto"/>
              <w:right w:val="single" w:sz="4" w:space="0" w:color="auto"/>
            </w:tcBorders>
          </w:tcPr>
          <w:p w:rsidR="00AF2F57" w:rsidRPr="00AF2F57" w:rsidRDefault="00AF2F57">
            <w:pPr>
              <w:jc w:val="both"/>
              <w:rPr>
                <w:sz w:val="26"/>
                <w:szCs w:val="26"/>
              </w:rPr>
            </w:pPr>
          </w:p>
        </w:tc>
      </w:tr>
    </w:tbl>
    <w:p w:rsidR="00AF2F57" w:rsidRPr="00AF2F57" w:rsidRDefault="00AF2F57">
      <w:pPr>
        <w:rPr>
          <w:b/>
          <w:i/>
          <w:sz w:val="26"/>
          <w:szCs w:val="26"/>
        </w:rPr>
      </w:pPr>
    </w:p>
    <w:p w:rsidR="00AF2F57" w:rsidRPr="00AF2F57" w:rsidRDefault="00AF2F57">
      <w:pPr>
        <w:rPr>
          <w:sz w:val="26"/>
          <w:szCs w:val="26"/>
        </w:rPr>
      </w:pPr>
    </w:p>
    <w:p w:rsidR="00AF2F57" w:rsidRPr="00AF2F57" w:rsidRDefault="00AF2F57"/>
    <w:p w:rsidR="00AF2F57" w:rsidRPr="00AF2F57" w:rsidRDefault="00AF2F57"/>
    <w:p w:rsidR="00AF2F57" w:rsidRPr="00AF2F57" w:rsidRDefault="00AF2F57" w:rsidP="006077A6">
      <w:pPr>
        <w:tabs>
          <w:tab w:val="left" w:pos="3000"/>
        </w:tabs>
        <w:spacing w:line="276" w:lineRule="auto"/>
        <w:jc w:val="both"/>
        <w:rPr>
          <w:b/>
          <w:bCs/>
          <w:kern w:val="24"/>
          <w:sz w:val="24"/>
          <w:szCs w:val="24"/>
        </w:rPr>
      </w:pPr>
    </w:p>
    <w:p w:rsidR="00AF2F57" w:rsidRPr="00AF2F57" w:rsidRDefault="00AF2F57" w:rsidP="006077A6">
      <w:pPr>
        <w:tabs>
          <w:tab w:val="left" w:pos="3000"/>
        </w:tabs>
        <w:spacing w:line="276" w:lineRule="auto"/>
        <w:jc w:val="both"/>
        <w:rPr>
          <w:b/>
          <w:bCs/>
          <w:kern w:val="24"/>
          <w:sz w:val="24"/>
          <w:szCs w:val="24"/>
        </w:rPr>
      </w:pPr>
      <w:r w:rsidRPr="00AF2F57">
        <w:rPr>
          <w:b/>
          <w:bCs/>
          <w:kern w:val="24"/>
          <w:sz w:val="24"/>
          <w:szCs w:val="24"/>
        </w:rPr>
        <w:t xml:space="preserve"> </w:t>
      </w:r>
    </w:p>
    <w:p w:rsidR="00AF2F57" w:rsidRPr="00AF2F57" w:rsidRDefault="00AF2F57">
      <w:pPr>
        <w:pStyle w:val="BodyText"/>
        <w:spacing w:before="59" w:line="276" w:lineRule="auto"/>
        <w:ind w:right="299"/>
        <w:rPr>
          <w:sz w:val="17"/>
        </w:rPr>
      </w:pPr>
    </w:p>
    <w:p w:rsidR="00AF2F57" w:rsidRPr="00AF2F57" w:rsidRDefault="00AF2F57">
      <w:pPr>
        <w:spacing w:before="120" w:line="276" w:lineRule="auto"/>
        <w:jc w:val="center"/>
        <w:outlineLvl w:val="0"/>
        <w:rPr>
          <w:rFonts w:ascii="Times New Roman" w:eastAsia="Times New Roman" w:hAnsi="Times New Roman"/>
          <w:b/>
          <w:bCs/>
          <w:kern w:val="24"/>
          <w:sz w:val="40"/>
          <w:szCs w:val="40"/>
        </w:rPr>
      </w:pPr>
      <w:bookmarkStart w:id="1" w:name="_Hlk54303043"/>
      <w:bookmarkStart w:id="2" w:name="_Hlk58150831"/>
      <w:r w:rsidRPr="00AF2F57">
        <w:rPr>
          <w:rFonts w:ascii="Times New Roman" w:eastAsia="Times New Roman" w:hAnsi="Times New Roman"/>
          <w:b/>
          <w:bCs/>
          <w:kern w:val="24"/>
          <w:sz w:val="40"/>
          <w:szCs w:val="40"/>
        </w:rPr>
        <w:t>KẾ HOẠCH BÀI DẠY</w:t>
      </w:r>
    </w:p>
    <w:p w:rsidR="00AF2F57" w:rsidRPr="00AF2F57" w:rsidRDefault="00AF2F57">
      <w:pPr>
        <w:spacing w:before="120" w:line="276" w:lineRule="auto"/>
        <w:jc w:val="center"/>
        <w:outlineLvl w:val="0"/>
        <w:rPr>
          <w:rFonts w:ascii="Times New Roman" w:eastAsia="Times New Roman" w:hAnsi="Times New Roman"/>
          <w:b/>
          <w:bCs/>
          <w:kern w:val="24"/>
          <w:sz w:val="36"/>
          <w:szCs w:val="36"/>
        </w:rPr>
      </w:pPr>
      <w:r w:rsidRPr="00AF2F57">
        <w:rPr>
          <w:rFonts w:ascii="Times New Roman" w:eastAsia="Times New Roman" w:hAnsi="Times New Roman"/>
          <w:b/>
          <w:bCs/>
          <w:kern w:val="24"/>
          <w:sz w:val="36"/>
          <w:szCs w:val="36"/>
        </w:rPr>
        <w:t>KHTN LỚP 6</w:t>
      </w:r>
    </w:p>
    <w:p w:rsidR="00AF2F57" w:rsidRPr="00AF2F57" w:rsidRDefault="00AF2F57">
      <w:pPr>
        <w:jc w:val="center"/>
        <w:rPr>
          <w:rFonts w:ascii="Times New Roman" w:eastAsia="Times New Roman" w:hAnsi="Times New Roman"/>
          <w:kern w:val="24"/>
          <w:sz w:val="32"/>
          <w:szCs w:val="32"/>
        </w:rPr>
      </w:pPr>
      <w:r w:rsidRPr="00AF2F57">
        <w:rPr>
          <w:rFonts w:ascii="Times New Roman" w:hAnsi="Times New Roman"/>
          <w:b/>
          <w:sz w:val="36"/>
          <w:szCs w:val="36"/>
        </w:rPr>
        <w:t>CHỦ ĐỀ 8: ĐA DẠNG THẾ GIỚI SỐNG</w:t>
      </w:r>
    </w:p>
    <w:p w:rsidR="00AF2F57" w:rsidRPr="00AF2F57" w:rsidRDefault="00AF2F57">
      <w:pPr>
        <w:tabs>
          <w:tab w:val="left" w:pos="10065"/>
          <w:tab w:val="right" w:pos="12900"/>
        </w:tabs>
        <w:spacing w:after="0" w:line="276" w:lineRule="auto"/>
        <w:jc w:val="center"/>
        <w:rPr>
          <w:rFonts w:ascii="Times New Roman" w:hAnsi="Times New Roman"/>
          <w:b/>
          <w:bCs/>
          <w:sz w:val="40"/>
          <w:szCs w:val="40"/>
          <w:lang w:val="en-GB"/>
        </w:rPr>
      </w:pPr>
      <w:r w:rsidRPr="00AF2F57">
        <w:rPr>
          <w:rFonts w:ascii="Times New Roman" w:hAnsi="Times New Roman"/>
          <w:b/>
          <w:bCs/>
          <w:sz w:val="40"/>
          <w:szCs w:val="40"/>
          <w:lang w:val="en-GB"/>
        </w:rPr>
        <w:t xml:space="preserve"> ĐA DẠNG SINH HỌC</w:t>
      </w:r>
    </w:p>
    <w:p w:rsidR="00AF2F57" w:rsidRPr="00AF2F57" w:rsidRDefault="00AF2F57">
      <w:pPr>
        <w:tabs>
          <w:tab w:val="left" w:pos="10065"/>
          <w:tab w:val="right" w:pos="12900"/>
        </w:tabs>
        <w:spacing w:after="0" w:line="276" w:lineRule="auto"/>
        <w:jc w:val="center"/>
        <w:rPr>
          <w:rFonts w:ascii="Times New Roman" w:eastAsia="Times New Roman" w:hAnsi="Times New Roman"/>
          <w:sz w:val="28"/>
          <w:szCs w:val="28"/>
        </w:rPr>
      </w:pPr>
    </w:p>
    <w:p w:rsidR="00AF2F57" w:rsidRPr="00AF2F57" w:rsidRDefault="00AF2F57">
      <w:pPr>
        <w:tabs>
          <w:tab w:val="left" w:pos="3915"/>
        </w:tabs>
        <w:spacing w:after="0" w:line="276" w:lineRule="auto"/>
        <w:jc w:val="both"/>
        <w:rPr>
          <w:rFonts w:ascii="Times New Roman" w:eastAsia="Times New Roman" w:hAnsi="Times New Roman"/>
          <w:sz w:val="28"/>
          <w:szCs w:val="28"/>
        </w:rPr>
      </w:pPr>
      <w:r w:rsidRPr="00AF2F57">
        <w:rPr>
          <w:rFonts w:ascii="Times New Roman" w:eastAsia="Times New Roman" w:hAnsi="Times New Roman"/>
          <w:b/>
          <w:bCs/>
          <w:kern w:val="24"/>
          <w:sz w:val="28"/>
          <w:szCs w:val="28"/>
        </w:rPr>
        <w:t>I. MỤC TIÊU DẠY HỌC</w:t>
      </w:r>
      <w:r w:rsidRPr="00AF2F57">
        <w:rPr>
          <w:rFonts w:ascii="Times New Roman" w:eastAsia="Times New Roman" w:hAnsi="Times New Roman"/>
          <w:b/>
          <w:bCs/>
          <w:kern w:val="24"/>
          <w:sz w:val="28"/>
          <w:szCs w:val="28"/>
        </w:rPr>
        <w:tab/>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4297"/>
        <w:gridCol w:w="932"/>
        <w:gridCol w:w="1700"/>
      </w:tblGrid>
      <w:tr w:rsidR="00AF2F57" w:rsidRPr="00AF2F57">
        <w:tc>
          <w:tcPr>
            <w:tcW w:w="2143"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Phẩm chất,</w:t>
            </w:r>
          </w:p>
          <w:p w:rsidR="00AF2F57" w:rsidRPr="00AF2F57" w:rsidRDefault="00AF2F57">
            <w:pPr>
              <w:tabs>
                <w:tab w:val="left" w:pos="12758"/>
              </w:tabs>
              <w:spacing w:after="0" w:line="276"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năng lực</w:t>
            </w:r>
          </w:p>
        </w:tc>
        <w:tc>
          <w:tcPr>
            <w:tcW w:w="4297"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YÊU CẦU CẦN ĐẠT</w:t>
            </w:r>
          </w:p>
        </w:tc>
        <w:tc>
          <w:tcPr>
            <w:tcW w:w="2632" w:type="dxa"/>
            <w:gridSpan w:val="2"/>
            <w:vAlign w:val="center"/>
          </w:tcPr>
          <w:p w:rsidR="00AF2F57" w:rsidRPr="00AF2F57" w:rsidRDefault="00AF2F57">
            <w:pPr>
              <w:tabs>
                <w:tab w:val="left" w:pos="12758"/>
              </w:tabs>
              <w:spacing w:before="20" w:after="20" w:line="276" w:lineRule="auto"/>
              <w:jc w:val="center"/>
              <w:rPr>
                <w:rFonts w:ascii="Times New Roman" w:hAnsi="Times New Roman"/>
                <w:b/>
                <w:kern w:val="24"/>
                <w:sz w:val="28"/>
                <w:szCs w:val="28"/>
                <w:lang w:eastAsia="en-GB"/>
              </w:rPr>
            </w:pPr>
            <w:r w:rsidRPr="00AF2F57">
              <w:rPr>
                <w:rFonts w:ascii="Times New Roman" w:hAnsi="Times New Roman"/>
                <w:b/>
                <w:kern w:val="24"/>
                <w:sz w:val="28"/>
                <w:szCs w:val="28"/>
                <w:lang w:eastAsia="en-GB"/>
              </w:rPr>
              <w:t>(STT) của YCCĐ</w:t>
            </w:r>
          </w:p>
          <w:p w:rsidR="00AF2F57" w:rsidRPr="00AF2F57" w:rsidRDefault="00AF2F57">
            <w:pPr>
              <w:tabs>
                <w:tab w:val="left" w:pos="12758"/>
              </w:tabs>
              <w:spacing w:before="20" w:after="20" w:line="276" w:lineRule="auto"/>
              <w:jc w:val="center"/>
              <w:rPr>
                <w:rFonts w:ascii="Times New Roman" w:hAnsi="Times New Roman"/>
                <w:b/>
                <w:kern w:val="24"/>
                <w:sz w:val="28"/>
                <w:szCs w:val="28"/>
                <w:lang w:eastAsia="en-GB"/>
              </w:rPr>
            </w:pPr>
            <w:r w:rsidRPr="00AF2F57">
              <w:rPr>
                <w:rFonts w:ascii="Times New Roman" w:hAnsi="Times New Roman"/>
                <w:b/>
                <w:kern w:val="24"/>
                <w:sz w:val="28"/>
                <w:szCs w:val="28"/>
                <w:lang w:eastAsia="en-GB"/>
              </w:rPr>
              <w:t>hoặc</w:t>
            </w:r>
          </w:p>
          <w:p w:rsidR="00AF2F57" w:rsidRPr="00AF2F57" w:rsidRDefault="00AF2F57">
            <w:pPr>
              <w:tabs>
                <w:tab w:val="left" w:pos="12758"/>
              </w:tabs>
              <w:spacing w:before="20" w:after="20" w:line="276" w:lineRule="auto"/>
              <w:jc w:val="center"/>
              <w:rPr>
                <w:rFonts w:ascii="Times New Roman" w:eastAsia="Times New Roman" w:hAnsi="Times New Roman"/>
                <w:b/>
                <w:kern w:val="24"/>
                <w:sz w:val="28"/>
                <w:szCs w:val="28"/>
                <w:lang w:eastAsia="en-GB"/>
              </w:rPr>
            </w:pPr>
            <w:r w:rsidRPr="00AF2F57">
              <w:rPr>
                <w:rFonts w:ascii="Times New Roman" w:hAnsi="Times New Roman"/>
                <w:b/>
                <w:kern w:val="24"/>
                <w:sz w:val="28"/>
                <w:szCs w:val="28"/>
                <w:lang w:eastAsia="en-GB"/>
              </w:rPr>
              <w:t>dạng mã hoá của YCCĐ</w:t>
            </w:r>
          </w:p>
        </w:tc>
      </w:tr>
      <w:tr w:rsidR="00AF2F57" w:rsidRPr="00AF2F57">
        <w:tc>
          <w:tcPr>
            <w:tcW w:w="2143"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8"/>
                <w:szCs w:val="28"/>
              </w:rPr>
            </w:pPr>
          </w:p>
        </w:tc>
        <w:tc>
          <w:tcPr>
            <w:tcW w:w="4297"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8"/>
                <w:szCs w:val="28"/>
              </w:rPr>
            </w:pP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(STT)</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Dạng</w:t>
            </w:r>
          </w:p>
          <w:p w:rsidR="00AF2F57" w:rsidRPr="00AF2F57" w:rsidRDefault="00AF2F57">
            <w:pPr>
              <w:tabs>
                <w:tab w:val="left" w:pos="12758"/>
              </w:tabs>
              <w:spacing w:after="0" w:line="276"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Mã hoá</w:t>
            </w:r>
          </w:p>
        </w:tc>
      </w:tr>
      <w:tr w:rsidR="00AF2F57" w:rsidRPr="00AF2F57">
        <w:tc>
          <w:tcPr>
            <w:tcW w:w="9072" w:type="dxa"/>
            <w:gridSpan w:val="4"/>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b/>
                <w:kern w:val="24"/>
                <w:sz w:val="28"/>
                <w:szCs w:val="28"/>
              </w:rPr>
              <w:t>NĂNG LỰC KHOA HỌC TỰ NHIÊN</w:t>
            </w:r>
          </w:p>
        </w:tc>
      </w:tr>
      <w:tr w:rsidR="00AF2F57" w:rsidRPr="00AF2F57">
        <w:tc>
          <w:tcPr>
            <w:tcW w:w="2143"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bCs/>
                <w:i/>
                <w:iCs/>
                <w:kern w:val="24"/>
                <w:sz w:val="28"/>
                <w:szCs w:val="28"/>
              </w:rPr>
            </w:pPr>
            <w:r w:rsidRPr="00AF2F57">
              <w:rPr>
                <w:rFonts w:ascii="Times New Roman" w:eastAsia="Times New Roman" w:hAnsi="Times New Roman"/>
                <w:b/>
                <w:bCs/>
                <w:i/>
                <w:iCs/>
                <w:kern w:val="24"/>
                <w:sz w:val="28"/>
                <w:szCs w:val="28"/>
              </w:rPr>
              <w:t>Nhận thức khoa học tự nhiên</w:t>
            </w:r>
          </w:p>
        </w:tc>
        <w:tc>
          <w:tcPr>
            <w:tcW w:w="4297" w:type="dxa"/>
            <w:shd w:val="clear" w:color="auto" w:fill="auto"/>
          </w:tcPr>
          <w:p w:rsidR="00AF2F57" w:rsidRPr="00AF2F57" w:rsidRDefault="00AF2F57">
            <w:pPr>
              <w:spacing w:line="276" w:lineRule="auto"/>
              <w:jc w:val="both"/>
              <w:rPr>
                <w:rFonts w:ascii="Times New Roman" w:hAnsi="Times New Roman"/>
                <w:sz w:val="28"/>
                <w:szCs w:val="28"/>
              </w:rPr>
            </w:pPr>
            <w:r w:rsidRPr="00AF2F57">
              <w:rPr>
                <w:rFonts w:ascii="Times New Roman" w:hAnsi="Times New Roman"/>
                <w:sz w:val="28"/>
                <w:szCs w:val="28"/>
              </w:rPr>
              <w:t>- Nêu được khái niệm đa dạng sinh học</w:t>
            </w: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(1)</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1.KHTN.1.1</w:t>
            </w:r>
          </w:p>
        </w:tc>
      </w:tr>
      <w:tr w:rsidR="00AF2F57" w:rsidRPr="00AF2F57">
        <w:trPr>
          <w:trHeight w:val="428"/>
        </w:trPr>
        <w:tc>
          <w:tcPr>
            <w:tcW w:w="2143" w:type="dxa"/>
            <w:vMerge/>
            <w:shd w:val="clear" w:color="auto" w:fill="auto"/>
          </w:tcPr>
          <w:p w:rsidR="00AF2F57" w:rsidRPr="00AF2F57" w:rsidRDefault="00AF2F57">
            <w:pPr>
              <w:tabs>
                <w:tab w:val="left" w:pos="12758"/>
              </w:tabs>
              <w:spacing w:after="0" w:line="276" w:lineRule="auto"/>
              <w:jc w:val="center"/>
              <w:rPr>
                <w:rFonts w:ascii="Times New Roman" w:eastAsia="Times New Roman" w:hAnsi="Times New Roman"/>
                <w:b/>
                <w:bCs/>
                <w:i/>
                <w:iCs/>
                <w:kern w:val="24"/>
                <w:sz w:val="28"/>
                <w:szCs w:val="28"/>
              </w:rPr>
            </w:pPr>
          </w:p>
        </w:tc>
        <w:tc>
          <w:tcPr>
            <w:tcW w:w="4297" w:type="dxa"/>
            <w:shd w:val="clear" w:color="auto" w:fill="auto"/>
          </w:tcPr>
          <w:p w:rsidR="00AF2F57" w:rsidRPr="00AF2F57" w:rsidRDefault="00AF2F57">
            <w:pPr>
              <w:spacing w:line="276" w:lineRule="auto"/>
              <w:jc w:val="both"/>
              <w:rPr>
                <w:rFonts w:ascii="Times New Roman" w:hAnsi="Times New Roman"/>
                <w:sz w:val="28"/>
                <w:szCs w:val="28"/>
                <w:lang w:val="en-GB"/>
              </w:rPr>
            </w:pPr>
            <w:r w:rsidRPr="00AF2F57">
              <w:rPr>
                <w:rFonts w:ascii="Times New Roman" w:hAnsi="Times New Roman"/>
                <w:sz w:val="28"/>
                <w:szCs w:val="28"/>
              </w:rPr>
              <w:t xml:space="preserve">- </w:t>
            </w:r>
            <w:r w:rsidRPr="00AF2F57">
              <w:rPr>
                <w:rFonts w:ascii="Times New Roman" w:hAnsi="Times New Roman"/>
                <w:sz w:val="28"/>
                <w:szCs w:val="28"/>
                <w:lang w:val="en-GB"/>
              </w:rPr>
              <w:t>Nêu</w:t>
            </w:r>
            <w:r w:rsidRPr="00AF2F57">
              <w:rPr>
                <w:rFonts w:ascii="Times New Roman" w:hAnsi="Times New Roman"/>
                <w:sz w:val="28"/>
                <w:szCs w:val="28"/>
              </w:rPr>
              <w:t xml:space="preserve"> được vai trò của đa dạng sinh học</w:t>
            </w:r>
            <w:r w:rsidRPr="00AF2F57">
              <w:rPr>
                <w:rFonts w:ascii="Times New Roman" w:hAnsi="Times New Roman"/>
                <w:sz w:val="28"/>
                <w:szCs w:val="28"/>
                <w:lang w:val="en-GB"/>
              </w:rPr>
              <w:t xml:space="preserve"> trong tự nhiên và trong thực tiễn</w:t>
            </w: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(2)</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2.KHTN.1.1</w:t>
            </w:r>
          </w:p>
        </w:tc>
      </w:tr>
      <w:tr w:rsidR="00AF2F57" w:rsidRPr="00AF2F57">
        <w:trPr>
          <w:trHeight w:val="795"/>
        </w:trPr>
        <w:tc>
          <w:tcPr>
            <w:tcW w:w="2143" w:type="dxa"/>
            <w:vMerge/>
            <w:shd w:val="clear" w:color="auto" w:fill="auto"/>
          </w:tcPr>
          <w:p w:rsidR="00AF2F57" w:rsidRPr="00AF2F57" w:rsidRDefault="00AF2F57">
            <w:pPr>
              <w:tabs>
                <w:tab w:val="left" w:pos="12758"/>
              </w:tabs>
              <w:spacing w:after="0" w:line="276" w:lineRule="auto"/>
              <w:jc w:val="center"/>
              <w:rPr>
                <w:rFonts w:ascii="Times New Roman" w:eastAsia="Times New Roman" w:hAnsi="Times New Roman"/>
                <w:b/>
                <w:bCs/>
                <w:i/>
                <w:iCs/>
                <w:kern w:val="24"/>
                <w:sz w:val="28"/>
                <w:szCs w:val="28"/>
              </w:rPr>
            </w:pPr>
          </w:p>
        </w:tc>
        <w:tc>
          <w:tcPr>
            <w:tcW w:w="4297" w:type="dxa"/>
            <w:shd w:val="clear" w:color="auto" w:fill="auto"/>
          </w:tcPr>
          <w:p w:rsidR="00AF2F57" w:rsidRPr="00AF2F57" w:rsidRDefault="00AF2F57">
            <w:pPr>
              <w:spacing w:line="276" w:lineRule="auto"/>
              <w:jc w:val="both"/>
              <w:rPr>
                <w:rFonts w:ascii="Times New Roman" w:hAnsi="Times New Roman"/>
                <w:sz w:val="28"/>
                <w:szCs w:val="28"/>
              </w:rPr>
            </w:pPr>
            <w:r w:rsidRPr="00AF2F57">
              <w:rPr>
                <w:rFonts w:ascii="Times New Roman" w:hAnsi="Times New Roman"/>
                <w:sz w:val="28"/>
                <w:szCs w:val="28"/>
              </w:rPr>
              <w:t xml:space="preserve">- </w:t>
            </w:r>
            <w:r w:rsidRPr="00AF2F57">
              <w:rPr>
                <w:rFonts w:ascii="Times New Roman" w:hAnsi="Times New Roman"/>
                <w:sz w:val="28"/>
                <w:szCs w:val="28"/>
                <w:lang w:val="en-GB"/>
              </w:rPr>
              <w:t xml:space="preserve">Trình bày </w:t>
            </w:r>
            <w:r w:rsidRPr="00AF2F57">
              <w:rPr>
                <w:rFonts w:ascii="Times New Roman" w:hAnsi="Times New Roman"/>
                <w:sz w:val="28"/>
                <w:szCs w:val="28"/>
              </w:rPr>
              <w:t>nguyên nhân làm suy giảm đa dạng sinh học.</w:t>
            </w: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(3)</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3.KHTN.1.2</w:t>
            </w:r>
          </w:p>
        </w:tc>
      </w:tr>
      <w:tr w:rsidR="00AF2F57" w:rsidRPr="00AF2F57">
        <w:trPr>
          <w:trHeight w:val="803"/>
        </w:trPr>
        <w:tc>
          <w:tcPr>
            <w:tcW w:w="2143"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bCs/>
                <w:i/>
                <w:iCs/>
                <w:kern w:val="24"/>
                <w:sz w:val="28"/>
                <w:szCs w:val="28"/>
              </w:rPr>
            </w:pPr>
            <w:r w:rsidRPr="00AF2F57">
              <w:rPr>
                <w:rFonts w:ascii="Times New Roman" w:eastAsia="Times New Roman" w:hAnsi="Times New Roman"/>
                <w:b/>
                <w:bCs/>
                <w:i/>
                <w:iCs/>
                <w:kern w:val="24"/>
                <w:sz w:val="28"/>
                <w:szCs w:val="28"/>
              </w:rPr>
              <w:t>Vận dụng kiến thức, kĩ năng đã học</w:t>
            </w:r>
          </w:p>
        </w:tc>
        <w:tc>
          <w:tcPr>
            <w:tcW w:w="4297" w:type="dxa"/>
            <w:shd w:val="clear" w:color="auto" w:fill="auto"/>
          </w:tcPr>
          <w:p w:rsidR="00AF2F57" w:rsidRPr="00AF2F57" w:rsidRDefault="00AF2F57">
            <w:pPr>
              <w:spacing w:line="276" w:lineRule="auto"/>
              <w:jc w:val="both"/>
              <w:rPr>
                <w:rFonts w:ascii="Times New Roman" w:hAnsi="Times New Roman"/>
                <w:sz w:val="28"/>
                <w:szCs w:val="28"/>
              </w:rPr>
            </w:pPr>
            <w:r w:rsidRPr="00AF2F57">
              <w:rPr>
                <w:rFonts w:ascii="Times New Roman" w:hAnsi="Times New Roman"/>
                <w:sz w:val="28"/>
                <w:szCs w:val="28"/>
              </w:rPr>
              <w:t xml:space="preserve">- </w:t>
            </w:r>
            <w:r w:rsidRPr="00AF2F57">
              <w:rPr>
                <w:rFonts w:ascii="Times New Roman" w:hAnsi="Times New Roman"/>
                <w:bCs/>
                <w:sz w:val="28"/>
                <w:szCs w:val="28"/>
              </w:rPr>
              <w:t>Giải thích được</w:t>
            </w:r>
            <w:r w:rsidRPr="00AF2F57">
              <w:rPr>
                <w:rFonts w:ascii="Times New Roman" w:hAnsi="Times New Roman"/>
                <w:sz w:val="28"/>
                <w:szCs w:val="28"/>
              </w:rPr>
              <w:t xml:space="preserve"> vì sao cần bảo vệ  đa dạng sinh học.</w:t>
            </w: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(5)</w:t>
            </w:r>
          </w:p>
        </w:tc>
        <w:tc>
          <w:tcPr>
            <w:tcW w:w="1700" w:type="dxa"/>
            <w:shd w:val="clear" w:color="auto" w:fill="auto"/>
            <w:vAlign w:val="center"/>
          </w:tcPr>
          <w:p w:rsidR="00AF2F57" w:rsidRPr="00AF2F57" w:rsidRDefault="00AF2F57">
            <w:pPr>
              <w:tabs>
                <w:tab w:val="left" w:pos="12758"/>
              </w:tabs>
              <w:spacing w:after="0" w:line="276"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5.KHTN.3.1</w:t>
            </w:r>
          </w:p>
        </w:tc>
      </w:tr>
      <w:tr w:rsidR="00AF2F57" w:rsidRPr="00AF2F57">
        <w:trPr>
          <w:trHeight w:val="802"/>
        </w:trPr>
        <w:tc>
          <w:tcPr>
            <w:tcW w:w="2143"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bCs/>
                <w:i/>
                <w:iCs/>
                <w:kern w:val="24"/>
                <w:sz w:val="28"/>
                <w:szCs w:val="28"/>
              </w:rPr>
            </w:pPr>
          </w:p>
        </w:tc>
        <w:tc>
          <w:tcPr>
            <w:tcW w:w="4297" w:type="dxa"/>
            <w:shd w:val="clear" w:color="auto" w:fill="auto"/>
          </w:tcPr>
          <w:p w:rsidR="00AF2F57" w:rsidRPr="00AF2F57" w:rsidRDefault="00AF2F57">
            <w:pPr>
              <w:spacing w:line="276" w:lineRule="auto"/>
              <w:jc w:val="both"/>
              <w:rPr>
                <w:rFonts w:ascii="Times New Roman" w:hAnsi="Times New Roman"/>
                <w:sz w:val="28"/>
                <w:szCs w:val="28"/>
              </w:rPr>
            </w:pPr>
            <w:r w:rsidRPr="00AF2F57">
              <w:rPr>
                <w:rFonts w:ascii="Times New Roman" w:hAnsi="Times New Roman"/>
                <w:sz w:val="28"/>
                <w:szCs w:val="28"/>
              </w:rPr>
              <w:t>- Đ</w:t>
            </w:r>
            <w:r w:rsidRPr="00AF2F57">
              <w:rPr>
                <w:rFonts w:ascii="Times New Roman" w:hAnsi="Times New Roman"/>
                <w:sz w:val="28"/>
                <w:szCs w:val="28"/>
                <w:lang w:val="en-GB"/>
              </w:rPr>
              <w:t>ề xuất</w:t>
            </w:r>
            <w:r w:rsidRPr="00AF2F57">
              <w:rPr>
                <w:rFonts w:ascii="Times New Roman" w:hAnsi="Times New Roman"/>
                <w:sz w:val="28"/>
                <w:szCs w:val="28"/>
              </w:rPr>
              <w:t xml:space="preserve"> được các biện pháp bảo vệ đa dạng sinh học.</w:t>
            </w: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(6)</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6.KHTN.3.2</w:t>
            </w:r>
          </w:p>
        </w:tc>
      </w:tr>
      <w:tr w:rsidR="00AF2F57" w:rsidRPr="00AF2F57">
        <w:tc>
          <w:tcPr>
            <w:tcW w:w="9072" w:type="dxa"/>
            <w:gridSpan w:val="4"/>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b/>
                <w:kern w:val="24"/>
                <w:sz w:val="28"/>
                <w:szCs w:val="28"/>
              </w:rPr>
              <w:t>NĂNG LỰC CHUNG</w:t>
            </w:r>
          </w:p>
        </w:tc>
      </w:tr>
      <w:tr w:rsidR="00AF2F57" w:rsidRPr="00AF2F57">
        <w:tc>
          <w:tcPr>
            <w:tcW w:w="2143" w:type="dxa"/>
            <w:shd w:val="clear" w:color="auto" w:fill="auto"/>
            <w:vAlign w:val="center"/>
          </w:tcPr>
          <w:p w:rsidR="00AF2F57" w:rsidRPr="00AF2F57" w:rsidRDefault="00AF2F57">
            <w:pPr>
              <w:spacing w:line="276" w:lineRule="auto"/>
              <w:jc w:val="center"/>
              <w:rPr>
                <w:rFonts w:ascii="Times New Roman" w:eastAsia="TimesNewRomanPSMT" w:hAnsi="Times New Roman"/>
                <w:b/>
                <w:bCs/>
                <w:i/>
                <w:iCs/>
                <w:sz w:val="28"/>
                <w:szCs w:val="28"/>
              </w:rPr>
            </w:pPr>
            <w:r w:rsidRPr="00AF2F57">
              <w:rPr>
                <w:rFonts w:ascii="Times New Roman" w:eastAsia="TimesNewRomanPSMT" w:hAnsi="Times New Roman"/>
                <w:b/>
                <w:bCs/>
                <w:i/>
                <w:iCs/>
                <w:sz w:val="28"/>
                <w:szCs w:val="28"/>
              </w:rPr>
              <w:t>Năng lực tự chủ và tự học</w:t>
            </w:r>
          </w:p>
        </w:tc>
        <w:tc>
          <w:tcPr>
            <w:tcW w:w="4297"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8"/>
                <w:szCs w:val="28"/>
              </w:rPr>
            </w:pPr>
            <w:r w:rsidRPr="00AF2F57">
              <w:rPr>
                <w:rFonts w:ascii="Times New Roman" w:eastAsia="Times New Roman" w:hAnsi="Times New Roman"/>
                <w:b/>
                <w:bCs/>
                <w:kern w:val="24"/>
                <w:sz w:val="28"/>
                <w:szCs w:val="28"/>
              </w:rPr>
              <w:t xml:space="preserve">- </w:t>
            </w:r>
            <w:r w:rsidRPr="00AF2F57">
              <w:rPr>
                <w:rFonts w:ascii="Times New Roman" w:eastAsia="Times New Roman" w:hAnsi="Times New Roman"/>
                <w:kern w:val="24"/>
                <w:sz w:val="28"/>
                <w:szCs w:val="28"/>
              </w:rPr>
              <w:t>Chủ động</w:t>
            </w:r>
            <w:r w:rsidRPr="00AF2F57">
              <w:rPr>
                <w:rFonts w:ascii="Times New Roman" w:eastAsia="Times New Roman" w:hAnsi="Times New Roman"/>
                <w:b/>
                <w:bCs/>
                <w:kern w:val="24"/>
                <w:sz w:val="28"/>
                <w:szCs w:val="28"/>
              </w:rPr>
              <w:t xml:space="preserve"> </w:t>
            </w:r>
            <w:r w:rsidRPr="00AF2F57">
              <w:rPr>
                <w:rFonts w:ascii="Times New Roman" w:eastAsia="Times New Roman" w:hAnsi="Times New Roman"/>
                <w:kern w:val="24"/>
                <w:sz w:val="28"/>
                <w:szCs w:val="28"/>
              </w:rPr>
              <w:t>thực hiện nhiệm vụ được giao, tự nghiên cứu tài liệu.</w:t>
            </w: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(7)</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7.</w:t>
            </w:r>
            <w:r w:rsidRPr="00AF2F57">
              <w:rPr>
                <w:rFonts w:ascii="Times New Roman" w:eastAsia="Times New Roman" w:hAnsi="Times New Roman"/>
                <w:kern w:val="24"/>
                <w:sz w:val="28"/>
                <w:szCs w:val="28"/>
                <w:lang w:val="en-GB"/>
              </w:rPr>
              <w:t>TC</w:t>
            </w:r>
            <w:r w:rsidRPr="00AF2F57">
              <w:rPr>
                <w:rFonts w:ascii="Times New Roman" w:eastAsia="Times New Roman" w:hAnsi="Times New Roman"/>
                <w:kern w:val="24"/>
                <w:sz w:val="28"/>
                <w:szCs w:val="28"/>
              </w:rPr>
              <w:t>.1.1</w:t>
            </w:r>
          </w:p>
        </w:tc>
      </w:tr>
      <w:tr w:rsidR="00AF2F57" w:rsidRPr="00AF2F57">
        <w:tc>
          <w:tcPr>
            <w:tcW w:w="2143" w:type="dxa"/>
            <w:shd w:val="clear" w:color="auto" w:fill="auto"/>
            <w:vAlign w:val="center"/>
          </w:tcPr>
          <w:p w:rsidR="00AF2F57" w:rsidRPr="00AF2F57" w:rsidRDefault="00AF2F57">
            <w:pPr>
              <w:spacing w:line="276" w:lineRule="auto"/>
              <w:jc w:val="center"/>
              <w:rPr>
                <w:rFonts w:ascii="Times New Roman" w:eastAsia="TimesNewRomanPSMT" w:hAnsi="Times New Roman"/>
                <w:b/>
                <w:bCs/>
                <w:i/>
                <w:iCs/>
                <w:sz w:val="28"/>
                <w:szCs w:val="28"/>
              </w:rPr>
            </w:pPr>
            <w:r w:rsidRPr="00AF2F57">
              <w:rPr>
                <w:rFonts w:ascii="Times New Roman" w:eastAsia="TimesNewRomanPSMT" w:hAnsi="Times New Roman"/>
                <w:b/>
                <w:bCs/>
                <w:i/>
                <w:iCs/>
                <w:sz w:val="28"/>
                <w:szCs w:val="28"/>
              </w:rPr>
              <w:t>Năng lực giao tiếp, hợp tác</w:t>
            </w:r>
          </w:p>
        </w:tc>
        <w:tc>
          <w:tcPr>
            <w:tcW w:w="4297"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 </w:t>
            </w:r>
            <w:r w:rsidRPr="00AF2F57">
              <w:rPr>
                <w:rFonts w:ascii="Times New Roman" w:eastAsia="Times New Roman" w:hAnsi="Times New Roman"/>
                <w:bCs/>
                <w:kern w:val="24"/>
                <w:sz w:val="28"/>
                <w:szCs w:val="28"/>
              </w:rPr>
              <w:t>Thảo luận, hỗ trợ lẫn nhau hoàn thành các sản phẩm học tập</w:t>
            </w: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(8)</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8.HT.2.1</w:t>
            </w:r>
          </w:p>
        </w:tc>
      </w:tr>
      <w:tr w:rsidR="00AF2F57" w:rsidRPr="00AF2F57">
        <w:tc>
          <w:tcPr>
            <w:tcW w:w="2143" w:type="dxa"/>
            <w:shd w:val="clear" w:color="auto" w:fill="auto"/>
            <w:vAlign w:val="center"/>
          </w:tcPr>
          <w:p w:rsidR="00AF2F57" w:rsidRPr="00AF2F57" w:rsidRDefault="00AF2F57">
            <w:pPr>
              <w:spacing w:line="276" w:lineRule="auto"/>
              <w:jc w:val="center"/>
              <w:rPr>
                <w:rFonts w:ascii="Times New Roman" w:eastAsia="TimesNewRomanPSMT" w:hAnsi="Times New Roman"/>
                <w:b/>
                <w:bCs/>
                <w:i/>
                <w:iCs/>
                <w:sz w:val="28"/>
                <w:szCs w:val="28"/>
              </w:rPr>
            </w:pPr>
            <w:r w:rsidRPr="00AF2F57">
              <w:rPr>
                <w:rFonts w:ascii="Times New Roman" w:eastAsia="TimesNewRomanPSMT" w:hAnsi="Times New Roman"/>
                <w:b/>
                <w:bCs/>
                <w:i/>
                <w:iCs/>
                <w:sz w:val="28"/>
                <w:szCs w:val="28"/>
              </w:rPr>
              <w:t xml:space="preserve">Năng lực giải quyết vấn đề và </w:t>
            </w:r>
            <w:r w:rsidRPr="00AF2F57">
              <w:rPr>
                <w:rFonts w:ascii="Times New Roman" w:eastAsia="TimesNewRomanPSMT" w:hAnsi="Times New Roman"/>
                <w:b/>
                <w:bCs/>
                <w:i/>
                <w:iCs/>
                <w:sz w:val="28"/>
                <w:szCs w:val="28"/>
              </w:rPr>
              <w:lastRenderedPageBreak/>
              <w:t>sáng tạo</w:t>
            </w:r>
          </w:p>
        </w:tc>
        <w:tc>
          <w:tcPr>
            <w:tcW w:w="4297"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lastRenderedPageBreak/>
              <w:t xml:space="preserve">- </w:t>
            </w:r>
            <w:r w:rsidRPr="00AF2F57">
              <w:rPr>
                <w:rFonts w:ascii="Times New Roman" w:eastAsia="Times New Roman" w:hAnsi="Times New Roman"/>
                <w:bCs/>
                <w:kern w:val="24"/>
                <w:sz w:val="28"/>
                <w:szCs w:val="28"/>
              </w:rPr>
              <w:t>Sáng tạo trong thiết kế các sản phẩm học tập</w:t>
            </w:r>
          </w:p>
          <w:p w:rsidR="00AF2F57" w:rsidRPr="00AF2F57" w:rsidRDefault="00AF2F57">
            <w:pPr>
              <w:tabs>
                <w:tab w:val="left" w:pos="12758"/>
              </w:tabs>
              <w:spacing w:after="0" w:line="276" w:lineRule="auto"/>
              <w:jc w:val="both"/>
              <w:rPr>
                <w:rFonts w:ascii="Times New Roman" w:eastAsia="Times New Roman" w:hAnsi="Times New Roman"/>
                <w:bCs/>
                <w:kern w:val="24"/>
                <w:sz w:val="28"/>
                <w:szCs w:val="28"/>
              </w:rPr>
            </w:pPr>
          </w:p>
          <w:p w:rsidR="00AF2F57" w:rsidRPr="00AF2F57" w:rsidRDefault="00AF2F57">
            <w:pPr>
              <w:tabs>
                <w:tab w:val="left" w:pos="12758"/>
              </w:tabs>
              <w:spacing w:after="0" w:line="276" w:lineRule="auto"/>
              <w:jc w:val="both"/>
              <w:rPr>
                <w:rFonts w:ascii="Times New Roman" w:eastAsia="Times New Roman" w:hAnsi="Times New Roman"/>
                <w:bCs/>
                <w:kern w:val="24"/>
                <w:sz w:val="28"/>
                <w:szCs w:val="28"/>
              </w:rPr>
            </w:pPr>
          </w:p>
          <w:p w:rsidR="00AF2F57" w:rsidRPr="00AF2F57" w:rsidRDefault="00AF2F57">
            <w:pPr>
              <w:tabs>
                <w:tab w:val="left" w:pos="12758"/>
              </w:tabs>
              <w:spacing w:after="0" w:line="276" w:lineRule="auto"/>
              <w:jc w:val="both"/>
              <w:rPr>
                <w:rFonts w:ascii="Times New Roman" w:eastAsia="Times New Roman" w:hAnsi="Times New Roman"/>
                <w:bCs/>
                <w:kern w:val="24"/>
                <w:sz w:val="28"/>
                <w:szCs w:val="28"/>
              </w:rPr>
            </w:pP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lastRenderedPageBreak/>
              <w:t>(9)</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9.GQ.3.1</w:t>
            </w:r>
          </w:p>
        </w:tc>
      </w:tr>
      <w:tr w:rsidR="00AF2F57" w:rsidRPr="00AF2F57">
        <w:tc>
          <w:tcPr>
            <w:tcW w:w="9072" w:type="dxa"/>
            <w:gridSpan w:val="4"/>
            <w:vAlign w:val="center"/>
          </w:tcPr>
          <w:p w:rsidR="00AF2F57" w:rsidRPr="00AF2F57" w:rsidRDefault="00AF2F57">
            <w:pPr>
              <w:tabs>
                <w:tab w:val="left" w:pos="12758"/>
              </w:tabs>
              <w:spacing w:after="0" w:line="276"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lastRenderedPageBreak/>
              <w:t>PHẨM CHẤT CHỦ YẾU</w:t>
            </w:r>
          </w:p>
        </w:tc>
      </w:tr>
      <w:tr w:rsidR="00AF2F57" w:rsidRPr="00AF2F57">
        <w:tc>
          <w:tcPr>
            <w:tcW w:w="21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
                <w:bCs/>
                <w:i/>
                <w:iCs/>
                <w:kern w:val="24"/>
                <w:sz w:val="28"/>
                <w:szCs w:val="28"/>
              </w:rPr>
            </w:pPr>
            <w:r w:rsidRPr="00AF2F57">
              <w:rPr>
                <w:rFonts w:ascii="Times New Roman" w:eastAsia="Times New Roman" w:hAnsi="Times New Roman"/>
                <w:b/>
                <w:bCs/>
                <w:i/>
                <w:iCs/>
                <w:kern w:val="24"/>
                <w:sz w:val="28"/>
                <w:szCs w:val="28"/>
              </w:rPr>
              <w:t>Trách nhiệm</w:t>
            </w:r>
          </w:p>
        </w:tc>
        <w:tc>
          <w:tcPr>
            <w:tcW w:w="4297"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kern w:val="24"/>
                <w:sz w:val="28"/>
                <w:szCs w:val="28"/>
              </w:rPr>
            </w:pPr>
            <w:r w:rsidRPr="00AF2F57">
              <w:rPr>
                <w:rFonts w:ascii="Times New Roman" w:eastAsia="Times New Roman" w:hAnsi="Times New Roman"/>
                <w:b/>
                <w:bCs/>
                <w:kern w:val="24"/>
                <w:sz w:val="28"/>
                <w:szCs w:val="28"/>
              </w:rPr>
              <w:t xml:space="preserve">- </w:t>
            </w:r>
            <w:r w:rsidRPr="00AF2F57">
              <w:rPr>
                <w:rFonts w:ascii="Times New Roman" w:eastAsia="Times New Roman" w:hAnsi="Times New Roman"/>
                <w:kern w:val="24"/>
                <w:sz w:val="28"/>
                <w:szCs w:val="28"/>
              </w:rPr>
              <w:t>Tự giác hoàn thành công việc đã được phân công trong nhóm.</w:t>
            </w:r>
          </w:p>
          <w:p w:rsidR="00AF2F57" w:rsidRPr="00AF2F57" w:rsidRDefault="00AF2F57">
            <w:pPr>
              <w:tabs>
                <w:tab w:val="left" w:pos="12758"/>
              </w:tabs>
              <w:spacing w:after="0" w:line="276" w:lineRule="auto"/>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 xml:space="preserve">- Có trách nhiệm bảo vệ sự đa dạng sinh học </w:t>
            </w: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(10)</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rPr>
              <w:t>10.TN.1</w:t>
            </w:r>
            <w:r w:rsidRPr="00AF2F57">
              <w:rPr>
                <w:rFonts w:ascii="Times New Roman" w:eastAsia="Times New Roman" w:hAnsi="Times New Roman"/>
                <w:kern w:val="24"/>
                <w:sz w:val="28"/>
                <w:szCs w:val="28"/>
                <w:lang w:val="en-GB"/>
              </w:rPr>
              <w:t>.1</w:t>
            </w:r>
          </w:p>
        </w:tc>
      </w:tr>
      <w:tr w:rsidR="00AF2F57" w:rsidRPr="00AF2F57">
        <w:tc>
          <w:tcPr>
            <w:tcW w:w="21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
                <w:bCs/>
                <w:i/>
                <w:iCs/>
                <w:kern w:val="24"/>
                <w:sz w:val="28"/>
                <w:szCs w:val="28"/>
              </w:rPr>
            </w:pPr>
            <w:r w:rsidRPr="00AF2F57">
              <w:rPr>
                <w:rFonts w:ascii="Times New Roman" w:eastAsia="Times New Roman" w:hAnsi="Times New Roman"/>
                <w:b/>
                <w:bCs/>
                <w:i/>
                <w:iCs/>
                <w:kern w:val="24"/>
                <w:sz w:val="28"/>
                <w:szCs w:val="28"/>
              </w:rPr>
              <w:t>Nhân ái</w:t>
            </w:r>
          </w:p>
        </w:tc>
        <w:tc>
          <w:tcPr>
            <w:tcW w:w="4297"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Yêu thương, tôn trọng ý kiến của các thành viên trong quá trình thực hiện nhiệm vụ học tập theo nhóm.</w:t>
            </w: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(11)</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11.</w:t>
            </w:r>
            <w:r w:rsidRPr="00AF2F57">
              <w:rPr>
                <w:rFonts w:ascii="Times New Roman" w:eastAsia="Times New Roman" w:hAnsi="Times New Roman"/>
                <w:kern w:val="24"/>
                <w:sz w:val="28"/>
                <w:szCs w:val="28"/>
                <w:lang w:val="en-GB"/>
              </w:rPr>
              <w:t>NA</w:t>
            </w:r>
            <w:r w:rsidRPr="00AF2F57">
              <w:rPr>
                <w:rFonts w:ascii="Times New Roman" w:eastAsia="Times New Roman" w:hAnsi="Times New Roman"/>
                <w:kern w:val="24"/>
                <w:sz w:val="28"/>
                <w:szCs w:val="28"/>
              </w:rPr>
              <w:t>.2.1</w:t>
            </w:r>
          </w:p>
        </w:tc>
      </w:tr>
      <w:tr w:rsidR="00AF2F57" w:rsidRPr="00AF2F57">
        <w:tc>
          <w:tcPr>
            <w:tcW w:w="2143"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
                <w:bCs/>
                <w:i/>
                <w:iCs/>
                <w:kern w:val="24"/>
                <w:sz w:val="28"/>
                <w:szCs w:val="28"/>
              </w:rPr>
            </w:pPr>
            <w:r w:rsidRPr="00AF2F57">
              <w:rPr>
                <w:rFonts w:ascii="Times New Roman" w:eastAsia="Times New Roman" w:hAnsi="Times New Roman"/>
                <w:b/>
                <w:bCs/>
                <w:i/>
                <w:iCs/>
                <w:kern w:val="24"/>
                <w:sz w:val="28"/>
                <w:szCs w:val="28"/>
              </w:rPr>
              <w:t>Chăm chỉ</w:t>
            </w:r>
          </w:p>
        </w:tc>
        <w:tc>
          <w:tcPr>
            <w:tcW w:w="4297"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 Tích cực tham gia thảo luận, hăng hái trong tìm kiếm thông tin và hoàn thành nhiệm vụ</w:t>
            </w:r>
          </w:p>
        </w:tc>
        <w:tc>
          <w:tcPr>
            <w:tcW w:w="932"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(1</w:t>
            </w:r>
            <w:r w:rsidRPr="00AF2F57">
              <w:rPr>
                <w:rFonts w:ascii="Times New Roman" w:eastAsia="Times New Roman" w:hAnsi="Times New Roman"/>
                <w:kern w:val="24"/>
                <w:sz w:val="28"/>
                <w:szCs w:val="28"/>
                <w:lang w:val="en-GB"/>
              </w:rPr>
              <w:t>2</w:t>
            </w:r>
            <w:r w:rsidRPr="00AF2F57">
              <w:rPr>
                <w:rFonts w:ascii="Times New Roman" w:eastAsia="Times New Roman" w:hAnsi="Times New Roman"/>
                <w:kern w:val="24"/>
                <w:sz w:val="28"/>
                <w:szCs w:val="28"/>
              </w:rPr>
              <w:t>)</w:t>
            </w:r>
          </w:p>
        </w:tc>
        <w:tc>
          <w:tcPr>
            <w:tcW w:w="170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12.CC.3.1</w:t>
            </w:r>
          </w:p>
        </w:tc>
      </w:tr>
    </w:tbl>
    <w:p w:rsidR="00AF2F57" w:rsidRPr="00AF2F57" w:rsidRDefault="00AF2F57">
      <w:pPr>
        <w:tabs>
          <w:tab w:val="left" w:pos="12758"/>
        </w:tabs>
        <w:spacing w:before="240" w:after="240" w:line="276"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II. THIẾT BỊ DẠY HỌC VÀ HỌC LIỆU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200"/>
        <w:gridCol w:w="3004"/>
      </w:tblGrid>
      <w:tr w:rsidR="00AF2F57" w:rsidRPr="00AF2F57" w:rsidTr="00AF2F57">
        <w:trPr>
          <w:trHeight w:val="809"/>
        </w:trPr>
        <w:tc>
          <w:tcPr>
            <w:tcW w:w="3005" w:type="dxa"/>
            <w:shd w:val="clear" w:color="auto" w:fill="auto"/>
          </w:tcPr>
          <w:p w:rsidR="00AF2F57" w:rsidRPr="00AF2F57" w:rsidRDefault="00AF2F57" w:rsidP="00AF2F57">
            <w:pPr>
              <w:tabs>
                <w:tab w:val="left" w:pos="12758"/>
              </w:tabs>
              <w:spacing w:before="240" w:after="24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Hoạt động học</w:t>
            </w:r>
          </w:p>
        </w:tc>
        <w:tc>
          <w:tcPr>
            <w:tcW w:w="3200" w:type="dxa"/>
            <w:shd w:val="clear" w:color="auto" w:fill="auto"/>
          </w:tcPr>
          <w:p w:rsidR="00AF2F57" w:rsidRPr="00AF2F57" w:rsidRDefault="00AF2F57" w:rsidP="00AF2F57">
            <w:pPr>
              <w:tabs>
                <w:tab w:val="left" w:pos="12758"/>
              </w:tabs>
              <w:spacing w:before="240" w:after="24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Giáo viên</w:t>
            </w:r>
          </w:p>
        </w:tc>
        <w:tc>
          <w:tcPr>
            <w:tcW w:w="3004" w:type="dxa"/>
            <w:shd w:val="clear" w:color="auto" w:fill="auto"/>
          </w:tcPr>
          <w:p w:rsidR="00AF2F57" w:rsidRPr="00AF2F57" w:rsidRDefault="00AF2F57" w:rsidP="00AF2F57">
            <w:pPr>
              <w:tabs>
                <w:tab w:val="left" w:pos="12758"/>
              </w:tabs>
              <w:spacing w:before="240" w:after="24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Học sinh</w:t>
            </w:r>
          </w:p>
        </w:tc>
      </w:tr>
      <w:tr w:rsidR="00AF2F57" w:rsidRPr="00AF2F57" w:rsidTr="00AF2F57">
        <w:tc>
          <w:tcPr>
            <w:tcW w:w="3005" w:type="dxa"/>
            <w:shd w:val="clear" w:color="auto" w:fill="auto"/>
          </w:tcPr>
          <w:p w:rsidR="00AF2F57" w:rsidRPr="00AF2F57" w:rsidRDefault="00AF2F57" w:rsidP="00AF2F57">
            <w:pPr>
              <w:spacing w:after="0" w:line="276" w:lineRule="auto"/>
              <w:jc w:val="center"/>
              <w:rPr>
                <w:rFonts w:ascii="Times New Roman" w:eastAsia="Times New Roman" w:hAnsi="Times New Roman"/>
                <w:b/>
                <w:bCs/>
                <w:kern w:val="24"/>
                <w:sz w:val="28"/>
                <w:szCs w:val="28"/>
              </w:rPr>
            </w:pPr>
          </w:p>
          <w:p w:rsidR="00AF2F57" w:rsidRPr="00AF2F57" w:rsidRDefault="00AF2F57" w:rsidP="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u w:val="single"/>
              </w:rPr>
              <w:t>Hoạt động 1.</w:t>
            </w:r>
            <w:r w:rsidRPr="00AF2F57">
              <w:rPr>
                <w:rFonts w:ascii="Times New Roman" w:eastAsia="Times New Roman" w:hAnsi="Times New Roman"/>
                <w:b/>
                <w:bCs/>
                <w:kern w:val="24"/>
                <w:sz w:val="28"/>
                <w:szCs w:val="28"/>
              </w:rPr>
              <w:t xml:space="preserve"> </w:t>
            </w:r>
            <w:r w:rsidRPr="00AF2F57">
              <w:rPr>
                <w:rFonts w:ascii="Times New Roman" w:eastAsia="Times New Roman" w:hAnsi="Times New Roman"/>
                <w:bCs/>
                <w:kern w:val="24"/>
                <w:sz w:val="28"/>
                <w:szCs w:val="28"/>
              </w:rPr>
              <w:t>Khởi động</w:t>
            </w:r>
          </w:p>
        </w:tc>
        <w:tc>
          <w:tcPr>
            <w:tcW w:w="3200" w:type="dxa"/>
            <w:shd w:val="clear" w:color="auto" w:fill="auto"/>
          </w:tcPr>
          <w:p w:rsidR="00AF2F57" w:rsidRPr="00AF2F57" w:rsidRDefault="00AF2F57" w:rsidP="00AF2F57">
            <w:pPr>
              <w:spacing w:after="0" w:line="276" w:lineRule="auto"/>
              <w:jc w:val="both"/>
              <w:rPr>
                <w:rFonts w:ascii="Times New Roman" w:hAnsi="Times New Roman"/>
                <w:sz w:val="28"/>
                <w:szCs w:val="28"/>
              </w:rPr>
            </w:pPr>
          </w:p>
          <w:p w:rsidR="00AF2F57" w:rsidRPr="00AF2F57" w:rsidRDefault="00AF2F57" w:rsidP="00AF2F57">
            <w:pPr>
              <w:spacing w:after="0" w:line="276" w:lineRule="auto"/>
              <w:jc w:val="both"/>
              <w:rPr>
                <w:rFonts w:ascii="Times New Roman" w:hAnsi="Times New Roman"/>
                <w:sz w:val="28"/>
                <w:szCs w:val="28"/>
                <w:lang w:val="en-GB"/>
              </w:rPr>
            </w:pPr>
            <w:r w:rsidRPr="00AF2F57">
              <w:rPr>
                <w:rFonts w:ascii="Times New Roman" w:hAnsi="Times New Roman"/>
                <w:sz w:val="28"/>
                <w:szCs w:val="28"/>
              </w:rPr>
              <w:t>Nhạc bài hát “Trái đất này là của chúng mình”</w:t>
            </w:r>
            <w:r w:rsidRPr="00AF2F57">
              <w:rPr>
                <w:rFonts w:ascii="Times New Roman" w:hAnsi="Times New Roman"/>
                <w:sz w:val="28"/>
                <w:szCs w:val="28"/>
                <w:lang w:val="en-GB"/>
              </w:rPr>
              <w:t>.</w:t>
            </w:r>
          </w:p>
          <w:p w:rsidR="00AF2F57" w:rsidRPr="00AF2F57" w:rsidRDefault="00AF2F57" w:rsidP="00AF2F57">
            <w:pPr>
              <w:spacing w:after="0" w:line="276" w:lineRule="auto"/>
              <w:jc w:val="both"/>
              <w:rPr>
                <w:rFonts w:ascii="Times New Roman" w:hAnsi="Times New Roman"/>
                <w:sz w:val="28"/>
                <w:szCs w:val="28"/>
                <w:lang w:val="en-GB"/>
              </w:rPr>
            </w:pPr>
            <w:r w:rsidRPr="00AF2F57">
              <w:rPr>
                <w:rFonts w:ascii="Times New Roman" w:hAnsi="Times New Roman"/>
                <w:sz w:val="28"/>
                <w:szCs w:val="28"/>
                <w:lang w:val="en-GB"/>
              </w:rPr>
              <w:t>- Video hình ảnh về một số nơi có cảnh thiên nhiên đẹp ở Việt Nam</w:t>
            </w:r>
          </w:p>
        </w:tc>
        <w:tc>
          <w:tcPr>
            <w:tcW w:w="3004" w:type="dxa"/>
            <w:shd w:val="clear" w:color="auto" w:fill="auto"/>
          </w:tcPr>
          <w:p w:rsidR="00AF2F57" w:rsidRPr="00AF2F57" w:rsidRDefault="00AF2F57" w:rsidP="00AF2F57">
            <w:pPr>
              <w:tabs>
                <w:tab w:val="left" w:pos="12758"/>
              </w:tabs>
              <w:spacing w:before="240" w:after="240" w:line="276" w:lineRule="auto"/>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 xml:space="preserve">Xem trước học liệu </w:t>
            </w:r>
          </w:p>
        </w:tc>
      </w:tr>
      <w:tr w:rsidR="00AF2F57" w:rsidRPr="00AF2F57" w:rsidTr="00AF2F57">
        <w:tc>
          <w:tcPr>
            <w:tcW w:w="3005" w:type="dxa"/>
            <w:shd w:val="clear" w:color="auto" w:fill="auto"/>
            <w:vAlign w:val="center"/>
          </w:tcPr>
          <w:p w:rsidR="00AF2F57" w:rsidRPr="00AF2F57" w:rsidRDefault="00AF2F57" w:rsidP="00AF2F57">
            <w:pPr>
              <w:spacing w:after="0" w:line="276" w:lineRule="auto"/>
              <w:jc w:val="both"/>
              <w:rPr>
                <w:rFonts w:ascii="Times New Roman" w:eastAsia="Times New Roman" w:hAnsi="Times New Roman"/>
                <w:b/>
                <w:bCs/>
                <w:kern w:val="24"/>
                <w:sz w:val="28"/>
                <w:szCs w:val="28"/>
                <w:u w:val="single"/>
              </w:rPr>
            </w:pPr>
            <w:r w:rsidRPr="00AF2F57">
              <w:rPr>
                <w:rFonts w:ascii="Times New Roman" w:eastAsia="Times New Roman" w:hAnsi="Times New Roman"/>
                <w:b/>
                <w:bCs/>
                <w:kern w:val="24"/>
                <w:sz w:val="28"/>
                <w:szCs w:val="28"/>
                <w:u w:val="single"/>
              </w:rPr>
              <w:t>Hoạt động 2:</w:t>
            </w:r>
          </w:p>
          <w:p w:rsidR="00AF2F57" w:rsidRPr="00AF2F57" w:rsidRDefault="00AF2F57" w:rsidP="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Tìm hiểu khái niệm đa dạng sinh học</w:t>
            </w:r>
          </w:p>
        </w:tc>
        <w:tc>
          <w:tcPr>
            <w:tcW w:w="3200" w:type="dxa"/>
            <w:shd w:val="clear" w:color="auto" w:fill="auto"/>
          </w:tcPr>
          <w:p w:rsidR="00AF2F57" w:rsidRPr="00AF2F57" w:rsidRDefault="00AF2F57" w:rsidP="00AF2F57">
            <w:pPr>
              <w:spacing w:after="0" w:line="276" w:lineRule="auto"/>
              <w:jc w:val="both"/>
              <w:rPr>
                <w:rFonts w:ascii="Times New Roman" w:hAnsi="Times New Roman"/>
                <w:sz w:val="28"/>
                <w:szCs w:val="28"/>
              </w:rPr>
            </w:pPr>
            <w:r w:rsidRPr="00AF2F57">
              <w:rPr>
                <w:rFonts w:ascii="Times New Roman" w:hAnsi="Times New Roman"/>
                <w:sz w:val="28"/>
                <w:szCs w:val="28"/>
              </w:rPr>
              <w:t>Tranh ảnh về đa dạng sinh học ở các môi trường khác nhau.</w:t>
            </w:r>
          </w:p>
        </w:tc>
        <w:tc>
          <w:tcPr>
            <w:tcW w:w="3004" w:type="dxa"/>
            <w:shd w:val="clear" w:color="auto" w:fill="auto"/>
          </w:tcPr>
          <w:p w:rsidR="00AF2F57" w:rsidRPr="00AF2F57" w:rsidRDefault="00AF2F57" w:rsidP="00AF2F57">
            <w:pPr>
              <w:tabs>
                <w:tab w:val="left" w:pos="12758"/>
              </w:tabs>
              <w:spacing w:before="240" w:after="240" w:line="276" w:lineRule="auto"/>
              <w:jc w:val="both"/>
              <w:rPr>
                <w:rFonts w:ascii="Times New Roman" w:hAnsi="Times New Roman"/>
                <w:sz w:val="28"/>
                <w:szCs w:val="28"/>
              </w:rPr>
            </w:pPr>
            <w:r w:rsidRPr="00AF2F57">
              <w:rPr>
                <w:rFonts w:ascii="Times New Roman" w:eastAsia="Times New Roman" w:hAnsi="Times New Roman"/>
                <w:kern w:val="24"/>
                <w:sz w:val="28"/>
                <w:szCs w:val="28"/>
              </w:rPr>
              <w:t>Đọc và soạn trước bài.</w:t>
            </w:r>
          </w:p>
        </w:tc>
      </w:tr>
      <w:tr w:rsidR="00AF2F57" w:rsidRPr="00AF2F57" w:rsidTr="00AF2F57">
        <w:tc>
          <w:tcPr>
            <w:tcW w:w="3005" w:type="dxa"/>
            <w:shd w:val="clear" w:color="auto" w:fill="auto"/>
            <w:vAlign w:val="center"/>
          </w:tcPr>
          <w:p w:rsidR="00AF2F57" w:rsidRPr="00AF2F57" w:rsidRDefault="00AF2F57" w:rsidP="00AF2F57">
            <w:pPr>
              <w:spacing w:after="0" w:line="276" w:lineRule="auto"/>
              <w:jc w:val="both"/>
              <w:rPr>
                <w:rFonts w:ascii="Times New Roman" w:eastAsia="Times New Roman" w:hAnsi="Times New Roman"/>
                <w:b/>
                <w:bCs/>
                <w:kern w:val="24"/>
                <w:sz w:val="28"/>
                <w:szCs w:val="28"/>
                <w:u w:val="single"/>
              </w:rPr>
            </w:pPr>
            <w:r w:rsidRPr="00AF2F57">
              <w:rPr>
                <w:rFonts w:ascii="Times New Roman" w:eastAsia="Times New Roman" w:hAnsi="Times New Roman"/>
                <w:b/>
                <w:bCs/>
                <w:kern w:val="24"/>
                <w:sz w:val="28"/>
                <w:szCs w:val="28"/>
                <w:u w:val="single"/>
              </w:rPr>
              <w:t>Hoạt động 3:</w:t>
            </w:r>
          </w:p>
          <w:p w:rsidR="00AF2F57" w:rsidRPr="00AF2F57" w:rsidRDefault="00AF2F57" w:rsidP="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Giải thích vì sao phải bảo vệ đa dạng sinh học.</w:t>
            </w:r>
          </w:p>
        </w:tc>
        <w:tc>
          <w:tcPr>
            <w:tcW w:w="3200" w:type="dxa"/>
            <w:shd w:val="clear" w:color="auto" w:fill="auto"/>
          </w:tcPr>
          <w:p w:rsidR="00AF2F57" w:rsidRPr="00AF2F57" w:rsidRDefault="00AF2F57" w:rsidP="00AF2F57">
            <w:pPr>
              <w:spacing w:after="0" w:line="276" w:lineRule="auto"/>
              <w:rPr>
                <w:rFonts w:ascii="Times New Roman" w:hAnsi="Times New Roman"/>
                <w:sz w:val="28"/>
                <w:szCs w:val="28"/>
              </w:rPr>
            </w:pPr>
            <w:r w:rsidRPr="00AF2F57">
              <w:rPr>
                <w:rFonts w:ascii="Times New Roman" w:hAnsi="Times New Roman"/>
                <w:sz w:val="28"/>
                <w:szCs w:val="28"/>
              </w:rPr>
              <w:t>+ Chia lớp thành 4 nhóm</w:t>
            </w:r>
          </w:p>
          <w:p w:rsidR="00AF2F57" w:rsidRPr="00AF2F57" w:rsidRDefault="00AF2F57" w:rsidP="00AF2F57">
            <w:pPr>
              <w:spacing w:after="0" w:line="276" w:lineRule="auto"/>
              <w:rPr>
                <w:rFonts w:ascii="Times New Roman" w:hAnsi="Times New Roman"/>
                <w:sz w:val="28"/>
                <w:szCs w:val="28"/>
              </w:rPr>
            </w:pPr>
            <w:r w:rsidRPr="00AF2F57">
              <w:rPr>
                <w:rFonts w:ascii="Times New Roman" w:hAnsi="Times New Roman"/>
                <w:sz w:val="28"/>
                <w:szCs w:val="28"/>
              </w:rPr>
              <w:t>+ Tranh ảnh, video</w:t>
            </w:r>
          </w:p>
          <w:p w:rsidR="00AF2F57" w:rsidRPr="00AF2F57" w:rsidRDefault="00AF2F57" w:rsidP="00AF2F57">
            <w:pPr>
              <w:spacing w:after="0" w:line="276" w:lineRule="auto"/>
              <w:rPr>
                <w:rFonts w:ascii="Times New Roman" w:hAnsi="Times New Roman"/>
                <w:sz w:val="28"/>
                <w:szCs w:val="28"/>
              </w:rPr>
            </w:pPr>
          </w:p>
        </w:tc>
        <w:tc>
          <w:tcPr>
            <w:tcW w:w="3004" w:type="dxa"/>
            <w:shd w:val="clear" w:color="auto" w:fill="auto"/>
          </w:tcPr>
          <w:p w:rsidR="00AF2F57" w:rsidRPr="00AF2F57" w:rsidRDefault="00AF2F57" w:rsidP="00AF2F57">
            <w:pPr>
              <w:tabs>
                <w:tab w:val="left" w:pos="12758"/>
              </w:tabs>
              <w:spacing w:before="240" w:after="240" w:line="276" w:lineRule="auto"/>
              <w:jc w:val="both"/>
              <w:rPr>
                <w:rFonts w:ascii="Times New Roman" w:hAnsi="Times New Roman"/>
                <w:sz w:val="28"/>
                <w:szCs w:val="28"/>
              </w:rPr>
            </w:pPr>
            <w:r w:rsidRPr="00AF2F57">
              <w:rPr>
                <w:rFonts w:ascii="Times New Roman" w:hAnsi="Times New Roman"/>
                <w:sz w:val="28"/>
                <w:szCs w:val="28"/>
              </w:rPr>
              <w:t>Giấy Ao, màu vẽ</w:t>
            </w:r>
          </w:p>
          <w:p w:rsidR="00AF2F57" w:rsidRPr="00AF2F57" w:rsidRDefault="00AF2F57" w:rsidP="00AF2F57">
            <w:pPr>
              <w:tabs>
                <w:tab w:val="left" w:pos="12758"/>
              </w:tabs>
              <w:spacing w:before="240" w:after="240" w:line="276" w:lineRule="auto"/>
              <w:jc w:val="both"/>
              <w:rPr>
                <w:rFonts w:ascii="Times New Roman" w:hAnsi="Times New Roman"/>
                <w:sz w:val="28"/>
                <w:szCs w:val="28"/>
              </w:rPr>
            </w:pPr>
            <w:r w:rsidRPr="00AF2F57">
              <w:rPr>
                <w:rFonts w:ascii="Times New Roman" w:eastAsia="Times New Roman" w:hAnsi="Times New Roman"/>
                <w:kern w:val="24"/>
                <w:sz w:val="28"/>
                <w:szCs w:val="28"/>
              </w:rPr>
              <w:t>Đọc và soạn trước bài.</w:t>
            </w:r>
          </w:p>
        </w:tc>
      </w:tr>
      <w:tr w:rsidR="00AF2F57" w:rsidRPr="00AF2F57" w:rsidTr="00AF2F57">
        <w:tc>
          <w:tcPr>
            <w:tcW w:w="3005" w:type="dxa"/>
            <w:shd w:val="clear" w:color="auto" w:fill="auto"/>
          </w:tcPr>
          <w:p w:rsidR="00AF2F57" w:rsidRPr="00AF2F57" w:rsidRDefault="00AF2F57" w:rsidP="00AF2F57">
            <w:pPr>
              <w:spacing w:after="0" w:line="276" w:lineRule="auto"/>
              <w:jc w:val="both"/>
              <w:rPr>
                <w:rFonts w:ascii="Times New Roman" w:eastAsia="Times New Roman" w:hAnsi="Times New Roman"/>
                <w:b/>
                <w:bCs/>
                <w:kern w:val="24"/>
                <w:sz w:val="28"/>
                <w:szCs w:val="28"/>
                <w:u w:val="single"/>
              </w:rPr>
            </w:pPr>
            <w:r w:rsidRPr="00AF2F57">
              <w:rPr>
                <w:rFonts w:ascii="Times New Roman" w:eastAsia="Times New Roman" w:hAnsi="Times New Roman"/>
                <w:b/>
                <w:bCs/>
                <w:kern w:val="24"/>
                <w:sz w:val="28"/>
                <w:szCs w:val="28"/>
                <w:u w:val="single"/>
              </w:rPr>
              <w:t>Hoạt động 4:</w:t>
            </w:r>
          </w:p>
          <w:p w:rsidR="00AF2F57" w:rsidRPr="00AF2F57" w:rsidRDefault="00AF2F57" w:rsidP="00AF2F57">
            <w:pPr>
              <w:spacing w:after="0" w:line="276" w:lineRule="auto"/>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Đưa ra các biện pháp bảo vệ đa dạng sinh học.</w:t>
            </w:r>
          </w:p>
        </w:tc>
        <w:tc>
          <w:tcPr>
            <w:tcW w:w="3200" w:type="dxa"/>
            <w:shd w:val="clear" w:color="auto" w:fill="auto"/>
          </w:tcPr>
          <w:p w:rsidR="00AF2F57" w:rsidRPr="00AF2F57" w:rsidRDefault="00AF2F57" w:rsidP="00AF2F57">
            <w:pPr>
              <w:spacing w:after="0" w:line="276" w:lineRule="auto"/>
              <w:jc w:val="both"/>
              <w:rPr>
                <w:rFonts w:ascii="Times New Roman" w:hAnsi="Times New Roman"/>
                <w:sz w:val="28"/>
                <w:szCs w:val="28"/>
              </w:rPr>
            </w:pPr>
            <w:r w:rsidRPr="00AF2F57">
              <w:rPr>
                <w:rFonts w:ascii="Times New Roman" w:hAnsi="Times New Roman"/>
                <w:sz w:val="28"/>
                <w:szCs w:val="28"/>
              </w:rPr>
              <w:t>Tranh ảnh, video</w:t>
            </w:r>
          </w:p>
          <w:p w:rsidR="00AF2F57" w:rsidRPr="00AF2F57" w:rsidRDefault="00AF2F57" w:rsidP="00AF2F57">
            <w:pPr>
              <w:spacing w:after="0" w:line="276" w:lineRule="auto"/>
              <w:jc w:val="both"/>
              <w:rPr>
                <w:rFonts w:ascii="Times New Roman" w:hAnsi="Times New Roman"/>
                <w:sz w:val="28"/>
                <w:szCs w:val="28"/>
              </w:rPr>
            </w:pPr>
          </w:p>
        </w:tc>
        <w:tc>
          <w:tcPr>
            <w:tcW w:w="3004" w:type="dxa"/>
            <w:shd w:val="clear" w:color="auto" w:fill="auto"/>
          </w:tcPr>
          <w:p w:rsidR="00AF2F57" w:rsidRPr="00AF2F57" w:rsidRDefault="00AF2F57" w:rsidP="00AF2F57">
            <w:pPr>
              <w:tabs>
                <w:tab w:val="left" w:pos="12758"/>
              </w:tabs>
              <w:spacing w:before="240" w:after="240" w:line="276" w:lineRule="auto"/>
              <w:jc w:val="both"/>
              <w:rPr>
                <w:rFonts w:ascii="Times New Roman" w:hAnsi="Times New Roman"/>
                <w:sz w:val="28"/>
                <w:szCs w:val="28"/>
                <w:lang w:val="en-GB"/>
              </w:rPr>
            </w:pPr>
            <w:r w:rsidRPr="00AF2F57">
              <w:rPr>
                <w:rFonts w:ascii="Times New Roman" w:eastAsia="Times New Roman" w:hAnsi="Times New Roman"/>
                <w:kern w:val="24"/>
                <w:sz w:val="28"/>
                <w:szCs w:val="28"/>
              </w:rPr>
              <w:t xml:space="preserve">Các sản phẩm </w:t>
            </w:r>
            <w:r w:rsidRPr="00AF2F57">
              <w:rPr>
                <w:rFonts w:ascii="Times New Roman" w:eastAsia="Times New Roman" w:hAnsi="Times New Roman"/>
                <w:kern w:val="24"/>
                <w:sz w:val="28"/>
                <w:szCs w:val="28"/>
                <w:lang w:val="en-GB"/>
              </w:rPr>
              <w:t>poster tuyên truyền bảo vệ sự đa dạng sinh học</w:t>
            </w:r>
          </w:p>
        </w:tc>
      </w:tr>
    </w:tbl>
    <w:p w:rsidR="00AF2F57" w:rsidRPr="00AF2F57" w:rsidRDefault="00AF2F57">
      <w:pPr>
        <w:tabs>
          <w:tab w:val="left" w:pos="12758"/>
        </w:tabs>
        <w:spacing w:after="120" w:line="276" w:lineRule="auto"/>
        <w:jc w:val="both"/>
        <w:rPr>
          <w:rFonts w:ascii="Times New Roman" w:eastAsia="Times New Roman" w:hAnsi="Times New Roman"/>
          <w:b/>
          <w:bCs/>
          <w:kern w:val="24"/>
          <w:sz w:val="28"/>
          <w:szCs w:val="28"/>
        </w:rPr>
      </w:pPr>
    </w:p>
    <w:p w:rsidR="00AF2F57" w:rsidRPr="00AF2F57" w:rsidRDefault="00AF2F57">
      <w:pPr>
        <w:tabs>
          <w:tab w:val="left" w:pos="12758"/>
        </w:tabs>
        <w:spacing w:after="120" w:line="276" w:lineRule="auto"/>
        <w:jc w:val="both"/>
        <w:rPr>
          <w:rFonts w:ascii="Times New Roman" w:eastAsia="Times New Roman" w:hAnsi="Times New Roman"/>
          <w:sz w:val="28"/>
          <w:szCs w:val="28"/>
        </w:rPr>
      </w:pPr>
      <w:r w:rsidRPr="00AF2F57">
        <w:rPr>
          <w:rFonts w:ascii="Times New Roman" w:eastAsia="Times New Roman" w:hAnsi="Times New Roman"/>
          <w:b/>
          <w:bCs/>
          <w:kern w:val="24"/>
          <w:sz w:val="28"/>
          <w:szCs w:val="28"/>
        </w:rPr>
        <w:t xml:space="preserve">III. TIẾN TRÌNH DẠY HỌC </w:t>
      </w:r>
      <w:r w:rsidRPr="00AF2F57">
        <w:rPr>
          <w:rFonts w:ascii="Times New Roman" w:eastAsia="Times New Roman" w:hAnsi="Times New Roman"/>
          <w:bCs/>
          <w:kern w:val="24"/>
          <w:sz w:val="28"/>
          <w:szCs w:val="28"/>
        </w:rPr>
        <w:t xml:space="preserve"> </w:t>
      </w:r>
    </w:p>
    <w:p w:rsidR="00AF2F57" w:rsidRPr="00AF2F57" w:rsidRDefault="00AF2F57">
      <w:pPr>
        <w:tabs>
          <w:tab w:val="left" w:pos="12758"/>
        </w:tabs>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A. TIẾN TRÌNH DẠY HỌC</w:t>
      </w:r>
    </w:p>
    <w:p w:rsidR="00AF2F57" w:rsidRPr="00AF2F57" w:rsidRDefault="00AF2F57">
      <w:pPr>
        <w:rPr>
          <w:rFonts w:ascii="Times New Roman" w:hAnsi="Times New Roman"/>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09"/>
        <w:gridCol w:w="1766"/>
        <w:gridCol w:w="2250"/>
        <w:gridCol w:w="1795"/>
        <w:gridCol w:w="1276"/>
        <w:gridCol w:w="1276"/>
      </w:tblGrid>
      <w:tr w:rsidR="00AF2F57" w:rsidRPr="00AF2F57">
        <w:trPr>
          <w:trHeight w:val="1205"/>
        </w:trPr>
        <w:tc>
          <w:tcPr>
            <w:tcW w:w="1418" w:type="dxa"/>
            <w:vMerge w:val="restart"/>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lastRenderedPageBreak/>
              <w:t>Hoạt động học</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(thời gian)</w:t>
            </w:r>
          </w:p>
        </w:tc>
        <w:tc>
          <w:tcPr>
            <w:tcW w:w="2475" w:type="dxa"/>
            <w:gridSpan w:val="2"/>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Mục tiêu</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p>
        </w:tc>
        <w:tc>
          <w:tcPr>
            <w:tcW w:w="225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w:t>
            </w:r>
            <w:r w:rsidRPr="00AF2F57">
              <w:rPr>
                <w:rFonts w:ascii="Times New Roman" w:eastAsia="Times New Roman" w:hAnsi="Times New Roman"/>
                <w:b/>
                <w:sz w:val="28"/>
                <w:szCs w:val="28"/>
              </w:rPr>
              <w:br/>
              <w:t>dạy học</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trọng tâm</w:t>
            </w:r>
          </w:p>
        </w:tc>
        <w:tc>
          <w:tcPr>
            <w:tcW w:w="1795"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PP/KTDH</w:t>
            </w:r>
          </w:p>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chủ đạo</w:t>
            </w:r>
          </w:p>
        </w:tc>
        <w:tc>
          <w:tcPr>
            <w:tcW w:w="2552" w:type="dxa"/>
            <w:gridSpan w:val="2"/>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Đánh giá</w:t>
            </w:r>
          </w:p>
        </w:tc>
      </w:tr>
      <w:tr w:rsidR="00AF2F57" w:rsidRPr="00AF2F57">
        <w:trPr>
          <w:trHeight w:val="444"/>
        </w:trPr>
        <w:tc>
          <w:tcPr>
            <w:tcW w:w="1418" w:type="dxa"/>
            <w:vMerge/>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p>
        </w:tc>
        <w:tc>
          <w:tcPr>
            <w:tcW w:w="709"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18"/>
                <w:szCs w:val="18"/>
              </w:rPr>
            </w:pPr>
            <w:r w:rsidRPr="00AF2F57">
              <w:rPr>
                <w:rFonts w:ascii="Times New Roman" w:eastAsia="Times New Roman" w:hAnsi="Times New Roman"/>
                <w:b/>
                <w:sz w:val="18"/>
                <w:szCs w:val="18"/>
              </w:rPr>
              <w:t>(STT)</w:t>
            </w:r>
          </w:p>
        </w:tc>
        <w:tc>
          <w:tcPr>
            <w:tcW w:w="1766" w:type="dxa"/>
            <w:vAlign w:val="center"/>
          </w:tcPr>
          <w:p w:rsidR="00AF2F57" w:rsidRPr="00AF2F57" w:rsidRDefault="00AF2F57">
            <w:pPr>
              <w:tabs>
                <w:tab w:val="left" w:pos="12758"/>
              </w:tabs>
              <w:spacing w:after="0" w:line="276" w:lineRule="auto"/>
              <w:jc w:val="center"/>
              <w:rPr>
                <w:rFonts w:ascii="Times New Roman" w:eastAsia="Times New Roman" w:hAnsi="Times New Roman"/>
                <w:b/>
              </w:rPr>
            </w:pPr>
            <w:r w:rsidRPr="00AF2F57">
              <w:rPr>
                <w:rFonts w:ascii="Times New Roman" w:eastAsia="Times New Roman" w:hAnsi="Times New Roman"/>
                <w:b/>
              </w:rPr>
              <w:t>Mã hóa</w:t>
            </w:r>
          </w:p>
        </w:tc>
        <w:tc>
          <w:tcPr>
            <w:tcW w:w="2250"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p>
        </w:tc>
        <w:tc>
          <w:tcPr>
            <w:tcW w:w="1795"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p>
        </w:tc>
        <w:tc>
          <w:tcPr>
            <w:tcW w:w="1276"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Phương pháp   đánh giá</w:t>
            </w:r>
          </w:p>
        </w:tc>
        <w:tc>
          <w:tcPr>
            <w:tcW w:w="1276" w:type="dxa"/>
            <w:vAlign w:val="center"/>
          </w:tcPr>
          <w:p w:rsidR="00AF2F57" w:rsidRPr="00AF2F57" w:rsidRDefault="00AF2F57">
            <w:pPr>
              <w:tabs>
                <w:tab w:val="left" w:pos="12758"/>
              </w:tabs>
              <w:spacing w:after="0" w:line="276"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Công cụ đánh giá</w:t>
            </w:r>
          </w:p>
        </w:tc>
      </w:tr>
      <w:tr w:rsidR="00AF2F57" w:rsidRPr="00AF2F57">
        <w:trPr>
          <w:trHeight w:val="699"/>
        </w:trPr>
        <w:tc>
          <w:tcPr>
            <w:tcW w:w="1418" w:type="dxa"/>
            <w:shd w:val="clear" w:color="auto" w:fill="auto"/>
            <w:vAlign w:val="center"/>
          </w:tcPr>
          <w:p w:rsidR="00AF2F57" w:rsidRPr="00AF2F57" w:rsidRDefault="00AF2F57">
            <w:pPr>
              <w:spacing w:after="0" w:line="276"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u w:val="single"/>
              </w:rPr>
              <w:t>Hoạt động 1.</w:t>
            </w:r>
            <w:r w:rsidRPr="00AF2F57">
              <w:rPr>
                <w:rFonts w:ascii="Times New Roman" w:eastAsia="Times New Roman" w:hAnsi="Times New Roman"/>
                <w:b/>
                <w:kern w:val="24"/>
                <w:sz w:val="28"/>
                <w:szCs w:val="28"/>
              </w:rPr>
              <w:t xml:space="preserve"> </w:t>
            </w:r>
            <w:r w:rsidRPr="00AF2F57">
              <w:rPr>
                <w:rFonts w:ascii="Times New Roman" w:eastAsia="Times New Roman" w:hAnsi="Times New Roman"/>
                <w:kern w:val="24"/>
                <w:sz w:val="28"/>
                <w:szCs w:val="28"/>
              </w:rPr>
              <w:t>Khởi động</w:t>
            </w:r>
          </w:p>
          <w:p w:rsidR="00AF2F57" w:rsidRPr="00AF2F57" w:rsidRDefault="00AF2F57">
            <w:pPr>
              <w:spacing w:after="0" w:line="276" w:lineRule="auto"/>
              <w:jc w:val="center"/>
              <w:rPr>
                <w:rFonts w:ascii="Times New Roman" w:eastAsia="Times New Roman" w:hAnsi="Times New Roman"/>
                <w:kern w:val="24"/>
                <w:sz w:val="28"/>
                <w:szCs w:val="28"/>
              </w:rPr>
            </w:pPr>
            <w:r w:rsidRPr="00AF2F57">
              <w:rPr>
                <w:rFonts w:ascii="Times New Roman" w:hAnsi="Times New Roman"/>
                <w:sz w:val="28"/>
                <w:szCs w:val="28"/>
              </w:rPr>
              <w:t>5 PHÚT</w:t>
            </w:r>
          </w:p>
        </w:tc>
        <w:tc>
          <w:tcPr>
            <w:tcW w:w="709"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(8)</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(9)</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kern w:val="24"/>
                <w:sz w:val="28"/>
                <w:szCs w:val="28"/>
                <w:lang w:val="en-GB"/>
              </w:rPr>
              <w:t>(12)</w:t>
            </w:r>
          </w:p>
        </w:tc>
        <w:tc>
          <w:tcPr>
            <w:tcW w:w="1766" w:type="dxa"/>
            <w:shd w:val="clear" w:color="auto" w:fill="auto"/>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8.HT.2.1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9.GQ.3.1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rPr>
              <w:t>10.TN.1</w:t>
            </w:r>
            <w:r w:rsidRPr="00AF2F57">
              <w:rPr>
                <w:rFonts w:ascii="Times New Roman" w:eastAsia="Times New Roman" w:hAnsi="Times New Roman"/>
                <w:kern w:val="24"/>
                <w:sz w:val="28"/>
                <w:szCs w:val="28"/>
                <w:lang w:val="en-GB"/>
              </w:rPr>
              <w:t>.1</w:t>
            </w:r>
          </w:p>
          <w:p w:rsidR="00AF2F57" w:rsidRPr="00AF2F57" w:rsidRDefault="00AF2F57">
            <w:pPr>
              <w:tabs>
                <w:tab w:val="left" w:pos="12758"/>
              </w:tabs>
              <w:spacing w:after="0" w:line="276" w:lineRule="auto"/>
              <w:jc w:val="both"/>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rPr>
              <w:t>11.NA.2</w:t>
            </w:r>
            <w:r w:rsidRPr="00AF2F57">
              <w:rPr>
                <w:rFonts w:ascii="Times New Roman" w:eastAsia="Times New Roman" w:hAnsi="Times New Roman"/>
                <w:kern w:val="24"/>
                <w:sz w:val="28"/>
                <w:szCs w:val="28"/>
                <w:lang w:val="en-GB"/>
              </w:rPr>
              <w:t>.1</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12.CC.3.1</w:t>
            </w:r>
          </w:p>
        </w:tc>
        <w:tc>
          <w:tcPr>
            <w:tcW w:w="2250" w:type="dxa"/>
            <w:shd w:val="clear" w:color="auto" w:fill="auto"/>
          </w:tcPr>
          <w:p w:rsidR="00AF2F57" w:rsidRPr="00AF2F57" w:rsidRDefault="00AF2F57">
            <w:pPr>
              <w:tabs>
                <w:tab w:val="left" w:pos="12758"/>
              </w:tabs>
              <w:spacing w:after="0" w:line="276" w:lineRule="auto"/>
              <w:jc w:val="both"/>
              <w:rPr>
                <w:rFonts w:ascii="Times New Roman" w:hAnsi="Times New Roman"/>
                <w:b/>
                <w:sz w:val="28"/>
                <w:szCs w:val="28"/>
                <w:lang w:val="en-GB"/>
              </w:rPr>
            </w:pPr>
            <w:r w:rsidRPr="00AF2F57">
              <w:rPr>
                <w:rFonts w:ascii="Times New Roman" w:eastAsia="Times New Roman" w:hAnsi="Times New Roman"/>
                <w:sz w:val="28"/>
                <w:szCs w:val="28"/>
              </w:rPr>
              <w:t>- X</w:t>
            </w:r>
            <w:r w:rsidRPr="00AF2F57">
              <w:rPr>
                <w:rFonts w:ascii="Times New Roman" w:eastAsia="Times New Roman" w:hAnsi="Times New Roman"/>
                <w:sz w:val="28"/>
                <w:szCs w:val="28"/>
                <w:lang w:val="en-GB"/>
              </w:rPr>
              <w:t>em video</w:t>
            </w:r>
            <w:r w:rsidRPr="00AF2F57">
              <w:rPr>
                <w:rFonts w:ascii="Times New Roman" w:eastAsia="Times New Roman" w:hAnsi="Times New Roman"/>
                <w:sz w:val="28"/>
                <w:szCs w:val="28"/>
              </w:rPr>
              <w:t xml:space="preserve"> </w:t>
            </w:r>
            <w:r w:rsidRPr="00AF2F57">
              <w:rPr>
                <w:rFonts w:ascii="Times New Roman" w:hAnsi="Times New Roman"/>
                <w:b/>
                <w:sz w:val="28"/>
                <w:szCs w:val="28"/>
                <w:lang w:val="en-GB"/>
              </w:rPr>
              <w:t>“thiên nhiên Việt Nam”</w:t>
            </w:r>
          </w:p>
          <w:p w:rsidR="00AF2F57" w:rsidRPr="00AF2F57" w:rsidRDefault="00AF2F57">
            <w:pPr>
              <w:tabs>
                <w:tab w:val="left" w:pos="12758"/>
              </w:tabs>
              <w:spacing w:after="0" w:line="276" w:lineRule="auto"/>
              <w:jc w:val="both"/>
              <w:rPr>
                <w:rFonts w:ascii="Times New Roman" w:hAnsi="Times New Roman"/>
                <w:sz w:val="28"/>
                <w:szCs w:val="28"/>
                <w:lang w:val="en-GB"/>
              </w:rPr>
            </w:pPr>
            <w:r w:rsidRPr="00AF2F57">
              <w:rPr>
                <w:rFonts w:ascii="Times New Roman" w:hAnsi="Times New Roman"/>
                <w:b/>
                <w:sz w:val="28"/>
                <w:szCs w:val="28"/>
                <w:lang w:val="en-GB"/>
              </w:rPr>
              <w:t xml:space="preserve">- </w:t>
            </w:r>
            <w:r w:rsidRPr="00AF2F57">
              <w:rPr>
                <w:rFonts w:ascii="Times New Roman" w:hAnsi="Times New Roman"/>
                <w:sz w:val="28"/>
                <w:szCs w:val="28"/>
                <w:lang w:val="en-GB"/>
              </w:rPr>
              <w:t>Liệt kê được một số nơi có cảnh thiên nhiên đẹp ở Việt Nam</w:t>
            </w:r>
          </w:p>
          <w:p w:rsidR="00AF2F57" w:rsidRPr="00AF2F57" w:rsidRDefault="00AF2F57">
            <w:pPr>
              <w:tabs>
                <w:tab w:val="left" w:pos="12758"/>
              </w:tabs>
              <w:spacing w:after="0" w:line="276" w:lineRule="auto"/>
              <w:jc w:val="both"/>
              <w:rPr>
                <w:rFonts w:ascii="Times New Roman" w:eastAsia="Times New Roman" w:hAnsi="Times New Roman"/>
                <w:sz w:val="28"/>
                <w:szCs w:val="28"/>
                <w:lang w:val="en-GB"/>
              </w:rPr>
            </w:pPr>
            <w:r w:rsidRPr="00AF2F57">
              <w:rPr>
                <w:rFonts w:ascii="Times New Roman" w:hAnsi="Times New Roman"/>
                <w:sz w:val="28"/>
                <w:szCs w:val="28"/>
                <w:lang w:val="en-GB"/>
              </w:rPr>
              <w:t>- Giải thích câu trả lời</w:t>
            </w:r>
          </w:p>
        </w:tc>
        <w:tc>
          <w:tcPr>
            <w:tcW w:w="1795"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lang w:val="en-GB"/>
              </w:rPr>
            </w:pPr>
            <w:r w:rsidRPr="00AF2F57">
              <w:rPr>
                <w:rFonts w:ascii="Times New Roman" w:eastAsia="Times New Roman" w:hAnsi="Times New Roman"/>
                <w:sz w:val="28"/>
                <w:szCs w:val="28"/>
                <w:lang w:val="en-GB"/>
              </w:rPr>
              <w:t>Trực quan</w:t>
            </w:r>
          </w:p>
        </w:tc>
        <w:tc>
          <w:tcPr>
            <w:tcW w:w="1276"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PP quan sát</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PP hỏi đáp</w:t>
            </w:r>
          </w:p>
        </w:tc>
        <w:tc>
          <w:tcPr>
            <w:tcW w:w="1276" w:type="dxa"/>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xml:space="preserve">-Rubric </w:t>
            </w:r>
          </w:p>
          <w:p w:rsidR="00AF2F57" w:rsidRPr="00AF2F57" w:rsidRDefault="00AF2F57">
            <w:pPr>
              <w:tabs>
                <w:tab w:val="left" w:pos="12758"/>
              </w:tabs>
              <w:spacing w:after="0" w:line="276" w:lineRule="auto"/>
              <w:jc w:val="both"/>
              <w:rPr>
                <w:rFonts w:ascii="Times New Roman" w:eastAsia="Times New Roman" w:hAnsi="Times New Roman"/>
                <w:sz w:val="28"/>
                <w:szCs w:val="28"/>
              </w:rPr>
            </w:pPr>
          </w:p>
        </w:tc>
      </w:tr>
      <w:tr w:rsidR="00AF2F57" w:rsidRPr="00AF2F57">
        <w:tc>
          <w:tcPr>
            <w:tcW w:w="1418" w:type="dxa"/>
            <w:vAlign w:val="center"/>
          </w:tcPr>
          <w:p w:rsidR="00AF2F57" w:rsidRPr="00AF2F57" w:rsidRDefault="00AF2F57">
            <w:pPr>
              <w:spacing w:line="276" w:lineRule="auto"/>
              <w:jc w:val="both"/>
              <w:rPr>
                <w:rFonts w:ascii="Times New Roman" w:eastAsia="Times New Roman" w:hAnsi="Times New Roman"/>
                <w:b/>
                <w:bCs/>
                <w:kern w:val="24"/>
                <w:sz w:val="28"/>
                <w:szCs w:val="28"/>
                <w:u w:val="single"/>
              </w:rPr>
            </w:pPr>
            <w:r w:rsidRPr="00AF2F57">
              <w:rPr>
                <w:rFonts w:ascii="Times New Roman" w:eastAsia="Times New Roman" w:hAnsi="Times New Roman"/>
                <w:b/>
                <w:bCs/>
                <w:kern w:val="24"/>
                <w:sz w:val="28"/>
                <w:szCs w:val="28"/>
                <w:u w:val="single"/>
              </w:rPr>
              <w:t>Hoạt động 2.</w:t>
            </w:r>
          </w:p>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Tìm hiểu khái niệm đa dạng sinh học</w:t>
            </w:r>
          </w:p>
          <w:p w:rsidR="00AF2F57" w:rsidRPr="00AF2F57" w:rsidRDefault="00AF2F57">
            <w:pPr>
              <w:spacing w:after="0" w:line="276" w:lineRule="auto"/>
              <w:jc w:val="both"/>
              <w:rPr>
                <w:rFonts w:ascii="Times New Roman" w:hAnsi="Times New Roman"/>
                <w:b/>
                <w:sz w:val="28"/>
                <w:szCs w:val="28"/>
              </w:rPr>
            </w:pPr>
            <w:r w:rsidRPr="00AF2F57">
              <w:rPr>
                <w:rFonts w:ascii="Times New Roman" w:eastAsia="Times New Roman" w:hAnsi="Times New Roman"/>
                <w:bCs/>
                <w:kern w:val="24"/>
                <w:sz w:val="28"/>
                <w:szCs w:val="28"/>
              </w:rPr>
              <w:t>10 PHÚT</w:t>
            </w:r>
          </w:p>
        </w:tc>
        <w:tc>
          <w:tcPr>
            <w:tcW w:w="709"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sz w:val="28"/>
                <w:szCs w:val="28"/>
                <w:lang w:val="en-GB"/>
              </w:rPr>
            </w:pPr>
            <w:r w:rsidRPr="00AF2F57">
              <w:rPr>
                <w:rFonts w:ascii="Times New Roman" w:eastAsia="Times New Roman" w:hAnsi="Times New Roman"/>
                <w:sz w:val="28"/>
                <w:szCs w:val="28"/>
                <w:lang w:val="en-GB"/>
              </w:rPr>
              <w:t>(</w:t>
            </w:r>
            <w:r w:rsidRPr="00AF2F57">
              <w:rPr>
                <w:rFonts w:ascii="Times New Roman" w:eastAsia="Times New Roman" w:hAnsi="Times New Roman"/>
                <w:sz w:val="28"/>
                <w:szCs w:val="28"/>
              </w:rPr>
              <w:t>1</w:t>
            </w:r>
            <w:r w:rsidRPr="00AF2F57">
              <w:rPr>
                <w:rFonts w:ascii="Times New Roman" w:eastAsia="Times New Roman" w:hAnsi="Times New Roman"/>
                <w:sz w:val="28"/>
                <w:szCs w:val="28"/>
                <w:lang w:val="en-GB"/>
              </w:rPr>
              <w:t>)</w:t>
            </w:r>
          </w:p>
          <w:p w:rsidR="00AF2F57" w:rsidRPr="00AF2F57" w:rsidRDefault="00AF2F57">
            <w:pPr>
              <w:tabs>
                <w:tab w:val="left" w:pos="12758"/>
              </w:tabs>
              <w:spacing w:after="0" w:line="276" w:lineRule="auto"/>
              <w:jc w:val="center"/>
              <w:rPr>
                <w:rFonts w:ascii="Times New Roman" w:eastAsia="Times New Roman" w:hAnsi="Times New Roman"/>
                <w:sz w:val="28"/>
                <w:szCs w:val="28"/>
                <w:lang w:val="en-GB"/>
              </w:rPr>
            </w:pPr>
            <w:r w:rsidRPr="00AF2F57">
              <w:rPr>
                <w:rFonts w:ascii="Times New Roman" w:eastAsia="Times New Roman" w:hAnsi="Times New Roman"/>
                <w:sz w:val="28"/>
                <w:szCs w:val="28"/>
                <w:lang w:val="en-GB"/>
              </w:rPr>
              <w:t>(7)</w:t>
            </w:r>
          </w:p>
        </w:tc>
        <w:tc>
          <w:tcPr>
            <w:tcW w:w="1766"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1.KHTN.1.1</w:t>
            </w:r>
          </w:p>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kern w:val="24"/>
                <w:sz w:val="28"/>
                <w:szCs w:val="28"/>
              </w:rPr>
              <w:t>7.</w:t>
            </w:r>
            <w:r w:rsidRPr="00AF2F57">
              <w:rPr>
                <w:rFonts w:ascii="Times New Roman" w:eastAsia="Times New Roman" w:hAnsi="Times New Roman"/>
                <w:kern w:val="24"/>
                <w:sz w:val="28"/>
                <w:szCs w:val="28"/>
                <w:lang w:val="en-GB"/>
              </w:rPr>
              <w:t>TC</w:t>
            </w:r>
            <w:r w:rsidRPr="00AF2F57">
              <w:rPr>
                <w:rFonts w:ascii="Times New Roman" w:eastAsia="Times New Roman" w:hAnsi="Times New Roman"/>
                <w:kern w:val="24"/>
                <w:sz w:val="28"/>
                <w:szCs w:val="28"/>
              </w:rPr>
              <w:t>.1.1</w:t>
            </w:r>
          </w:p>
        </w:tc>
        <w:tc>
          <w:tcPr>
            <w:tcW w:w="225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Khái niệm đa dạng sinh học.</w:t>
            </w:r>
          </w:p>
        </w:tc>
        <w:tc>
          <w:tcPr>
            <w:tcW w:w="1795"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Dạy học trực quan</w:t>
            </w:r>
          </w:p>
        </w:tc>
        <w:tc>
          <w:tcPr>
            <w:tcW w:w="1276"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PP quan sát</w:t>
            </w:r>
          </w:p>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PP hỏi đáp</w:t>
            </w:r>
          </w:p>
        </w:tc>
        <w:tc>
          <w:tcPr>
            <w:tcW w:w="1276" w:type="dxa"/>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Câu hỏi</w:t>
            </w:r>
          </w:p>
        </w:tc>
      </w:tr>
      <w:tr w:rsidR="00AF2F57" w:rsidRPr="00AF2F57">
        <w:tc>
          <w:tcPr>
            <w:tcW w:w="1418" w:type="dxa"/>
            <w:vAlign w:val="center"/>
          </w:tcPr>
          <w:p w:rsidR="00AF2F57" w:rsidRPr="00AF2F57" w:rsidRDefault="00AF2F57">
            <w:pPr>
              <w:spacing w:line="276" w:lineRule="auto"/>
              <w:jc w:val="both"/>
              <w:rPr>
                <w:rFonts w:ascii="Times New Roman" w:eastAsia="Times New Roman" w:hAnsi="Times New Roman"/>
                <w:b/>
                <w:bCs/>
                <w:kern w:val="24"/>
                <w:sz w:val="28"/>
                <w:szCs w:val="28"/>
                <w:u w:val="single"/>
              </w:rPr>
            </w:pPr>
            <w:r w:rsidRPr="00AF2F57">
              <w:rPr>
                <w:rFonts w:ascii="Times New Roman" w:eastAsia="Times New Roman" w:hAnsi="Times New Roman"/>
                <w:b/>
                <w:bCs/>
                <w:kern w:val="24"/>
                <w:sz w:val="28"/>
                <w:szCs w:val="28"/>
                <w:u w:val="single"/>
              </w:rPr>
              <w:t>Hoạt động 3.</w:t>
            </w:r>
          </w:p>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Giải thích vì sao phải bảo vệ đa dạng sinh học.</w:t>
            </w:r>
          </w:p>
          <w:p w:rsidR="00AF2F57" w:rsidRPr="00AF2F57" w:rsidRDefault="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30 PHÚT</w:t>
            </w:r>
          </w:p>
          <w:p w:rsidR="00AF2F57" w:rsidRPr="00AF2F57" w:rsidRDefault="00AF2F57">
            <w:pPr>
              <w:spacing w:after="0" w:line="276" w:lineRule="auto"/>
              <w:jc w:val="both"/>
              <w:rPr>
                <w:rFonts w:ascii="Times New Roman" w:hAnsi="Times New Roman"/>
                <w:b/>
                <w:sz w:val="28"/>
                <w:szCs w:val="28"/>
              </w:rPr>
            </w:pPr>
          </w:p>
        </w:tc>
        <w:tc>
          <w:tcPr>
            <w:tcW w:w="709"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(2)</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 xml:space="preserve"> (3)</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(5)</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(8)</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(9)</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w:t>
            </w:r>
          </w:p>
          <w:p w:rsidR="00AF2F57" w:rsidRPr="00AF2F57" w:rsidRDefault="00AF2F57">
            <w:pPr>
              <w:tabs>
                <w:tab w:val="left" w:pos="12758"/>
              </w:tabs>
              <w:spacing w:after="0" w:line="276" w:lineRule="auto"/>
              <w:jc w:val="center"/>
              <w:rPr>
                <w:rFonts w:ascii="Times New Roman" w:eastAsia="Times New Roman" w:hAnsi="Times New Roman"/>
                <w:sz w:val="28"/>
                <w:szCs w:val="28"/>
                <w:lang w:val="en-GB"/>
              </w:rPr>
            </w:pPr>
            <w:r w:rsidRPr="00AF2F57">
              <w:rPr>
                <w:rFonts w:ascii="Times New Roman" w:eastAsia="Times New Roman" w:hAnsi="Times New Roman"/>
                <w:kern w:val="24"/>
                <w:sz w:val="28"/>
                <w:szCs w:val="28"/>
                <w:lang w:val="en-GB"/>
              </w:rPr>
              <w:t>(12)</w:t>
            </w:r>
          </w:p>
        </w:tc>
        <w:tc>
          <w:tcPr>
            <w:tcW w:w="1766"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2.KHTN.1.1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3.KHTN.1.2</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5.KHTN.3.1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8.HT.2.1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9.GQ.3.1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rPr>
              <w:t>10.TN.1</w:t>
            </w:r>
            <w:r w:rsidRPr="00AF2F57">
              <w:rPr>
                <w:rFonts w:ascii="Times New Roman" w:eastAsia="Times New Roman" w:hAnsi="Times New Roman"/>
                <w:kern w:val="24"/>
                <w:sz w:val="28"/>
                <w:szCs w:val="28"/>
                <w:lang w:val="en-GB"/>
              </w:rPr>
              <w:t>.1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rPr>
              <w:t>11.</w:t>
            </w:r>
            <w:r w:rsidRPr="00AF2F57">
              <w:rPr>
                <w:rFonts w:ascii="Times New Roman" w:eastAsia="Times New Roman" w:hAnsi="Times New Roman"/>
                <w:kern w:val="24"/>
                <w:sz w:val="28"/>
                <w:szCs w:val="28"/>
                <w:lang w:val="en-GB"/>
              </w:rPr>
              <w:t>NA</w:t>
            </w:r>
            <w:r w:rsidRPr="00AF2F57">
              <w:rPr>
                <w:rFonts w:ascii="Times New Roman" w:eastAsia="Times New Roman" w:hAnsi="Times New Roman"/>
                <w:kern w:val="24"/>
                <w:sz w:val="28"/>
                <w:szCs w:val="28"/>
              </w:rPr>
              <w:t>.2.1</w:t>
            </w:r>
          </w:p>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12.CC.3.1</w:t>
            </w:r>
          </w:p>
        </w:tc>
        <w:tc>
          <w:tcPr>
            <w:tcW w:w="2250" w:type="dxa"/>
            <w:shd w:val="clear" w:color="auto" w:fill="auto"/>
          </w:tcPr>
          <w:p w:rsidR="00AF2F57" w:rsidRPr="00AF2F57" w:rsidRDefault="00AF2F57">
            <w:pPr>
              <w:spacing w:line="276" w:lineRule="auto"/>
              <w:jc w:val="both"/>
              <w:rPr>
                <w:rFonts w:ascii="Times New Roman" w:hAnsi="Times New Roman"/>
                <w:sz w:val="28"/>
                <w:szCs w:val="28"/>
              </w:rPr>
            </w:pPr>
            <w:r w:rsidRPr="00AF2F57">
              <w:rPr>
                <w:rFonts w:ascii="Times New Roman" w:hAnsi="Times New Roman"/>
                <w:sz w:val="28"/>
                <w:szCs w:val="28"/>
              </w:rPr>
              <w:t>- Nêu được vai trò của đa dạng sinh học trong tự nhiên và trong thực tiễn</w:t>
            </w:r>
          </w:p>
          <w:p w:rsidR="00AF2F57" w:rsidRPr="00AF2F57" w:rsidRDefault="00AF2F57">
            <w:pPr>
              <w:spacing w:line="276" w:lineRule="auto"/>
              <w:jc w:val="both"/>
              <w:rPr>
                <w:rFonts w:ascii="Times New Roman" w:hAnsi="Times New Roman"/>
                <w:sz w:val="28"/>
                <w:szCs w:val="28"/>
              </w:rPr>
            </w:pPr>
            <w:r w:rsidRPr="00AF2F57">
              <w:rPr>
                <w:rFonts w:ascii="Times New Roman" w:hAnsi="Times New Roman"/>
                <w:sz w:val="28"/>
                <w:szCs w:val="28"/>
              </w:rPr>
              <w:t>- Trình bày nguyên nhân làm suy giảm đa dạng sinh học.</w:t>
            </w:r>
          </w:p>
          <w:p w:rsidR="00AF2F57" w:rsidRPr="00AF2F57" w:rsidRDefault="00AF2F57">
            <w:pPr>
              <w:spacing w:line="276" w:lineRule="auto"/>
              <w:jc w:val="both"/>
              <w:rPr>
                <w:rFonts w:ascii="Times New Roman" w:hAnsi="Times New Roman"/>
                <w:sz w:val="28"/>
                <w:szCs w:val="28"/>
              </w:rPr>
            </w:pPr>
            <w:r w:rsidRPr="00AF2F57">
              <w:rPr>
                <w:rFonts w:ascii="Times New Roman" w:hAnsi="Times New Roman"/>
                <w:sz w:val="28"/>
                <w:szCs w:val="28"/>
              </w:rPr>
              <w:t>- Giải thích được vì sao cần bảo vệ  đa dạng sinh học.</w:t>
            </w:r>
          </w:p>
        </w:tc>
        <w:tc>
          <w:tcPr>
            <w:tcW w:w="1795" w:type="dxa"/>
            <w:shd w:val="clear" w:color="auto" w:fill="auto"/>
          </w:tcPr>
          <w:p w:rsidR="00AF2F57" w:rsidRPr="00AF2F57" w:rsidRDefault="00AF2F57">
            <w:pPr>
              <w:tabs>
                <w:tab w:val="left" w:pos="12758"/>
              </w:tabs>
              <w:spacing w:after="0" w:line="276" w:lineRule="auto"/>
              <w:jc w:val="both"/>
              <w:rPr>
                <w:rFonts w:ascii="Times New Roman" w:hAnsi="Times New Roman"/>
                <w:sz w:val="28"/>
                <w:szCs w:val="28"/>
              </w:rPr>
            </w:pPr>
            <w:r w:rsidRPr="00AF2F57">
              <w:rPr>
                <w:rFonts w:ascii="Times New Roman" w:hAnsi="Times New Roman"/>
                <w:sz w:val="28"/>
                <w:szCs w:val="28"/>
              </w:rPr>
              <w:t>Dạy học giải quyết vấn đề</w:t>
            </w:r>
          </w:p>
        </w:tc>
        <w:tc>
          <w:tcPr>
            <w:tcW w:w="1276" w:type="dxa"/>
            <w:shd w:val="clear" w:color="auto" w:fill="auto"/>
            <w:vAlign w:val="center"/>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Đánh giá sản phẩm học tập (bài trình bày)</w:t>
            </w:r>
          </w:p>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sz w:val="28"/>
                <w:szCs w:val="28"/>
              </w:rPr>
              <w:t>- PP hỏi đáp</w:t>
            </w:r>
          </w:p>
        </w:tc>
        <w:tc>
          <w:tcPr>
            <w:tcW w:w="1276" w:type="dxa"/>
          </w:tcPr>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Rubric</w:t>
            </w:r>
          </w:p>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eastAsia="Times New Roman" w:hAnsi="Times New Roman"/>
                <w:sz w:val="28"/>
                <w:szCs w:val="28"/>
              </w:rPr>
              <w:t>- Câu hỏi</w:t>
            </w:r>
          </w:p>
        </w:tc>
      </w:tr>
      <w:tr w:rsidR="00AF2F57" w:rsidRPr="00AF2F57">
        <w:tc>
          <w:tcPr>
            <w:tcW w:w="1418" w:type="dxa"/>
            <w:vAlign w:val="center"/>
          </w:tcPr>
          <w:p w:rsidR="00AF2F57" w:rsidRPr="00AF2F57" w:rsidRDefault="00AF2F57">
            <w:pPr>
              <w:spacing w:line="276" w:lineRule="auto"/>
              <w:jc w:val="both"/>
              <w:rPr>
                <w:rFonts w:ascii="Times New Roman" w:eastAsia="Times New Roman" w:hAnsi="Times New Roman"/>
                <w:b/>
                <w:bCs/>
                <w:kern w:val="24"/>
                <w:sz w:val="28"/>
                <w:szCs w:val="28"/>
                <w:u w:val="single"/>
              </w:rPr>
            </w:pPr>
            <w:r w:rsidRPr="00AF2F57">
              <w:rPr>
                <w:rFonts w:ascii="Times New Roman" w:eastAsia="Times New Roman" w:hAnsi="Times New Roman"/>
                <w:b/>
                <w:bCs/>
                <w:kern w:val="24"/>
                <w:sz w:val="28"/>
                <w:szCs w:val="28"/>
                <w:u w:val="single"/>
              </w:rPr>
              <w:t>Hoạt động 4</w:t>
            </w:r>
          </w:p>
          <w:p w:rsidR="00AF2F57" w:rsidRPr="00AF2F57" w:rsidRDefault="00AF2F57">
            <w:pPr>
              <w:spacing w:after="0" w:line="276" w:lineRule="auto"/>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 xml:space="preserve">Đưa ra các biện </w:t>
            </w:r>
            <w:r w:rsidRPr="00AF2F57">
              <w:rPr>
                <w:rFonts w:ascii="Times New Roman" w:eastAsia="Times New Roman" w:hAnsi="Times New Roman"/>
                <w:kern w:val="24"/>
                <w:sz w:val="28"/>
                <w:szCs w:val="28"/>
              </w:rPr>
              <w:lastRenderedPageBreak/>
              <w:t>pháp bảo vệ đa dạng sinh học.</w:t>
            </w:r>
          </w:p>
          <w:p w:rsidR="00AF2F57" w:rsidRPr="00AF2F57" w:rsidRDefault="00AF2F57">
            <w:pPr>
              <w:spacing w:after="0" w:line="276" w:lineRule="auto"/>
              <w:jc w:val="both"/>
              <w:rPr>
                <w:rFonts w:ascii="Times New Roman" w:hAnsi="Times New Roman"/>
                <w:b/>
                <w:sz w:val="28"/>
                <w:szCs w:val="28"/>
              </w:rPr>
            </w:pPr>
            <w:r w:rsidRPr="00AF2F57">
              <w:rPr>
                <w:rFonts w:ascii="Times New Roman" w:eastAsia="Times New Roman" w:hAnsi="Times New Roman"/>
                <w:kern w:val="24"/>
                <w:sz w:val="28"/>
                <w:szCs w:val="28"/>
              </w:rPr>
              <w:t>45 PHÚT</w:t>
            </w:r>
          </w:p>
        </w:tc>
        <w:tc>
          <w:tcPr>
            <w:tcW w:w="709" w:type="dxa"/>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lastRenderedPageBreak/>
              <w:t>(6)</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(8)</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(9)</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lastRenderedPageBreak/>
              <w:t>(11)</w:t>
            </w:r>
          </w:p>
          <w:p w:rsidR="00AF2F57" w:rsidRPr="00AF2F57" w:rsidRDefault="00AF2F57">
            <w:pPr>
              <w:tabs>
                <w:tab w:val="left" w:pos="12758"/>
              </w:tabs>
              <w:spacing w:after="0" w:line="276" w:lineRule="auto"/>
              <w:jc w:val="center"/>
              <w:rPr>
                <w:rFonts w:ascii="Times New Roman" w:eastAsia="Times New Roman" w:hAnsi="Times New Roman"/>
                <w:sz w:val="28"/>
                <w:szCs w:val="28"/>
                <w:lang w:val="en-GB"/>
              </w:rPr>
            </w:pPr>
            <w:r w:rsidRPr="00AF2F57">
              <w:rPr>
                <w:rFonts w:ascii="Times New Roman" w:eastAsia="Times New Roman" w:hAnsi="Times New Roman"/>
                <w:kern w:val="24"/>
                <w:sz w:val="28"/>
                <w:szCs w:val="28"/>
                <w:lang w:val="en-GB"/>
              </w:rPr>
              <w:t>(12)</w:t>
            </w:r>
          </w:p>
        </w:tc>
        <w:tc>
          <w:tcPr>
            <w:tcW w:w="1766" w:type="dxa"/>
            <w:shd w:val="clear" w:color="auto" w:fill="auto"/>
            <w:vAlign w:val="center"/>
          </w:tcPr>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lastRenderedPageBreak/>
              <w:t>6.KHTN.3.2</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8.HT.2.1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rPr>
            </w:pPr>
            <w:r w:rsidRPr="00AF2F57">
              <w:rPr>
                <w:rFonts w:ascii="Times New Roman" w:eastAsia="Times New Roman" w:hAnsi="Times New Roman"/>
                <w:kern w:val="24"/>
                <w:sz w:val="28"/>
                <w:szCs w:val="28"/>
              </w:rPr>
              <w:t>9.GQ.3.1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rPr>
              <w:t>10.TN.1</w:t>
            </w:r>
            <w:r w:rsidRPr="00AF2F57">
              <w:rPr>
                <w:rFonts w:ascii="Times New Roman" w:eastAsia="Times New Roman" w:hAnsi="Times New Roman"/>
                <w:kern w:val="24"/>
                <w:sz w:val="28"/>
                <w:szCs w:val="28"/>
                <w:lang w:val="en-GB"/>
              </w:rPr>
              <w:t>.1</w:t>
            </w:r>
          </w:p>
          <w:p w:rsidR="00AF2F57" w:rsidRPr="00AF2F57" w:rsidRDefault="00AF2F57">
            <w:pPr>
              <w:tabs>
                <w:tab w:val="left" w:pos="12758"/>
              </w:tabs>
              <w:spacing w:after="0" w:line="276" w:lineRule="auto"/>
              <w:jc w:val="cente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rPr>
              <w:lastRenderedPageBreak/>
              <w:t>11.</w:t>
            </w:r>
            <w:r w:rsidRPr="00AF2F57">
              <w:rPr>
                <w:rFonts w:ascii="Times New Roman" w:eastAsia="Times New Roman" w:hAnsi="Times New Roman"/>
                <w:kern w:val="24"/>
                <w:sz w:val="28"/>
                <w:szCs w:val="28"/>
                <w:lang w:val="en-GB"/>
              </w:rPr>
              <w:t>NA</w:t>
            </w:r>
            <w:r w:rsidRPr="00AF2F57">
              <w:rPr>
                <w:rFonts w:ascii="Times New Roman" w:eastAsia="Times New Roman" w:hAnsi="Times New Roman"/>
                <w:kern w:val="24"/>
                <w:sz w:val="28"/>
                <w:szCs w:val="28"/>
              </w:rPr>
              <w:t>.2.1</w:t>
            </w:r>
          </w:p>
          <w:p w:rsidR="00AF2F57" w:rsidRPr="00AF2F57" w:rsidRDefault="00AF2F57">
            <w:pPr>
              <w:tabs>
                <w:tab w:val="left" w:pos="12758"/>
              </w:tabs>
              <w:spacing w:after="0" w:line="276" w:lineRule="auto"/>
              <w:jc w:val="center"/>
              <w:rPr>
                <w:rFonts w:ascii="Times New Roman" w:eastAsia="Times New Roman" w:hAnsi="Times New Roman"/>
                <w:sz w:val="28"/>
                <w:szCs w:val="28"/>
              </w:rPr>
            </w:pPr>
            <w:r w:rsidRPr="00AF2F57">
              <w:rPr>
                <w:rFonts w:ascii="Times New Roman" w:eastAsia="Times New Roman" w:hAnsi="Times New Roman"/>
                <w:sz w:val="28"/>
                <w:szCs w:val="28"/>
              </w:rPr>
              <w:t>12.CC.3.1</w:t>
            </w:r>
          </w:p>
        </w:tc>
        <w:tc>
          <w:tcPr>
            <w:tcW w:w="2250"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lastRenderedPageBreak/>
              <w:t>Các biện pháp bảo vệ đa dạng sinh học</w:t>
            </w:r>
          </w:p>
        </w:tc>
        <w:tc>
          <w:tcPr>
            <w:tcW w:w="1795" w:type="dxa"/>
            <w:shd w:val="clear" w:color="auto" w:fill="auto"/>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Dạy học dự án</w:t>
            </w:r>
          </w:p>
        </w:tc>
        <w:tc>
          <w:tcPr>
            <w:tcW w:w="1276" w:type="dxa"/>
            <w:shd w:val="clear" w:color="auto" w:fill="auto"/>
            <w:vAlign w:val="center"/>
          </w:tcPr>
          <w:p w:rsidR="00AF2F57" w:rsidRPr="00AF2F57" w:rsidRDefault="00AF2F57">
            <w:pPr>
              <w:tabs>
                <w:tab w:val="left" w:pos="12758"/>
              </w:tabs>
              <w:spacing w:after="0" w:line="276" w:lineRule="auto"/>
              <w:jc w:val="both"/>
              <w:rPr>
                <w:rFonts w:ascii="Times New Roman" w:eastAsia="Times New Roman" w:hAnsi="Times New Roman"/>
                <w:sz w:val="28"/>
                <w:szCs w:val="28"/>
              </w:rPr>
            </w:pPr>
            <w:r w:rsidRPr="00AF2F57">
              <w:rPr>
                <w:rFonts w:ascii="Times New Roman" w:eastAsia="Times New Roman" w:hAnsi="Times New Roman"/>
                <w:sz w:val="28"/>
                <w:szCs w:val="28"/>
              </w:rPr>
              <w:t xml:space="preserve">- Đánh giá sản phẩm học tập </w:t>
            </w:r>
            <w:r w:rsidRPr="00AF2F57">
              <w:rPr>
                <w:rFonts w:ascii="Times New Roman" w:eastAsia="Times New Roman" w:hAnsi="Times New Roman"/>
                <w:sz w:val="28"/>
                <w:szCs w:val="28"/>
              </w:rPr>
              <w:lastRenderedPageBreak/>
              <w:t>(bài trình bày)</w:t>
            </w:r>
          </w:p>
          <w:p w:rsidR="00AF2F57" w:rsidRPr="00AF2F57" w:rsidRDefault="00AF2F57">
            <w:pPr>
              <w:tabs>
                <w:tab w:val="left" w:pos="12758"/>
              </w:tabs>
              <w:spacing w:after="0" w:line="276" w:lineRule="auto"/>
              <w:rPr>
                <w:rFonts w:ascii="Times New Roman" w:eastAsia="Times New Roman" w:hAnsi="Times New Roman"/>
                <w:sz w:val="28"/>
                <w:szCs w:val="28"/>
                <w:lang w:val="en-GB"/>
              </w:rPr>
            </w:pPr>
          </w:p>
        </w:tc>
        <w:tc>
          <w:tcPr>
            <w:tcW w:w="1276" w:type="dxa"/>
          </w:tcPr>
          <w:p w:rsidR="00AF2F57" w:rsidRPr="00AF2F57" w:rsidRDefault="00AF2F57">
            <w:pPr>
              <w:tabs>
                <w:tab w:val="left" w:pos="12758"/>
              </w:tabs>
              <w:spacing w:after="0" w:line="276" w:lineRule="auto"/>
              <w:rPr>
                <w:rFonts w:ascii="Times New Roman" w:eastAsia="Times New Roman" w:hAnsi="Times New Roman"/>
                <w:sz w:val="28"/>
                <w:szCs w:val="28"/>
                <w:lang w:val="en-GB"/>
              </w:rPr>
            </w:pPr>
            <w:r w:rsidRPr="00AF2F57">
              <w:rPr>
                <w:rFonts w:ascii="Times New Roman" w:eastAsia="Times New Roman" w:hAnsi="Times New Roman"/>
                <w:sz w:val="28"/>
                <w:szCs w:val="28"/>
                <w:lang w:val="en-GB"/>
              </w:rPr>
              <w:lastRenderedPageBreak/>
              <w:t xml:space="preserve">- Bảng kiểm (các tiêu chí đánh </w:t>
            </w:r>
            <w:r w:rsidRPr="00AF2F57">
              <w:rPr>
                <w:rFonts w:ascii="Times New Roman" w:eastAsia="Times New Roman" w:hAnsi="Times New Roman"/>
                <w:sz w:val="28"/>
                <w:szCs w:val="28"/>
                <w:lang w:val="en-GB"/>
              </w:rPr>
              <w:lastRenderedPageBreak/>
              <w:t>giá sản phẩm)</w:t>
            </w:r>
          </w:p>
        </w:tc>
      </w:tr>
    </w:tbl>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lastRenderedPageBreak/>
        <w:t>B. HOẠT ĐỘNG HỌC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tblGrid>
      <w:tr w:rsidR="00AF2F57" w:rsidRPr="00AF2F57">
        <w:trPr>
          <w:trHeight w:val="800"/>
        </w:trPr>
        <w:tc>
          <w:tcPr>
            <w:tcW w:w="9067" w:type="dxa"/>
          </w:tcPr>
          <w:p w:rsidR="00AF2F57" w:rsidRPr="00AF2F57" w:rsidRDefault="00AF2F57">
            <w:pPr>
              <w:autoSpaceDE w:val="0"/>
              <w:autoSpaceDN w:val="0"/>
              <w:spacing w:line="276" w:lineRule="auto"/>
              <w:jc w:val="both"/>
              <w:rPr>
                <w:rFonts w:ascii="Times New Roman" w:eastAsia="TimesNewRomanPSMT" w:hAnsi="Times New Roman"/>
                <w:b/>
                <w:bCs/>
                <w:sz w:val="28"/>
                <w:szCs w:val="28"/>
              </w:rPr>
            </w:pPr>
            <w:r w:rsidRPr="00AF2F57">
              <w:rPr>
                <w:rFonts w:ascii="Times New Roman" w:eastAsia="TimesNewRomanPSMT" w:hAnsi="Times New Roman"/>
                <w:b/>
                <w:bCs/>
                <w:sz w:val="28"/>
                <w:szCs w:val="28"/>
              </w:rPr>
              <w:t xml:space="preserve">Hoạt động 1: Khởi động </w:t>
            </w:r>
          </w:p>
          <w:p w:rsidR="00AF2F57" w:rsidRPr="00AF2F57" w:rsidRDefault="00AF2F57">
            <w:pPr>
              <w:tabs>
                <w:tab w:val="left" w:pos="12758"/>
              </w:tabs>
              <w:spacing w:after="0" w:line="276" w:lineRule="auto"/>
              <w:rPr>
                <w:rFonts w:ascii="Times New Roman" w:eastAsia="Times New Roman" w:hAnsi="Times New Roman"/>
                <w:sz w:val="28"/>
                <w:szCs w:val="28"/>
              </w:rPr>
            </w:pPr>
            <w:r w:rsidRPr="00AF2F57">
              <w:rPr>
                <w:rFonts w:ascii="Times New Roman" w:hAnsi="Times New Roman"/>
                <w:b/>
                <w:bCs/>
                <w:sz w:val="28"/>
                <w:szCs w:val="28"/>
              </w:rPr>
              <w:t xml:space="preserve">1. Mục tiêu hoạt động: </w:t>
            </w:r>
            <w:r w:rsidRPr="00AF2F57">
              <w:rPr>
                <w:rFonts w:ascii="Times New Roman" w:eastAsia="Times New Roman" w:hAnsi="Times New Roman"/>
                <w:kern w:val="24"/>
                <w:sz w:val="28"/>
                <w:szCs w:val="28"/>
              </w:rPr>
              <w:t>8.HT.2.1</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9.GQ.3.1</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10.TN.1</w:t>
            </w:r>
            <w:r w:rsidRPr="00AF2F57">
              <w:rPr>
                <w:rFonts w:ascii="Times New Roman" w:eastAsia="Times New Roman" w:hAnsi="Times New Roman"/>
                <w:kern w:val="24"/>
                <w:sz w:val="28"/>
                <w:szCs w:val="28"/>
                <w:lang w:val="en-GB"/>
              </w:rPr>
              <w:t xml:space="preserve">.1; </w:t>
            </w:r>
            <w:r w:rsidRPr="00AF2F57">
              <w:rPr>
                <w:rFonts w:ascii="Times New Roman" w:eastAsia="Times New Roman" w:hAnsi="Times New Roman"/>
                <w:kern w:val="24"/>
                <w:sz w:val="28"/>
                <w:szCs w:val="28"/>
              </w:rPr>
              <w:t>11.NA.2</w:t>
            </w:r>
            <w:r w:rsidRPr="00AF2F57">
              <w:rPr>
                <w:rFonts w:ascii="Times New Roman" w:eastAsia="Times New Roman" w:hAnsi="Times New Roman"/>
                <w:kern w:val="24"/>
                <w:sz w:val="28"/>
                <w:szCs w:val="28"/>
                <w:lang w:val="en-GB"/>
              </w:rPr>
              <w:t xml:space="preserve">.1; </w:t>
            </w:r>
            <w:r w:rsidRPr="00AF2F57">
              <w:rPr>
                <w:rFonts w:ascii="Times New Roman" w:eastAsia="Times New Roman" w:hAnsi="Times New Roman"/>
                <w:sz w:val="28"/>
                <w:szCs w:val="28"/>
              </w:rPr>
              <w:t>12.CC.3.1</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t>2. Tổ chức hoạt động</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t xml:space="preserve">* Chuẩn bị: </w:t>
            </w:r>
          </w:p>
          <w:p w:rsidR="00AF2F57" w:rsidRPr="00AF2F57" w:rsidRDefault="00AF2F57">
            <w:pPr>
              <w:spacing w:line="276" w:lineRule="auto"/>
              <w:rPr>
                <w:rFonts w:ascii="Times New Roman" w:hAnsi="Times New Roman"/>
                <w:bCs/>
                <w:sz w:val="28"/>
                <w:szCs w:val="28"/>
              </w:rPr>
            </w:pPr>
            <w:r w:rsidRPr="00AF2F57">
              <w:rPr>
                <w:rFonts w:ascii="Times New Roman" w:hAnsi="Times New Roman"/>
                <w:b/>
                <w:bCs/>
                <w:sz w:val="28"/>
                <w:szCs w:val="28"/>
              </w:rPr>
              <w:t xml:space="preserve">- </w:t>
            </w:r>
            <w:r w:rsidRPr="00AF2F57">
              <w:rPr>
                <w:rFonts w:ascii="Times New Roman" w:hAnsi="Times New Roman"/>
                <w:bCs/>
                <w:sz w:val="28"/>
                <w:szCs w:val="28"/>
              </w:rPr>
              <w:t>GV: Nhạc bài hát “Trái đất này là của chúng mình”</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 GV cho học sinh xem video về vẻ đẹp của thiên nhiên Việt Nam</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 Tổ chức trò chơi: Ai nhanh hơn.</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 Thể lệ: mỗi nhóm thảo luận và kể tên các địa điểm có thiên nhiên đẹp ở Việt Nam.</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 Thời gian: 1,5 phút</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 mỗi nhóm lên đọc kết quả và giải thích.</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t>* Chuyển giao nhiệm vụ học tập</w:t>
            </w:r>
          </w:p>
          <w:p w:rsidR="00AF2F57" w:rsidRPr="00AF2F57" w:rsidRDefault="00AF2F57">
            <w:pPr>
              <w:spacing w:line="276" w:lineRule="auto"/>
              <w:rPr>
                <w:rFonts w:ascii="Times New Roman" w:eastAsia="TimesNewRomanPSMT" w:hAnsi="Times New Roman"/>
                <w:sz w:val="28"/>
                <w:szCs w:val="28"/>
              </w:rPr>
            </w:pPr>
            <w:r w:rsidRPr="00AF2F57">
              <w:rPr>
                <w:rFonts w:ascii="Times New Roman" w:eastAsia="TimesNewRomanPSMT" w:hAnsi="Times New Roman"/>
                <w:sz w:val="28"/>
                <w:szCs w:val="28"/>
              </w:rPr>
              <w:t>- HS:</w:t>
            </w:r>
            <w:r w:rsidRPr="00AF2F57">
              <w:rPr>
                <w:rFonts w:ascii="Times New Roman" w:eastAsia="TimesNewRomanPSMT" w:hAnsi="Times New Roman"/>
                <w:sz w:val="28"/>
                <w:szCs w:val="28"/>
                <w:lang w:val="en-GB"/>
              </w:rPr>
              <w:t xml:space="preserve"> </w:t>
            </w:r>
            <w:r w:rsidRPr="00AF2F57">
              <w:rPr>
                <w:rFonts w:ascii="Times New Roman" w:eastAsia="TimesNewRomanPSMT" w:hAnsi="Times New Roman"/>
                <w:sz w:val="28"/>
                <w:szCs w:val="28"/>
              </w:rPr>
              <w:t>thảo luận nhóm và ghi kết quả ra giấy, nhóm nào có nhiều kết quả đúng nhất sẽ chiến thắng.</w:t>
            </w:r>
          </w:p>
          <w:p w:rsidR="00AF2F57" w:rsidRPr="00AF2F57" w:rsidRDefault="00AF2F57">
            <w:pPr>
              <w:spacing w:line="276" w:lineRule="auto"/>
              <w:rPr>
                <w:rFonts w:ascii="Times New Roman" w:hAnsi="Times New Roman"/>
                <w:bCs/>
                <w:sz w:val="28"/>
                <w:szCs w:val="28"/>
                <w:lang w:val="en-GB"/>
              </w:rPr>
            </w:pPr>
            <w:r w:rsidRPr="00AF2F57">
              <w:rPr>
                <w:rFonts w:ascii="Times New Roman" w:eastAsia="TimesNewRomanPSMT" w:hAnsi="Times New Roman"/>
                <w:sz w:val="28"/>
                <w:szCs w:val="28"/>
                <w:lang w:val="en-GB"/>
              </w:rPr>
              <w:t>- Đánh giá hoạt động: Sử dụng rubric đánh giá</w:t>
            </w:r>
          </w:p>
        </w:tc>
      </w:tr>
    </w:tbl>
    <w:p w:rsidR="00AF2F57" w:rsidRPr="00AF2F57" w:rsidRDefault="00AF2F57">
      <w:pPr>
        <w:spacing w:line="276" w:lineRule="auto"/>
        <w:rPr>
          <w:rFonts w:ascii="Times New Roman" w:hAnsi="Times New Roman"/>
          <w:sz w:val="28"/>
          <w:szCs w:val="2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tblGrid>
      <w:tr w:rsidR="00AF2F57" w:rsidRPr="00AF2F57">
        <w:trPr>
          <w:trHeight w:val="800"/>
        </w:trPr>
        <w:tc>
          <w:tcPr>
            <w:tcW w:w="9067" w:type="dxa"/>
          </w:tcPr>
          <w:p w:rsidR="00AF2F57" w:rsidRPr="00AF2F57" w:rsidRDefault="00AF2F57">
            <w:pPr>
              <w:spacing w:line="276" w:lineRule="auto"/>
              <w:rPr>
                <w:rFonts w:ascii="Times New Roman" w:hAnsi="Times New Roman"/>
                <w:sz w:val="28"/>
                <w:szCs w:val="28"/>
              </w:rPr>
            </w:pPr>
            <w:r w:rsidRPr="00AF2F57">
              <w:rPr>
                <w:rFonts w:ascii="Times New Roman" w:hAnsi="Times New Roman"/>
                <w:b/>
                <w:bCs/>
                <w:sz w:val="28"/>
                <w:szCs w:val="28"/>
              </w:rPr>
              <w:t>Hoạt động 2: Tìm hiểu khái niệm đa dạng sinh học</w:t>
            </w:r>
          </w:p>
          <w:p w:rsidR="00AF2F57" w:rsidRPr="00AF2F57" w:rsidRDefault="00AF2F57">
            <w:pPr>
              <w:tabs>
                <w:tab w:val="left" w:pos="12758"/>
              </w:tabs>
              <w:spacing w:after="0" w:line="276" w:lineRule="auto"/>
              <w:rPr>
                <w:rFonts w:ascii="Times New Roman" w:hAnsi="Times New Roman"/>
                <w:sz w:val="28"/>
                <w:szCs w:val="28"/>
              </w:rPr>
            </w:pPr>
            <w:r w:rsidRPr="00AF2F57">
              <w:rPr>
                <w:rFonts w:ascii="Times New Roman" w:hAnsi="Times New Roman"/>
                <w:b/>
                <w:bCs/>
                <w:sz w:val="28"/>
                <w:szCs w:val="28"/>
              </w:rPr>
              <w:t>1. Mục tiêu hoạt động</w:t>
            </w:r>
            <w:r w:rsidRPr="00AF2F57">
              <w:rPr>
                <w:rFonts w:ascii="Times New Roman" w:hAnsi="Times New Roman"/>
                <w:sz w:val="28"/>
                <w:szCs w:val="28"/>
              </w:rPr>
              <w:t xml:space="preserve">: </w:t>
            </w:r>
            <w:r w:rsidRPr="00AF2F57">
              <w:rPr>
                <w:rFonts w:ascii="Times New Roman" w:eastAsia="Times New Roman" w:hAnsi="Times New Roman"/>
                <w:kern w:val="24"/>
                <w:sz w:val="28"/>
                <w:szCs w:val="28"/>
              </w:rPr>
              <w:t>1.KHTN.1.1</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7.</w:t>
            </w:r>
            <w:r w:rsidRPr="00AF2F57">
              <w:rPr>
                <w:rFonts w:ascii="Times New Roman" w:eastAsia="Times New Roman" w:hAnsi="Times New Roman"/>
                <w:kern w:val="24"/>
                <w:sz w:val="28"/>
                <w:szCs w:val="28"/>
                <w:lang w:val="en-GB"/>
              </w:rPr>
              <w:t>TC</w:t>
            </w:r>
            <w:r w:rsidRPr="00AF2F57">
              <w:rPr>
                <w:rFonts w:ascii="Times New Roman" w:eastAsia="Times New Roman" w:hAnsi="Times New Roman"/>
                <w:kern w:val="24"/>
                <w:sz w:val="28"/>
                <w:szCs w:val="28"/>
              </w:rPr>
              <w:t>.1.1</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t>2. Tổ chức hoạt động</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t xml:space="preserve">* Chuẩn bị: </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rPr>
              <w:t>GV: Tranh ảnh về đa dạng sinh học</w:t>
            </w:r>
            <w:r w:rsidRPr="00AF2F57">
              <w:rPr>
                <w:rFonts w:ascii="Times New Roman" w:hAnsi="Times New Roman"/>
                <w:bCs/>
                <w:sz w:val="28"/>
                <w:szCs w:val="28"/>
                <w:lang w:val="en-GB"/>
              </w:rPr>
              <w:t>, video về một số nơi có sự đa dạng sinh học</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t>* Chuyển giao nhiệm vụ học tập</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 GV: Yêu cầu học sinh quan sát hình ảnh về đa dạng sinh học và trả lời các câu hỏi:</w:t>
            </w:r>
          </w:p>
          <w:p w:rsidR="00AF2F57" w:rsidRPr="00AF2F57" w:rsidRDefault="00AF2F57">
            <w:pPr>
              <w:spacing w:line="276" w:lineRule="auto"/>
              <w:rPr>
                <w:rFonts w:ascii="Times New Roman" w:hAnsi="Times New Roman"/>
                <w:bCs/>
                <w:sz w:val="28"/>
                <w:szCs w:val="28"/>
              </w:rPr>
            </w:pPr>
            <w:r w:rsidRPr="00AF2F57">
              <w:rPr>
                <w:rFonts w:ascii="Times New Roman" w:hAnsi="Times New Roman"/>
                <w:b/>
                <w:bCs/>
                <w:sz w:val="28"/>
                <w:szCs w:val="28"/>
              </w:rPr>
              <w:lastRenderedPageBreak/>
              <w:t xml:space="preserve">+ </w:t>
            </w:r>
            <w:r w:rsidRPr="00AF2F57">
              <w:rPr>
                <w:rFonts w:ascii="Times New Roman" w:hAnsi="Times New Roman"/>
                <w:bCs/>
                <w:sz w:val="28"/>
                <w:szCs w:val="28"/>
              </w:rPr>
              <w:t>Đa dạng sinh học là gì?</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 Em có nhận xét gì về số loài sinh vật trong các vùng khác nhau?</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 HS: Quan sát và trả lời câu hỏi.</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 GV: Nhận xét và chốt ý.</w:t>
            </w:r>
          </w:p>
          <w:p w:rsidR="00AF2F57" w:rsidRPr="00AF2F57" w:rsidRDefault="00AF2F57">
            <w:pPr>
              <w:spacing w:line="276" w:lineRule="auto"/>
              <w:rPr>
                <w:rFonts w:ascii="Times New Roman" w:hAnsi="Times New Roman"/>
                <w:b/>
                <w:bCs/>
                <w:sz w:val="28"/>
                <w:szCs w:val="28"/>
                <w:lang w:val="en-GB"/>
              </w:rPr>
            </w:pPr>
            <w:r w:rsidRPr="00AF2F57">
              <w:rPr>
                <w:rFonts w:ascii="Times New Roman" w:hAnsi="Times New Roman"/>
                <w:bCs/>
                <w:sz w:val="28"/>
                <w:szCs w:val="28"/>
                <w:lang w:val="en-GB"/>
              </w:rPr>
              <w:t>- Đánh giá hoạt động: Bảng câu hỏi</w:t>
            </w:r>
          </w:p>
        </w:tc>
      </w:tr>
    </w:tbl>
    <w:p w:rsidR="00AF2F57" w:rsidRPr="00AF2F57" w:rsidRDefault="00AF2F57">
      <w:pPr>
        <w:spacing w:after="0" w:line="276" w:lineRule="auto"/>
        <w:rPr>
          <w:rFonts w:ascii="Times New Roman" w:eastAsia="TimesNewRomanPSMT" w:hAnsi="Times New Roman"/>
          <w:b/>
          <w:bCs/>
          <w:sz w:val="28"/>
          <w:szCs w:val="28"/>
        </w:rPr>
      </w:pPr>
      <w:r w:rsidRPr="00AF2F57">
        <w:rPr>
          <w:rFonts w:ascii="Times New Roman" w:eastAsia="TimesNewRomanPSMT" w:hAnsi="Times New Roman"/>
          <w:b/>
          <w:bCs/>
          <w:sz w:val="28"/>
          <w:szCs w:val="28"/>
        </w:rPr>
        <w:lastRenderedPageBreak/>
        <w:t xml:space="preserve"> </w:t>
      </w:r>
    </w:p>
    <w:p w:rsidR="00AF2F57" w:rsidRPr="00AF2F57" w:rsidRDefault="00AF2F57">
      <w:pPr>
        <w:spacing w:after="0" w:line="276" w:lineRule="auto"/>
        <w:rPr>
          <w:rFonts w:ascii="Times New Roman" w:eastAsia="TimesNewRomanPSMT" w:hAnsi="Times New Roman"/>
          <w:b/>
          <w:bCs/>
          <w:sz w:val="28"/>
          <w:szCs w:val="28"/>
        </w:rPr>
      </w:pPr>
      <w:r w:rsidRPr="00AF2F57">
        <w:rPr>
          <w:rFonts w:ascii="Times New Roman" w:eastAsia="TimesNewRomanPSMT" w:hAnsi="Times New Roman"/>
          <w:b/>
          <w:bCs/>
          <w:sz w:val="28"/>
          <w:szCs w:val="28"/>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tblGrid>
      <w:tr w:rsidR="00AF2F57" w:rsidRPr="00AF2F57">
        <w:trPr>
          <w:trHeight w:val="800"/>
        </w:trPr>
        <w:tc>
          <w:tcPr>
            <w:tcW w:w="9067" w:type="dxa"/>
          </w:tcPr>
          <w:p w:rsidR="00AF2F57" w:rsidRPr="00AF2F57" w:rsidRDefault="00AF2F57">
            <w:pPr>
              <w:spacing w:line="276" w:lineRule="auto"/>
              <w:rPr>
                <w:rFonts w:ascii="Times New Roman" w:hAnsi="Times New Roman"/>
                <w:sz w:val="28"/>
                <w:szCs w:val="28"/>
              </w:rPr>
            </w:pPr>
            <w:r w:rsidRPr="00AF2F57">
              <w:rPr>
                <w:rFonts w:ascii="Times New Roman" w:hAnsi="Times New Roman"/>
                <w:b/>
                <w:bCs/>
                <w:sz w:val="28"/>
                <w:szCs w:val="28"/>
              </w:rPr>
              <w:t>Hoạt động 3: Giải thích vì sao cần phải bảo vệ đa dạng sinh học</w:t>
            </w:r>
          </w:p>
          <w:p w:rsidR="00AF2F57" w:rsidRPr="00AF2F57" w:rsidRDefault="00AF2F57">
            <w:pPr>
              <w:spacing w:line="276" w:lineRule="auto"/>
              <w:rPr>
                <w:rFonts w:ascii="Times New Roman" w:eastAsia="Times New Roman" w:hAnsi="Times New Roman"/>
                <w:sz w:val="28"/>
                <w:szCs w:val="28"/>
              </w:rPr>
            </w:pPr>
            <w:r w:rsidRPr="00AF2F57">
              <w:rPr>
                <w:rFonts w:ascii="Times New Roman" w:hAnsi="Times New Roman"/>
                <w:b/>
                <w:bCs/>
                <w:sz w:val="28"/>
                <w:szCs w:val="28"/>
              </w:rPr>
              <w:t>1. Mục tiêu hoạt động</w:t>
            </w:r>
            <w:r w:rsidRPr="00AF2F57">
              <w:rPr>
                <w:rFonts w:ascii="Times New Roman" w:hAnsi="Times New Roman"/>
                <w:sz w:val="28"/>
                <w:szCs w:val="28"/>
              </w:rPr>
              <w:t xml:space="preserve">: </w:t>
            </w:r>
            <w:r w:rsidRPr="00AF2F57">
              <w:rPr>
                <w:rFonts w:ascii="Times New Roman" w:eastAsia="Times New Roman" w:hAnsi="Times New Roman"/>
                <w:kern w:val="24"/>
                <w:sz w:val="28"/>
                <w:szCs w:val="28"/>
              </w:rPr>
              <w:t>2.KHTN.1.1</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3.KHTN.1.2</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5.KHTN.3.1</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8.HT.2.1</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9.GQ.3.1</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10.TN.1</w:t>
            </w:r>
            <w:r w:rsidRPr="00AF2F57">
              <w:rPr>
                <w:rFonts w:ascii="Times New Roman" w:eastAsia="Times New Roman" w:hAnsi="Times New Roman"/>
                <w:kern w:val="24"/>
                <w:sz w:val="28"/>
                <w:szCs w:val="28"/>
                <w:lang w:val="en-GB"/>
              </w:rPr>
              <w:t xml:space="preserve">.1; </w:t>
            </w:r>
            <w:r w:rsidRPr="00AF2F57">
              <w:rPr>
                <w:rFonts w:ascii="Times New Roman" w:eastAsia="Times New Roman" w:hAnsi="Times New Roman"/>
                <w:kern w:val="24"/>
                <w:sz w:val="28"/>
                <w:szCs w:val="28"/>
              </w:rPr>
              <w:t>11.NA.2</w:t>
            </w:r>
            <w:r w:rsidRPr="00AF2F57">
              <w:rPr>
                <w:rFonts w:ascii="Times New Roman" w:eastAsia="Times New Roman" w:hAnsi="Times New Roman"/>
                <w:kern w:val="24"/>
                <w:sz w:val="28"/>
                <w:szCs w:val="28"/>
                <w:lang w:val="en-GB"/>
              </w:rPr>
              <w:t xml:space="preserve">.1; </w:t>
            </w:r>
            <w:r w:rsidRPr="00AF2F57">
              <w:rPr>
                <w:rFonts w:ascii="Times New Roman" w:eastAsia="Times New Roman" w:hAnsi="Times New Roman"/>
                <w:sz w:val="28"/>
                <w:szCs w:val="28"/>
              </w:rPr>
              <w:t>12.CC.3.1</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t xml:space="preserve">* Chuẩn bị: </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GV: Chia lớp thành 4 nhóm, tranh ảnh, video.</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HS: Giấy A0, Màu vẽ</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t>* Chuyển giao nhiệm vụ học tập</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 GV: Chia học sinh thành 4 nhóm:</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+Nhóm 1, 2: Tìm hiểu về vai trò của đa dạnh sinh học.</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+Nhóm 3, 4: Tìm hiểu các nguyên nhân gây suy giảm đa dạng sinh học.</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Các nhóm sẽ tìm hiểu vấn đề và trình bày trên giấy Ao (phần này chuẩn bị trước ở nhà)</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Lần lượt các nhóm sẽ trình bày vấn đề trước lớp, các nhóm khác nhận xét, bổ sung và đánh giá cho điểm lẫn nhau.</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GV: Nhận xét, chốt ý và giới thiệu các tranh ảnh video về vai trò của đa dạng sinh học và các nguyên nhân gây suy giảm đa dạng sinh học.</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GV: Vì sao cần bảo vệ đa dạng sinh học?</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HS: Trả lời.</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GV: Nhận xét, bổ sung.</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 Đánh giá hoạt động: rubric</w:t>
            </w:r>
          </w:p>
        </w:tc>
      </w:tr>
    </w:tbl>
    <w:p w:rsidR="00AF2F57" w:rsidRPr="00AF2F57" w:rsidRDefault="00AF2F57">
      <w:pPr>
        <w:spacing w:after="0" w:line="276" w:lineRule="auto"/>
        <w:rPr>
          <w:rFonts w:ascii="Times New Roman" w:eastAsia="Times New Roman" w:hAnsi="Times New Roman"/>
          <w:bCs/>
          <w:kern w:val="24"/>
          <w:sz w:val="28"/>
          <w:szCs w:val="2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tblGrid>
      <w:tr w:rsidR="00AF2F57" w:rsidRPr="00AF2F57">
        <w:trPr>
          <w:trHeight w:val="800"/>
        </w:trPr>
        <w:tc>
          <w:tcPr>
            <w:tcW w:w="9067" w:type="dxa"/>
          </w:tcPr>
          <w:p w:rsidR="00AF2F57" w:rsidRPr="00AF2F57" w:rsidRDefault="00AF2F57">
            <w:pPr>
              <w:spacing w:after="0" w:line="276" w:lineRule="auto"/>
              <w:rPr>
                <w:rFonts w:ascii="Times New Roman" w:eastAsia="Times New Roman" w:hAnsi="Times New Roman"/>
                <w:bCs/>
                <w:kern w:val="24"/>
                <w:sz w:val="28"/>
                <w:szCs w:val="28"/>
              </w:rPr>
            </w:pPr>
            <w:r w:rsidRPr="00AF2F57">
              <w:rPr>
                <w:rFonts w:ascii="Times New Roman" w:eastAsia="TimesNewRomanPSMT" w:hAnsi="Times New Roman"/>
                <w:b/>
                <w:bCs/>
                <w:sz w:val="28"/>
                <w:szCs w:val="28"/>
              </w:rPr>
              <w:t>Hoạt động 4: Tìm hiểu các biện pháp bảo vệ đa dạng sinh học.</w:t>
            </w:r>
          </w:p>
          <w:p w:rsidR="00AF2F57" w:rsidRPr="00AF2F57" w:rsidRDefault="00AF2F57">
            <w:pPr>
              <w:tabs>
                <w:tab w:val="left" w:pos="12758"/>
              </w:tabs>
              <w:spacing w:after="0" w:line="276" w:lineRule="auto"/>
              <w:rPr>
                <w:rFonts w:ascii="Times New Roman" w:hAnsi="Times New Roman"/>
                <w:sz w:val="28"/>
                <w:szCs w:val="28"/>
              </w:rPr>
            </w:pPr>
            <w:r w:rsidRPr="00AF2F57">
              <w:rPr>
                <w:rFonts w:ascii="Times New Roman" w:hAnsi="Times New Roman"/>
                <w:b/>
                <w:bCs/>
                <w:sz w:val="28"/>
                <w:szCs w:val="28"/>
              </w:rPr>
              <w:t xml:space="preserve">1. Mục tiêu hoạt động: </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6.KHTN.3.2</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8.HT.2.1</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9.GQ.3.1</w:t>
            </w:r>
            <w:r w:rsidRPr="00AF2F57">
              <w:rPr>
                <w:rFonts w:ascii="Times New Roman" w:eastAsia="Times New Roman" w:hAnsi="Times New Roman"/>
                <w:kern w:val="24"/>
                <w:sz w:val="28"/>
                <w:szCs w:val="28"/>
                <w:lang w:val="en-GB"/>
              </w:rPr>
              <w:t xml:space="preserve">; </w:t>
            </w:r>
            <w:r w:rsidRPr="00AF2F57">
              <w:rPr>
                <w:rFonts w:ascii="Times New Roman" w:eastAsia="Times New Roman" w:hAnsi="Times New Roman"/>
                <w:kern w:val="24"/>
                <w:sz w:val="28"/>
                <w:szCs w:val="28"/>
              </w:rPr>
              <w:t>10.TN.1</w:t>
            </w:r>
            <w:r w:rsidRPr="00AF2F57">
              <w:rPr>
                <w:rFonts w:ascii="Times New Roman" w:eastAsia="Times New Roman" w:hAnsi="Times New Roman"/>
                <w:kern w:val="24"/>
                <w:sz w:val="28"/>
                <w:szCs w:val="28"/>
                <w:lang w:val="en-GB"/>
              </w:rPr>
              <w:t xml:space="preserve">.1; </w:t>
            </w:r>
            <w:r w:rsidRPr="00AF2F57">
              <w:rPr>
                <w:rFonts w:ascii="Times New Roman" w:eastAsia="Times New Roman" w:hAnsi="Times New Roman"/>
                <w:kern w:val="24"/>
                <w:sz w:val="28"/>
                <w:szCs w:val="28"/>
              </w:rPr>
              <w:t>11.NA.2</w:t>
            </w:r>
            <w:r w:rsidRPr="00AF2F57">
              <w:rPr>
                <w:rFonts w:ascii="Times New Roman" w:eastAsia="Times New Roman" w:hAnsi="Times New Roman"/>
                <w:kern w:val="24"/>
                <w:sz w:val="28"/>
                <w:szCs w:val="28"/>
                <w:lang w:val="en-GB"/>
              </w:rPr>
              <w:t xml:space="preserve">.1; </w:t>
            </w:r>
            <w:r w:rsidRPr="00AF2F57">
              <w:rPr>
                <w:rFonts w:ascii="Times New Roman" w:eastAsia="Times New Roman" w:hAnsi="Times New Roman"/>
                <w:sz w:val="28"/>
                <w:szCs w:val="28"/>
              </w:rPr>
              <w:t>12.CC.3.1</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lastRenderedPageBreak/>
              <w:t>2. Tổ chức hoạt động</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t xml:space="preserve">* Chuẩn bị: </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GV: Tranh ảnh, video</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rPr>
              <w:t xml:space="preserve">HS: </w:t>
            </w:r>
            <w:r w:rsidRPr="00AF2F57">
              <w:rPr>
                <w:rFonts w:ascii="Times New Roman" w:hAnsi="Times New Roman"/>
                <w:bCs/>
                <w:sz w:val="28"/>
                <w:szCs w:val="28"/>
                <w:lang w:val="en-GB"/>
              </w:rPr>
              <w:t>các poster, tranh ảnh tuyên truyền bảo vệ đa dạng sinh học, một số sản phẩm tái chế để bảo vệ đa dạng sinh học.</w:t>
            </w:r>
          </w:p>
          <w:p w:rsidR="00AF2F57" w:rsidRPr="00AF2F57" w:rsidRDefault="00AF2F57">
            <w:pPr>
              <w:spacing w:line="276" w:lineRule="auto"/>
              <w:rPr>
                <w:rFonts w:ascii="Times New Roman" w:hAnsi="Times New Roman"/>
                <w:b/>
                <w:bCs/>
                <w:sz w:val="28"/>
                <w:szCs w:val="28"/>
              </w:rPr>
            </w:pPr>
            <w:r w:rsidRPr="00AF2F57">
              <w:rPr>
                <w:rFonts w:ascii="Times New Roman" w:hAnsi="Times New Roman"/>
                <w:b/>
                <w:bCs/>
                <w:sz w:val="28"/>
                <w:szCs w:val="28"/>
              </w:rPr>
              <w:t>* Chuyển giao nhiệm vụ học tập</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rPr>
              <w:t xml:space="preserve">GV: Trong tiết học trước, GV giao nhiệm vụ cho 4 </w:t>
            </w:r>
            <w:r w:rsidRPr="00AF2F57">
              <w:rPr>
                <w:rFonts w:ascii="Times New Roman" w:hAnsi="Times New Roman"/>
                <w:bCs/>
                <w:sz w:val="28"/>
                <w:szCs w:val="28"/>
                <w:lang w:val="en-GB"/>
              </w:rPr>
              <w:t>những nội dung (các nhóm bốc thăm để chọn nội dung cần thực hiện.</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Nội dung 1: vẽ tranh, poster thể hiện ý nghĩa bảo vệ đa dạng sinh học</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Nội dung 2: Vẽ tranh , poster tuyên truyền bảo vệ đa dạng sinh học rừng, các sinh vật hoang dã</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Nội dung 3: vẽ tranh, poster tuyên truyền bảo vệ đa dạng sinh học biển</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Nội dung 4. Tạo sản phẩm tái chế tuyên truyền bảo vệ môi trường</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rPr>
              <w:t xml:space="preserve">HS: </w:t>
            </w:r>
            <w:r w:rsidRPr="00AF2F57">
              <w:rPr>
                <w:rFonts w:ascii="Times New Roman" w:hAnsi="Times New Roman"/>
                <w:bCs/>
                <w:sz w:val="28"/>
                <w:szCs w:val="28"/>
                <w:lang w:val="en-GB"/>
              </w:rPr>
              <w:t>thực hiện tại nhà, chuẩn bị nội dung và bài thuyết trình.</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HS: Nhận xét lẫn nhau.</w:t>
            </w:r>
          </w:p>
          <w:p w:rsidR="00AF2F57" w:rsidRPr="00AF2F57" w:rsidRDefault="00AF2F57">
            <w:pPr>
              <w:spacing w:line="276" w:lineRule="auto"/>
              <w:rPr>
                <w:rFonts w:ascii="Times New Roman" w:hAnsi="Times New Roman"/>
                <w:bCs/>
                <w:sz w:val="28"/>
                <w:szCs w:val="28"/>
              </w:rPr>
            </w:pPr>
            <w:r w:rsidRPr="00AF2F57">
              <w:rPr>
                <w:rFonts w:ascii="Times New Roman" w:hAnsi="Times New Roman"/>
                <w:bCs/>
                <w:sz w:val="28"/>
                <w:szCs w:val="28"/>
              </w:rPr>
              <w:t>GV: nhận xét và chốt ý.</w:t>
            </w:r>
          </w:p>
          <w:p w:rsidR="00AF2F57" w:rsidRPr="00AF2F57" w:rsidRDefault="00AF2F57">
            <w:pPr>
              <w:spacing w:line="276" w:lineRule="auto"/>
              <w:rPr>
                <w:rFonts w:ascii="Times New Roman" w:hAnsi="Times New Roman"/>
                <w:bCs/>
                <w:sz w:val="28"/>
                <w:szCs w:val="28"/>
                <w:lang w:val="en-GB"/>
              </w:rPr>
            </w:pPr>
            <w:r w:rsidRPr="00AF2F57">
              <w:rPr>
                <w:rFonts w:ascii="Times New Roman" w:hAnsi="Times New Roman"/>
                <w:bCs/>
                <w:sz w:val="28"/>
                <w:szCs w:val="28"/>
                <w:lang w:val="en-GB"/>
              </w:rPr>
              <w:t>Đánh giá hoạt động: bảng kiểm</w:t>
            </w:r>
          </w:p>
        </w:tc>
      </w:tr>
    </w:tbl>
    <w:p w:rsidR="00AF2F57" w:rsidRPr="00AF2F57" w:rsidRDefault="00AF2F57">
      <w:pPr>
        <w:tabs>
          <w:tab w:val="left" w:pos="12758"/>
        </w:tabs>
        <w:spacing w:before="240" w:after="0" w:line="276"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lastRenderedPageBreak/>
        <w:t xml:space="preserve">IV. HỒ SƠ DẠY HỌC  </w:t>
      </w:r>
    </w:p>
    <w:p w:rsidR="00AF2F57" w:rsidRPr="00AF2F57" w:rsidRDefault="00AF2F57">
      <w:pPr>
        <w:spacing w:after="0" w:line="276"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A. NỘI DUNG DẠY HỌC CỐT LÕI </w:t>
      </w:r>
    </w:p>
    <w:p w:rsidR="00AF2F57" w:rsidRPr="00AF2F57" w:rsidRDefault="00AF2F57" w:rsidP="006077A6">
      <w:pPr>
        <w:pStyle w:val="ListParagraph"/>
        <w:numPr>
          <w:ilvl w:val="0"/>
          <w:numId w:val="97"/>
        </w:num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Đa dạng sinh học là gì?</w:t>
      </w:r>
    </w:p>
    <w:p w:rsidR="00AF2F57" w:rsidRPr="00AF2F57" w:rsidRDefault="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Là sự phong phú về số lượng loài, số lượng cá thể trong loài; số loài và môi trường sống.</w:t>
      </w:r>
    </w:p>
    <w:p w:rsidR="00AF2F57" w:rsidRPr="00AF2F57" w:rsidRDefault="00AF2F57" w:rsidP="006077A6">
      <w:pPr>
        <w:pStyle w:val="ListParagraph"/>
        <w:numPr>
          <w:ilvl w:val="0"/>
          <w:numId w:val="97"/>
        </w:num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Vai trò của đa dạn sinh học.</w:t>
      </w:r>
    </w:p>
    <w:p w:rsidR="00AF2F57" w:rsidRPr="00AF2F57" w:rsidRDefault="00AF2F57" w:rsidP="006077A6">
      <w:pPr>
        <w:pStyle w:val="ListParagraph"/>
        <w:numPr>
          <w:ilvl w:val="0"/>
          <w:numId w:val="98"/>
        </w:numPr>
        <w:spacing w:after="0" w:line="276" w:lineRule="auto"/>
        <w:ind w:left="0" w:firstLine="360"/>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Đa dạng sinh học là nguồn tài nguyên quý giá đối với tự nhiên và con người.</w:t>
      </w:r>
    </w:p>
    <w:p w:rsidR="00AF2F57" w:rsidRPr="00AF2F57" w:rsidRDefault="00AF2F57" w:rsidP="006077A6">
      <w:pPr>
        <w:pStyle w:val="ListParagraph"/>
        <w:numPr>
          <w:ilvl w:val="0"/>
          <w:numId w:val="98"/>
        </w:numPr>
        <w:spacing w:after="0" w:line="276" w:lineRule="auto"/>
        <w:ind w:left="0" w:firstLine="360"/>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Trong tự nhiên, đa dạng sinh góp phần bảo vệ đất, chắn sóng, điều hoà khí hậu, duy trì ổn định hệ sinh thái</w:t>
      </w:r>
    </w:p>
    <w:p w:rsidR="00AF2F57" w:rsidRPr="00AF2F57" w:rsidRDefault="00AF2F57" w:rsidP="006077A6">
      <w:pPr>
        <w:pStyle w:val="ListParagraph"/>
        <w:numPr>
          <w:ilvl w:val="0"/>
          <w:numId w:val="98"/>
        </w:numPr>
        <w:spacing w:after="0" w:line="276" w:lineRule="auto"/>
        <w:ind w:left="0" w:firstLine="360"/>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Trong thực tiễn đa dạng sinh học giúp cung cấp các sản phẩm sinh học như lương thực, thực phẩm, dược liệu…</w:t>
      </w:r>
    </w:p>
    <w:p w:rsidR="00AF2F57" w:rsidRPr="00AF2F57" w:rsidRDefault="00AF2F57" w:rsidP="006077A6">
      <w:pPr>
        <w:pStyle w:val="ListParagraph"/>
        <w:numPr>
          <w:ilvl w:val="0"/>
          <w:numId w:val="97"/>
        </w:num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Nguyên nhân làm đa dạng sinh học đang bị đe doạ</w:t>
      </w:r>
    </w:p>
    <w:p w:rsidR="00AF2F57" w:rsidRPr="00AF2F57" w:rsidRDefault="00AF2F57" w:rsidP="006077A6">
      <w:pPr>
        <w:pStyle w:val="ListParagraph"/>
        <w:numPr>
          <w:ilvl w:val="0"/>
          <w:numId w:val="99"/>
        </w:numPr>
        <w:spacing w:after="0" w:line="276" w:lineRule="auto"/>
        <w:ind w:left="0" w:firstLine="360"/>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Phá rừng, khai thác gỗ, du canh, di dân khai hoang, nuôi trồng thuỷ hải sản, xây dựng đô thị làm mất môi trường sống của sinh vật.</w:t>
      </w:r>
    </w:p>
    <w:p w:rsidR="00AF2F57" w:rsidRPr="00AF2F57" w:rsidRDefault="00AF2F57" w:rsidP="006077A6">
      <w:pPr>
        <w:pStyle w:val="ListParagraph"/>
        <w:numPr>
          <w:ilvl w:val="0"/>
          <w:numId w:val="99"/>
        </w:numPr>
        <w:spacing w:after="0" w:line="276" w:lineRule="auto"/>
        <w:ind w:left="0" w:firstLine="360"/>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lang w:val="en-GB"/>
        </w:rPr>
        <w:t>Săn bắt, buôn bán động vật hoang giả, quý hiếm, sử dụng thuốc trừ sâu, thuốc bảo vệ thực vật, chất thải từ các nhà máy, hoạt động của con người làm ô nhiễm môi trường.</w:t>
      </w:r>
    </w:p>
    <w:p w:rsidR="00AF2F57" w:rsidRPr="00AF2F57" w:rsidRDefault="00AF2F57" w:rsidP="006077A6">
      <w:pPr>
        <w:pStyle w:val="ListParagraph"/>
        <w:numPr>
          <w:ilvl w:val="0"/>
          <w:numId w:val="97"/>
        </w:num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Các biện pháp bảo vệ đa dạng sinh học.</w:t>
      </w:r>
    </w:p>
    <w:p w:rsidR="00AF2F57" w:rsidRPr="00AF2F57" w:rsidRDefault="00AF2F57" w:rsidP="006077A6">
      <w:pPr>
        <w:pStyle w:val="ListParagraph"/>
        <w:numPr>
          <w:ilvl w:val="0"/>
          <w:numId w:val="100"/>
        </w:numPr>
        <w:spacing w:after="0" w:line="276" w:lineRule="auto"/>
        <w:ind w:left="0" w:firstLine="360"/>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Nghiêm cấm phá rừng, bảo vệ môi trường sống của sinh vật.</w:t>
      </w:r>
    </w:p>
    <w:p w:rsidR="00AF2F57" w:rsidRPr="00AF2F57" w:rsidRDefault="00AF2F57" w:rsidP="006077A6">
      <w:pPr>
        <w:pStyle w:val="ListParagraph"/>
        <w:numPr>
          <w:ilvl w:val="0"/>
          <w:numId w:val="100"/>
        </w:numPr>
        <w:spacing w:after="0" w:line="276" w:lineRule="auto"/>
        <w:ind w:left="0" w:firstLine="360"/>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lastRenderedPageBreak/>
        <w:t>Cấm săn bắt, buôn bán, sử dụng trái phép các động vật hoang dã.</w:t>
      </w:r>
    </w:p>
    <w:p w:rsidR="00AF2F57" w:rsidRPr="00AF2F57" w:rsidRDefault="00AF2F57" w:rsidP="006077A6">
      <w:pPr>
        <w:pStyle w:val="ListParagraph"/>
        <w:numPr>
          <w:ilvl w:val="0"/>
          <w:numId w:val="100"/>
        </w:numPr>
        <w:spacing w:after="0" w:line="276" w:lineRule="auto"/>
        <w:ind w:left="0" w:firstLine="360"/>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Xây dựng khu bảo tồn nhằm bảo vệ các loài sinh vật trong đó có các loài sinh vật quý hiếm.</w:t>
      </w:r>
    </w:p>
    <w:p w:rsidR="00AF2F57" w:rsidRPr="00AF2F57" w:rsidRDefault="00AF2F57" w:rsidP="006077A6">
      <w:pPr>
        <w:pStyle w:val="ListParagraph"/>
        <w:numPr>
          <w:ilvl w:val="0"/>
          <w:numId w:val="100"/>
        </w:numPr>
        <w:spacing w:after="0" w:line="276" w:lineRule="auto"/>
        <w:ind w:left="0" w:firstLine="360"/>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Tuyên truyền giáo dục rộng rãi với nhân dân để mọi người tham gia bảo vệ rừng.</w:t>
      </w:r>
    </w:p>
    <w:p w:rsidR="00AF2F57" w:rsidRPr="00AF2F57" w:rsidRDefault="00AF2F57" w:rsidP="006077A6">
      <w:pPr>
        <w:pStyle w:val="ListParagraph"/>
        <w:numPr>
          <w:ilvl w:val="0"/>
          <w:numId w:val="100"/>
        </w:numPr>
        <w:spacing w:after="0" w:line="276" w:lineRule="auto"/>
        <w:ind w:left="0" w:firstLine="360"/>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Tăng cường các hoạt động trồng cây bảo vệ rừng, bảo vệ môi trường</w:t>
      </w:r>
    </w:p>
    <w:p w:rsidR="00AF2F57" w:rsidRPr="00AF2F57" w:rsidRDefault="00AF2F57">
      <w:pPr>
        <w:spacing w:after="0" w:line="276"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B. CÁC HỒ SƠ KHÁC</w:t>
      </w:r>
    </w:p>
    <w:p w:rsidR="00AF2F57" w:rsidRPr="00AF2F57" w:rsidRDefault="00AF2F57" w:rsidP="006077A6">
      <w:pPr>
        <w:pStyle w:val="ListParagraph"/>
        <w:numPr>
          <w:ilvl w:val="0"/>
          <w:numId w:val="101"/>
        </w:numPr>
        <w:spacing w:after="0" w:line="276"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lang w:val="en-GB"/>
        </w:rPr>
        <w:t>Rubric hoạt động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975"/>
        <w:gridCol w:w="1975"/>
        <w:gridCol w:w="1975"/>
        <w:gridCol w:w="1823"/>
      </w:tblGrid>
      <w:tr w:rsidR="00AF2F57" w:rsidRPr="00AF2F57" w:rsidTr="00AF2F57">
        <w:tc>
          <w:tcPr>
            <w:tcW w:w="1988" w:type="dxa"/>
            <w:shd w:val="clear" w:color="auto" w:fill="auto"/>
            <w:vAlign w:val="center"/>
          </w:tcPr>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Tiêu chí đánh giá</w:t>
            </w:r>
          </w:p>
        </w:tc>
        <w:tc>
          <w:tcPr>
            <w:tcW w:w="1975" w:type="dxa"/>
            <w:shd w:val="clear" w:color="auto" w:fill="auto"/>
            <w:vAlign w:val="center"/>
          </w:tcPr>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Mức 1</w:t>
            </w:r>
          </w:p>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(yếu)</w:t>
            </w:r>
          </w:p>
        </w:tc>
        <w:tc>
          <w:tcPr>
            <w:tcW w:w="1975" w:type="dxa"/>
            <w:shd w:val="clear" w:color="auto" w:fill="auto"/>
            <w:vAlign w:val="center"/>
          </w:tcPr>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Mức 2</w:t>
            </w:r>
          </w:p>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(trung bình)</w:t>
            </w:r>
          </w:p>
        </w:tc>
        <w:tc>
          <w:tcPr>
            <w:tcW w:w="1975" w:type="dxa"/>
            <w:shd w:val="clear" w:color="auto" w:fill="auto"/>
            <w:vAlign w:val="center"/>
          </w:tcPr>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Mức 3</w:t>
            </w:r>
          </w:p>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(khá)</w:t>
            </w:r>
          </w:p>
        </w:tc>
        <w:tc>
          <w:tcPr>
            <w:tcW w:w="1823" w:type="dxa"/>
            <w:shd w:val="clear" w:color="auto" w:fill="auto"/>
            <w:vAlign w:val="center"/>
          </w:tcPr>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Mức 4</w:t>
            </w:r>
          </w:p>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(giỏi)</w:t>
            </w:r>
          </w:p>
        </w:tc>
      </w:tr>
      <w:tr w:rsidR="00AF2F57" w:rsidRPr="00AF2F57" w:rsidTr="00AF2F57">
        <w:tc>
          <w:tcPr>
            <w:tcW w:w="1988"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Kể tên các nơi có cảnh thiên nhiên đẹp</w:t>
            </w:r>
          </w:p>
        </w:tc>
        <w:tc>
          <w:tcPr>
            <w:tcW w:w="1975"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lang w:val="en-GB"/>
              </w:rPr>
              <w:t>- Kể được 2 nơi</w:t>
            </w:r>
          </w:p>
        </w:tc>
        <w:tc>
          <w:tcPr>
            <w:tcW w:w="1975"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lang w:val="en-GB"/>
              </w:rPr>
              <w:t>- Kể được 3 nơi</w:t>
            </w:r>
          </w:p>
        </w:tc>
        <w:tc>
          <w:tcPr>
            <w:tcW w:w="1975"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lang w:val="en-GB"/>
              </w:rPr>
              <w:t>- Kể được 4 nơi</w:t>
            </w:r>
          </w:p>
        </w:tc>
        <w:tc>
          <w:tcPr>
            <w:tcW w:w="1823"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 Kể được nhiều hơn 4 nơi</w:t>
            </w:r>
          </w:p>
        </w:tc>
      </w:tr>
      <w:tr w:rsidR="00AF2F57" w:rsidRPr="00AF2F57" w:rsidTr="00AF2F57">
        <w:tc>
          <w:tcPr>
            <w:tcW w:w="1988"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Giải thích lý do</w:t>
            </w:r>
          </w:p>
        </w:tc>
        <w:tc>
          <w:tcPr>
            <w:tcW w:w="1975"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Chưa giải thích được hoặc giải thích chưa rõ ràng</w:t>
            </w:r>
          </w:p>
        </w:tc>
        <w:tc>
          <w:tcPr>
            <w:tcW w:w="1975" w:type="dxa"/>
            <w:shd w:val="clear" w:color="auto" w:fill="auto"/>
          </w:tcPr>
          <w:p w:rsidR="00AF2F57" w:rsidRPr="00AF2F57" w:rsidRDefault="00AF2F57" w:rsidP="00AF2F57">
            <w:pPr>
              <w:pStyle w:val="ListParagraph"/>
              <w:spacing w:after="0" w:line="276" w:lineRule="auto"/>
              <w:ind w:left="46"/>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lang w:val="en-GB"/>
              </w:rPr>
              <w:t xml:space="preserve">Giải thích nhưng chưa rõ ràng vì sao thiên nhiên ở đó đẹp </w:t>
            </w:r>
          </w:p>
        </w:tc>
        <w:tc>
          <w:tcPr>
            <w:tcW w:w="1975" w:type="dxa"/>
            <w:shd w:val="clear" w:color="auto" w:fill="auto"/>
          </w:tcPr>
          <w:p w:rsidR="00AF2F57" w:rsidRPr="00AF2F57" w:rsidRDefault="00AF2F57" w:rsidP="00AF2F57">
            <w:pPr>
              <w:pStyle w:val="ListParagraph"/>
              <w:spacing w:after="0" w:line="276" w:lineRule="auto"/>
              <w:ind w:left="46"/>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Giải thích được vì sao thiên nhiên ở đó đẹp (tập trung các yếu tố đa dạng sinh học).</w:t>
            </w:r>
          </w:p>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p>
        </w:tc>
        <w:tc>
          <w:tcPr>
            <w:tcW w:w="1823"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-Giải thích được vì sao thiên nhiên ở đó đẹp (tập trung các yếu tố đa dạng sinh học).</w:t>
            </w:r>
          </w:p>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 Cách trình bày hấp dẫn, lôi cuốn.</w:t>
            </w:r>
          </w:p>
        </w:tc>
      </w:tr>
    </w:tbl>
    <w:p w:rsidR="00AF2F57" w:rsidRPr="00AF2F57" w:rsidRDefault="00AF2F57">
      <w:pPr>
        <w:spacing w:after="0" w:line="276" w:lineRule="auto"/>
        <w:jc w:val="both"/>
        <w:rPr>
          <w:rFonts w:ascii="Times New Roman" w:eastAsia="Times New Roman" w:hAnsi="Times New Roman"/>
          <w:b/>
          <w:bCs/>
          <w:kern w:val="24"/>
          <w:sz w:val="28"/>
          <w:szCs w:val="28"/>
        </w:rPr>
      </w:pPr>
    </w:p>
    <w:p w:rsidR="00AF2F57" w:rsidRPr="00AF2F57" w:rsidRDefault="00AF2F57" w:rsidP="006077A6">
      <w:pPr>
        <w:pStyle w:val="ListParagraph"/>
        <w:numPr>
          <w:ilvl w:val="0"/>
          <w:numId w:val="101"/>
        </w:numPr>
        <w:spacing w:after="0" w:line="276" w:lineRule="auto"/>
        <w:jc w:val="both"/>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Phiếu câu hỏi hoạt động 2</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793"/>
      </w:tblGrid>
      <w:tr w:rsidR="00AF2F57" w:rsidRPr="00AF2F57" w:rsidTr="00AF2F57">
        <w:trPr>
          <w:trHeight w:val="329"/>
        </w:trPr>
        <w:tc>
          <w:tcPr>
            <w:tcW w:w="4793"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Phiếu câu hỏi</w:t>
            </w:r>
          </w:p>
        </w:tc>
        <w:tc>
          <w:tcPr>
            <w:tcW w:w="4793"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Câu trả lời</w:t>
            </w:r>
          </w:p>
        </w:tc>
      </w:tr>
      <w:tr w:rsidR="00AF2F57" w:rsidRPr="00AF2F57" w:rsidTr="00AF2F57">
        <w:trPr>
          <w:trHeight w:val="675"/>
        </w:trPr>
        <w:tc>
          <w:tcPr>
            <w:tcW w:w="4793"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Đa dạng sinh học là gì?</w:t>
            </w:r>
          </w:p>
        </w:tc>
        <w:tc>
          <w:tcPr>
            <w:tcW w:w="4793"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 xml:space="preserve">Dự kiến : </w:t>
            </w:r>
            <w:r w:rsidRPr="00AF2F57">
              <w:rPr>
                <w:rFonts w:ascii="Times New Roman" w:eastAsia="Times New Roman" w:hAnsi="Times New Roman"/>
                <w:bCs/>
                <w:i/>
                <w:kern w:val="24"/>
                <w:sz w:val="28"/>
                <w:szCs w:val="28"/>
                <w:lang w:val="en-GB"/>
              </w:rPr>
              <w:t>Là sự phong phú về số lượng loài, số lượng cá thể trong loài; số loài và môi trường sống.</w:t>
            </w:r>
          </w:p>
        </w:tc>
      </w:tr>
      <w:tr w:rsidR="00AF2F57" w:rsidRPr="00AF2F57" w:rsidTr="00AF2F57">
        <w:trPr>
          <w:trHeight w:val="987"/>
        </w:trPr>
        <w:tc>
          <w:tcPr>
            <w:tcW w:w="4793"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Em có nhận xét gì về số loài sinh vật ở các vùng khác nhau?</w:t>
            </w:r>
          </w:p>
          <w:p w:rsidR="00AF2F57" w:rsidRPr="00AF2F57" w:rsidRDefault="00AF2F57" w:rsidP="00AF2F57">
            <w:pPr>
              <w:spacing w:after="0" w:line="276" w:lineRule="auto"/>
              <w:jc w:val="both"/>
              <w:rPr>
                <w:rFonts w:ascii="Times New Roman" w:eastAsia="Times New Roman" w:hAnsi="Times New Roman"/>
                <w:bCs/>
                <w:kern w:val="24"/>
                <w:sz w:val="28"/>
                <w:szCs w:val="28"/>
              </w:rPr>
            </w:pPr>
          </w:p>
        </w:tc>
        <w:tc>
          <w:tcPr>
            <w:tcW w:w="4793"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lang w:val="en-GB"/>
              </w:rPr>
              <w:t xml:space="preserve">Dự kiến : </w:t>
            </w:r>
            <w:r w:rsidRPr="00AF2F57">
              <w:rPr>
                <w:rFonts w:ascii="Times New Roman" w:eastAsia="Times New Roman" w:hAnsi="Times New Roman"/>
                <w:bCs/>
                <w:i/>
                <w:kern w:val="24"/>
                <w:sz w:val="28"/>
                <w:szCs w:val="28"/>
                <w:lang w:val="en-GB"/>
              </w:rPr>
              <w:t>mỗi vùng sẽ có số lượng loài và số lượng cá thể khác nhau</w:t>
            </w:r>
          </w:p>
        </w:tc>
      </w:tr>
    </w:tbl>
    <w:p w:rsidR="00AF2F57" w:rsidRPr="00AF2F57" w:rsidRDefault="00AF2F57" w:rsidP="006077A6">
      <w:pPr>
        <w:pStyle w:val="ListParagraph"/>
        <w:numPr>
          <w:ilvl w:val="0"/>
          <w:numId w:val="101"/>
        </w:numPr>
        <w:spacing w:after="0" w:line="276" w:lineRule="auto"/>
        <w:jc w:val="both"/>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rPr>
        <w:t xml:space="preserve"> </w:t>
      </w:r>
      <w:r w:rsidRPr="00AF2F57">
        <w:rPr>
          <w:rFonts w:ascii="Times New Roman" w:eastAsia="Times New Roman" w:hAnsi="Times New Roman"/>
          <w:b/>
          <w:bCs/>
          <w:kern w:val="24"/>
          <w:sz w:val="28"/>
          <w:szCs w:val="28"/>
          <w:lang w:val="en-GB"/>
        </w:rPr>
        <w:t>Rubric hoạt động 3</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125"/>
        <w:gridCol w:w="2265"/>
        <w:gridCol w:w="2266"/>
        <w:gridCol w:w="924"/>
      </w:tblGrid>
      <w:tr w:rsidR="00AF2F57" w:rsidRPr="00AF2F57" w:rsidTr="00AF2F57">
        <w:tc>
          <w:tcPr>
            <w:tcW w:w="2405" w:type="dxa"/>
            <w:shd w:val="clear" w:color="auto" w:fill="auto"/>
            <w:vAlign w:val="center"/>
          </w:tcPr>
          <w:bookmarkEnd w:id="1"/>
          <w:p w:rsidR="00AF2F57" w:rsidRPr="00AF2F57" w:rsidRDefault="00AF2F57" w:rsidP="00AF2F57">
            <w:pPr>
              <w:spacing w:after="0" w:line="276"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Tiêu chí đánh giá</w:t>
            </w:r>
          </w:p>
          <w:p w:rsidR="00AF2F57" w:rsidRPr="00AF2F57" w:rsidRDefault="00AF2F57" w:rsidP="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Hoạt động 1</w:t>
            </w:r>
          </w:p>
        </w:tc>
        <w:tc>
          <w:tcPr>
            <w:tcW w:w="2125" w:type="dxa"/>
            <w:tcBorders>
              <w:top w:val="single" w:sz="8" w:space="0" w:color="auto"/>
              <w:right w:val="single" w:sz="8" w:space="0" w:color="auto"/>
            </w:tcBorders>
            <w:shd w:val="clear" w:color="auto" w:fill="auto"/>
            <w:vAlign w:val="center"/>
          </w:tcPr>
          <w:p w:rsidR="00AF2F57" w:rsidRPr="00AF2F57" w:rsidRDefault="00AF2F57" w:rsidP="00AF2F57">
            <w:pPr>
              <w:spacing w:after="0" w:line="276" w:lineRule="auto"/>
              <w:jc w:val="center"/>
              <w:rPr>
                <w:rFonts w:ascii="Times New Roman" w:eastAsia="Times New Roman" w:hAnsi="Times New Roman"/>
                <w:b/>
                <w:sz w:val="28"/>
              </w:rPr>
            </w:pPr>
            <w:r w:rsidRPr="00AF2F57">
              <w:rPr>
                <w:rFonts w:ascii="Times New Roman" w:eastAsia="Times New Roman" w:hAnsi="Times New Roman"/>
                <w:b/>
                <w:sz w:val="28"/>
              </w:rPr>
              <w:t>Mức 1</w:t>
            </w:r>
          </w:p>
          <w:p w:rsidR="00AF2F57" w:rsidRPr="00AF2F57" w:rsidRDefault="00AF2F57" w:rsidP="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kern w:val="24"/>
                <w:sz w:val="28"/>
              </w:rPr>
              <w:t>( &lt; 5đ)</w:t>
            </w:r>
          </w:p>
        </w:tc>
        <w:tc>
          <w:tcPr>
            <w:tcW w:w="2265" w:type="dxa"/>
            <w:tcBorders>
              <w:top w:val="single" w:sz="8" w:space="0" w:color="auto"/>
              <w:right w:val="single" w:sz="8" w:space="0" w:color="auto"/>
            </w:tcBorders>
            <w:shd w:val="clear" w:color="auto" w:fill="auto"/>
            <w:vAlign w:val="center"/>
          </w:tcPr>
          <w:p w:rsidR="00AF2F57" w:rsidRPr="00AF2F57" w:rsidRDefault="00AF2F57" w:rsidP="00AF2F57">
            <w:pPr>
              <w:spacing w:after="0" w:line="276" w:lineRule="auto"/>
              <w:jc w:val="center"/>
              <w:rPr>
                <w:rFonts w:ascii="Times New Roman" w:eastAsia="Times New Roman" w:hAnsi="Times New Roman"/>
                <w:b/>
                <w:sz w:val="28"/>
              </w:rPr>
            </w:pPr>
            <w:r w:rsidRPr="00AF2F57">
              <w:rPr>
                <w:rFonts w:ascii="Times New Roman" w:eastAsia="Times New Roman" w:hAnsi="Times New Roman"/>
                <w:b/>
                <w:sz w:val="28"/>
              </w:rPr>
              <w:t>Mức 2</w:t>
            </w:r>
          </w:p>
          <w:p w:rsidR="00AF2F57" w:rsidRPr="00AF2F57" w:rsidRDefault="00AF2F57" w:rsidP="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sz w:val="28"/>
                <w:szCs w:val="28"/>
              </w:rPr>
              <w:t>(5 – 7đ)</w:t>
            </w:r>
          </w:p>
        </w:tc>
        <w:tc>
          <w:tcPr>
            <w:tcW w:w="2266" w:type="dxa"/>
            <w:tcBorders>
              <w:top w:val="single" w:sz="8" w:space="0" w:color="auto"/>
              <w:right w:val="single" w:sz="8" w:space="0" w:color="auto"/>
            </w:tcBorders>
            <w:shd w:val="clear" w:color="auto" w:fill="auto"/>
            <w:vAlign w:val="center"/>
          </w:tcPr>
          <w:p w:rsidR="00AF2F57" w:rsidRPr="00AF2F57" w:rsidRDefault="00AF2F57" w:rsidP="00AF2F57">
            <w:pPr>
              <w:spacing w:after="0" w:line="276" w:lineRule="auto"/>
              <w:jc w:val="center"/>
              <w:rPr>
                <w:rFonts w:ascii="Times New Roman" w:eastAsia="Times New Roman" w:hAnsi="Times New Roman"/>
                <w:b/>
                <w:sz w:val="28"/>
              </w:rPr>
            </w:pPr>
            <w:r w:rsidRPr="00AF2F57">
              <w:rPr>
                <w:rFonts w:ascii="Times New Roman" w:eastAsia="Times New Roman" w:hAnsi="Times New Roman"/>
                <w:b/>
                <w:sz w:val="28"/>
              </w:rPr>
              <w:t>Mức 3</w:t>
            </w:r>
          </w:p>
          <w:p w:rsidR="00AF2F57" w:rsidRPr="00AF2F57" w:rsidRDefault="00AF2F57" w:rsidP="00AF2F57">
            <w:pPr>
              <w:spacing w:after="0" w:line="276" w:lineRule="auto"/>
              <w:jc w:val="center"/>
              <w:rPr>
                <w:rFonts w:ascii="Times New Roman" w:eastAsia="Times New Roman" w:hAnsi="Times New Roman"/>
                <w:bCs/>
                <w:kern w:val="24"/>
                <w:sz w:val="28"/>
                <w:szCs w:val="28"/>
              </w:rPr>
            </w:pPr>
            <w:r w:rsidRPr="00AF2F57">
              <w:rPr>
                <w:rFonts w:ascii="Times New Roman" w:eastAsia="Times New Roman" w:hAnsi="Times New Roman"/>
                <w:sz w:val="28"/>
                <w:szCs w:val="28"/>
              </w:rPr>
              <w:t>(8 – 10đ)</w:t>
            </w:r>
          </w:p>
        </w:tc>
        <w:tc>
          <w:tcPr>
            <w:tcW w:w="924" w:type="dxa"/>
            <w:tcBorders>
              <w:top w:val="single" w:sz="8" w:space="0" w:color="auto"/>
              <w:right w:val="single" w:sz="8" w:space="0" w:color="auto"/>
            </w:tcBorders>
            <w:shd w:val="clear" w:color="auto" w:fill="auto"/>
          </w:tcPr>
          <w:p w:rsidR="00AF2F57" w:rsidRPr="00AF2F57" w:rsidRDefault="00AF2F57" w:rsidP="00AF2F57">
            <w:pPr>
              <w:spacing w:after="0" w:line="276" w:lineRule="auto"/>
              <w:jc w:val="center"/>
              <w:rPr>
                <w:rFonts w:ascii="Times New Roman" w:eastAsia="Times New Roman" w:hAnsi="Times New Roman"/>
                <w:b/>
                <w:sz w:val="28"/>
              </w:rPr>
            </w:pPr>
            <w:r w:rsidRPr="00AF2F57">
              <w:rPr>
                <w:rFonts w:ascii="Times New Roman" w:eastAsia="Times New Roman" w:hAnsi="Times New Roman"/>
                <w:b/>
                <w:sz w:val="28"/>
              </w:rPr>
              <w:t>Điểm</w:t>
            </w:r>
          </w:p>
        </w:tc>
      </w:tr>
      <w:tr w:rsidR="00AF2F57" w:rsidRPr="00AF2F57" w:rsidTr="00AF2F57">
        <w:tc>
          <w:tcPr>
            <w:tcW w:w="2405" w:type="dxa"/>
            <w:shd w:val="clear" w:color="auto" w:fill="auto"/>
          </w:tcPr>
          <w:p w:rsidR="00AF2F57" w:rsidRPr="00AF2F57" w:rsidRDefault="00AF2F57" w:rsidP="00AF2F57">
            <w:pPr>
              <w:spacing w:after="0" w:line="276" w:lineRule="auto"/>
              <w:jc w:val="both"/>
              <w:rPr>
                <w:rFonts w:ascii="Times New Roman" w:eastAsia="Times New Roman" w:hAnsi="Times New Roman"/>
                <w:b/>
                <w:bCs/>
                <w:kern w:val="24"/>
                <w:sz w:val="28"/>
                <w:szCs w:val="28"/>
                <w:lang w:val="en-GB"/>
              </w:rPr>
            </w:pPr>
            <w:r w:rsidRPr="00AF2F57">
              <w:rPr>
                <w:rFonts w:ascii="Times New Roman" w:hAnsi="Times New Roman"/>
                <w:bCs/>
                <w:sz w:val="28"/>
                <w:szCs w:val="28"/>
              </w:rPr>
              <w:t>Tìm hiểu về vai trò của đa dạnh sinh học.</w:t>
            </w:r>
            <w:r w:rsidRPr="00AF2F57">
              <w:rPr>
                <w:rFonts w:ascii="Times New Roman" w:hAnsi="Times New Roman"/>
                <w:bCs/>
                <w:sz w:val="28"/>
                <w:szCs w:val="28"/>
                <w:lang w:val="en-GB"/>
              </w:rPr>
              <w:t xml:space="preserve"> (nhóm 1 và 2)</w:t>
            </w:r>
          </w:p>
        </w:tc>
        <w:tc>
          <w:tcPr>
            <w:tcW w:w="2125"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Trình được không quá 4 vai trò của đa dạng sinh học</w:t>
            </w:r>
          </w:p>
        </w:tc>
        <w:tc>
          <w:tcPr>
            <w:tcW w:w="2265"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lang w:val="en-GB"/>
              </w:rPr>
              <w:t>Trình được 5 đến 7  vai trò của đa dạng sinh học</w:t>
            </w:r>
          </w:p>
        </w:tc>
        <w:tc>
          <w:tcPr>
            <w:tcW w:w="2266" w:type="dxa"/>
            <w:shd w:val="clear" w:color="auto" w:fill="auto"/>
          </w:tcPr>
          <w:p w:rsidR="00AF2F57" w:rsidRPr="00AF2F57" w:rsidRDefault="00AF2F57" w:rsidP="00AF2F57">
            <w:pPr>
              <w:spacing w:after="0" w:line="276" w:lineRule="auto"/>
              <w:jc w:val="both"/>
              <w:rPr>
                <w:rFonts w:ascii="Times New Roman" w:eastAsia="Times New Roman" w:hAnsi="Times New Roman"/>
                <w:b/>
                <w:bCs/>
                <w:kern w:val="24"/>
                <w:sz w:val="28"/>
                <w:szCs w:val="28"/>
              </w:rPr>
            </w:pPr>
            <w:r w:rsidRPr="00AF2F57">
              <w:rPr>
                <w:rFonts w:ascii="Times New Roman" w:eastAsia="Times New Roman" w:hAnsi="Times New Roman"/>
                <w:bCs/>
                <w:kern w:val="24"/>
                <w:sz w:val="28"/>
                <w:szCs w:val="28"/>
                <w:lang w:val="en-GB"/>
              </w:rPr>
              <w:t>Trình được 8 đến 10 vai trò của đa dạng sinh học</w:t>
            </w:r>
          </w:p>
        </w:tc>
        <w:tc>
          <w:tcPr>
            <w:tcW w:w="92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r>
      <w:tr w:rsidR="00AF2F57" w:rsidRPr="00AF2F57" w:rsidTr="00AF2F57">
        <w:trPr>
          <w:trHeight w:val="1524"/>
        </w:trPr>
        <w:tc>
          <w:tcPr>
            <w:tcW w:w="2405"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276" w:lineRule="auto"/>
              <w:rPr>
                <w:rFonts w:ascii="Times New Roman" w:eastAsia="Times New Roman" w:hAnsi="Times New Roman"/>
                <w:bCs/>
                <w:kern w:val="24"/>
                <w:sz w:val="28"/>
                <w:szCs w:val="28"/>
                <w:lang w:val="en-GB"/>
              </w:rPr>
            </w:pPr>
            <w:r w:rsidRPr="00AF2F57">
              <w:rPr>
                <w:rFonts w:ascii="Times New Roman" w:hAnsi="Times New Roman"/>
                <w:bCs/>
                <w:sz w:val="28"/>
                <w:szCs w:val="28"/>
              </w:rPr>
              <w:lastRenderedPageBreak/>
              <w:t>Tìm hiểu các nguyên nhân gây suy giảm đa dạng sinh học</w:t>
            </w:r>
            <w:r w:rsidRPr="00AF2F57">
              <w:rPr>
                <w:rFonts w:ascii="Times New Roman" w:hAnsi="Times New Roman"/>
                <w:bCs/>
                <w:sz w:val="28"/>
                <w:szCs w:val="28"/>
                <w:lang w:val="en-GB"/>
              </w:rPr>
              <w:t xml:space="preserve"> (nhóm 3 và 4)</w:t>
            </w:r>
          </w:p>
        </w:tc>
        <w:tc>
          <w:tcPr>
            <w:tcW w:w="2125"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76" w:lineRule="auto"/>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lang w:val="en-GB"/>
              </w:rPr>
              <w:t>Trình được không quá 4 nguyên nhân gây suy giảm đa dạng sinh học</w:t>
            </w:r>
          </w:p>
        </w:tc>
        <w:tc>
          <w:tcPr>
            <w:tcW w:w="2265"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76" w:lineRule="auto"/>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lang w:val="en-GB"/>
              </w:rPr>
              <w:t>Trình được 5 đến 7  nguyên nhân gây suy giảm đa dạng sinh học</w:t>
            </w:r>
          </w:p>
        </w:tc>
        <w:tc>
          <w:tcPr>
            <w:tcW w:w="2266"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76" w:lineRule="auto"/>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lang w:val="en-GB"/>
              </w:rPr>
              <w:t>Trình được 8 đến 10 nguyên nhân gây suy giảm đa dạng sinh học</w:t>
            </w:r>
          </w:p>
        </w:tc>
        <w:tc>
          <w:tcPr>
            <w:tcW w:w="92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76" w:lineRule="auto"/>
              <w:rPr>
                <w:rFonts w:ascii="Times New Roman" w:eastAsia="Times New Roman" w:hAnsi="Times New Roman"/>
                <w:sz w:val="28"/>
              </w:rPr>
            </w:pPr>
          </w:p>
        </w:tc>
      </w:tr>
    </w:tbl>
    <w:bookmarkEnd w:id="2"/>
    <w:p w:rsidR="00AF2F57" w:rsidRPr="00AF2F57" w:rsidRDefault="00AF2F57" w:rsidP="006077A6">
      <w:pPr>
        <w:pStyle w:val="ListParagraph"/>
        <w:numPr>
          <w:ilvl w:val="0"/>
          <w:numId w:val="101"/>
        </w:numPr>
        <w:spacing w:after="0" w:line="276"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lang w:val="en-GB"/>
        </w:rPr>
        <w:t>Bảng kiểm</w:t>
      </w:r>
      <w:r w:rsidRPr="00AF2F57">
        <w:rPr>
          <w:rFonts w:ascii="Times New Roman" w:eastAsia="Times New Roman" w:hAnsi="Times New Roman"/>
          <w:b/>
          <w:bCs/>
          <w:kern w:val="24"/>
          <w:sz w:val="28"/>
          <w:szCs w:val="28"/>
        </w:rPr>
        <w:t xml:space="preserve"> đánh giá sản phẩm học tập của hoạt động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804"/>
        <w:gridCol w:w="850"/>
        <w:gridCol w:w="1094"/>
      </w:tblGrid>
      <w:tr w:rsidR="00AF2F57" w:rsidRPr="00AF2F57" w:rsidTr="00AF2F57">
        <w:tc>
          <w:tcPr>
            <w:tcW w:w="988" w:type="dxa"/>
            <w:shd w:val="clear" w:color="auto" w:fill="auto"/>
          </w:tcPr>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STT</w:t>
            </w:r>
          </w:p>
        </w:tc>
        <w:tc>
          <w:tcPr>
            <w:tcW w:w="6804" w:type="dxa"/>
            <w:shd w:val="clear" w:color="auto" w:fill="auto"/>
          </w:tcPr>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Các tiêu chí</w:t>
            </w:r>
          </w:p>
        </w:tc>
        <w:tc>
          <w:tcPr>
            <w:tcW w:w="850" w:type="dxa"/>
            <w:shd w:val="clear" w:color="auto" w:fill="auto"/>
          </w:tcPr>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Có</w:t>
            </w:r>
          </w:p>
        </w:tc>
        <w:tc>
          <w:tcPr>
            <w:tcW w:w="1094" w:type="dxa"/>
            <w:shd w:val="clear" w:color="auto" w:fill="auto"/>
          </w:tcPr>
          <w:p w:rsidR="00AF2F57" w:rsidRPr="00AF2F57" w:rsidRDefault="00AF2F57" w:rsidP="00AF2F57">
            <w:pPr>
              <w:spacing w:after="0" w:line="276" w:lineRule="auto"/>
              <w:jc w:val="center"/>
              <w:rPr>
                <w:rFonts w:ascii="Times New Roman" w:eastAsia="Times New Roman" w:hAnsi="Times New Roman"/>
                <w:b/>
                <w:bCs/>
                <w:kern w:val="24"/>
                <w:sz w:val="28"/>
                <w:szCs w:val="28"/>
                <w:lang w:val="en-GB"/>
              </w:rPr>
            </w:pPr>
            <w:r w:rsidRPr="00AF2F57">
              <w:rPr>
                <w:rFonts w:ascii="Times New Roman" w:eastAsia="Times New Roman" w:hAnsi="Times New Roman"/>
                <w:b/>
                <w:bCs/>
                <w:kern w:val="24"/>
                <w:sz w:val="28"/>
                <w:szCs w:val="28"/>
                <w:lang w:val="en-GB"/>
              </w:rPr>
              <w:t>Không</w:t>
            </w:r>
          </w:p>
        </w:tc>
      </w:tr>
      <w:tr w:rsidR="00AF2F57" w:rsidRPr="00AF2F57" w:rsidTr="00AF2F57">
        <w:tc>
          <w:tcPr>
            <w:tcW w:w="988"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1</w:t>
            </w:r>
          </w:p>
        </w:tc>
        <w:tc>
          <w:tcPr>
            <w:tcW w:w="680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 xml:space="preserve">Sản phẩm có thể hiện rõ nội dung tuyên truyền </w:t>
            </w:r>
          </w:p>
        </w:tc>
        <w:tc>
          <w:tcPr>
            <w:tcW w:w="850"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c>
          <w:tcPr>
            <w:tcW w:w="109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r>
      <w:tr w:rsidR="00AF2F57" w:rsidRPr="00AF2F57" w:rsidTr="00AF2F57">
        <w:tc>
          <w:tcPr>
            <w:tcW w:w="988"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2</w:t>
            </w:r>
          </w:p>
        </w:tc>
        <w:tc>
          <w:tcPr>
            <w:tcW w:w="680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Hình ảnh, màu sắc… sản phẩm đẹp, hài hoà</w:t>
            </w:r>
          </w:p>
        </w:tc>
        <w:tc>
          <w:tcPr>
            <w:tcW w:w="850"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c>
          <w:tcPr>
            <w:tcW w:w="109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r>
      <w:tr w:rsidR="00AF2F57" w:rsidRPr="00AF2F57" w:rsidTr="00AF2F57">
        <w:tc>
          <w:tcPr>
            <w:tcW w:w="988"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3</w:t>
            </w:r>
          </w:p>
        </w:tc>
        <w:tc>
          <w:tcPr>
            <w:tcW w:w="680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Ngôn ngữ thể hiện trên sản phẩm rõ ràng, dễ hiểu; sản phẩm tái chế có tính ứng dụng trong cuộc sống</w:t>
            </w:r>
          </w:p>
        </w:tc>
        <w:tc>
          <w:tcPr>
            <w:tcW w:w="850"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c>
          <w:tcPr>
            <w:tcW w:w="109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r>
      <w:tr w:rsidR="00AF2F57" w:rsidRPr="00AF2F57" w:rsidTr="00AF2F57">
        <w:tc>
          <w:tcPr>
            <w:tcW w:w="988"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4</w:t>
            </w:r>
          </w:p>
        </w:tc>
        <w:tc>
          <w:tcPr>
            <w:tcW w:w="680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lang w:val="en-GB"/>
              </w:rPr>
            </w:pPr>
            <w:r w:rsidRPr="00AF2F57">
              <w:rPr>
                <w:rFonts w:ascii="Times New Roman" w:hAnsi="Times New Roman"/>
                <w:sz w:val="28"/>
                <w:szCs w:val="28"/>
              </w:rPr>
              <w:t>Có chào mở đầu, giới thiệu và chào kết thúc</w:t>
            </w:r>
          </w:p>
        </w:tc>
        <w:tc>
          <w:tcPr>
            <w:tcW w:w="850"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c>
          <w:tcPr>
            <w:tcW w:w="109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r>
      <w:tr w:rsidR="00AF2F57" w:rsidRPr="00AF2F57" w:rsidTr="00AF2F57">
        <w:tc>
          <w:tcPr>
            <w:tcW w:w="988"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5</w:t>
            </w:r>
          </w:p>
        </w:tc>
        <w:tc>
          <w:tcPr>
            <w:tcW w:w="6804" w:type="dxa"/>
            <w:shd w:val="clear" w:color="auto" w:fill="auto"/>
          </w:tcPr>
          <w:p w:rsidR="00AF2F57" w:rsidRPr="00AF2F57" w:rsidRDefault="00AF2F57" w:rsidP="00AF2F57">
            <w:pPr>
              <w:spacing w:after="0" w:line="276" w:lineRule="auto"/>
              <w:jc w:val="both"/>
              <w:rPr>
                <w:rFonts w:ascii="Times New Roman" w:hAnsi="Times New Roman"/>
                <w:sz w:val="28"/>
                <w:szCs w:val="28"/>
              </w:rPr>
            </w:pPr>
            <w:r w:rsidRPr="00AF2F57">
              <w:rPr>
                <w:rFonts w:ascii="Times New Roman" w:hAnsi="Times New Roman"/>
                <w:sz w:val="28"/>
                <w:szCs w:val="28"/>
              </w:rPr>
              <w:t>Có tương tác với người nghe bằng những câu hỏi</w:t>
            </w:r>
          </w:p>
        </w:tc>
        <w:tc>
          <w:tcPr>
            <w:tcW w:w="850"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c>
          <w:tcPr>
            <w:tcW w:w="109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r>
      <w:tr w:rsidR="00AF2F57" w:rsidRPr="00AF2F57" w:rsidTr="00AF2F57">
        <w:tc>
          <w:tcPr>
            <w:tcW w:w="988"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6</w:t>
            </w:r>
          </w:p>
        </w:tc>
        <w:tc>
          <w:tcPr>
            <w:tcW w:w="6804" w:type="dxa"/>
            <w:shd w:val="clear" w:color="auto" w:fill="auto"/>
          </w:tcPr>
          <w:p w:rsidR="00AF2F57" w:rsidRPr="00AF2F57" w:rsidRDefault="00AF2F57" w:rsidP="00AF2F57">
            <w:pPr>
              <w:spacing w:after="0" w:line="276" w:lineRule="auto"/>
              <w:jc w:val="both"/>
              <w:rPr>
                <w:rFonts w:ascii="Times New Roman" w:hAnsi="Times New Roman"/>
                <w:sz w:val="28"/>
                <w:szCs w:val="28"/>
              </w:rPr>
            </w:pPr>
            <w:r w:rsidRPr="00AF2F57">
              <w:rPr>
                <w:rFonts w:ascii="Times New Roman" w:hAnsi="Times New Roman"/>
                <w:sz w:val="28"/>
                <w:szCs w:val="28"/>
              </w:rPr>
              <w:t xml:space="preserve">Nghiêm túc </w:t>
            </w:r>
            <w:r w:rsidRPr="00AF2F57">
              <w:rPr>
                <w:rFonts w:ascii="Times New Roman" w:hAnsi="Times New Roman"/>
                <w:sz w:val="28"/>
                <w:szCs w:val="28"/>
                <w:lang w:val="en-GB"/>
              </w:rPr>
              <w:t xml:space="preserve">khi </w:t>
            </w:r>
            <w:r w:rsidRPr="00AF2F57">
              <w:rPr>
                <w:rFonts w:ascii="Times New Roman" w:hAnsi="Times New Roman"/>
                <w:sz w:val="28"/>
                <w:szCs w:val="28"/>
              </w:rPr>
              <w:t>thực hiện nhiệm vụ</w:t>
            </w:r>
          </w:p>
        </w:tc>
        <w:tc>
          <w:tcPr>
            <w:tcW w:w="850"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c>
          <w:tcPr>
            <w:tcW w:w="109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r>
      <w:tr w:rsidR="00AF2F57" w:rsidRPr="00AF2F57" w:rsidTr="00AF2F57">
        <w:tc>
          <w:tcPr>
            <w:tcW w:w="988"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7</w:t>
            </w:r>
          </w:p>
        </w:tc>
        <w:tc>
          <w:tcPr>
            <w:tcW w:w="6804" w:type="dxa"/>
            <w:shd w:val="clear" w:color="auto" w:fill="auto"/>
          </w:tcPr>
          <w:p w:rsidR="00AF2F57" w:rsidRPr="00AF2F57" w:rsidRDefault="00AF2F57" w:rsidP="00AF2F57">
            <w:pPr>
              <w:spacing w:after="0" w:line="276" w:lineRule="auto"/>
              <w:jc w:val="both"/>
              <w:rPr>
                <w:rFonts w:ascii="Times New Roman" w:hAnsi="Times New Roman"/>
                <w:sz w:val="28"/>
                <w:szCs w:val="28"/>
              </w:rPr>
            </w:pPr>
            <w:r w:rsidRPr="00AF2F57">
              <w:rPr>
                <w:rFonts w:ascii="Times New Roman" w:hAnsi="Times New Roman"/>
                <w:sz w:val="28"/>
                <w:szCs w:val="28"/>
              </w:rPr>
              <w:t>Thuyết trình hay, hấp dẫn, lôi cuốn, có mời nhận xét</w:t>
            </w:r>
          </w:p>
        </w:tc>
        <w:tc>
          <w:tcPr>
            <w:tcW w:w="850"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c>
          <w:tcPr>
            <w:tcW w:w="109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r>
      <w:tr w:rsidR="00AF2F57" w:rsidRPr="00AF2F57" w:rsidTr="00AF2F57">
        <w:tc>
          <w:tcPr>
            <w:tcW w:w="988"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8</w:t>
            </w:r>
          </w:p>
        </w:tc>
        <w:tc>
          <w:tcPr>
            <w:tcW w:w="6804" w:type="dxa"/>
            <w:shd w:val="clear" w:color="auto" w:fill="auto"/>
          </w:tcPr>
          <w:p w:rsidR="00AF2F57" w:rsidRPr="00AF2F57" w:rsidRDefault="00AF2F57" w:rsidP="00AF2F57">
            <w:pPr>
              <w:spacing w:after="0" w:line="276" w:lineRule="auto"/>
              <w:jc w:val="both"/>
              <w:rPr>
                <w:rFonts w:ascii="Times New Roman" w:hAnsi="Times New Roman"/>
                <w:sz w:val="28"/>
                <w:szCs w:val="28"/>
                <w:lang w:val="en-GB"/>
              </w:rPr>
            </w:pPr>
            <w:r w:rsidRPr="00AF2F57">
              <w:rPr>
                <w:rFonts w:ascii="Times New Roman" w:hAnsi="Times New Roman"/>
                <w:sz w:val="28"/>
                <w:szCs w:val="28"/>
                <w:lang w:val="en-GB"/>
              </w:rPr>
              <w:t>Sản phẩm hoặc cách trình bày sáng tạo</w:t>
            </w:r>
          </w:p>
        </w:tc>
        <w:tc>
          <w:tcPr>
            <w:tcW w:w="850"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c>
          <w:tcPr>
            <w:tcW w:w="109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r>
      <w:tr w:rsidR="00AF2F57" w:rsidRPr="00AF2F57" w:rsidTr="00AF2F57">
        <w:tc>
          <w:tcPr>
            <w:tcW w:w="988" w:type="dxa"/>
            <w:shd w:val="clear" w:color="auto" w:fill="auto"/>
          </w:tcPr>
          <w:p w:rsidR="00AF2F57" w:rsidRPr="00AF2F57" w:rsidRDefault="00AF2F57" w:rsidP="00AF2F57">
            <w:pPr>
              <w:spacing w:after="0" w:line="276" w:lineRule="auto"/>
              <w:jc w:val="center"/>
              <w:rPr>
                <w:rFonts w:ascii="Times New Roman" w:eastAsia="Times New Roman" w:hAnsi="Times New Roman"/>
                <w:bCs/>
                <w:kern w:val="24"/>
                <w:sz w:val="28"/>
                <w:szCs w:val="28"/>
                <w:lang w:val="en-GB"/>
              </w:rPr>
            </w:pPr>
            <w:r w:rsidRPr="00AF2F57">
              <w:rPr>
                <w:rFonts w:ascii="Times New Roman" w:eastAsia="Times New Roman" w:hAnsi="Times New Roman"/>
                <w:bCs/>
                <w:kern w:val="24"/>
                <w:sz w:val="28"/>
                <w:szCs w:val="28"/>
                <w:lang w:val="en-GB"/>
              </w:rPr>
              <w:t>9</w:t>
            </w:r>
          </w:p>
        </w:tc>
        <w:tc>
          <w:tcPr>
            <w:tcW w:w="6804" w:type="dxa"/>
            <w:shd w:val="clear" w:color="auto" w:fill="auto"/>
            <w:vAlign w:val="center"/>
          </w:tcPr>
          <w:p w:rsidR="00AF2F57" w:rsidRPr="00AF2F57" w:rsidRDefault="00AF2F57" w:rsidP="00AF2F57">
            <w:pPr>
              <w:spacing w:after="0" w:line="276" w:lineRule="auto"/>
              <w:jc w:val="both"/>
              <w:rPr>
                <w:rFonts w:ascii="Times New Roman" w:hAnsi="Times New Roman"/>
                <w:sz w:val="28"/>
                <w:szCs w:val="28"/>
              </w:rPr>
            </w:pPr>
            <w:r w:rsidRPr="00AF2F57">
              <w:rPr>
                <w:rFonts w:ascii="Times New Roman" w:hAnsi="Times New Roman"/>
                <w:sz w:val="28"/>
                <w:szCs w:val="28"/>
              </w:rPr>
              <w:t>Đảm bảo thời gian yêu cầu</w:t>
            </w:r>
          </w:p>
        </w:tc>
        <w:tc>
          <w:tcPr>
            <w:tcW w:w="850"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c>
          <w:tcPr>
            <w:tcW w:w="1094" w:type="dxa"/>
            <w:shd w:val="clear" w:color="auto" w:fill="auto"/>
          </w:tcPr>
          <w:p w:rsidR="00AF2F57" w:rsidRPr="00AF2F57" w:rsidRDefault="00AF2F57" w:rsidP="00AF2F57">
            <w:pPr>
              <w:spacing w:after="0" w:line="276" w:lineRule="auto"/>
              <w:jc w:val="both"/>
              <w:rPr>
                <w:rFonts w:ascii="Times New Roman" w:eastAsia="Times New Roman" w:hAnsi="Times New Roman"/>
                <w:bCs/>
                <w:kern w:val="24"/>
                <w:sz w:val="28"/>
                <w:szCs w:val="28"/>
              </w:rPr>
            </w:pPr>
          </w:p>
        </w:tc>
      </w:tr>
    </w:tbl>
    <w:p w:rsidR="00AF2F57" w:rsidRPr="00AF2F57" w:rsidRDefault="00AF2F57" w:rsidP="006077A6">
      <w:pPr>
        <w:pStyle w:val="ListParagraph"/>
        <w:numPr>
          <w:ilvl w:val="0"/>
          <w:numId w:val="101"/>
        </w:numPr>
        <w:spacing w:after="0" w:line="276" w:lineRule="auto"/>
        <w:ind w:left="0" w:firstLine="360"/>
        <w:jc w:val="both"/>
        <w:rPr>
          <w:rFonts w:ascii="Times New Roman" w:eastAsia="Times New Roman" w:hAnsi="Times New Roman"/>
          <w:b/>
          <w:bCs/>
          <w:kern w:val="24"/>
          <w:sz w:val="28"/>
          <w:szCs w:val="28"/>
          <w:lang w:val="en-GB"/>
        </w:rPr>
      </w:pPr>
      <w:r w:rsidRPr="00AF2F57">
        <w:rPr>
          <w:rFonts w:ascii="Times New Roman" w:hAnsi="Times New Roman"/>
          <w:b/>
          <w:i/>
          <w:iCs/>
          <w:sz w:val="26"/>
          <w:szCs w:val="26"/>
        </w:rPr>
        <w:t xml:space="preserve">Bảng quan sát mức độ tham gia hoạt động và tinh thần trách nhiệm của HS </w:t>
      </w:r>
      <w:r w:rsidRPr="00AF2F57">
        <w:rPr>
          <w:rFonts w:ascii="Times New Roman" w:eastAsia="Times New Roman" w:hAnsi="Times New Roman"/>
          <w:bCs/>
          <w:kern w:val="24"/>
          <w:sz w:val="28"/>
          <w:szCs w:val="28"/>
          <w:lang w:val="en-GB"/>
        </w:rPr>
        <w:t>(hoạt động 1, hoạt động 3, hoạt động 4)</w:t>
      </w:r>
    </w:p>
    <w:p w:rsidR="00AF2F57" w:rsidRPr="00AF2F57" w:rsidRDefault="00AF2F57" w:rsidP="006077A6">
      <w:pPr>
        <w:pStyle w:val="ListParagraph"/>
        <w:numPr>
          <w:ilvl w:val="1"/>
          <w:numId w:val="102"/>
        </w:numPr>
        <w:spacing w:before="120" w:after="120" w:line="276" w:lineRule="auto"/>
        <w:rPr>
          <w:rFonts w:ascii="Times New Roman" w:hAnsi="Times New Roman"/>
          <w:i/>
          <w:sz w:val="26"/>
          <w:szCs w:val="26"/>
        </w:rPr>
      </w:pPr>
      <w:r w:rsidRPr="00AF2F57">
        <w:rPr>
          <w:rFonts w:ascii="Times New Roman" w:hAnsi="Times New Roman"/>
          <w:i/>
          <w:sz w:val="26"/>
          <w:szCs w:val="26"/>
        </w:rPr>
        <w:t>Bảng hướng dẫn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992"/>
        <w:gridCol w:w="1992"/>
        <w:gridCol w:w="1993"/>
        <w:gridCol w:w="1993"/>
      </w:tblGrid>
      <w:tr w:rsidR="00AF2F57" w:rsidRPr="00AF2F57" w:rsidTr="00AF2F57">
        <w:tc>
          <w:tcPr>
            <w:tcW w:w="1992" w:type="dxa"/>
            <w:vMerge w:val="restart"/>
            <w:shd w:val="clear" w:color="auto" w:fill="auto"/>
            <w:vAlign w:val="center"/>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Tiêu chí</w:t>
            </w:r>
          </w:p>
        </w:tc>
        <w:tc>
          <w:tcPr>
            <w:tcW w:w="5977" w:type="dxa"/>
            <w:gridSpan w:val="3"/>
            <w:shd w:val="clear" w:color="auto" w:fill="auto"/>
            <w:vAlign w:val="center"/>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Mức độ điểm đáp ứng tiêu chí</w:t>
            </w:r>
          </w:p>
        </w:tc>
        <w:tc>
          <w:tcPr>
            <w:tcW w:w="1993" w:type="dxa"/>
            <w:vMerge w:val="restart"/>
            <w:shd w:val="clear" w:color="auto" w:fill="auto"/>
            <w:vAlign w:val="center"/>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Điểm</w:t>
            </w:r>
          </w:p>
        </w:tc>
      </w:tr>
      <w:tr w:rsidR="00AF2F57" w:rsidRPr="00AF2F57" w:rsidTr="00AF2F57">
        <w:tc>
          <w:tcPr>
            <w:tcW w:w="1992" w:type="dxa"/>
            <w:vMerge/>
            <w:shd w:val="clear" w:color="auto" w:fill="auto"/>
          </w:tcPr>
          <w:p w:rsidR="00AF2F57" w:rsidRPr="00AF2F57" w:rsidRDefault="00AF2F57" w:rsidP="00AF2F57">
            <w:pPr>
              <w:spacing w:before="120" w:after="120" w:line="276" w:lineRule="auto"/>
              <w:jc w:val="center"/>
              <w:rPr>
                <w:rFonts w:ascii="Times New Roman" w:hAnsi="Times New Roman"/>
                <w:b/>
                <w:sz w:val="26"/>
                <w:szCs w:val="26"/>
              </w:rPr>
            </w:pPr>
          </w:p>
        </w:tc>
        <w:tc>
          <w:tcPr>
            <w:tcW w:w="1992" w:type="dxa"/>
            <w:shd w:val="clear" w:color="auto" w:fill="auto"/>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Mức 1 (2 điểm)</w:t>
            </w:r>
          </w:p>
        </w:tc>
        <w:tc>
          <w:tcPr>
            <w:tcW w:w="1992" w:type="dxa"/>
            <w:shd w:val="clear" w:color="auto" w:fill="auto"/>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Mức 2 (3 điểm)</w:t>
            </w:r>
          </w:p>
        </w:tc>
        <w:tc>
          <w:tcPr>
            <w:tcW w:w="1993" w:type="dxa"/>
            <w:shd w:val="clear" w:color="auto" w:fill="auto"/>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Mức 3 (5 điểm)</w:t>
            </w:r>
          </w:p>
        </w:tc>
        <w:tc>
          <w:tcPr>
            <w:tcW w:w="1993" w:type="dxa"/>
            <w:vMerge/>
            <w:shd w:val="clear" w:color="auto" w:fill="auto"/>
          </w:tcPr>
          <w:p w:rsidR="00AF2F57" w:rsidRPr="00AF2F57" w:rsidRDefault="00AF2F57" w:rsidP="00AF2F57">
            <w:pPr>
              <w:spacing w:before="120" w:after="120" w:line="276" w:lineRule="auto"/>
              <w:jc w:val="center"/>
              <w:rPr>
                <w:rFonts w:ascii="Times New Roman" w:hAnsi="Times New Roman"/>
                <w:b/>
                <w:sz w:val="26"/>
                <w:szCs w:val="26"/>
              </w:rPr>
            </w:pPr>
          </w:p>
        </w:tc>
      </w:tr>
      <w:tr w:rsidR="00AF2F57" w:rsidRPr="00AF2F57" w:rsidTr="00AF2F57">
        <w:tc>
          <w:tcPr>
            <w:tcW w:w="1992"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Mức độ tham gia hoạt động nhóm</w:t>
            </w:r>
          </w:p>
        </w:tc>
        <w:tc>
          <w:tcPr>
            <w:tcW w:w="1992"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Ngồi quan sát các bạn thực hiện</w:t>
            </w:r>
          </w:p>
        </w:tc>
        <w:tc>
          <w:tcPr>
            <w:tcW w:w="1992"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Có tham gia nhưng chưa tích cực</w:t>
            </w:r>
          </w:p>
        </w:tc>
        <w:tc>
          <w:tcPr>
            <w:tcW w:w="1993"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Nhiệt tình, sôi nổi, tích cực</w:t>
            </w:r>
          </w:p>
        </w:tc>
        <w:tc>
          <w:tcPr>
            <w:tcW w:w="199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r>
      <w:tr w:rsidR="00AF2F57" w:rsidRPr="00AF2F57" w:rsidTr="00AF2F57">
        <w:tc>
          <w:tcPr>
            <w:tcW w:w="1992"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Đóng góp ý kiến</w:t>
            </w:r>
          </w:p>
        </w:tc>
        <w:tc>
          <w:tcPr>
            <w:tcW w:w="1992"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Chỉ nghe ý kiến mà không có ý kiến đóng góp</w:t>
            </w:r>
          </w:p>
        </w:tc>
        <w:tc>
          <w:tcPr>
            <w:tcW w:w="1992"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 xml:space="preserve">Có ý kiến </w:t>
            </w:r>
          </w:p>
        </w:tc>
        <w:tc>
          <w:tcPr>
            <w:tcW w:w="1993"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Có nhiều ý kiến và ý tưởng</w:t>
            </w:r>
          </w:p>
        </w:tc>
        <w:tc>
          <w:tcPr>
            <w:tcW w:w="199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r>
      <w:tr w:rsidR="00AF2F57" w:rsidRPr="00AF2F57" w:rsidTr="00AF2F57">
        <w:tc>
          <w:tcPr>
            <w:tcW w:w="1992"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Tiếp thu, trao đổi ý kiến</w:t>
            </w:r>
          </w:p>
        </w:tc>
        <w:tc>
          <w:tcPr>
            <w:tcW w:w="1992"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 xml:space="preserve">Lắng nghe </w:t>
            </w:r>
          </w:p>
        </w:tc>
        <w:tc>
          <w:tcPr>
            <w:tcW w:w="1992"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Có lắng nghe phản hồi</w:t>
            </w:r>
          </w:p>
        </w:tc>
        <w:tc>
          <w:tcPr>
            <w:tcW w:w="1993"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Lắng nghe ý kiến của thành viên khác, phản hồi và tiếp thu ý kiến hiệu quả</w:t>
            </w:r>
          </w:p>
        </w:tc>
        <w:tc>
          <w:tcPr>
            <w:tcW w:w="199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r>
    </w:tbl>
    <w:p w:rsidR="00AF2F57" w:rsidRPr="00AF2F57" w:rsidRDefault="00AF2F57" w:rsidP="006077A6">
      <w:pPr>
        <w:pStyle w:val="ListParagraph"/>
        <w:numPr>
          <w:ilvl w:val="1"/>
          <w:numId w:val="102"/>
        </w:numPr>
        <w:spacing w:before="120" w:after="120" w:line="276" w:lineRule="auto"/>
        <w:rPr>
          <w:rFonts w:ascii="Times New Roman" w:hAnsi="Times New Roman"/>
          <w:i/>
          <w:sz w:val="26"/>
          <w:szCs w:val="26"/>
        </w:rPr>
      </w:pPr>
      <w:r w:rsidRPr="00AF2F57">
        <w:rPr>
          <w:rFonts w:ascii="Times New Roman" w:hAnsi="Times New Roman"/>
          <w:i/>
          <w:sz w:val="26"/>
          <w:szCs w:val="26"/>
        </w:rPr>
        <w:t>Bảng đánh giá từng thành viên của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597"/>
        <w:gridCol w:w="1843"/>
        <w:gridCol w:w="1984"/>
        <w:gridCol w:w="2085"/>
        <w:gridCol w:w="1503"/>
      </w:tblGrid>
      <w:tr w:rsidR="00AF2F57" w:rsidRPr="00AF2F57" w:rsidTr="00AF2F57">
        <w:tc>
          <w:tcPr>
            <w:tcW w:w="950" w:type="dxa"/>
            <w:shd w:val="clear" w:color="auto" w:fill="auto"/>
            <w:vAlign w:val="center"/>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STT</w:t>
            </w:r>
          </w:p>
        </w:tc>
        <w:tc>
          <w:tcPr>
            <w:tcW w:w="1597" w:type="dxa"/>
            <w:shd w:val="clear" w:color="auto" w:fill="auto"/>
            <w:vAlign w:val="center"/>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Họ và tên</w:t>
            </w:r>
          </w:p>
        </w:tc>
        <w:tc>
          <w:tcPr>
            <w:tcW w:w="1843" w:type="dxa"/>
            <w:shd w:val="clear" w:color="auto" w:fill="auto"/>
            <w:vAlign w:val="center"/>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Mức đánh giá tiêu chí 1</w:t>
            </w:r>
          </w:p>
        </w:tc>
        <w:tc>
          <w:tcPr>
            <w:tcW w:w="1984" w:type="dxa"/>
            <w:shd w:val="clear" w:color="auto" w:fill="auto"/>
            <w:vAlign w:val="center"/>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Mức đánh giá tiêu chí 2</w:t>
            </w:r>
          </w:p>
        </w:tc>
        <w:tc>
          <w:tcPr>
            <w:tcW w:w="2085" w:type="dxa"/>
            <w:shd w:val="clear" w:color="auto" w:fill="auto"/>
            <w:vAlign w:val="center"/>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Mức đánh giá tiêu chí 3</w:t>
            </w:r>
          </w:p>
        </w:tc>
        <w:tc>
          <w:tcPr>
            <w:tcW w:w="1503" w:type="dxa"/>
            <w:shd w:val="clear" w:color="auto" w:fill="auto"/>
            <w:vAlign w:val="center"/>
          </w:tcPr>
          <w:p w:rsidR="00AF2F57" w:rsidRPr="00AF2F57" w:rsidRDefault="00AF2F57" w:rsidP="00AF2F57">
            <w:pPr>
              <w:spacing w:before="120" w:after="120" w:line="276" w:lineRule="auto"/>
              <w:jc w:val="center"/>
              <w:rPr>
                <w:rFonts w:ascii="Times New Roman" w:hAnsi="Times New Roman"/>
                <w:b/>
                <w:sz w:val="26"/>
                <w:szCs w:val="26"/>
              </w:rPr>
            </w:pPr>
            <w:r w:rsidRPr="00AF2F57">
              <w:rPr>
                <w:rFonts w:ascii="Times New Roman" w:hAnsi="Times New Roman"/>
                <w:b/>
                <w:sz w:val="26"/>
                <w:szCs w:val="26"/>
              </w:rPr>
              <w:t>Tổng điểm</w:t>
            </w:r>
          </w:p>
        </w:tc>
      </w:tr>
      <w:tr w:rsidR="00AF2F57" w:rsidRPr="00AF2F57" w:rsidTr="00AF2F57">
        <w:tc>
          <w:tcPr>
            <w:tcW w:w="950"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lastRenderedPageBreak/>
              <w:t>1</w:t>
            </w:r>
          </w:p>
        </w:tc>
        <w:tc>
          <w:tcPr>
            <w:tcW w:w="1597"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84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984"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2085"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50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r>
      <w:tr w:rsidR="00AF2F57" w:rsidRPr="00AF2F57" w:rsidTr="00AF2F57">
        <w:tc>
          <w:tcPr>
            <w:tcW w:w="950"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2</w:t>
            </w:r>
          </w:p>
        </w:tc>
        <w:tc>
          <w:tcPr>
            <w:tcW w:w="1597"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84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984"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2085"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50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r>
      <w:tr w:rsidR="00AF2F57" w:rsidRPr="00AF2F57" w:rsidTr="00AF2F57">
        <w:tc>
          <w:tcPr>
            <w:tcW w:w="950"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3</w:t>
            </w:r>
          </w:p>
        </w:tc>
        <w:tc>
          <w:tcPr>
            <w:tcW w:w="1597"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84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984"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2085"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50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r>
      <w:tr w:rsidR="00AF2F57" w:rsidRPr="00AF2F57" w:rsidTr="00AF2F57">
        <w:tc>
          <w:tcPr>
            <w:tcW w:w="950" w:type="dxa"/>
            <w:shd w:val="clear" w:color="auto" w:fill="auto"/>
          </w:tcPr>
          <w:p w:rsidR="00AF2F57" w:rsidRPr="00AF2F57" w:rsidRDefault="00AF2F57" w:rsidP="00AF2F57">
            <w:pPr>
              <w:spacing w:before="120" w:after="120" w:line="276" w:lineRule="auto"/>
              <w:rPr>
                <w:rFonts w:ascii="Times New Roman" w:hAnsi="Times New Roman"/>
                <w:sz w:val="26"/>
                <w:szCs w:val="26"/>
              </w:rPr>
            </w:pPr>
            <w:r w:rsidRPr="00AF2F57">
              <w:rPr>
                <w:rFonts w:ascii="Times New Roman" w:hAnsi="Times New Roman"/>
                <w:sz w:val="26"/>
                <w:szCs w:val="26"/>
              </w:rPr>
              <w:t>…</w:t>
            </w:r>
          </w:p>
        </w:tc>
        <w:tc>
          <w:tcPr>
            <w:tcW w:w="1597"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84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984"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2085"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c>
          <w:tcPr>
            <w:tcW w:w="1503" w:type="dxa"/>
            <w:shd w:val="clear" w:color="auto" w:fill="auto"/>
          </w:tcPr>
          <w:p w:rsidR="00AF2F57" w:rsidRPr="00AF2F57" w:rsidRDefault="00AF2F57" w:rsidP="00AF2F57">
            <w:pPr>
              <w:spacing w:before="120" w:after="120" w:line="276" w:lineRule="auto"/>
              <w:rPr>
                <w:rFonts w:ascii="Times New Roman" w:hAnsi="Times New Roman"/>
                <w:sz w:val="26"/>
                <w:szCs w:val="26"/>
              </w:rPr>
            </w:pPr>
          </w:p>
        </w:tc>
      </w:tr>
    </w:tbl>
    <w:p w:rsidR="00AF2F57" w:rsidRPr="00AF2F57" w:rsidRDefault="00AF2F57">
      <w:pPr>
        <w:pStyle w:val="ListParagraph"/>
        <w:spacing w:after="0" w:line="276" w:lineRule="auto"/>
        <w:ind w:left="360"/>
        <w:jc w:val="both"/>
        <w:rPr>
          <w:rFonts w:ascii="Times New Roman" w:eastAsia="Times New Roman" w:hAnsi="Times New Roman"/>
          <w:b/>
          <w:bCs/>
          <w:kern w:val="24"/>
          <w:sz w:val="28"/>
          <w:szCs w:val="28"/>
          <w:lang w:val="en-GB"/>
        </w:rPr>
      </w:pPr>
    </w:p>
    <w:p w:rsidR="00AF2F57" w:rsidRPr="00AF2F57" w:rsidRDefault="00AF2F57">
      <w:pPr>
        <w:spacing w:after="0" w:line="276" w:lineRule="auto"/>
        <w:jc w:val="both"/>
        <w:rPr>
          <w:rFonts w:ascii="Times New Roman" w:eastAsia="Times New Roman" w:hAnsi="Times New Roman"/>
          <w:b/>
          <w:bCs/>
          <w:kern w:val="24"/>
          <w:sz w:val="28"/>
          <w:szCs w:val="28"/>
          <w:lang w:val="en-GB"/>
        </w:rPr>
      </w:pPr>
    </w:p>
    <w:p w:rsidR="00AF2F57" w:rsidRPr="00AF2F57" w:rsidRDefault="00AF2F57">
      <w:pPr>
        <w:spacing w:after="0" w:line="276" w:lineRule="auto"/>
        <w:jc w:val="both"/>
        <w:rPr>
          <w:rFonts w:ascii="Times New Roman" w:eastAsia="Times New Roman" w:hAnsi="Times New Roman"/>
          <w:b/>
          <w:bCs/>
          <w:kern w:val="24"/>
          <w:sz w:val="28"/>
          <w:szCs w:val="28"/>
        </w:rPr>
      </w:pPr>
    </w:p>
    <w:p w:rsidR="00AF2F57" w:rsidRPr="00AF2F57" w:rsidRDefault="00AF2F57">
      <w:pPr>
        <w:spacing w:after="0" w:line="276" w:lineRule="auto"/>
        <w:jc w:val="both"/>
        <w:rPr>
          <w:rFonts w:ascii="Times New Roman" w:eastAsia="Times New Roman" w:hAnsi="Times New Roman"/>
          <w:b/>
          <w:bCs/>
          <w:kern w:val="24"/>
          <w:sz w:val="28"/>
          <w:szCs w:val="28"/>
        </w:rPr>
      </w:pPr>
    </w:p>
    <w:p w:rsidR="00AF2F57" w:rsidRPr="00AF2F57" w:rsidRDefault="00AF2F57">
      <w:pPr>
        <w:spacing w:before="120" w:line="276" w:lineRule="auto"/>
        <w:jc w:val="center"/>
        <w:outlineLvl w:val="0"/>
        <w:rPr>
          <w:rFonts w:ascii="Times New Roman" w:eastAsia="Times New Roman" w:hAnsi="Times New Roman"/>
          <w:b/>
          <w:bCs/>
          <w:kern w:val="24"/>
          <w:sz w:val="40"/>
          <w:szCs w:val="40"/>
        </w:rPr>
      </w:pPr>
      <w:r w:rsidRPr="00AF2F57">
        <w:rPr>
          <w:rFonts w:ascii="Times New Roman" w:eastAsia="Times New Roman" w:hAnsi="Times New Roman"/>
          <w:b/>
          <w:bCs/>
          <w:kern w:val="24"/>
          <w:sz w:val="40"/>
          <w:szCs w:val="40"/>
        </w:rPr>
        <w:t>KẾ HOẠCH BÀI DẠY</w:t>
      </w:r>
    </w:p>
    <w:p w:rsidR="00AF2F57" w:rsidRPr="00AF2F57" w:rsidRDefault="00AF2F57">
      <w:pPr>
        <w:spacing w:before="120" w:line="276" w:lineRule="auto"/>
        <w:jc w:val="center"/>
        <w:outlineLvl w:val="0"/>
        <w:rPr>
          <w:rFonts w:ascii="Times New Roman" w:eastAsia="Times New Roman" w:hAnsi="Times New Roman"/>
          <w:b/>
          <w:bCs/>
          <w:kern w:val="24"/>
          <w:sz w:val="36"/>
          <w:szCs w:val="36"/>
        </w:rPr>
      </w:pPr>
      <w:r w:rsidRPr="00AF2F57">
        <w:rPr>
          <w:rFonts w:ascii="Times New Roman" w:eastAsia="Times New Roman" w:hAnsi="Times New Roman"/>
          <w:b/>
          <w:bCs/>
          <w:kern w:val="24"/>
          <w:sz w:val="36"/>
          <w:szCs w:val="36"/>
        </w:rPr>
        <w:t>KHTN LỚP 6</w:t>
      </w:r>
    </w:p>
    <w:p w:rsidR="00AF2F57" w:rsidRPr="00AF2F57" w:rsidRDefault="00AF2F57">
      <w:pPr>
        <w:jc w:val="center"/>
        <w:rPr>
          <w:rFonts w:ascii="Times New Roman" w:eastAsia="Times New Roman" w:hAnsi="Times New Roman"/>
          <w:kern w:val="24"/>
          <w:sz w:val="32"/>
          <w:szCs w:val="32"/>
        </w:rPr>
      </w:pPr>
      <w:r w:rsidRPr="00AF2F57">
        <w:rPr>
          <w:rFonts w:ascii="Times New Roman" w:hAnsi="Times New Roman"/>
          <w:b/>
          <w:sz w:val="36"/>
          <w:szCs w:val="36"/>
        </w:rPr>
        <w:t>CHỦ ĐỀ 8: ĐA DẠNG THẾ GIỚI SỐNG</w:t>
      </w:r>
    </w:p>
    <w:p w:rsidR="00AF2F57" w:rsidRPr="00AF2F57" w:rsidRDefault="00AF2F57">
      <w:pPr>
        <w:tabs>
          <w:tab w:val="left" w:pos="10065"/>
          <w:tab w:val="right" w:pos="12900"/>
        </w:tabs>
        <w:spacing w:after="0" w:line="360" w:lineRule="auto"/>
        <w:jc w:val="center"/>
        <w:rPr>
          <w:rFonts w:ascii="Times New Roman" w:hAnsi="Times New Roman"/>
          <w:b/>
          <w:sz w:val="28"/>
          <w:szCs w:val="28"/>
        </w:rPr>
      </w:pPr>
      <w:r w:rsidRPr="00AF2F57">
        <w:rPr>
          <w:rFonts w:ascii="Times New Roman" w:eastAsia="Times New Roman" w:hAnsi="Times New Roman"/>
          <w:b/>
          <w:bCs/>
          <w:iCs/>
          <w:kern w:val="24"/>
          <w:sz w:val="28"/>
          <w:szCs w:val="28"/>
        </w:rPr>
        <w:t>TÌM HIỂU SINH VẬT NGOÀI THIÊN NHIÊN</w:t>
      </w:r>
    </w:p>
    <w:p w:rsidR="00AF2F57" w:rsidRPr="00AF2F57" w:rsidRDefault="00AF2F57">
      <w:pPr>
        <w:tabs>
          <w:tab w:val="left" w:pos="10065"/>
          <w:tab w:val="right" w:pos="12900"/>
        </w:tabs>
        <w:spacing w:after="0" w:line="360" w:lineRule="auto"/>
        <w:jc w:val="center"/>
        <w:rPr>
          <w:rFonts w:ascii="Times New Roman" w:eastAsia="Times New Roman" w:hAnsi="Times New Roman"/>
          <w:sz w:val="28"/>
          <w:szCs w:val="28"/>
        </w:rPr>
      </w:pPr>
      <w:r w:rsidRPr="00AF2F57">
        <w:rPr>
          <w:rFonts w:ascii="Times New Roman" w:eastAsia="Times New Roman" w:hAnsi="Times New Roman"/>
          <w:b/>
          <w:bCs/>
          <w:iCs/>
          <w:kern w:val="24"/>
          <w:sz w:val="28"/>
          <w:szCs w:val="28"/>
        </w:rPr>
        <w:t>Thời lượng: 03 tiết</w:t>
      </w:r>
    </w:p>
    <w:p w:rsidR="00AF2F57" w:rsidRPr="00AF2F57" w:rsidRDefault="00AF2F57" w:rsidP="006077A6">
      <w:pPr>
        <w:pStyle w:val="ListParagraph"/>
        <w:numPr>
          <w:ilvl w:val="0"/>
          <w:numId w:val="103"/>
        </w:numPr>
        <w:tabs>
          <w:tab w:val="left" w:pos="3915"/>
        </w:tabs>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MỤC TIÊU DẠY HỌC</w:t>
      </w:r>
    </w:p>
    <w:tbl>
      <w:tblPr>
        <w:tblW w:w="10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812"/>
        <w:gridCol w:w="1973"/>
      </w:tblGrid>
      <w:tr w:rsidR="00AF2F57" w:rsidRPr="00AF2F57">
        <w:trPr>
          <w:jc w:val="center"/>
        </w:trPr>
        <w:tc>
          <w:tcPr>
            <w:tcW w:w="2972" w:type="dxa"/>
            <w:vMerge w:val="restart"/>
            <w:shd w:val="clear" w:color="auto" w:fill="auto"/>
            <w:vAlign w:val="center"/>
          </w:tcPr>
          <w:p w:rsidR="00AF2F57" w:rsidRPr="00AF2F57" w:rsidRDefault="00AF2F57">
            <w:pPr>
              <w:tabs>
                <w:tab w:val="left" w:pos="12758"/>
              </w:tabs>
              <w:spacing w:after="0" w:line="360" w:lineRule="auto"/>
              <w:ind w:left="360"/>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Phẩm chất, năng lực</w:t>
            </w:r>
          </w:p>
        </w:tc>
        <w:tc>
          <w:tcPr>
            <w:tcW w:w="5812" w:type="dxa"/>
            <w:vMerge w:val="restart"/>
            <w:shd w:val="clear" w:color="auto" w:fill="auto"/>
            <w:vAlign w:val="center"/>
          </w:tcPr>
          <w:p w:rsidR="00AF2F57" w:rsidRPr="00AF2F57" w:rsidRDefault="00AF2F57">
            <w:pPr>
              <w:tabs>
                <w:tab w:val="left" w:pos="12758"/>
              </w:tabs>
              <w:spacing w:after="0" w:line="36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YÊU CẦU CẦN ĐẠT</w:t>
            </w:r>
          </w:p>
        </w:tc>
        <w:tc>
          <w:tcPr>
            <w:tcW w:w="1973" w:type="dxa"/>
            <w:vAlign w:val="center"/>
          </w:tcPr>
          <w:p w:rsidR="00AF2F57" w:rsidRPr="00AF2F57" w:rsidRDefault="00AF2F57">
            <w:pPr>
              <w:tabs>
                <w:tab w:val="left" w:pos="12758"/>
              </w:tabs>
              <w:spacing w:before="20" w:after="20" w:line="276" w:lineRule="auto"/>
              <w:jc w:val="center"/>
              <w:rPr>
                <w:rFonts w:ascii="Times New Roman" w:hAnsi="Times New Roman"/>
                <w:b/>
                <w:kern w:val="24"/>
                <w:sz w:val="28"/>
                <w:szCs w:val="28"/>
                <w:lang w:eastAsia="en-GB"/>
              </w:rPr>
            </w:pPr>
            <w:r w:rsidRPr="00AF2F57">
              <w:rPr>
                <w:rFonts w:ascii="Times New Roman" w:hAnsi="Times New Roman"/>
                <w:b/>
                <w:kern w:val="24"/>
                <w:sz w:val="28"/>
                <w:szCs w:val="28"/>
                <w:lang w:eastAsia="en-GB"/>
              </w:rPr>
              <w:t>(STT) của YCCĐ</w:t>
            </w:r>
          </w:p>
          <w:p w:rsidR="00AF2F57" w:rsidRPr="00AF2F57" w:rsidRDefault="00AF2F57">
            <w:pPr>
              <w:tabs>
                <w:tab w:val="left" w:pos="12758"/>
              </w:tabs>
              <w:spacing w:before="20" w:after="20" w:line="276" w:lineRule="auto"/>
              <w:jc w:val="center"/>
              <w:rPr>
                <w:rFonts w:ascii="Times New Roman" w:hAnsi="Times New Roman"/>
                <w:b/>
                <w:kern w:val="24"/>
                <w:sz w:val="28"/>
                <w:szCs w:val="28"/>
                <w:lang w:eastAsia="en-GB"/>
              </w:rPr>
            </w:pPr>
            <w:r w:rsidRPr="00AF2F57">
              <w:rPr>
                <w:rFonts w:ascii="Times New Roman" w:hAnsi="Times New Roman"/>
                <w:b/>
                <w:kern w:val="24"/>
                <w:sz w:val="28"/>
                <w:szCs w:val="28"/>
                <w:lang w:eastAsia="en-GB"/>
              </w:rPr>
              <w:t>hoặc</w:t>
            </w:r>
          </w:p>
          <w:p w:rsidR="00AF2F57" w:rsidRPr="00AF2F57" w:rsidRDefault="00AF2F57">
            <w:pPr>
              <w:tabs>
                <w:tab w:val="left" w:pos="12758"/>
              </w:tabs>
              <w:spacing w:before="20" w:after="20" w:line="276" w:lineRule="auto"/>
              <w:jc w:val="center"/>
              <w:rPr>
                <w:rFonts w:ascii="Times New Roman" w:eastAsia="Times New Roman" w:hAnsi="Times New Roman"/>
                <w:b/>
                <w:kern w:val="24"/>
                <w:sz w:val="28"/>
                <w:szCs w:val="28"/>
                <w:lang w:eastAsia="en-GB"/>
              </w:rPr>
            </w:pPr>
            <w:r w:rsidRPr="00AF2F57">
              <w:rPr>
                <w:rFonts w:ascii="Times New Roman" w:hAnsi="Times New Roman"/>
                <w:b/>
                <w:kern w:val="24"/>
                <w:sz w:val="28"/>
                <w:szCs w:val="28"/>
                <w:lang w:eastAsia="en-GB"/>
              </w:rPr>
              <w:t>dạng mã hoá của YCCĐ</w:t>
            </w:r>
          </w:p>
        </w:tc>
      </w:tr>
      <w:tr w:rsidR="00AF2F57" w:rsidRPr="00AF2F57">
        <w:trPr>
          <w:jc w:val="center"/>
        </w:trPr>
        <w:tc>
          <w:tcPr>
            <w:tcW w:w="2972" w:type="dxa"/>
            <w:vMerge/>
            <w:shd w:val="clear" w:color="auto" w:fill="auto"/>
          </w:tcPr>
          <w:p w:rsidR="00AF2F57" w:rsidRPr="00AF2F57" w:rsidRDefault="00AF2F57">
            <w:pPr>
              <w:tabs>
                <w:tab w:val="left" w:pos="12758"/>
              </w:tabs>
              <w:spacing w:after="0" w:line="360" w:lineRule="auto"/>
              <w:rPr>
                <w:rFonts w:ascii="Times New Roman" w:eastAsia="Times New Roman" w:hAnsi="Times New Roman"/>
                <w:b/>
                <w:kern w:val="24"/>
                <w:sz w:val="28"/>
                <w:szCs w:val="28"/>
              </w:rPr>
            </w:pPr>
          </w:p>
        </w:tc>
        <w:tc>
          <w:tcPr>
            <w:tcW w:w="5812" w:type="dxa"/>
            <w:vMerge/>
            <w:shd w:val="clear" w:color="auto" w:fill="auto"/>
          </w:tcPr>
          <w:p w:rsidR="00AF2F57" w:rsidRPr="00AF2F57" w:rsidRDefault="00AF2F57">
            <w:pPr>
              <w:tabs>
                <w:tab w:val="left" w:pos="12758"/>
              </w:tabs>
              <w:spacing w:after="0" w:line="360" w:lineRule="auto"/>
              <w:rPr>
                <w:rFonts w:ascii="Times New Roman" w:eastAsia="Times New Roman" w:hAnsi="Times New Roman"/>
                <w:b/>
                <w:kern w:val="24"/>
                <w:sz w:val="28"/>
                <w:szCs w:val="28"/>
              </w:rPr>
            </w:pPr>
          </w:p>
        </w:tc>
        <w:tc>
          <w:tcPr>
            <w:tcW w:w="1973" w:type="dxa"/>
            <w:shd w:val="clear" w:color="auto" w:fill="auto"/>
          </w:tcPr>
          <w:p w:rsidR="00AF2F57" w:rsidRPr="00AF2F57" w:rsidRDefault="00AF2F57">
            <w:pPr>
              <w:tabs>
                <w:tab w:val="left" w:pos="12758"/>
              </w:tabs>
              <w:spacing w:after="0" w:line="36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Mã hoá</w:t>
            </w:r>
          </w:p>
        </w:tc>
      </w:tr>
      <w:tr w:rsidR="00AF2F57" w:rsidRPr="00AF2F57">
        <w:trPr>
          <w:jc w:val="center"/>
        </w:trPr>
        <w:tc>
          <w:tcPr>
            <w:tcW w:w="10757" w:type="dxa"/>
            <w:gridSpan w:val="3"/>
            <w:shd w:val="clear" w:color="auto" w:fill="auto"/>
          </w:tcPr>
          <w:p w:rsidR="00AF2F57" w:rsidRPr="00AF2F57" w:rsidRDefault="00AF2F57">
            <w:pPr>
              <w:tabs>
                <w:tab w:val="left" w:pos="12758"/>
              </w:tabs>
              <w:spacing w:after="0" w:line="36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NĂNG LỰC KHOA HỌC TỰ NHIÊN</w:t>
            </w:r>
          </w:p>
        </w:tc>
      </w:tr>
      <w:tr w:rsidR="00AF2F57" w:rsidRPr="00AF2F57">
        <w:trPr>
          <w:trHeight w:val="1219"/>
          <w:jc w:val="center"/>
        </w:trPr>
        <w:tc>
          <w:tcPr>
            <w:tcW w:w="2972" w:type="dxa"/>
            <w:shd w:val="clear" w:color="auto" w:fill="auto"/>
            <w:vAlign w:val="center"/>
          </w:tcPr>
          <w:p w:rsidR="00AF2F57" w:rsidRPr="00AF2F57" w:rsidRDefault="00AF2F57">
            <w:pPr>
              <w:tabs>
                <w:tab w:val="left" w:pos="12758"/>
              </w:tabs>
              <w:spacing w:after="0" w:line="360" w:lineRule="auto"/>
              <w:jc w:val="center"/>
              <w:rPr>
                <w:rFonts w:ascii="Times New Roman" w:eastAsia="Times New Roman" w:hAnsi="Times New Roman"/>
                <w:b/>
                <w:i/>
                <w:kern w:val="24"/>
                <w:sz w:val="28"/>
                <w:szCs w:val="28"/>
              </w:rPr>
            </w:pPr>
            <w:r w:rsidRPr="00AF2F57">
              <w:rPr>
                <w:rFonts w:ascii="Times New Roman" w:eastAsia="Times New Roman" w:hAnsi="Times New Roman"/>
                <w:b/>
                <w:i/>
                <w:kern w:val="24"/>
                <w:sz w:val="28"/>
                <w:szCs w:val="28"/>
              </w:rPr>
              <w:t>Nhận thức khoa học tự nhiên</w:t>
            </w:r>
          </w:p>
        </w:tc>
        <w:tc>
          <w:tcPr>
            <w:tcW w:w="5812" w:type="dxa"/>
            <w:shd w:val="clear" w:color="auto" w:fill="auto"/>
          </w:tcPr>
          <w:p w:rsidR="00AF2F57" w:rsidRPr="00AF2F57" w:rsidRDefault="00AF2F57">
            <w:pPr>
              <w:rPr>
                <w:rFonts w:ascii="Times New Roman" w:hAnsi="Times New Roman"/>
                <w:sz w:val="28"/>
                <w:szCs w:val="28"/>
              </w:rPr>
            </w:pPr>
            <w:r w:rsidRPr="00AF2F57">
              <w:rPr>
                <w:rFonts w:ascii="Times New Roman" w:hAnsi="Times New Roman"/>
                <w:sz w:val="28"/>
                <w:szCs w:val="28"/>
              </w:rPr>
              <w:t>- Nhận biết được vai trò của sinh vật trong tự nhiên (ví dụ: cây bóng mát, điều hòa khí hậu, làm sạch môi trường, làm thức ăn cho động vật,...)</w:t>
            </w:r>
          </w:p>
        </w:tc>
        <w:tc>
          <w:tcPr>
            <w:tcW w:w="1973"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1 - KHTN.1.1</w:t>
            </w:r>
          </w:p>
        </w:tc>
      </w:tr>
      <w:tr w:rsidR="00AF2F57" w:rsidRPr="00AF2F57">
        <w:trPr>
          <w:jc w:val="center"/>
        </w:trPr>
        <w:tc>
          <w:tcPr>
            <w:tcW w:w="2972" w:type="dxa"/>
            <w:shd w:val="clear" w:color="auto" w:fill="auto"/>
            <w:vAlign w:val="center"/>
          </w:tcPr>
          <w:p w:rsidR="00AF2F57" w:rsidRPr="00AF2F57" w:rsidRDefault="00AF2F57">
            <w:pPr>
              <w:tabs>
                <w:tab w:val="left" w:pos="12758"/>
              </w:tabs>
              <w:spacing w:after="0" w:line="360" w:lineRule="auto"/>
              <w:jc w:val="center"/>
              <w:rPr>
                <w:rFonts w:ascii="Times New Roman" w:eastAsia="Times New Roman" w:hAnsi="Times New Roman"/>
                <w:b/>
                <w:i/>
                <w:kern w:val="24"/>
                <w:sz w:val="28"/>
                <w:szCs w:val="28"/>
              </w:rPr>
            </w:pPr>
            <w:r w:rsidRPr="00AF2F57">
              <w:rPr>
                <w:rFonts w:ascii="Times New Roman" w:eastAsia="Times New Roman" w:hAnsi="Times New Roman"/>
                <w:b/>
                <w:i/>
                <w:kern w:val="24"/>
                <w:sz w:val="28"/>
                <w:szCs w:val="28"/>
              </w:rPr>
              <w:t>Tìm hiểu tự nhiên</w:t>
            </w:r>
          </w:p>
        </w:tc>
        <w:tc>
          <w:tcPr>
            <w:tcW w:w="5812" w:type="dxa"/>
            <w:shd w:val="clear" w:color="auto" w:fill="auto"/>
          </w:tcPr>
          <w:p w:rsidR="00AF2F57" w:rsidRPr="00AF2F57" w:rsidRDefault="00AF2F57">
            <w:pPr>
              <w:spacing w:after="0"/>
              <w:rPr>
                <w:rFonts w:ascii="Times New Roman" w:hAnsi="Times New Roman"/>
                <w:sz w:val="28"/>
                <w:szCs w:val="28"/>
              </w:rPr>
            </w:pPr>
            <w:r w:rsidRPr="00AF2F57">
              <w:rPr>
                <w:rFonts w:ascii="Times New Roman" w:hAnsi="Times New Roman"/>
                <w:sz w:val="28"/>
                <w:szCs w:val="28"/>
              </w:rPr>
              <w:t>- Thực hiện được một số phương pháp tìm hiểu sinh vật ngoài thiên nhiên: quan sát bằng mắt thường, kính lúp, ống nhòm; ghi chép, đo đếm, nhận xét và rút ra kết luận.</w:t>
            </w:r>
          </w:p>
          <w:p w:rsidR="00AF2F57" w:rsidRPr="00AF2F57" w:rsidRDefault="00AF2F57">
            <w:pPr>
              <w:spacing w:after="0"/>
              <w:rPr>
                <w:rFonts w:ascii="Times New Roman" w:hAnsi="Times New Roman"/>
                <w:sz w:val="28"/>
                <w:szCs w:val="28"/>
              </w:rPr>
            </w:pPr>
            <w:r w:rsidRPr="00AF2F57">
              <w:rPr>
                <w:rFonts w:ascii="Times New Roman" w:hAnsi="Times New Roman"/>
                <w:sz w:val="28"/>
                <w:szCs w:val="28"/>
              </w:rPr>
              <w:t>- Quan sát và phân biệt được một số nhóm thực vật ngoài thiên nhiên.</w:t>
            </w:r>
          </w:p>
          <w:p w:rsidR="00AF2F57" w:rsidRPr="00AF2F57" w:rsidRDefault="00AF2F57">
            <w:pPr>
              <w:spacing w:after="0"/>
              <w:rPr>
                <w:rFonts w:ascii="Times New Roman" w:hAnsi="Times New Roman"/>
                <w:sz w:val="28"/>
                <w:szCs w:val="28"/>
              </w:rPr>
            </w:pPr>
            <w:r w:rsidRPr="00AF2F57">
              <w:rPr>
                <w:rFonts w:ascii="Times New Roman" w:hAnsi="Times New Roman"/>
                <w:sz w:val="28"/>
                <w:szCs w:val="28"/>
              </w:rPr>
              <w:t>- Sử dụng được khóa lưỡng phân để phân loại một số nhóm sinh vật.</w:t>
            </w:r>
          </w:p>
          <w:p w:rsidR="00AF2F57" w:rsidRPr="00AF2F57" w:rsidRDefault="00AF2F57">
            <w:pPr>
              <w:spacing w:after="0"/>
              <w:rPr>
                <w:rFonts w:ascii="Times New Roman" w:hAnsi="Times New Roman"/>
                <w:sz w:val="28"/>
                <w:szCs w:val="28"/>
              </w:rPr>
            </w:pPr>
            <w:r w:rsidRPr="00AF2F57">
              <w:rPr>
                <w:rFonts w:ascii="Times New Roman" w:hAnsi="Times New Roman"/>
                <w:sz w:val="28"/>
                <w:szCs w:val="28"/>
              </w:rPr>
              <w:t>- Làm và trình bày được báo cáo đơn giản về kết quả tìm hiểu sinh vật ngoài thiên nhiên.</w:t>
            </w:r>
          </w:p>
        </w:tc>
        <w:tc>
          <w:tcPr>
            <w:tcW w:w="1973" w:type="dxa"/>
            <w:shd w:val="clear" w:color="auto" w:fill="auto"/>
          </w:tcPr>
          <w:p w:rsidR="00AF2F57" w:rsidRPr="00AF2F57" w:rsidRDefault="00AF2F57">
            <w:pPr>
              <w:spacing w:after="0"/>
              <w:rPr>
                <w:rFonts w:ascii="Times New Roman" w:eastAsia="Times New Roman" w:hAnsi="Times New Roman"/>
                <w:sz w:val="28"/>
                <w:szCs w:val="28"/>
              </w:rPr>
            </w:pPr>
            <w:r w:rsidRPr="00AF2F57">
              <w:rPr>
                <w:rFonts w:ascii="Times New Roman" w:eastAsia="Times New Roman" w:hAnsi="Times New Roman"/>
                <w:sz w:val="28"/>
                <w:szCs w:val="28"/>
              </w:rPr>
              <w:t>2 – KHTN.2.4</w:t>
            </w:r>
          </w:p>
          <w:p w:rsidR="00AF2F57" w:rsidRPr="00AF2F57" w:rsidRDefault="00AF2F57">
            <w:pPr>
              <w:spacing w:after="0"/>
              <w:rPr>
                <w:rFonts w:ascii="Times New Roman" w:eastAsia="Times New Roman" w:hAnsi="Times New Roman"/>
                <w:sz w:val="28"/>
                <w:szCs w:val="28"/>
              </w:rPr>
            </w:pPr>
          </w:p>
          <w:p w:rsidR="00AF2F57" w:rsidRPr="00AF2F57" w:rsidRDefault="00AF2F57">
            <w:pPr>
              <w:spacing w:after="0"/>
              <w:rPr>
                <w:rFonts w:ascii="Times New Roman" w:eastAsia="Times New Roman" w:hAnsi="Times New Roman"/>
                <w:sz w:val="28"/>
                <w:szCs w:val="28"/>
              </w:rPr>
            </w:pPr>
          </w:p>
          <w:p w:rsidR="00AF2F57" w:rsidRPr="00AF2F57" w:rsidRDefault="00AF2F57">
            <w:pPr>
              <w:spacing w:after="0"/>
              <w:rPr>
                <w:rFonts w:ascii="Times New Roman" w:eastAsia="Times New Roman" w:hAnsi="Times New Roman"/>
                <w:sz w:val="28"/>
                <w:szCs w:val="28"/>
              </w:rPr>
            </w:pPr>
          </w:p>
          <w:p w:rsidR="00AF2F57" w:rsidRPr="00AF2F57" w:rsidRDefault="00AF2F57">
            <w:pPr>
              <w:spacing w:after="0"/>
              <w:rPr>
                <w:rFonts w:ascii="Times New Roman" w:eastAsia="Times New Roman" w:hAnsi="Times New Roman"/>
                <w:sz w:val="28"/>
                <w:szCs w:val="28"/>
              </w:rPr>
            </w:pPr>
            <w:r w:rsidRPr="00AF2F57">
              <w:rPr>
                <w:rFonts w:ascii="Times New Roman" w:eastAsia="Times New Roman" w:hAnsi="Times New Roman"/>
                <w:sz w:val="28"/>
                <w:szCs w:val="28"/>
              </w:rPr>
              <w:t>3 - KHTN.2.4</w:t>
            </w:r>
          </w:p>
          <w:p w:rsidR="00AF2F57" w:rsidRPr="00AF2F57" w:rsidRDefault="00AF2F57">
            <w:pPr>
              <w:spacing w:after="0"/>
              <w:rPr>
                <w:rFonts w:ascii="Times New Roman" w:eastAsia="Times New Roman" w:hAnsi="Times New Roman"/>
                <w:sz w:val="28"/>
                <w:szCs w:val="28"/>
              </w:rPr>
            </w:pPr>
          </w:p>
          <w:p w:rsidR="00AF2F57" w:rsidRPr="00AF2F57" w:rsidRDefault="00AF2F57">
            <w:pPr>
              <w:spacing w:after="0"/>
              <w:rPr>
                <w:rFonts w:ascii="Times New Roman" w:eastAsia="Times New Roman" w:hAnsi="Times New Roman"/>
                <w:sz w:val="28"/>
                <w:szCs w:val="28"/>
              </w:rPr>
            </w:pPr>
            <w:r w:rsidRPr="00AF2F57">
              <w:rPr>
                <w:rFonts w:ascii="Times New Roman" w:eastAsia="Times New Roman" w:hAnsi="Times New Roman"/>
                <w:sz w:val="28"/>
                <w:szCs w:val="28"/>
              </w:rPr>
              <w:t>4 - KHTN.2.5</w:t>
            </w:r>
          </w:p>
          <w:p w:rsidR="00AF2F57" w:rsidRPr="00AF2F57" w:rsidRDefault="00AF2F57">
            <w:pPr>
              <w:spacing w:after="0"/>
              <w:rPr>
                <w:rFonts w:ascii="Times New Roman" w:eastAsia="Times New Roman" w:hAnsi="Times New Roman"/>
                <w:sz w:val="28"/>
                <w:szCs w:val="28"/>
              </w:rPr>
            </w:pPr>
          </w:p>
          <w:p w:rsidR="00AF2F57" w:rsidRPr="00AF2F57" w:rsidRDefault="00AF2F57">
            <w:pPr>
              <w:spacing w:after="0"/>
              <w:rPr>
                <w:rFonts w:ascii="Times New Roman" w:eastAsia="Times New Roman" w:hAnsi="Times New Roman"/>
                <w:sz w:val="28"/>
                <w:szCs w:val="28"/>
              </w:rPr>
            </w:pPr>
            <w:r w:rsidRPr="00AF2F57">
              <w:rPr>
                <w:rFonts w:ascii="Times New Roman" w:eastAsia="Times New Roman" w:hAnsi="Times New Roman"/>
                <w:sz w:val="28"/>
                <w:szCs w:val="28"/>
              </w:rPr>
              <w:t>5 - KHTN.2.5</w:t>
            </w:r>
          </w:p>
        </w:tc>
      </w:tr>
      <w:tr w:rsidR="00AF2F57" w:rsidRPr="00AF2F57">
        <w:trPr>
          <w:jc w:val="center"/>
        </w:trPr>
        <w:tc>
          <w:tcPr>
            <w:tcW w:w="2972" w:type="dxa"/>
            <w:shd w:val="clear" w:color="auto" w:fill="auto"/>
            <w:vAlign w:val="center"/>
          </w:tcPr>
          <w:p w:rsidR="00AF2F57" w:rsidRPr="00AF2F57" w:rsidRDefault="00AF2F57">
            <w:pPr>
              <w:tabs>
                <w:tab w:val="left" w:pos="12758"/>
              </w:tabs>
              <w:spacing w:after="0" w:line="360" w:lineRule="auto"/>
              <w:jc w:val="center"/>
              <w:rPr>
                <w:rFonts w:ascii="Times New Roman" w:eastAsia="Times New Roman" w:hAnsi="Times New Roman"/>
                <w:b/>
                <w:i/>
                <w:kern w:val="24"/>
                <w:sz w:val="28"/>
                <w:szCs w:val="28"/>
              </w:rPr>
            </w:pPr>
            <w:r w:rsidRPr="00AF2F57">
              <w:rPr>
                <w:rFonts w:ascii="Times New Roman" w:eastAsia="Times New Roman" w:hAnsi="Times New Roman"/>
                <w:b/>
                <w:i/>
                <w:kern w:val="24"/>
                <w:sz w:val="28"/>
                <w:szCs w:val="28"/>
              </w:rPr>
              <w:lastRenderedPageBreak/>
              <w:t>Vận dụng kiến thức kĩ năng đã học.</w:t>
            </w:r>
          </w:p>
        </w:tc>
        <w:tc>
          <w:tcPr>
            <w:tcW w:w="5812" w:type="dxa"/>
            <w:shd w:val="clear" w:color="auto" w:fill="auto"/>
          </w:tcPr>
          <w:p w:rsidR="00AF2F57" w:rsidRPr="00AF2F57" w:rsidRDefault="00AF2F57">
            <w:pPr>
              <w:rPr>
                <w:rFonts w:ascii="Times New Roman" w:hAnsi="Times New Roman"/>
                <w:sz w:val="28"/>
                <w:szCs w:val="28"/>
              </w:rPr>
            </w:pPr>
            <w:r w:rsidRPr="00AF2F57">
              <w:rPr>
                <w:rFonts w:ascii="Times New Roman" w:hAnsi="Times New Roman"/>
                <w:sz w:val="28"/>
                <w:szCs w:val="28"/>
              </w:rPr>
              <w:t>- Chụp ảnh và làm được bộ sưu tập ảnh về các nhóm sinh vật (thực vật, động vật có xương sống, động vật không xương sống).</w:t>
            </w:r>
          </w:p>
        </w:tc>
        <w:tc>
          <w:tcPr>
            <w:tcW w:w="1973" w:type="dxa"/>
            <w:shd w:val="clear" w:color="auto" w:fill="auto"/>
          </w:tcPr>
          <w:p w:rsidR="00AF2F57" w:rsidRPr="00AF2F57" w:rsidRDefault="00AF2F57">
            <w:pPr>
              <w:rPr>
                <w:rFonts w:ascii="Times New Roman" w:eastAsia="Times New Roman" w:hAnsi="Times New Roman"/>
                <w:sz w:val="28"/>
                <w:szCs w:val="28"/>
              </w:rPr>
            </w:pPr>
            <w:r w:rsidRPr="00AF2F57">
              <w:rPr>
                <w:rFonts w:ascii="Times New Roman" w:eastAsia="Times New Roman" w:hAnsi="Times New Roman"/>
                <w:sz w:val="28"/>
                <w:szCs w:val="28"/>
              </w:rPr>
              <w:t>6 - KHTN.3.2</w:t>
            </w:r>
          </w:p>
        </w:tc>
      </w:tr>
      <w:tr w:rsidR="00AF2F57" w:rsidRPr="00AF2F57">
        <w:trPr>
          <w:jc w:val="center"/>
        </w:trPr>
        <w:tc>
          <w:tcPr>
            <w:tcW w:w="10757" w:type="dxa"/>
            <w:gridSpan w:val="3"/>
            <w:shd w:val="clear" w:color="auto" w:fill="auto"/>
          </w:tcPr>
          <w:p w:rsidR="00AF2F57" w:rsidRPr="00AF2F57" w:rsidRDefault="00AF2F57">
            <w:pPr>
              <w:tabs>
                <w:tab w:val="left" w:pos="12758"/>
              </w:tabs>
              <w:spacing w:after="0" w:line="36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NĂNG LỰC CHUNG</w:t>
            </w:r>
          </w:p>
        </w:tc>
      </w:tr>
      <w:tr w:rsidR="00AF2F57" w:rsidRPr="00AF2F57">
        <w:trPr>
          <w:jc w:val="center"/>
        </w:trPr>
        <w:tc>
          <w:tcPr>
            <w:tcW w:w="2972" w:type="dxa"/>
            <w:shd w:val="clear" w:color="auto" w:fill="auto"/>
          </w:tcPr>
          <w:p w:rsidR="00AF2F57" w:rsidRPr="00AF2F57" w:rsidRDefault="00AF2F57">
            <w:pPr>
              <w:rPr>
                <w:rFonts w:ascii="Times New Roman" w:hAnsi="Times New Roman"/>
                <w:b/>
                <w:i/>
                <w:sz w:val="28"/>
                <w:szCs w:val="28"/>
              </w:rPr>
            </w:pPr>
            <w:r w:rsidRPr="00AF2F57">
              <w:rPr>
                <w:rFonts w:ascii="Times New Roman" w:hAnsi="Times New Roman"/>
                <w:b/>
                <w:i/>
                <w:sz w:val="28"/>
                <w:szCs w:val="28"/>
              </w:rPr>
              <w:t>Năng lực tự chủ và tự học.</w:t>
            </w:r>
          </w:p>
        </w:tc>
        <w:tc>
          <w:tcPr>
            <w:tcW w:w="5812" w:type="dxa"/>
            <w:shd w:val="clear" w:color="auto" w:fill="auto"/>
          </w:tcPr>
          <w:p w:rsidR="00AF2F57" w:rsidRPr="00AF2F57" w:rsidRDefault="00AF2F57">
            <w:pPr>
              <w:rPr>
                <w:rFonts w:ascii="Times New Roman" w:eastAsia="Times New Roman" w:hAnsi="Times New Roman"/>
                <w:kern w:val="24"/>
                <w:sz w:val="28"/>
                <w:szCs w:val="28"/>
              </w:rPr>
            </w:pPr>
            <w:r w:rsidRPr="00AF2F57">
              <w:rPr>
                <w:rFonts w:ascii="Times New Roman" w:eastAsia="Times New Roman" w:hAnsi="Times New Roman"/>
                <w:kern w:val="24"/>
                <w:sz w:val="28"/>
                <w:szCs w:val="28"/>
              </w:rPr>
              <w:t>- Chủ động tích cực thực hiện nhiệm vụ được giao, hỗ trợ bạn học trong hoạt động nhóm</w:t>
            </w:r>
          </w:p>
        </w:tc>
        <w:tc>
          <w:tcPr>
            <w:tcW w:w="1973"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tc>
      </w:tr>
      <w:tr w:rsidR="00AF2F57" w:rsidRPr="00AF2F57">
        <w:trPr>
          <w:jc w:val="center"/>
        </w:trPr>
        <w:tc>
          <w:tcPr>
            <w:tcW w:w="2972" w:type="dxa"/>
            <w:shd w:val="clear" w:color="auto" w:fill="auto"/>
          </w:tcPr>
          <w:p w:rsidR="00AF2F57" w:rsidRPr="00AF2F57" w:rsidRDefault="00AF2F57">
            <w:pPr>
              <w:tabs>
                <w:tab w:val="left" w:pos="12758"/>
              </w:tabs>
              <w:spacing w:after="0" w:line="360" w:lineRule="auto"/>
              <w:rPr>
                <w:rFonts w:ascii="Times New Roman" w:eastAsia="Times New Roman" w:hAnsi="Times New Roman"/>
                <w:b/>
                <w:i/>
                <w:kern w:val="24"/>
                <w:sz w:val="28"/>
                <w:szCs w:val="28"/>
              </w:rPr>
            </w:pPr>
            <w:r w:rsidRPr="00AF2F57">
              <w:rPr>
                <w:rFonts w:ascii="Times New Roman" w:eastAsia="Times New Roman" w:hAnsi="Times New Roman"/>
                <w:b/>
                <w:i/>
                <w:kern w:val="24"/>
                <w:sz w:val="28"/>
                <w:szCs w:val="28"/>
              </w:rPr>
              <w:t>Giao tiếp, hợp tác</w:t>
            </w:r>
          </w:p>
        </w:tc>
        <w:tc>
          <w:tcPr>
            <w:tcW w:w="5812" w:type="dxa"/>
            <w:shd w:val="clear" w:color="auto" w:fill="auto"/>
          </w:tcPr>
          <w:p w:rsidR="00AF2F57" w:rsidRPr="00AF2F57" w:rsidRDefault="00AF2F57">
            <w:pPr>
              <w:rPr>
                <w:rFonts w:ascii="Times New Roman" w:eastAsia="Times New Roman" w:hAnsi="Times New Roman"/>
                <w:kern w:val="24"/>
                <w:sz w:val="28"/>
                <w:szCs w:val="28"/>
              </w:rPr>
            </w:pPr>
            <w:r w:rsidRPr="00AF2F57">
              <w:rPr>
                <w:rFonts w:ascii="Times New Roman" w:eastAsia="Times New Roman" w:hAnsi="Times New Roman"/>
                <w:kern w:val="24"/>
                <w:sz w:val="28"/>
                <w:szCs w:val="28"/>
              </w:rPr>
              <w:t>- Hợp tác, giao tiếp tốt với các thành viên trong nhóm</w:t>
            </w:r>
          </w:p>
        </w:tc>
        <w:tc>
          <w:tcPr>
            <w:tcW w:w="1973"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360" w:lineRule="auto"/>
              <w:rPr>
                <w:rFonts w:ascii="Times New Roman" w:eastAsia="Times New Roman" w:hAnsi="Times New Roman"/>
                <w:kern w:val="24"/>
                <w:sz w:val="28"/>
                <w:szCs w:val="28"/>
              </w:rPr>
            </w:pPr>
          </w:p>
        </w:tc>
      </w:tr>
      <w:tr w:rsidR="00AF2F57" w:rsidRPr="00AF2F57">
        <w:trPr>
          <w:jc w:val="center"/>
        </w:trPr>
        <w:tc>
          <w:tcPr>
            <w:tcW w:w="2972" w:type="dxa"/>
            <w:shd w:val="clear" w:color="auto" w:fill="auto"/>
          </w:tcPr>
          <w:p w:rsidR="00AF2F57" w:rsidRPr="00AF2F57" w:rsidRDefault="00AF2F57">
            <w:pPr>
              <w:tabs>
                <w:tab w:val="left" w:pos="12758"/>
              </w:tabs>
              <w:spacing w:after="0" w:line="360" w:lineRule="auto"/>
              <w:rPr>
                <w:rFonts w:ascii="Times New Roman" w:eastAsia="Times New Roman" w:hAnsi="Times New Roman"/>
                <w:b/>
                <w:i/>
                <w:kern w:val="24"/>
                <w:sz w:val="28"/>
                <w:szCs w:val="28"/>
              </w:rPr>
            </w:pPr>
            <w:r w:rsidRPr="00AF2F57">
              <w:rPr>
                <w:rFonts w:ascii="Times New Roman" w:eastAsia="Times New Roman" w:hAnsi="Times New Roman"/>
                <w:b/>
                <w:i/>
                <w:kern w:val="24"/>
                <w:sz w:val="28"/>
                <w:szCs w:val="28"/>
              </w:rPr>
              <w:t>Giải quyết vấn đề và sáng tạo</w:t>
            </w:r>
          </w:p>
        </w:tc>
        <w:tc>
          <w:tcPr>
            <w:tcW w:w="5812" w:type="dxa"/>
            <w:shd w:val="clear" w:color="auto" w:fill="auto"/>
          </w:tcPr>
          <w:p w:rsidR="00AF2F57" w:rsidRPr="00AF2F57" w:rsidRDefault="00AF2F57">
            <w:pPr>
              <w:rPr>
                <w:rFonts w:ascii="Times New Roman" w:eastAsia="Times New Roman" w:hAnsi="Times New Roman"/>
                <w:kern w:val="24"/>
                <w:sz w:val="28"/>
                <w:szCs w:val="28"/>
              </w:rPr>
            </w:pPr>
            <w:r w:rsidRPr="00AF2F57">
              <w:rPr>
                <w:rFonts w:ascii="Times New Roman" w:eastAsia="Times New Roman" w:hAnsi="Times New Roman"/>
                <w:kern w:val="24"/>
                <w:sz w:val="28"/>
                <w:szCs w:val="28"/>
              </w:rPr>
              <w:t xml:space="preserve">- Thiết kế được các </w:t>
            </w:r>
            <w:r w:rsidRPr="00AF2F57">
              <w:rPr>
                <w:rFonts w:ascii="Times New Roman" w:hAnsi="Times New Roman"/>
                <w:sz w:val="28"/>
                <w:szCs w:val="28"/>
              </w:rPr>
              <w:t xml:space="preserve">bộ sưu tập ảnh </w:t>
            </w:r>
            <w:r w:rsidRPr="00AF2F57">
              <w:rPr>
                <w:rFonts w:ascii="Times New Roman" w:eastAsia="Times New Roman" w:hAnsi="Times New Roman"/>
                <w:kern w:val="24"/>
                <w:sz w:val="28"/>
                <w:szCs w:val="28"/>
              </w:rPr>
              <w:t>đẹp, sáng tạo.</w:t>
            </w:r>
          </w:p>
        </w:tc>
        <w:tc>
          <w:tcPr>
            <w:tcW w:w="1973"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tc>
      </w:tr>
      <w:tr w:rsidR="00AF2F57" w:rsidRPr="00AF2F57">
        <w:trPr>
          <w:jc w:val="center"/>
        </w:trPr>
        <w:tc>
          <w:tcPr>
            <w:tcW w:w="10757" w:type="dxa"/>
            <w:gridSpan w:val="3"/>
            <w:shd w:val="clear" w:color="auto" w:fill="auto"/>
          </w:tcPr>
          <w:p w:rsidR="00AF2F57" w:rsidRPr="00AF2F57" w:rsidRDefault="00AF2F57">
            <w:pPr>
              <w:tabs>
                <w:tab w:val="left" w:pos="12758"/>
              </w:tabs>
              <w:spacing w:after="0" w:line="360" w:lineRule="auto"/>
              <w:jc w:val="center"/>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t>PHẨM CHẤT CHỦ YẾU</w:t>
            </w:r>
          </w:p>
        </w:tc>
      </w:tr>
      <w:tr w:rsidR="00AF2F57" w:rsidRPr="00AF2F57">
        <w:trPr>
          <w:jc w:val="center"/>
        </w:trPr>
        <w:tc>
          <w:tcPr>
            <w:tcW w:w="2972"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Trách nhiệm</w:t>
            </w:r>
          </w:p>
        </w:tc>
        <w:tc>
          <w:tcPr>
            <w:tcW w:w="5812" w:type="dxa"/>
            <w:shd w:val="clear" w:color="auto" w:fill="auto"/>
          </w:tcPr>
          <w:p w:rsidR="00AF2F57" w:rsidRPr="00AF2F57" w:rsidRDefault="00AF2F57">
            <w:pPr>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 Có ý thức hỗ trợ, hợp tác với các thành viên trong nhóm để hoàn thành nhiệm vụ</w:t>
            </w:r>
            <w:r w:rsidRPr="00AF2F57">
              <w:rPr>
                <w:rFonts w:ascii="Times New Roman" w:eastAsia="Times New Roman" w:hAnsi="Times New Roman"/>
                <w:kern w:val="24"/>
                <w:sz w:val="28"/>
                <w:szCs w:val="28"/>
              </w:rPr>
              <w:t>.</w:t>
            </w:r>
          </w:p>
        </w:tc>
        <w:tc>
          <w:tcPr>
            <w:tcW w:w="1973"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360" w:lineRule="auto"/>
              <w:rPr>
                <w:rFonts w:ascii="Times New Roman" w:eastAsia="Times New Roman" w:hAnsi="Times New Roman"/>
                <w:kern w:val="24"/>
                <w:sz w:val="28"/>
                <w:szCs w:val="28"/>
              </w:rPr>
            </w:pPr>
          </w:p>
        </w:tc>
      </w:tr>
      <w:tr w:rsidR="00AF2F57" w:rsidRPr="00AF2F57">
        <w:trPr>
          <w:jc w:val="center"/>
        </w:trPr>
        <w:tc>
          <w:tcPr>
            <w:tcW w:w="2972"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Nhân ái</w:t>
            </w:r>
          </w:p>
        </w:tc>
        <w:tc>
          <w:tcPr>
            <w:tcW w:w="5812" w:type="dxa"/>
            <w:shd w:val="clear" w:color="auto" w:fill="auto"/>
          </w:tcPr>
          <w:p w:rsidR="00AF2F57" w:rsidRPr="00AF2F57" w:rsidRDefault="00AF2F57">
            <w:pPr>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Tôn trọng ý kiến các thành viên trong nhóm khi hợp tác</w:t>
            </w:r>
          </w:p>
        </w:tc>
        <w:tc>
          <w:tcPr>
            <w:tcW w:w="1973"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11 - NA1.2</w:t>
            </w:r>
          </w:p>
        </w:tc>
      </w:tr>
      <w:tr w:rsidR="00AF2F57" w:rsidRPr="00AF2F57">
        <w:trPr>
          <w:jc w:val="center"/>
        </w:trPr>
        <w:tc>
          <w:tcPr>
            <w:tcW w:w="2972"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Chăm chỉ</w:t>
            </w:r>
          </w:p>
        </w:tc>
        <w:tc>
          <w:tcPr>
            <w:tcW w:w="5812" w:type="dxa"/>
            <w:shd w:val="clear" w:color="auto" w:fill="auto"/>
          </w:tcPr>
          <w:p w:rsidR="00AF2F57" w:rsidRPr="00AF2F57" w:rsidRDefault="00AF2F57">
            <w:pPr>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Chủ động thực hiên các nhiệm vụ cần giao</w:t>
            </w:r>
          </w:p>
        </w:tc>
        <w:tc>
          <w:tcPr>
            <w:tcW w:w="1973"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12 - CC1.3</w:t>
            </w:r>
          </w:p>
        </w:tc>
      </w:tr>
      <w:tr w:rsidR="00AF2F57" w:rsidRPr="00AF2F57">
        <w:trPr>
          <w:jc w:val="center"/>
        </w:trPr>
        <w:tc>
          <w:tcPr>
            <w:tcW w:w="2972"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Trung thực</w:t>
            </w:r>
          </w:p>
        </w:tc>
        <w:tc>
          <w:tcPr>
            <w:tcW w:w="5812" w:type="dxa"/>
            <w:shd w:val="clear" w:color="auto" w:fill="auto"/>
          </w:tcPr>
          <w:p w:rsidR="00AF2F57" w:rsidRPr="00AF2F57" w:rsidRDefault="00AF2F57">
            <w:pPr>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Báo cáo đúng kết quả tìm hiểu sinh vật ngoài thiên nhiên của nhóm.</w:t>
            </w:r>
          </w:p>
        </w:tc>
        <w:tc>
          <w:tcPr>
            <w:tcW w:w="1973" w:type="dxa"/>
            <w:shd w:val="clear" w:color="auto" w:fill="auto"/>
          </w:tcPr>
          <w:p w:rsidR="00AF2F57" w:rsidRPr="00AF2F57" w:rsidRDefault="00AF2F57">
            <w:pPr>
              <w:tabs>
                <w:tab w:val="left" w:pos="12758"/>
              </w:tabs>
              <w:spacing w:after="0" w:line="36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13 - TT.1.4</w:t>
            </w:r>
          </w:p>
        </w:tc>
      </w:tr>
    </w:tbl>
    <w:p w:rsidR="00AF2F57" w:rsidRPr="00AF2F57" w:rsidRDefault="00AF2F57" w:rsidP="006077A6">
      <w:pPr>
        <w:pStyle w:val="ListParagraph"/>
        <w:numPr>
          <w:ilvl w:val="0"/>
          <w:numId w:val="103"/>
        </w:numPr>
        <w:tabs>
          <w:tab w:val="left" w:pos="12758"/>
        </w:tabs>
        <w:spacing w:before="240" w:after="24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THIẾT BỊ DẠY HỌC VÀ HỌC LIỆU</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3552"/>
        <w:gridCol w:w="3381"/>
      </w:tblGrid>
      <w:tr w:rsidR="00AF2F57" w:rsidRPr="00AF2F57" w:rsidTr="00AF2F57">
        <w:tc>
          <w:tcPr>
            <w:tcW w:w="3552" w:type="dxa"/>
            <w:shd w:val="clear" w:color="auto" w:fill="auto"/>
          </w:tcPr>
          <w:p w:rsidR="00AF2F57" w:rsidRPr="00AF2F57" w:rsidRDefault="00AF2F57" w:rsidP="00AF2F57">
            <w:pPr>
              <w:tabs>
                <w:tab w:val="left" w:pos="12758"/>
              </w:tabs>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Hoạt động học</w:t>
            </w:r>
          </w:p>
        </w:tc>
        <w:tc>
          <w:tcPr>
            <w:tcW w:w="3552" w:type="dxa"/>
            <w:shd w:val="clear" w:color="auto" w:fill="auto"/>
          </w:tcPr>
          <w:p w:rsidR="00AF2F57" w:rsidRPr="00AF2F57" w:rsidRDefault="00AF2F57" w:rsidP="00AF2F57">
            <w:pPr>
              <w:tabs>
                <w:tab w:val="left" w:pos="12758"/>
              </w:tabs>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Giáo viên</w:t>
            </w:r>
          </w:p>
        </w:tc>
        <w:tc>
          <w:tcPr>
            <w:tcW w:w="3381" w:type="dxa"/>
            <w:shd w:val="clear" w:color="auto" w:fill="auto"/>
          </w:tcPr>
          <w:p w:rsidR="00AF2F57" w:rsidRPr="00AF2F57" w:rsidRDefault="00AF2F57" w:rsidP="00AF2F57">
            <w:pPr>
              <w:tabs>
                <w:tab w:val="left" w:pos="12758"/>
              </w:tabs>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Học sinh</w:t>
            </w:r>
          </w:p>
        </w:tc>
      </w:tr>
      <w:tr w:rsidR="00AF2F57" w:rsidRPr="00AF2F57" w:rsidTr="00AF2F57">
        <w:trPr>
          <w:trHeight w:val="1700"/>
        </w:trPr>
        <w:tc>
          <w:tcPr>
            <w:tcW w:w="3552" w:type="dxa"/>
            <w:shd w:val="clear" w:color="auto" w:fill="auto"/>
          </w:tcPr>
          <w:p w:rsidR="00AF2F57" w:rsidRPr="00AF2F57" w:rsidRDefault="00AF2F57" w:rsidP="00AF2F57">
            <w:pPr>
              <w:spacing w:after="0" w:line="276" w:lineRule="auto"/>
              <w:rPr>
                <w:rFonts w:ascii="Times New Roman" w:eastAsia="Times New Roman" w:hAnsi="Times New Roman"/>
                <w:b/>
                <w:bCs/>
                <w:kern w:val="24"/>
                <w:sz w:val="26"/>
                <w:szCs w:val="26"/>
              </w:rPr>
            </w:pPr>
            <w:r w:rsidRPr="00AF2F57">
              <w:rPr>
                <w:rFonts w:ascii="Times New Roman" w:hAnsi="Times New Roman"/>
                <w:b/>
                <w:sz w:val="28"/>
                <w:szCs w:val="28"/>
              </w:rPr>
              <w:t>Hoạt động 1: Quan sát, chụp ảnh một số sinh vật ngoài thiên nhiên (60 phút)</w:t>
            </w:r>
          </w:p>
        </w:tc>
        <w:tc>
          <w:tcPr>
            <w:tcW w:w="3552" w:type="dxa"/>
            <w:shd w:val="clear" w:color="auto" w:fill="auto"/>
          </w:tcPr>
          <w:p w:rsidR="00AF2F57" w:rsidRPr="00AF2F57" w:rsidRDefault="00AF2F57" w:rsidP="00AF2F57">
            <w:pPr>
              <w:pStyle w:val="TableParagraph"/>
              <w:spacing w:line="360" w:lineRule="auto"/>
              <w:rPr>
                <w:sz w:val="28"/>
                <w:lang w:val="en-US"/>
              </w:rPr>
            </w:pPr>
            <w:r w:rsidRPr="00AF2F57">
              <w:rPr>
                <w:sz w:val="28"/>
                <w:lang w:val="en-US"/>
              </w:rPr>
              <w:t xml:space="preserve">- </w:t>
            </w:r>
            <w:r w:rsidRPr="00AF2F57">
              <w:rPr>
                <w:sz w:val="28"/>
              </w:rPr>
              <w:t xml:space="preserve">Dụng cụ: kính lúp, </w:t>
            </w:r>
            <w:r w:rsidRPr="00AF2F57">
              <w:rPr>
                <w:sz w:val="28"/>
                <w:lang w:val="en-US"/>
              </w:rPr>
              <w:t>máy ảnh, sổ ghi chép, bút, thước dây...</w:t>
            </w:r>
          </w:p>
        </w:tc>
        <w:tc>
          <w:tcPr>
            <w:tcW w:w="3381" w:type="dxa"/>
            <w:shd w:val="clear" w:color="auto" w:fill="auto"/>
          </w:tcPr>
          <w:p w:rsidR="00AF2F57" w:rsidRPr="00AF2F57" w:rsidRDefault="00AF2F57" w:rsidP="00AF2F57">
            <w:pPr>
              <w:tabs>
                <w:tab w:val="left" w:pos="12758"/>
              </w:tabs>
              <w:spacing w:after="0"/>
              <w:jc w:val="both"/>
              <w:rPr>
                <w:rFonts w:ascii="Times New Roman" w:eastAsia="Times New Roman" w:hAnsi="Times New Roman"/>
                <w:bCs/>
                <w:kern w:val="24"/>
                <w:sz w:val="26"/>
                <w:szCs w:val="26"/>
              </w:rPr>
            </w:pPr>
            <w:r w:rsidRPr="00AF2F57">
              <w:rPr>
                <w:rFonts w:ascii="Times New Roman" w:hAnsi="Times New Roman"/>
                <w:sz w:val="28"/>
              </w:rPr>
              <w:t>- Kính lúp, máy ảnh</w:t>
            </w:r>
            <w:r w:rsidRPr="00AF2F57">
              <w:rPr>
                <w:rFonts w:ascii="Times New Roman" w:eastAsia="Times New Roman" w:hAnsi="Times New Roman"/>
                <w:bCs/>
                <w:kern w:val="24"/>
                <w:sz w:val="28"/>
                <w:szCs w:val="28"/>
              </w:rPr>
              <w:t>, sổ ghi chép, nhãn dán, bút chì, thước dây, tư trang đảm bảo an toàn cá nhân.</w:t>
            </w:r>
            <w:r w:rsidRPr="00AF2F57">
              <w:rPr>
                <w:rFonts w:ascii="Times New Roman" w:eastAsia="Times New Roman" w:hAnsi="Times New Roman"/>
                <w:bCs/>
                <w:kern w:val="24"/>
                <w:sz w:val="26"/>
                <w:szCs w:val="26"/>
              </w:rPr>
              <w:t xml:space="preserve"> </w:t>
            </w:r>
          </w:p>
        </w:tc>
      </w:tr>
      <w:tr w:rsidR="00AF2F57" w:rsidRPr="00AF2F57" w:rsidTr="00AF2F57">
        <w:tc>
          <w:tcPr>
            <w:tcW w:w="3552" w:type="dxa"/>
            <w:shd w:val="clear" w:color="auto" w:fill="auto"/>
          </w:tcPr>
          <w:p w:rsidR="00AF2F57" w:rsidRPr="00AF2F57" w:rsidRDefault="00AF2F57" w:rsidP="00AF2F57">
            <w:pPr>
              <w:spacing w:after="0" w:line="276" w:lineRule="auto"/>
              <w:jc w:val="both"/>
              <w:rPr>
                <w:rFonts w:ascii="Times New Roman" w:hAnsi="Times New Roman"/>
                <w:b/>
                <w:sz w:val="28"/>
                <w:szCs w:val="28"/>
              </w:rPr>
            </w:pPr>
            <w:r w:rsidRPr="00AF2F57">
              <w:rPr>
                <w:rFonts w:ascii="Times New Roman" w:hAnsi="Times New Roman"/>
                <w:b/>
                <w:sz w:val="28"/>
                <w:szCs w:val="28"/>
              </w:rPr>
              <w:t>Hoạt động 2: Làm bộ sưu tập ảnh các nhóm sinh vật ngoài thiên nhiên (30 phút)</w:t>
            </w:r>
          </w:p>
        </w:tc>
        <w:tc>
          <w:tcPr>
            <w:tcW w:w="3552" w:type="dxa"/>
            <w:shd w:val="clear" w:color="auto" w:fill="auto"/>
          </w:tcPr>
          <w:p w:rsidR="00AF2F57" w:rsidRPr="00AF2F57" w:rsidRDefault="00AF2F57" w:rsidP="00AF2F57">
            <w:pPr>
              <w:tabs>
                <w:tab w:val="left" w:pos="12758"/>
              </w:tabs>
              <w:spacing w:after="0"/>
              <w:jc w:val="both"/>
              <w:rPr>
                <w:rFonts w:ascii="Times New Roman" w:hAnsi="Times New Roman"/>
                <w:sz w:val="28"/>
              </w:rPr>
            </w:pPr>
            <w:r w:rsidRPr="00AF2F57">
              <w:rPr>
                <w:rFonts w:ascii="Times New Roman" w:hAnsi="Times New Roman"/>
                <w:sz w:val="28"/>
              </w:rPr>
              <w:t>- Tài liệu nhận diện nhanh một số loài sinh vật.</w:t>
            </w:r>
          </w:p>
        </w:tc>
        <w:tc>
          <w:tcPr>
            <w:tcW w:w="3381" w:type="dxa"/>
            <w:shd w:val="clear" w:color="auto" w:fill="auto"/>
          </w:tcPr>
          <w:p w:rsidR="00AF2F57" w:rsidRPr="00AF2F57" w:rsidRDefault="00AF2F57" w:rsidP="00AF2F57">
            <w:pPr>
              <w:tabs>
                <w:tab w:val="left" w:pos="12758"/>
              </w:tabs>
              <w:spacing w:after="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Ảnh chụp các nhóm sinh vật.</w:t>
            </w:r>
          </w:p>
          <w:p w:rsidR="00AF2F57" w:rsidRPr="00AF2F57" w:rsidRDefault="00AF2F57" w:rsidP="00AF2F57">
            <w:pPr>
              <w:tabs>
                <w:tab w:val="left" w:pos="12758"/>
              </w:tabs>
              <w:spacing w:before="120"/>
              <w:jc w:val="center"/>
              <w:rPr>
                <w:rFonts w:ascii="Times New Roman" w:eastAsia="Times New Roman" w:hAnsi="Times New Roman"/>
                <w:b/>
                <w:bCs/>
                <w:kern w:val="24"/>
                <w:sz w:val="26"/>
                <w:szCs w:val="26"/>
              </w:rPr>
            </w:pPr>
          </w:p>
        </w:tc>
      </w:tr>
      <w:tr w:rsidR="00AF2F57" w:rsidRPr="00AF2F57" w:rsidTr="00AF2F57">
        <w:tc>
          <w:tcPr>
            <w:tcW w:w="3552" w:type="dxa"/>
            <w:shd w:val="clear" w:color="auto" w:fill="auto"/>
          </w:tcPr>
          <w:p w:rsidR="00AF2F57" w:rsidRPr="00AF2F57" w:rsidRDefault="00AF2F57" w:rsidP="00AF2F57">
            <w:pPr>
              <w:spacing w:after="0" w:line="240" w:lineRule="auto"/>
              <w:rPr>
                <w:rFonts w:ascii="Times New Roman" w:hAnsi="Times New Roman"/>
                <w:b/>
                <w:sz w:val="28"/>
                <w:szCs w:val="28"/>
              </w:rPr>
            </w:pPr>
            <w:r w:rsidRPr="00AF2F57">
              <w:rPr>
                <w:rFonts w:ascii="Times New Roman" w:hAnsi="Times New Roman"/>
                <w:b/>
                <w:sz w:val="28"/>
                <w:szCs w:val="28"/>
              </w:rPr>
              <w:t>Hoạt động 3: Tìm hiểu vai trò của sinh vật ngoài thiên nhiên (20 phút)</w:t>
            </w:r>
          </w:p>
        </w:tc>
        <w:tc>
          <w:tcPr>
            <w:tcW w:w="3552" w:type="dxa"/>
            <w:shd w:val="clear" w:color="auto" w:fill="auto"/>
          </w:tcPr>
          <w:p w:rsidR="00AF2F57" w:rsidRPr="00AF2F57" w:rsidRDefault="00AF2F57" w:rsidP="00AF2F57">
            <w:pPr>
              <w:tabs>
                <w:tab w:val="left" w:pos="12758"/>
              </w:tabs>
              <w:spacing w:before="120"/>
              <w:jc w:val="center"/>
              <w:rPr>
                <w:rFonts w:ascii="Times New Roman" w:eastAsia="Times New Roman" w:hAnsi="Times New Roman"/>
                <w:b/>
                <w:bCs/>
                <w:kern w:val="24"/>
                <w:sz w:val="26"/>
                <w:szCs w:val="26"/>
              </w:rPr>
            </w:pPr>
          </w:p>
        </w:tc>
        <w:tc>
          <w:tcPr>
            <w:tcW w:w="3381" w:type="dxa"/>
            <w:shd w:val="clear" w:color="auto" w:fill="auto"/>
          </w:tcPr>
          <w:p w:rsidR="00AF2F57" w:rsidRPr="00AF2F57" w:rsidRDefault="00AF2F57" w:rsidP="00AF2F57">
            <w:pPr>
              <w:tabs>
                <w:tab w:val="left" w:pos="12758"/>
              </w:tabs>
              <w:spacing w:after="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Ảnh chụp các nhóm sinh vật.</w:t>
            </w:r>
          </w:p>
        </w:tc>
      </w:tr>
      <w:tr w:rsidR="00AF2F57" w:rsidRPr="00AF2F57" w:rsidTr="00AF2F57">
        <w:tc>
          <w:tcPr>
            <w:tcW w:w="3552" w:type="dxa"/>
            <w:shd w:val="clear" w:color="auto" w:fill="auto"/>
          </w:tcPr>
          <w:p w:rsidR="00AF2F57" w:rsidRPr="00AF2F57" w:rsidRDefault="00AF2F57" w:rsidP="00AF2F57">
            <w:pPr>
              <w:spacing w:after="0" w:line="240" w:lineRule="auto"/>
              <w:jc w:val="both"/>
              <w:rPr>
                <w:rFonts w:ascii="Times New Roman" w:hAnsi="Times New Roman"/>
                <w:b/>
                <w:sz w:val="28"/>
                <w:szCs w:val="28"/>
              </w:rPr>
            </w:pPr>
            <w:r w:rsidRPr="00AF2F57">
              <w:rPr>
                <w:rFonts w:ascii="Times New Roman" w:hAnsi="Times New Roman"/>
                <w:b/>
                <w:sz w:val="28"/>
                <w:szCs w:val="28"/>
              </w:rPr>
              <w:t>Hoạt động 4: Phân loại một số nhóm sinh vật theo khóa lưỡng phân (15 phút)</w:t>
            </w:r>
          </w:p>
        </w:tc>
        <w:tc>
          <w:tcPr>
            <w:tcW w:w="3552" w:type="dxa"/>
            <w:shd w:val="clear" w:color="auto" w:fill="auto"/>
          </w:tcPr>
          <w:p w:rsidR="00AF2F57" w:rsidRPr="00AF2F57" w:rsidRDefault="00AF2F57" w:rsidP="00AF2F57">
            <w:pPr>
              <w:tabs>
                <w:tab w:val="left" w:pos="12758"/>
              </w:tabs>
              <w:spacing w:before="120"/>
              <w:jc w:val="center"/>
              <w:rPr>
                <w:rFonts w:ascii="Times New Roman" w:eastAsia="Times New Roman" w:hAnsi="Times New Roman"/>
                <w:b/>
                <w:bCs/>
                <w:kern w:val="24"/>
                <w:sz w:val="26"/>
                <w:szCs w:val="26"/>
              </w:rPr>
            </w:pPr>
          </w:p>
        </w:tc>
        <w:tc>
          <w:tcPr>
            <w:tcW w:w="3381" w:type="dxa"/>
            <w:shd w:val="clear" w:color="auto" w:fill="auto"/>
          </w:tcPr>
          <w:p w:rsidR="00AF2F57" w:rsidRPr="00AF2F57" w:rsidRDefault="00AF2F57" w:rsidP="00AF2F57">
            <w:pPr>
              <w:tabs>
                <w:tab w:val="left" w:pos="12758"/>
              </w:tabs>
              <w:spacing w:after="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 Ảnh chụp các nhóm sinh vật.</w:t>
            </w:r>
          </w:p>
        </w:tc>
      </w:tr>
      <w:tr w:rsidR="00AF2F57" w:rsidRPr="00AF2F57" w:rsidTr="00AF2F57">
        <w:tc>
          <w:tcPr>
            <w:tcW w:w="3552" w:type="dxa"/>
            <w:shd w:val="clear" w:color="auto" w:fill="auto"/>
          </w:tcPr>
          <w:p w:rsidR="00AF2F57" w:rsidRPr="00AF2F57" w:rsidRDefault="00AF2F57" w:rsidP="00AF2F57">
            <w:pPr>
              <w:spacing w:after="0" w:line="240" w:lineRule="auto"/>
              <w:jc w:val="both"/>
              <w:rPr>
                <w:rFonts w:ascii="Times New Roman" w:hAnsi="Times New Roman"/>
                <w:b/>
                <w:sz w:val="28"/>
                <w:szCs w:val="28"/>
              </w:rPr>
            </w:pPr>
            <w:r w:rsidRPr="00AF2F57">
              <w:rPr>
                <w:rFonts w:ascii="Times New Roman" w:hAnsi="Times New Roman"/>
                <w:b/>
                <w:sz w:val="28"/>
                <w:szCs w:val="28"/>
              </w:rPr>
              <w:lastRenderedPageBreak/>
              <w:t>Hoạt động 5: Báo cáo kết quả tìm hiểu sinh vật ngoài thiên nhiên (10 phút)</w:t>
            </w:r>
          </w:p>
        </w:tc>
        <w:tc>
          <w:tcPr>
            <w:tcW w:w="3552" w:type="dxa"/>
            <w:shd w:val="clear" w:color="auto" w:fill="auto"/>
          </w:tcPr>
          <w:p w:rsidR="00AF2F57" w:rsidRPr="00AF2F57" w:rsidRDefault="00AF2F57" w:rsidP="00AF2F57">
            <w:pPr>
              <w:tabs>
                <w:tab w:val="left" w:pos="12758"/>
              </w:tabs>
              <w:spacing w:before="120"/>
              <w:rPr>
                <w:rFonts w:ascii="Times New Roman" w:eastAsia="Times New Roman" w:hAnsi="Times New Roman"/>
                <w:b/>
                <w:bCs/>
                <w:kern w:val="24"/>
                <w:sz w:val="26"/>
                <w:szCs w:val="26"/>
              </w:rPr>
            </w:pPr>
            <w:r w:rsidRPr="00AF2F57">
              <w:rPr>
                <w:rFonts w:ascii="Times New Roman" w:eastAsia="Times New Roman" w:hAnsi="Times New Roman"/>
                <w:bCs/>
                <w:kern w:val="24"/>
                <w:sz w:val="26"/>
                <w:szCs w:val="26"/>
              </w:rPr>
              <w:t>- Phiếu học tập</w:t>
            </w:r>
          </w:p>
        </w:tc>
        <w:tc>
          <w:tcPr>
            <w:tcW w:w="3381" w:type="dxa"/>
            <w:shd w:val="clear" w:color="auto" w:fill="auto"/>
          </w:tcPr>
          <w:p w:rsidR="00AF2F57" w:rsidRPr="00AF2F57" w:rsidRDefault="00AF2F57" w:rsidP="00AF2F57">
            <w:pPr>
              <w:tabs>
                <w:tab w:val="left" w:pos="12758"/>
              </w:tabs>
              <w:spacing w:before="120"/>
              <w:jc w:val="center"/>
              <w:rPr>
                <w:rFonts w:ascii="Times New Roman" w:eastAsia="Times New Roman" w:hAnsi="Times New Roman"/>
                <w:b/>
                <w:bCs/>
                <w:kern w:val="24"/>
                <w:sz w:val="26"/>
                <w:szCs w:val="26"/>
              </w:rPr>
            </w:pPr>
          </w:p>
        </w:tc>
      </w:tr>
    </w:tbl>
    <w:p w:rsidR="00AF2F57" w:rsidRPr="00AF2F57" w:rsidRDefault="00AF2F57">
      <w:pPr>
        <w:tabs>
          <w:tab w:val="left" w:pos="12758"/>
        </w:tabs>
        <w:spacing w:after="120" w:line="360" w:lineRule="auto"/>
        <w:jc w:val="both"/>
        <w:rPr>
          <w:rFonts w:ascii="Times New Roman" w:eastAsia="Times New Roman" w:hAnsi="Times New Roman"/>
          <w:sz w:val="28"/>
          <w:szCs w:val="28"/>
        </w:rPr>
      </w:pPr>
      <w:r w:rsidRPr="00AF2F57">
        <w:rPr>
          <w:rFonts w:ascii="Times New Roman" w:eastAsia="Times New Roman" w:hAnsi="Times New Roman"/>
          <w:b/>
          <w:bCs/>
          <w:kern w:val="24"/>
          <w:sz w:val="28"/>
          <w:szCs w:val="28"/>
        </w:rPr>
        <w:t xml:space="preserve">III. TIẾN TRÌNH DẠY HỌC </w:t>
      </w:r>
      <w:r w:rsidRPr="00AF2F57">
        <w:rPr>
          <w:rFonts w:ascii="Times New Roman" w:eastAsia="Times New Roman" w:hAnsi="Times New Roman"/>
          <w:bCs/>
          <w:kern w:val="24"/>
          <w:sz w:val="28"/>
          <w:szCs w:val="28"/>
        </w:rPr>
        <w:t xml:space="preserve"> </w:t>
      </w:r>
    </w:p>
    <w:p w:rsidR="00AF2F57" w:rsidRPr="00AF2F57" w:rsidRDefault="00AF2F57" w:rsidP="006077A6">
      <w:pPr>
        <w:pStyle w:val="ListParagraph"/>
        <w:numPr>
          <w:ilvl w:val="0"/>
          <w:numId w:val="104"/>
        </w:numPr>
        <w:tabs>
          <w:tab w:val="left" w:pos="12758"/>
        </w:tabs>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TIẾN TRÌNH DẠY HỌC</w:t>
      </w:r>
    </w:p>
    <w:tbl>
      <w:tblPr>
        <w:tblW w:w="10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012"/>
        <w:gridCol w:w="2126"/>
        <w:gridCol w:w="1545"/>
        <w:gridCol w:w="15"/>
        <w:gridCol w:w="1636"/>
        <w:gridCol w:w="1939"/>
      </w:tblGrid>
      <w:tr w:rsidR="00AF2F57" w:rsidRPr="00AF2F57">
        <w:trPr>
          <w:trHeight w:val="1408"/>
          <w:jc w:val="center"/>
        </w:trPr>
        <w:tc>
          <w:tcPr>
            <w:tcW w:w="1696" w:type="dxa"/>
            <w:vMerge w:val="restart"/>
            <w:shd w:val="clear" w:color="auto" w:fill="auto"/>
            <w:vAlign w:val="center"/>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Hoạt động học</w:t>
            </w:r>
          </w:p>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(thời gian)</w:t>
            </w:r>
          </w:p>
        </w:tc>
        <w:tc>
          <w:tcPr>
            <w:tcW w:w="2012" w:type="dxa"/>
            <w:shd w:val="clear" w:color="auto" w:fill="auto"/>
            <w:vAlign w:val="center"/>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Mục tiêu</w:t>
            </w:r>
          </w:p>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sz w:val="28"/>
                <w:szCs w:val="28"/>
              </w:rPr>
              <w:t>(Có thể ghi ở dạng STT</w:t>
            </w:r>
            <w:r w:rsidRPr="00AF2F57">
              <w:rPr>
                <w:rFonts w:ascii="Times New Roman" w:eastAsia="Times New Roman" w:hAnsi="Times New Roman"/>
                <w:b/>
                <w:sz w:val="28"/>
                <w:szCs w:val="28"/>
              </w:rPr>
              <w:t xml:space="preserve"> hoặc</w:t>
            </w:r>
            <w:r w:rsidRPr="00AF2F57">
              <w:rPr>
                <w:rFonts w:ascii="Times New Roman" w:eastAsia="Times New Roman" w:hAnsi="Times New Roman"/>
                <w:sz w:val="28"/>
                <w:szCs w:val="28"/>
              </w:rPr>
              <w:t xml:space="preserve"> dạng mã hóa đối với YCCĐ)</w:t>
            </w:r>
          </w:p>
        </w:tc>
        <w:tc>
          <w:tcPr>
            <w:tcW w:w="2126" w:type="dxa"/>
            <w:shd w:val="clear" w:color="auto" w:fill="auto"/>
            <w:vAlign w:val="center"/>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Nội dung</w:t>
            </w:r>
            <w:r w:rsidRPr="00AF2F57">
              <w:rPr>
                <w:rFonts w:ascii="Times New Roman" w:eastAsia="Times New Roman" w:hAnsi="Times New Roman"/>
                <w:b/>
                <w:sz w:val="28"/>
                <w:szCs w:val="28"/>
              </w:rPr>
              <w:br/>
              <w:t>dạy học</w:t>
            </w:r>
          </w:p>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trọng tâm</w:t>
            </w:r>
          </w:p>
        </w:tc>
        <w:tc>
          <w:tcPr>
            <w:tcW w:w="1560" w:type="dxa"/>
            <w:gridSpan w:val="2"/>
            <w:shd w:val="clear" w:color="auto" w:fill="auto"/>
            <w:vAlign w:val="center"/>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PP/KTDH</w:t>
            </w:r>
          </w:p>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chủ đạo</w:t>
            </w:r>
          </w:p>
        </w:tc>
        <w:tc>
          <w:tcPr>
            <w:tcW w:w="3575" w:type="dxa"/>
            <w:gridSpan w:val="2"/>
            <w:shd w:val="clear" w:color="auto" w:fill="auto"/>
            <w:vAlign w:val="center"/>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Phương án đánh giá</w:t>
            </w:r>
          </w:p>
          <w:p w:rsidR="00AF2F57" w:rsidRPr="00AF2F57" w:rsidRDefault="00AF2F57">
            <w:pPr>
              <w:tabs>
                <w:tab w:val="left" w:pos="12758"/>
              </w:tabs>
              <w:spacing w:after="0" w:line="360" w:lineRule="auto"/>
              <w:jc w:val="center"/>
              <w:rPr>
                <w:rFonts w:ascii="Times New Roman" w:eastAsia="Times New Roman" w:hAnsi="Times New Roman"/>
                <w:b/>
                <w:sz w:val="28"/>
                <w:szCs w:val="28"/>
              </w:rPr>
            </w:pPr>
          </w:p>
        </w:tc>
      </w:tr>
      <w:tr w:rsidR="00AF2F57" w:rsidRPr="00AF2F57">
        <w:trPr>
          <w:trHeight w:val="444"/>
          <w:jc w:val="center"/>
        </w:trPr>
        <w:tc>
          <w:tcPr>
            <w:tcW w:w="1696" w:type="dxa"/>
            <w:vMerge/>
            <w:shd w:val="clear" w:color="auto" w:fill="auto"/>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p>
        </w:tc>
        <w:tc>
          <w:tcPr>
            <w:tcW w:w="2012" w:type="dxa"/>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Mã hóa</w:t>
            </w:r>
          </w:p>
        </w:tc>
        <w:tc>
          <w:tcPr>
            <w:tcW w:w="2126" w:type="dxa"/>
            <w:shd w:val="clear" w:color="auto" w:fill="auto"/>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p>
        </w:tc>
        <w:tc>
          <w:tcPr>
            <w:tcW w:w="1560" w:type="dxa"/>
            <w:gridSpan w:val="2"/>
            <w:shd w:val="clear" w:color="auto" w:fill="auto"/>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p>
        </w:tc>
        <w:tc>
          <w:tcPr>
            <w:tcW w:w="1636" w:type="dxa"/>
            <w:tcBorders>
              <w:right w:val="single" w:sz="8" w:space="0" w:color="auto"/>
            </w:tcBorders>
            <w:shd w:val="clear" w:color="auto" w:fill="auto"/>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PPĐG</w:t>
            </w:r>
          </w:p>
        </w:tc>
        <w:tc>
          <w:tcPr>
            <w:tcW w:w="1939" w:type="dxa"/>
            <w:tcBorders>
              <w:left w:val="single" w:sz="8" w:space="0" w:color="auto"/>
            </w:tcBorders>
            <w:shd w:val="clear" w:color="auto" w:fill="auto"/>
          </w:tcPr>
          <w:p w:rsidR="00AF2F57" w:rsidRPr="00AF2F57" w:rsidRDefault="00AF2F57">
            <w:pPr>
              <w:tabs>
                <w:tab w:val="left" w:pos="12758"/>
              </w:tabs>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CCĐG</w:t>
            </w:r>
          </w:p>
        </w:tc>
      </w:tr>
      <w:tr w:rsidR="00AF2F57" w:rsidRPr="00AF2F57">
        <w:trPr>
          <w:trHeight w:val="3390"/>
          <w:jc w:val="center"/>
        </w:trPr>
        <w:tc>
          <w:tcPr>
            <w:tcW w:w="1696" w:type="dxa"/>
            <w:shd w:val="clear" w:color="auto" w:fill="auto"/>
          </w:tcPr>
          <w:p w:rsidR="00AF2F57" w:rsidRPr="00AF2F57" w:rsidRDefault="00AF2F57">
            <w:pPr>
              <w:spacing w:after="0"/>
              <w:jc w:val="both"/>
              <w:rPr>
                <w:rFonts w:ascii="Times New Roman" w:eastAsia="Times New Roman" w:hAnsi="Times New Roman"/>
                <w:bCs/>
                <w:kern w:val="24"/>
                <w:sz w:val="28"/>
                <w:szCs w:val="28"/>
              </w:rPr>
            </w:pPr>
            <w:r w:rsidRPr="00AF2F57">
              <w:rPr>
                <w:rFonts w:ascii="Times New Roman" w:hAnsi="Times New Roman"/>
                <w:b/>
                <w:sz w:val="28"/>
                <w:szCs w:val="28"/>
              </w:rPr>
              <w:t>Hoạt động 1: Quan sát, chụp ảnh một số sinh vật ngoài thiên nhiên (60 phút)</w:t>
            </w:r>
          </w:p>
        </w:tc>
        <w:tc>
          <w:tcPr>
            <w:tcW w:w="2012" w:type="dxa"/>
          </w:tcPr>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2 – KHTN.2.4</w:t>
            </w:r>
          </w:p>
          <w:p w:rsidR="00AF2F57" w:rsidRPr="00AF2F57" w:rsidRDefault="00AF2F57">
            <w:pPr>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3 - KHTN.2.4</w:t>
            </w:r>
          </w:p>
          <w:p w:rsidR="00AF2F57" w:rsidRPr="00AF2F57" w:rsidRDefault="00AF2F57">
            <w:pPr>
              <w:tabs>
                <w:tab w:val="left" w:pos="12758"/>
              </w:tabs>
              <w:spacing w:after="0" w:line="240" w:lineRule="auto"/>
              <w:rPr>
                <w:rFonts w:ascii="Times New Roman" w:eastAsia="Times New Roman" w:hAnsi="Times New Roman"/>
                <w:sz w:val="28"/>
                <w:szCs w:val="28"/>
              </w:rPr>
            </w:pPr>
            <w:r w:rsidRPr="00AF2F57">
              <w:rPr>
                <w:rFonts w:ascii="Times New Roman" w:eastAsia="Times New Roman" w:hAnsi="Times New Roman"/>
                <w:sz w:val="28"/>
                <w:szCs w:val="28"/>
              </w:rPr>
              <w:t>6 - KHTN.3.2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11 - NA1.2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12 - CC1.3</w:t>
            </w:r>
          </w:p>
          <w:p w:rsidR="00AF2F57" w:rsidRPr="00AF2F57" w:rsidRDefault="00AF2F57">
            <w:pPr>
              <w:tabs>
                <w:tab w:val="left" w:pos="12758"/>
              </w:tabs>
              <w:spacing w:after="0" w:line="240" w:lineRule="auto"/>
              <w:rPr>
                <w:rFonts w:ascii="Times New Roman" w:eastAsia="Times New Roman" w:hAnsi="Times New Roman"/>
                <w:sz w:val="28"/>
                <w:szCs w:val="28"/>
              </w:rPr>
            </w:pPr>
          </w:p>
        </w:tc>
        <w:tc>
          <w:tcPr>
            <w:tcW w:w="2126" w:type="dxa"/>
            <w:shd w:val="clear" w:color="auto" w:fill="auto"/>
          </w:tcPr>
          <w:p w:rsidR="00AF2F57" w:rsidRPr="00AF2F57" w:rsidRDefault="00AF2F57">
            <w:pPr>
              <w:tabs>
                <w:tab w:val="left" w:pos="12758"/>
              </w:tabs>
              <w:spacing w:after="0" w:line="240" w:lineRule="auto"/>
              <w:jc w:val="both"/>
              <w:rPr>
                <w:rFonts w:ascii="Times New Roman" w:eastAsia="Times New Roman" w:hAnsi="Times New Roman"/>
                <w:sz w:val="28"/>
                <w:szCs w:val="28"/>
              </w:rPr>
            </w:pPr>
            <w:r w:rsidRPr="00AF2F57">
              <w:rPr>
                <w:rFonts w:ascii="Times New Roman" w:eastAsia="Times New Roman" w:hAnsi="Times New Roman"/>
                <w:sz w:val="28"/>
                <w:szCs w:val="28"/>
              </w:rPr>
              <w:t>Quan sát, chụp ảnh một số sinh vật ngoài thiên nhiên</w:t>
            </w:r>
          </w:p>
        </w:tc>
        <w:tc>
          <w:tcPr>
            <w:tcW w:w="1545" w:type="dxa"/>
            <w:shd w:val="clear" w:color="auto" w:fill="auto"/>
          </w:tcPr>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xml:space="preserve">- PPDH: </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Dạy học trực quan (Sử dụng vật mẫu)</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Dạy học hợp tác</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KTDH:</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Chia nhóm</w:t>
            </w:r>
          </w:p>
        </w:tc>
        <w:tc>
          <w:tcPr>
            <w:tcW w:w="1651" w:type="dxa"/>
            <w:gridSpan w:val="2"/>
            <w:tcBorders>
              <w:right w:val="single" w:sz="8" w:space="0" w:color="auto"/>
            </w:tcBorders>
            <w:shd w:val="clear" w:color="auto" w:fill="auto"/>
          </w:tcPr>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Phương pháp đánh giá qua sản phẩm học tập</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Phương pháp quan sát</w:t>
            </w:r>
          </w:p>
        </w:tc>
        <w:tc>
          <w:tcPr>
            <w:tcW w:w="1939" w:type="dxa"/>
            <w:tcBorders>
              <w:left w:val="single" w:sz="8" w:space="0" w:color="auto"/>
            </w:tcBorders>
            <w:shd w:val="clear" w:color="auto" w:fill="auto"/>
          </w:tcPr>
          <w:p w:rsidR="00AF2F57" w:rsidRPr="00AF2F57" w:rsidRDefault="00AF2F57">
            <w:pPr>
              <w:tabs>
                <w:tab w:val="left" w:pos="12758"/>
              </w:tabs>
              <w:spacing w:before="120" w:after="0" w:line="240" w:lineRule="auto"/>
              <w:rPr>
                <w:rFonts w:ascii="Times New Roman" w:eastAsia="Times New Roman" w:hAnsi="Times New Roman"/>
                <w:i/>
                <w:sz w:val="26"/>
                <w:szCs w:val="26"/>
              </w:rPr>
            </w:pPr>
            <w:r w:rsidRPr="00AF2F57">
              <w:rPr>
                <w:rFonts w:ascii="Times New Roman" w:eastAsia="Times New Roman" w:hAnsi="Times New Roman"/>
                <w:i/>
                <w:sz w:val="26"/>
                <w:szCs w:val="26"/>
              </w:rPr>
              <w:t>- Bảng kiểm</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i/>
                <w:sz w:val="26"/>
                <w:szCs w:val="26"/>
              </w:rPr>
              <w:t>- Phiếu học tập</w:t>
            </w:r>
            <w:r w:rsidRPr="00AF2F57">
              <w:rPr>
                <w:rFonts w:ascii="Times New Roman" w:eastAsia="Times New Roman" w:hAnsi="Times New Roman"/>
                <w:sz w:val="26"/>
                <w:szCs w:val="26"/>
              </w:rPr>
              <w:t xml:space="preserve"> </w:t>
            </w:r>
          </w:p>
        </w:tc>
      </w:tr>
      <w:tr w:rsidR="00AF2F57" w:rsidRPr="00AF2F57">
        <w:trPr>
          <w:jc w:val="center"/>
        </w:trPr>
        <w:tc>
          <w:tcPr>
            <w:tcW w:w="1696" w:type="dxa"/>
            <w:shd w:val="clear" w:color="auto" w:fill="auto"/>
          </w:tcPr>
          <w:p w:rsidR="00AF2F57" w:rsidRPr="00AF2F57" w:rsidRDefault="00AF2F57">
            <w:pPr>
              <w:spacing w:after="0"/>
              <w:jc w:val="both"/>
              <w:rPr>
                <w:rFonts w:ascii="Times New Roman" w:hAnsi="Times New Roman"/>
                <w:b/>
                <w:sz w:val="28"/>
                <w:szCs w:val="28"/>
              </w:rPr>
            </w:pPr>
            <w:r w:rsidRPr="00AF2F57">
              <w:rPr>
                <w:rFonts w:ascii="Times New Roman" w:hAnsi="Times New Roman"/>
                <w:b/>
                <w:sz w:val="28"/>
                <w:szCs w:val="28"/>
              </w:rPr>
              <w:t>Hoạt động 2: Làm bộ sưu tập ảnh các nhóm sinh vật ngoài thiên nhiên</w:t>
            </w:r>
          </w:p>
          <w:p w:rsidR="00AF2F57" w:rsidRPr="00AF2F57" w:rsidRDefault="00AF2F57">
            <w:pPr>
              <w:spacing w:after="0"/>
              <w:jc w:val="both"/>
              <w:rPr>
                <w:rFonts w:ascii="Times New Roman" w:hAnsi="Times New Roman"/>
                <w:sz w:val="28"/>
                <w:szCs w:val="28"/>
              </w:rPr>
            </w:pPr>
            <w:r w:rsidRPr="00AF2F57">
              <w:rPr>
                <w:rFonts w:ascii="Times New Roman" w:hAnsi="Times New Roman"/>
                <w:b/>
                <w:sz w:val="28"/>
                <w:szCs w:val="28"/>
              </w:rPr>
              <w:t>(30 phút)</w:t>
            </w:r>
          </w:p>
        </w:tc>
        <w:tc>
          <w:tcPr>
            <w:tcW w:w="2012" w:type="dxa"/>
          </w:tcPr>
          <w:p w:rsidR="00AF2F57" w:rsidRPr="00AF2F57" w:rsidRDefault="00AF2F57">
            <w:pPr>
              <w:spacing w:after="0"/>
              <w:rPr>
                <w:rFonts w:ascii="Times New Roman" w:eastAsia="Times New Roman" w:hAnsi="Times New Roman"/>
                <w:sz w:val="28"/>
                <w:szCs w:val="28"/>
              </w:rPr>
            </w:pPr>
            <w:r w:rsidRPr="00AF2F57">
              <w:rPr>
                <w:rFonts w:ascii="Times New Roman" w:eastAsia="Times New Roman" w:hAnsi="Times New Roman"/>
                <w:sz w:val="28"/>
                <w:szCs w:val="28"/>
              </w:rPr>
              <w:t>3 - KHTN.2.4</w:t>
            </w:r>
          </w:p>
          <w:p w:rsidR="00AF2F57" w:rsidRPr="00AF2F57" w:rsidRDefault="00AF2F57">
            <w:pPr>
              <w:spacing w:after="0"/>
              <w:rPr>
                <w:rFonts w:ascii="Times New Roman" w:eastAsia="Times New Roman" w:hAnsi="Times New Roman"/>
                <w:sz w:val="28"/>
                <w:szCs w:val="28"/>
              </w:rPr>
            </w:pPr>
            <w:r w:rsidRPr="00AF2F57">
              <w:rPr>
                <w:rFonts w:ascii="Times New Roman" w:eastAsia="Times New Roman" w:hAnsi="Times New Roman"/>
                <w:sz w:val="28"/>
                <w:szCs w:val="28"/>
              </w:rPr>
              <w:t>6 - KHTN.3.2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11 - NA1.2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12 - CC1.3</w:t>
            </w:r>
          </w:p>
          <w:p w:rsidR="00AF2F57" w:rsidRPr="00AF2F57" w:rsidRDefault="00AF2F57">
            <w:pPr>
              <w:spacing w:after="0"/>
              <w:rPr>
                <w:rFonts w:ascii="Times New Roman" w:eastAsia="Times New Roman" w:hAnsi="Times New Roman"/>
                <w:sz w:val="28"/>
                <w:szCs w:val="28"/>
              </w:rPr>
            </w:pPr>
          </w:p>
        </w:tc>
        <w:tc>
          <w:tcPr>
            <w:tcW w:w="2126" w:type="dxa"/>
            <w:shd w:val="clear" w:color="auto" w:fill="auto"/>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Phân loại ảnh theo nhóm và làm bộ sưu tập ảnh thực vật, động vật không xương sống, động vật có xương sống</w:t>
            </w:r>
          </w:p>
        </w:tc>
        <w:tc>
          <w:tcPr>
            <w:tcW w:w="1545" w:type="dxa"/>
            <w:shd w:val="clear" w:color="auto" w:fill="auto"/>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trực quan</w:t>
            </w:r>
          </w:p>
          <w:p w:rsidR="00AF2F57" w:rsidRPr="00AF2F57" w:rsidRDefault="00AF2F57">
            <w:pPr>
              <w:tabs>
                <w:tab w:val="left" w:pos="12758"/>
              </w:tabs>
              <w:spacing w:after="0" w:line="360" w:lineRule="auto"/>
              <w:rPr>
                <w:rFonts w:ascii="Times New Roman" w:eastAsia="Times New Roman" w:hAnsi="Times New Roman"/>
                <w:sz w:val="28"/>
                <w:szCs w:val="28"/>
              </w:rPr>
            </w:pPr>
          </w:p>
        </w:tc>
        <w:tc>
          <w:tcPr>
            <w:tcW w:w="1651" w:type="dxa"/>
            <w:gridSpan w:val="2"/>
            <w:tcBorders>
              <w:right w:val="single" w:sz="8" w:space="0" w:color="auto"/>
            </w:tcBorders>
            <w:shd w:val="clear" w:color="auto" w:fill="auto"/>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Quan sát</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Đánh giá sản phẩm học tập</w:t>
            </w:r>
          </w:p>
        </w:tc>
        <w:tc>
          <w:tcPr>
            <w:tcW w:w="1939" w:type="dxa"/>
            <w:tcBorders>
              <w:left w:val="single" w:sz="8" w:space="0" w:color="auto"/>
            </w:tcBorders>
            <w:shd w:val="clear" w:color="auto" w:fill="auto"/>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w:t>
            </w:r>
            <w:r w:rsidRPr="00AF2F57">
              <w:rPr>
                <w:rFonts w:ascii="Times New Roman" w:eastAsia="Times New Roman" w:hAnsi="Times New Roman"/>
                <w:i/>
                <w:sz w:val="28"/>
                <w:szCs w:val="28"/>
              </w:rPr>
              <w:t>Thang đo dạng mô tả</w:t>
            </w:r>
            <w:r w:rsidRPr="00AF2F57">
              <w:rPr>
                <w:rFonts w:ascii="Times New Roman" w:eastAsia="Times New Roman" w:hAnsi="Times New Roman"/>
                <w:sz w:val="28"/>
                <w:szCs w:val="28"/>
              </w:rPr>
              <w:t xml:space="preserve"> </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i/>
                <w:sz w:val="28"/>
                <w:szCs w:val="28"/>
              </w:rPr>
              <w:t>- Tiêu chí đánh giá sản phẩm học tập</w:t>
            </w:r>
            <w:r w:rsidRPr="00AF2F57">
              <w:rPr>
                <w:rFonts w:ascii="Times New Roman" w:eastAsia="Times New Roman" w:hAnsi="Times New Roman"/>
                <w:sz w:val="28"/>
                <w:szCs w:val="28"/>
              </w:rPr>
              <w:t xml:space="preserve"> (Rubric)</w:t>
            </w:r>
          </w:p>
        </w:tc>
      </w:tr>
      <w:tr w:rsidR="00AF2F57" w:rsidRPr="00AF2F57">
        <w:trPr>
          <w:jc w:val="center"/>
        </w:trPr>
        <w:tc>
          <w:tcPr>
            <w:tcW w:w="1696" w:type="dxa"/>
            <w:shd w:val="clear" w:color="auto" w:fill="auto"/>
          </w:tcPr>
          <w:p w:rsidR="00AF2F57" w:rsidRPr="00AF2F57" w:rsidRDefault="00AF2F57">
            <w:pPr>
              <w:spacing w:after="0"/>
              <w:jc w:val="both"/>
              <w:rPr>
                <w:rFonts w:ascii="Times New Roman" w:hAnsi="Times New Roman"/>
                <w:b/>
                <w:sz w:val="28"/>
                <w:szCs w:val="28"/>
              </w:rPr>
            </w:pPr>
            <w:r w:rsidRPr="00AF2F57">
              <w:rPr>
                <w:rFonts w:ascii="Times New Roman" w:hAnsi="Times New Roman"/>
                <w:b/>
                <w:sz w:val="28"/>
                <w:szCs w:val="28"/>
              </w:rPr>
              <w:t>Hoạt động 3: Tìm hiểu vai trò của sinh vật ngoài thiên nhiên (20 phút)</w:t>
            </w:r>
          </w:p>
        </w:tc>
        <w:tc>
          <w:tcPr>
            <w:tcW w:w="2012" w:type="dxa"/>
          </w:tcPr>
          <w:p w:rsidR="00AF2F57" w:rsidRPr="00AF2F57" w:rsidRDefault="00AF2F57">
            <w:pPr>
              <w:spacing w:after="0"/>
              <w:rPr>
                <w:rFonts w:ascii="Times New Roman" w:eastAsia="Times New Roman" w:hAnsi="Times New Roman"/>
                <w:kern w:val="24"/>
                <w:sz w:val="28"/>
                <w:szCs w:val="28"/>
              </w:rPr>
            </w:pPr>
            <w:r w:rsidRPr="00AF2F57">
              <w:rPr>
                <w:rFonts w:ascii="Times New Roman" w:eastAsia="Times New Roman" w:hAnsi="Times New Roman"/>
                <w:kern w:val="24"/>
                <w:sz w:val="28"/>
                <w:szCs w:val="28"/>
              </w:rPr>
              <w:t>1 - KHTN.1.1</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11 - NA1.2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12 - CC1.3</w:t>
            </w:r>
          </w:p>
          <w:p w:rsidR="00AF2F57" w:rsidRPr="00AF2F57" w:rsidRDefault="00AF2F57">
            <w:pPr>
              <w:spacing w:after="0"/>
              <w:rPr>
                <w:rFonts w:ascii="Times New Roman" w:eastAsia="Times New Roman" w:hAnsi="Times New Roman"/>
                <w:sz w:val="28"/>
                <w:szCs w:val="28"/>
              </w:rPr>
            </w:pPr>
          </w:p>
        </w:tc>
        <w:tc>
          <w:tcPr>
            <w:tcW w:w="2126" w:type="dxa"/>
            <w:shd w:val="clear" w:color="auto" w:fill="auto"/>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Lập sơ đồ vai trò của sinh vật ngoài thiên nhiên và đưa ảnh các sinh vật </w:t>
            </w:r>
            <w:r w:rsidRPr="00AF2F57">
              <w:rPr>
                <w:rFonts w:ascii="Times New Roman" w:eastAsia="Times New Roman" w:hAnsi="Times New Roman"/>
                <w:sz w:val="28"/>
                <w:szCs w:val="28"/>
              </w:rPr>
              <w:lastRenderedPageBreak/>
              <w:t>vào đúng vai trò</w:t>
            </w:r>
          </w:p>
        </w:tc>
        <w:tc>
          <w:tcPr>
            <w:tcW w:w="1545" w:type="dxa"/>
            <w:shd w:val="clear" w:color="auto" w:fill="auto"/>
          </w:tcPr>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lastRenderedPageBreak/>
              <w:t>- PPDH:</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Dạy học trực quan (Sử dụng hình ảnh vật mẫu)</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vertAlign w:val="subscript"/>
              </w:rPr>
              <w:t xml:space="preserve">+ </w:t>
            </w:r>
            <w:r w:rsidRPr="00AF2F57">
              <w:rPr>
                <w:rFonts w:ascii="Times New Roman" w:eastAsia="Times New Roman" w:hAnsi="Times New Roman"/>
                <w:sz w:val="26"/>
                <w:szCs w:val="26"/>
              </w:rPr>
              <w:t>Dạy học hợp tác</w:t>
            </w:r>
          </w:p>
          <w:p w:rsidR="00AF2F57" w:rsidRPr="00AF2F57" w:rsidRDefault="00AF2F57">
            <w:pPr>
              <w:spacing w:after="0"/>
              <w:rPr>
                <w:rFonts w:ascii="Times New Roman" w:hAnsi="Times New Roman"/>
                <w:sz w:val="24"/>
                <w:szCs w:val="24"/>
              </w:rPr>
            </w:pPr>
            <w:r w:rsidRPr="00AF2F57">
              <w:rPr>
                <w:rFonts w:ascii="Times New Roman" w:hAnsi="Times New Roman"/>
                <w:sz w:val="24"/>
                <w:szCs w:val="24"/>
              </w:rPr>
              <w:lastRenderedPageBreak/>
              <w:t>- KTDH:</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hAnsi="Times New Roman"/>
                <w:sz w:val="24"/>
                <w:szCs w:val="24"/>
              </w:rPr>
              <w:t>Sơ đồ tư duy</w:t>
            </w:r>
          </w:p>
        </w:tc>
        <w:tc>
          <w:tcPr>
            <w:tcW w:w="1651" w:type="dxa"/>
            <w:gridSpan w:val="2"/>
            <w:tcBorders>
              <w:right w:val="single" w:sz="8" w:space="0" w:color="auto"/>
            </w:tcBorders>
            <w:shd w:val="clear" w:color="auto" w:fill="auto"/>
          </w:tcPr>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lastRenderedPageBreak/>
              <w:t>- Phương pháp đánh giá qua sản phẩm học tập</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Phương pháp quan sát</w:t>
            </w:r>
          </w:p>
        </w:tc>
        <w:tc>
          <w:tcPr>
            <w:tcW w:w="1939" w:type="dxa"/>
            <w:tcBorders>
              <w:left w:val="single" w:sz="8" w:space="0" w:color="auto"/>
            </w:tcBorders>
            <w:shd w:val="clear" w:color="auto" w:fill="auto"/>
          </w:tcPr>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Bảng kiểm</w:t>
            </w:r>
          </w:p>
        </w:tc>
      </w:tr>
      <w:tr w:rsidR="00AF2F57" w:rsidRPr="00AF2F57">
        <w:trPr>
          <w:jc w:val="center"/>
        </w:trPr>
        <w:tc>
          <w:tcPr>
            <w:tcW w:w="1696" w:type="dxa"/>
            <w:shd w:val="clear" w:color="auto" w:fill="auto"/>
          </w:tcPr>
          <w:p w:rsidR="00AF2F57" w:rsidRPr="00AF2F57" w:rsidRDefault="00AF2F57">
            <w:pPr>
              <w:jc w:val="both"/>
              <w:rPr>
                <w:rFonts w:ascii="Times New Roman" w:hAnsi="Times New Roman"/>
                <w:b/>
                <w:sz w:val="28"/>
                <w:szCs w:val="28"/>
              </w:rPr>
            </w:pPr>
            <w:r w:rsidRPr="00AF2F57">
              <w:rPr>
                <w:rFonts w:ascii="Times New Roman" w:hAnsi="Times New Roman"/>
                <w:b/>
                <w:sz w:val="28"/>
                <w:szCs w:val="28"/>
              </w:rPr>
              <w:lastRenderedPageBreak/>
              <w:t>Hoạt động 4: Phân loại một số nhóm sinh vật theo khóa lưỡng phân</w:t>
            </w:r>
          </w:p>
          <w:p w:rsidR="00AF2F57" w:rsidRPr="00AF2F57" w:rsidRDefault="00AF2F57">
            <w:pPr>
              <w:jc w:val="both"/>
              <w:rPr>
                <w:rFonts w:ascii="Times New Roman" w:hAnsi="Times New Roman"/>
                <w:b/>
                <w:sz w:val="28"/>
                <w:szCs w:val="28"/>
              </w:rPr>
            </w:pPr>
            <w:r w:rsidRPr="00AF2F57">
              <w:rPr>
                <w:rFonts w:ascii="Times New Roman" w:hAnsi="Times New Roman"/>
                <w:b/>
                <w:sz w:val="28"/>
                <w:szCs w:val="28"/>
              </w:rPr>
              <w:t>(15 phút)</w:t>
            </w:r>
          </w:p>
        </w:tc>
        <w:tc>
          <w:tcPr>
            <w:tcW w:w="2012" w:type="dxa"/>
          </w:tcPr>
          <w:p w:rsidR="00AF2F57" w:rsidRPr="00AF2F57" w:rsidRDefault="00AF2F57">
            <w:pPr>
              <w:spacing w:after="0"/>
              <w:rPr>
                <w:rFonts w:ascii="Times New Roman" w:eastAsia="Times New Roman" w:hAnsi="Times New Roman"/>
                <w:sz w:val="28"/>
                <w:szCs w:val="28"/>
              </w:rPr>
            </w:pPr>
            <w:r w:rsidRPr="00AF2F57">
              <w:rPr>
                <w:rFonts w:ascii="Times New Roman" w:eastAsia="Times New Roman" w:hAnsi="Times New Roman"/>
                <w:sz w:val="28"/>
                <w:szCs w:val="28"/>
              </w:rPr>
              <w:t>4 - KHTN.2.5</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11 - NA1.2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12 - CC1.3</w:t>
            </w:r>
          </w:p>
          <w:p w:rsidR="00AF2F57" w:rsidRPr="00AF2F57" w:rsidRDefault="00AF2F57">
            <w:pPr>
              <w:spacing w:after="0"/>
              <w:rPr>
                <w:rFonts w:ascii="Times New Roman" w:eastAsia="Times New Roman" w:hAnsi="Times New Roman"/>
                <w:sz w:val="28"/>
                <w:szCs w:val="28"/>
              </w:rPr>
            </w:pPr>
          </w:p>
          <w:p w:rsidR="00AF2F57" w:rsidRPr="00AF2F57" w:rsidRDefault="00AF2F57">
            <w:pPr>
              <w:rPr>
                <w:rFonts w:ascii="Times New Roman" w:eastAsia="Times New Roman" w:hAnsi="Times New Roman"/>
                <w:sz w:val="28"/>
                <w:szCs w:val="28"/>
              </w:rPr>
            </w:pPr>
          </w:p>
        </w:tc>
        <w:tc>
          <w:tcPr>
            <w:tcW w:w="2126" w:type="dxa"/>
            <w:shd w:val="clear" w:color="auto" w:fill="auto"/>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Lập sơ đồ khóa lưỡng phân cho các nhóm thực vật, động vật không xương sống, có xương sống và đưa ảnh các sinh vật vào đúng nhóm.</w:t>
            </w:r>
          </w:p>
        </w:tc>
        <w:tc>
          <w:tcPr>
            <w:tcW w:w="1545" w:type="dxa"/>
            <w:shd w:val="clear" w:color="auto" w:fill="auto"/>
          </w:tcPr>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PPDH:</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Dạy học trực quan (Sử dụng hình ảnh vật mẫu)</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vertAlign w:val="subscript"/>
              </w:rPr>
              <w:t xml:space="preserve">+ </w:t>
            </w:r>
            <w:r w:rsidRPr="00AF2F57">
              <w:rPr>
                <w:rFonts w:ascii="Times New Roman" w:eastAsia="Times New Roman" w:hAnsi="Times New Roman"/>
                <w:sz w:val="26"/>
                <w:szCs w:val="26"/>
              </w:rPr>
              <w:t>Dạy học hợp tác</w:t>
            </w:r>
          </w:p>
          <w:p w:rsidR="00AF2F57" w:rsidRPr="00AF2F57" w:rsidRDefault="00AF2F57">
            <w:pPr>
              <w:spacing w:after="0"/>
              <w:rPr>
                <w:rFonts w:ascii="Times New Roman" w:hAnsi="Times New Roman"/>
                <w:sz w:val="24"/>
                <w:szCs w:val="24"/>
              </w:rPr>
            </w:pPr>
            <w:r w:rsidRPr="00AF2F57">
              <w:rPr>
                <w:rFonts w:ascii="Times New Roman" w:hAnsi="Times New Roman"/>
                <w:sz w:val="24"/>
                <w:szCs w:val="24"/>
              </w:rPr>
              <w:t>- KTDH:</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hAnsi="Times New Roman"/>
                <w:sz w:val="24"/>
                <w:szCs w:val="24"/>
              </w:rPr>
              <w:t>Sơ đồ tư duy</w:t>
            </w:r>
          </w:p>
        </w:tc>
        <w:tc>
          <w:tcPr>
            <w:tcW w:w="1651" w:type="dxa"/>
            <w:gridSpan w:val="2"/>
            <w:tcBorders>
              <w:right w:val="single" w:sz="8" w:space="0" w:color="auto"/>
            </w:tcBorders>
            <w:shd w:val="clear" w:color="auto" w:fill="auto"/>
          </w:tcPr>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Phương pháp đánh giá qua sản phẩm học tập</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Phương pháp quan sát</w:t>
            </w:r>
          </w:p>
        </w:tc>
        <w:tc>
          <w:tcPr>
            <w:tcW w:w="1939" w:type="dxa"/>
            <w:tcBorders>
              <w:left w:val="single" w:sz="8" w:space="0" w:color="auto"/>
            </w:tcBorders>
            <w:shd w:val="clear" w:color="auto" w:fill="auto"/>
          </w:tcPr>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Bảng kiểm</w:t>
            </w:r>
          </w:p>
          <w:p w:rsidR="00AF2F57" w:rsidRPr="00AF2F57" w:rsidRDefault="00AF2F57">
            <w:pPr>
              <w:tabs>
                <w:tab w:val="left" w:pos="12758"/>
              </w:tabs>
              <w:spacing w:before="120" w:after="0" w:line="240" w:lineRule="auto"/>
              <w:rPr>
                <w:rFonts w:ascii="Times New Roman" w:eastAsia="Times New Roman" w:hAnsi="Times New Roman"/>
                <w:sz w:val="26"/>
                <w:szCs w:val="26"/>
              </w:rPr>
            </w:pPr>
            <w:r w:rsidRPr="00AF2F57">
              <w:rPr>
                <w:rFonts w:ascii="Times New Roman" w:eastAsia="Times New Roman" w:hAnsi="Times New Roman"/>
                <w:sz w:val="26"/>
                <w:szCs w:val="26"/>
              </w:rPr>
              <w:t>- Rubric</w:t>
            </w:r>
          </w:p>
        </w:tc>
      </w:tr>
      <w:tr w:rsidR="00AF2F57" w:rsidRPr="00AF2F57">
        <w:trPr>
          <w:jc w:val="center"/>
        </w:trPr>
        <w:tc>
          <w:tcPr>
            <w:tcW w:w="1696" w:type="dxa"/>
            <w:shd w:val="clear" w:color="auto" w:fill="auto"/>
          </w:tcPr>
          <w:p w:rsidR="00AF2F57" w:rsidRPr="00AF2F57" w:rsidRDefault="00AF2F57">
            <w:pPr>
              <w:spacing w:after="0"/>
              <w:jc w:val="both"/>
              <w:rPr>
                <w:rFonts w:ascii="Times New Roman" w:hAnsi="Times New Roman"/>
                <w:b/>
                <w:sz w:val="28"/>
                <w:szCs w:val="28"/>
              </w:rPr>
            </w:pPr>
            <w:r w:rsidRPr="00AF2F57">
              <w:rPr>
                <w:rFonts w:ascii="Times New Roman" w:hAnsi="Times New Roman"/>
                <w:b/>
                <w:sz w:val="28"/>
                <w:szCs w:val="28"/>
              </w:rPr>
              <w:t>Hoạt động 5: Báo cáo kết quả tìm hiểu sinh vật ngoài thiên nhiên</w:t>
            </w:r>
          </w:p>
          <w:p w:rsidR="00AF2F57" w:rsidRPr="00AF2F57" w:rsidRDefault="00AF2F57">
            <w:pPr>
              <w:spacing w:after="0"/>
              <w:jc w:val="both"/>
              <w:rPr>
                <w:rFonts w:ascii="Times New Roman" w:hAnsi="Times New Roman"/>
                <w:b/>
                <w:sz w:val="28"/>
                <w:szCs w:val="28"/>
              </w:rPr>
            </w:pPr>
            <w:r w:rsidRPr="00AF2F57">
              <w:rPr>
                <w:rFonts w:ascii="Times New Roman" w:hAnsi="Times New Roman"/>
                <w:b/>
                <w:sz w:val="28"/>
                <w:szCs w:val="28"/>
              </w:rPr>
              <w:t>(10 phút)</w:t>
            </w:r>
          </w:p>
        </w:tc>
        <w:tc>
          <w:tcPr>
            <w:tcW w:w="2012" w:type="dxa"/>
          </w:tcPr>
          <w:p w:rsidR="00AF2F57" w:rsidRPr="00AF2F57" w:rsidRDefault="00AF2F57">
            <w:pPr>
              <w:spacing w:after="0"/>
              <w:rPr>
                <w:rFonts w:ascii="Times New Roman" w:eastAsia="Times New Roman" w:hAnsi="Times New Roman"/>
                <w:sz w:val="28"/>
                <w:szCs w:val="28"/>
              </w:rPr>
            </w:pPr>
            <w:r w:rsidRPr="00AF2F57">
              <w:rPr>
                <w:rFonts w:ascii="Times New Roman" w:eastAsia="Times New Roman" w:hAnsi="Times New Roman"/>
                <w:sz w:val="28"/>
                <w:szCs w:val="28"/>
              </w:rPr>
              <w:t>5 - KHTN.2.5</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11 - NA1.2</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12 - CC1.3</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13 - TT.1.4</w:t>
            </w:r>
          </w:p>
          <w:p w:rsidR="00AF2F57" w:rsidRPr="00AF2F57" w:rsidRDefault="00AF2F57">
            <w:pPr>
              <w:spacing w:after="0"/>
              <w:rPr>
                <w:rFonts w:ascii="Times New Roman" w:eastAsia="Times New Roman" w:hAnsi="Times New Roman"/>
                <w:sz w:val="28"/>
                <w:szCs w:val="28"/>
              </w:rPr>
            </w:pPr>
          </w:p>
        </w:tc>
        <w:tc>
          <w:tcPr>
            <w:tcW w:w="2126" w:type="dxa"/>
            <w:shd w:val="clear" w:color="auto" w:fill="auto"/>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Viết và trình bày báo cáo.</w:t>
            </w:r>
          </w:p>
        </w:tc>
        <w:tc>
          <w:tcPr>
            <w:tcW w:w="1545" w:type="dxa"/>
            <w:shd w:val="clear" w:color="auto" w:fill="auto"/>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trực quan</w:t>
            </w:r>
          </w:p>
          <w:p w:rsidR="00AF2F57" w:rsidRPr="00AF2F57" w:rsidRDefault="00AF2F57">
            <w:pPr>
              <w:tabs>
                <w:tab w:val="left" w:pos="12758"/>
              </w:tabs>
              <w:spacing w:after="0" w:line="360" w:lineRule="auto"/>
              <w:rPr>
                <w:rFonts w:ascii="Times New Roman" w:eastAsia="Times New Roman" w:hAnsi="Times New Roman"/>
                <w:sz w:val="28"/>
                <w:szCs w:val="28"/>
              </w:rPr>
            </w:pPr>
          </w:p>
        </w:tc>
        <w:tc>
          <w:tcPr>
            <w:tcW w:w="1651" w:type="dxa"/>
            <w:gridSpan w:val="2"/>
            <w:tcBorders>
              <w:right w:val="single" w:sz="8" w:space="0" w:color="auto"/>
            </w:tcBorders>
            <w:shd w:val="clear" w:color="auto" w:fill="auto"/>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Quan sát</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PP Đánh giá sản phẩm học tập</w:t>
            </w:r>
          </w:p>
        </w:tc>
        <w:tc>
          <w:tcPr>
            <w:tcW w:w="1939" w:type="dxa"/>
            <w:tcBorders>
              <w:left w:val="single" w:sz="8" w:space="0" w:color="auto"/>
            </w:tcBorders>
            <w:shd w:val="clear" w:color="auto" w:fill="auto"/>
          </w:tcPr>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sz w:val="28"/>
                <w:szCs w:val="28"/>
              </w:rPr>
              <w:t xml:space="preserve">- </w:t>
            </w:r>
            <w:r w:rsidRPr="00AF2F57">
              <w:rPr>
                <w:rFonts w:ascii="Times New Roman" w:eastAsia="Times New Roman" w:hAnsi="Times New Roman"/>
                <w:i/>
                <w:sz w:val="28"/>
                <w:szCs w:val="28"/>
              </w:rPr>
              <w:t>Bảng đánh giá chéo</w:t>
            </w:r>
            <w:r w:rsidRPr="00AF2F57">
              <w:rPr>
                <w:rFonts w:ascii="Times New Roman" w:eastAsia="Times New Roman" w:hAnsi="Times New Roman"/>
                <w:sz w:val="28"/>
                <w:szCs w:val="28"/>
              </w:rPr>
              <w:t xml:space="preserve"> </w:t>
            </w:r>
          </w:p>
          <w:p w:rsidR="00AF2F57" w:rsidRPr="00AF2F57" w:rsidRDefault="00AF2F57">
            <w:pPr>
              <w:tabs>
                <w:tab w:val="left" w:pos="12758"/>
              </w:tabs>
              <w:spacing w:after="0" w:line="360" w:lineRule="auto"/>
              <w:rPr>
                <w:rFonts w:ascii="Times New Roman" w:eastAsia="Times New Roman" w:hAnsi="Times New Roman"/>
                <w:sz w:val="28"/>
                <w:szCs w:val="28"/>
              </w:rPr>
            </w:pPr>
            <w:r w:rsidRPr="00AF2F57">
              <w:rPr>
                <w:rFonts w:ascii="Times New Roman" w:eastAsia="Times New Roman" w:hAnsi="Times New Roman"/>
                <w:i/>
                <w:sz w:val="28"/>
                <w:szCs w:val="28"/>
              </w:rPr>
              <w:t>- Tiêu chí đánh giá sản phẩm học tập</w:t>
            </w:r>
            <w:r w:rsidRPr="00AF2F57">
              <w:rPr>
                <w:rFonts w:ascii="Times New Roman" w:eastAsia="Times New Roman" w:hAnsi="Times New Roman"/>
                <w:sz w:val="28"/>
                <w:szCs w:val="28"/>
              </w:rPr>
              <w:t xml:space="preserve"> (Rubric)</w:t>
            </w:r>
          </w:p>
        </w:tc>
      </w:tr>
    </w:tbl>
    <w:p w:rsidR="00AF2F57" w:rsidRPr="00AF2F57" w:rsidRDefault="00AF2F57" w:rsidP="006077A6">
      <w:pPr>
        <w:pStyle w:val="ListParagraph"/>
        <w:numPr>
          <w:ilvl w:val="0"/>
          <w:numId w:val="104"/>
        </w:numPr>
        <w:tabs>
          <w:tab w:val="left" w:pos="12758"/>
        </w:tabs>
        <w:spacing w:before="120"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CÁC HOẠT ĐỘNG HỌC  </w:t>
      </w:r>
    </w:p>
    <w:p w:rsidR="00AF2F57" w:rsidRPr="00AF2F57" w:rsidRDefault="00AF2F57">
      <w:pPr>
        <w:pStyle w:val="ListParagraph"/>
        <w:tabs>
          <w:tab w:val="left" w:pos="12758"/>
        </w:tabs>
        <w:spacing w:before="120" w:after="0" w:line="360" w:lineRule="auto"/>
        <w:ind w:left="360"/>
        <w:jc w:val="both"/>
        <w:rPr>
          <w:rFonts w:ascii="Times New Roman" w:eastAsia="Times New Roman" w:hAnsi="Times New Roman"/>
          <w:b/>
          <w:bCs/>
          <w:kern w:val="24"/>
          <w:sz w:val="28"/>
          <w:szCs w:val="28"/>
        </w:rPr>
      </w:pPr>
      <w:r w:rsidRPr="00AF2F57">
        <w:rPr>
          <w:rFonts w:ascii="Times New Roman" w:hAnsi="Times New Roman"/>
          <w:b/>
          <w:sz w:val="28"/>
          <w:szCs w:val="28"/>
        </w:rPr>
        <w:t>Hoạt động 1: Quan sát, chụp ảnh một số sinh vật ngoài thiên nhiên.</w:t>
      </w:r>
    </w:p>
    <w:p w:rsidR="00AF2F57" w:rsidRPr="00AF2F57" w:rsidRDefault="00AF2F57" w:rsidP="006077A6">
      <w:pPr>
        <w:pStyle w:val="ListParagraph"/>
        <w:numPr>
          <w:ilvl w:val="0"/>
          <w:numId w:val="81"/>
        </w:numPr>
        <w:tabs>
          <w:tab w:val="left" w:pos="12758"/>
        </w:tabs>
        <w:spacing w:before="120" w:after="0" w:line="360" w:lineRule="auto"/>
        <w:ind w:left="880" w:hanging="289"/>
        <w:jc w:val="both"/>
        <w:rPr>
          <w:rFonts w:ascii="Times New Roman" w:hAnsi="Times New Roman"/>
          <w:b/>
          <w:sz w:val="28"/>
          <w:szCs w:val="28"/>
        </w:rPr>
      </w:pPr>
      <w:r w:rsidRPr="00AF2F57">
        <w:rPr>
          <w:rFonts w:ascii="Times New Roman" w:hAnsi="Times New Roman"/>
          <w:b/>
          <w:sz w:val="28"/>
          <w:szCs w:val="28"/>
        </w:rPr>
        <w:t>Mục tiêu</w:t>
      </w:r>
    </w:p>
    <w:p w:rsidR="00AF2F57" w:rsidRPr="00AF2F57" w:rsidRDefault="00AF2F57">
      <w:pPr>
        <w:spacing w:after="0" w:line="240" w:lineRule="auto"/>
        <w:ind w:left="720"/>
        <w:jc w:val="both"/>
        <w:rPr>
          <w:rFonts w:ascii="Times New Roman" w:eastAsia="Times New Roman" w:hAnsi="Times New Roman"/>
          <w:sz w:val="28"/>
          <w:szCs w:val="28"/>
        </w:rPr>
      </w:pPr>
      <w:r w:rsidRPr="00AF2F57">
        <w:rPr>
          <w:rFonts w:ascii="Times New Roman" w:eastAsia="Times New Roman" w:hAnsi="Times New Roman"/>
          <w:sz w:val="28"/>
          <w:szCs w:val="28"/>
        </w:rPr>
        <w:t>2 – KHTN.2.4</w:t>
      </w:r>
    </w:p>
    <w:p w:rsidR="00AF2F57" w:rsidRPr="00AF2F57" w:rsidRDefault="00AF2F57">
      <w:pPr>
        <w:spacing w:after="0" w:line="240" w:lineRule="auto"/>
        <w:ind w:left="720"/>
        <w:jc w:val="both"/>
        <w:rPr>
          <w:rFonts w:ascii="Times New Roman" w:eastAsia="Times New Roman" w:hAnsi="Times New Roman"/>
          <w:sz w:val="28"/>
          <w:szCs w:val="28"/>
        </w:rPr>
      </w:pPr>
      <w:r w:rsidRPr="00AF2F57">
        <w:rPr>
          <w:rFonts w:ascii="Times New Roman" w:eastAsia="Times New Roman" w:hAnsi="Times New Roman"/>
          <w:sz w:val="28"/>
          <w:szCs w:val="28"/>
        </w:rPr>
        <w:t>3 - KHTN.2.4</w:t>
      </w:r>
    </w:p>
    <w:p w:rsidR="00AF2F57" w:rsidRPr="00AF2F57" w:rsidRDefault="00AF2F57">
      <w:pPr>
        <w:tabs>
          <w:tab w:val="left" w:pos="12758"/>
        </w:tabs>
        <w:spacing w:after="0" w:line="240" w:lineRule="auto"/>
        <w:ind w:left="720"/>
        <w:jc w:val="both"/>
        <w:rPr>
          <w:rFonts w:ascii="Times New Roman" w:eastAsia="Times New Roman" w:hAnsi="Times New Roman"/>
          <w:sz w:val="28"/>
          <w:szCs w:val="28"/>
        </w:rPr>
      </w:pPr>
      <w:r w:rsidRPr="00AF2F57">
        <w:rPr>
          <w:rFonts w:ascii="Times New Roman" w:eastAsia="Times New Roman" w:hAnsi="Times New Roman"/>
          <w:sz w:val="28"/>
          <w:szCs w:val="28"/>
        </w:rPr>
        <w:t>6 - KHTN.3.2</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11 - NA1.2</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12 - CC1.3</w:t>
      </w:r>
    </w:p>
    <w:p w:rsidR="00AF2F57" w:rsidRPr="00AF2F57" w:rsidRDefault="00AF2F57" w:rsidP="006077A6">
      <w:pPr>
        <w:pStyle w:val="ListParagraph"/>
        <w:numPr>
          <w:ilvl w:val="0"/>
          <w:numId w:val="81"/>
        </w:numPr>
        <w:tabs>
          <w:tab w:val="left" w:pos="12758"/>
        </w:tabs>
        <w:spacing w:before="120" w:after="0" w:line="360" w:lineRule="auto"/>
        <w:ind w:left="880" w:hanging="289"/>
        <w:jc w:val="both"/>
        <w:rPr>
          <w:rFonts w:ascii="Times New Roman" w:hAnsi="Times New Roman"/>
          <w:sz w:val="28"/>
          <w:szCs w:val="28"/>
        </w:rPr>
      </w:pPr>
      <w:r w:rsidRPr="00AF2F57">
        <w:rPr>
          <w:rFonts w:ascii="Times New Roman" w:hAnsi="Times New Roman"/>
          <w:b/>
          <w:sz w:val="28"/>
          <w:szCs w:val="28"/>
        </w:rPr>
        <w:t>Tổ chức hoạt động:</w:t>
      </w:r>
    </w:p>
    <w:p w:rsidR="00AF2F57" w:rsidRPr="00AF2F57" w:rsidRDefault="00AF2F57" w:rsidP="006077A6">
      <w:pPr>
        <w:pStyle w:val="ListParagraph"/>
        <w:numPr>
          <w:ilvl w:val="0"/>
          <w:numId w:val="82"/>
        </w:numPr>
        <w:tabs>
          <w:tab w:val="clear" w:pos="420"/>
          <w:tab w:val="left" w:pos="3423"/>
        </w:tabs>
        <w:spacing w:after="0"/>
        <w:rPr>
          <w:rFonts w:ascii="Times New Roman" w:hAnsi="Times New Roman"/>
          <w:b/>
          <w:sz w:val="28"/>
          <w:szCs w:val="28"/>
        </w:rPr>
      </w:pPr>
      <w:r w:rsidRPr="00AF2F57">
        <w:rPr>
          <w:rFonts w:ascii="Times New Roman" w:hAnsi="Times New Roman"/>
          <w:b/>
          <w:sz w:val="28"/>
          <w:szCs w:val="28"/>
        </w:rPr>
        <w:t>Chuẩn bị</w:t>
      </w:r>
    </w:p>
    <w:p w:rsidR="00AF2F57" w:rsidRPr="00AF2F57" w:rsidRDefault="00AF2F57">
      <w:pPr>
        <w:spacing w:after="0"/>
        <w:rPr>
          <w:rFonts w:ascii="Times New Roman" w:hAnsi="Times New Roman"/>
          <w:sz w:val="28"/>
          <w:szCs w:val="28"/>
        </w:rPr>
      </w:pPr>
      <w:r w:rsidRPr="00AF2F57">
        <w:rPr>
          <w:rFonts w:ascii="Times New Roman" w:hAnsi="Times New Roman"/>
          <w:sz w:val="28"/>
          <w:szCs w:val="28"/>
        </w:rPr>
        <w:t xml:space="preserve">GV:  Chia lớp thành 4 nhóm, </w:t>
      </w:r>
      <w:r w:rsidRPr="00AF2F57">
        <w:rPr>
          <w:rFonts w:ascii="Times New Roman" w:hAnsi="Times New Roman"/>
          <w:sz w:val="28"/>
        </w:rPr>
        <w:t>dụng cụ: kính lúp, máy ảnh, sổ ghi chép, nhãn dán 2 mặt, bút, thước dây...</w:t>
      </w:r>
      <w:r w:rsidRPr="00AF2F57">
        <w:rPr>
          <w:rFonts w:ascii="Times New Roman" w:hAnsi="Times New Roman"/>
          <w:sz w:val="28"/>
          <w:szCs w:val="28"/>
        </w:rPr>
        <w:t>, bản tiêu chí đánh giá sản phẩm</w:t>
      </w:r>
    </w:p>
    <w:p w:rsidR="00AF2F57" w:rsidRPr="00AF2F57" w:rsidRDefault="00AF2F57">
      <w:pPr>
        <w:tabs>
          <w:tab w:val="left" w:pos="12758"/>
        </w:tabs>
        <w:spacing w:after="0"/>
        <w:jc w:val="both"/>
        <w:rPr>
          <w:rFonts w:ascii="Times New Roman" w:hAnsi="Times New Roman"/>
          <w:sz w:val="28"/>
          <w:szCs w:val="28"/>
        </w:rPr>
      </w:pPr>
      <w:r w:rsidRPr="00AF2F57">
        <w:rPr>
          <w:rFonts w:ascii="Times New Roman" w:hAnsi="Times New Roman"/>
          <w:sz w:val="28"/>
          <w:szCs w:val="28"/>
        </w:rPr>
        <w:t xml:space="preserve">HS: </w:t>
      </w:r>
      <w:r w:rsidRPr="00AF2F57">
        <w:rPr>
          <w:rFonts w:ascii="Times New Roman" w:hAnsi="Times New Roman"/>
          <w:sz w:val="28"/>
        </w:rPr>
        <w:t>Kính lúp, máy ảnh</w:t>
      </w:r>
      <w:r w:rsidRPr="00AF2F57">
        <w:rPr>
          <w:rFonts w:ascii="Times New Roman" w:eastAsia="Times New Roman" w:hAnsi="Times New Roman"/>
          <w:bCs/>
          <w:kern w:val="24"/>
          <w:sz w:val="28"/>
          <w:szCs w:val="28"/>
        </w:rPr>
        <w:t>, sổ ghi chép, bút chì, thước dây</w:t>
      </w:r>
      <w:r w:rsidRPr="00AF2F57">
        <w:rPr>
          <w:rFonts w:ascii="Times New Roman" w:eastAsia="Times New Roman" w:hAnsi="Times New Roman"/>
          <w:kern w:val="24"/>
          <w:sz w:val="28"/>
          <w:szCs w:val="28"/>
        </w:rPr>
        <w:t>.</w:t>
      </w:r>
    </w:p>
    <w:p w:rsidR="00AF2F57" w:rsidRPr="00AF2F57" w:rsidRDefault="00AF2F57" w:rsidP="006077A6">
      <w:pPr>
        <w:pStyle w:val="ListParagraph"/>
        <w:numPr>
          <w:ilvl w:val="0"/>
          <w:numId w:val="83"/>
        </w:numPr>
        <w:tabs>
          <w:tab w:val="clear" w:pos="420"/>
          <w:tab w:val="left" w:pos="12758"/>
        </w:tabs>
        <w:spacing w:before="120" w:after="0" w:line="360" w:lineRule="auto"/>
        <w:jc w:val="both"/>
        <w:rPr>
          <w:rFonts w:ascii="Times New Roman" w:hAnsi="Times New Roman"/>
          <w:b/>
          <w:bCs/>
          <w:sz w:val="28"/>
          <w:szCs w:val="28"/>
        </w:rPr>
      </w:pPr>
      <w:r w:rsidRPr="00AF2F57">
        <w:rPr>
          <w:rFonts w:ascii="Times New Roman" w:hAnsi="Times New Roman"/>
          <w:b/>
          <w:bCs/>
          <w:sz w:val="28"/>
          <w:szCs w:val="28"/>
        </w:rPr>
        <w:t>Chuyển giao nhiệm vụ học tập:</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940"/>
      </w:tblGrid>
      <w:tr w:rsidR="00AF2F57" w:rsidRPr="00AF2F57" w:rsidTr="00AF2F57">
        <w:trPr>
          <w:trHeight w:val="508"/>
        </w:trPr>
        <w:tc>
          <w:tcPr>
            <w:tcW w:w="4939" w:type="dxa"/>
            <w:shd w:val="clear" w:color="auto" w:fill="auto"/>
          </w:tcPr>
          <w:p w:rsidR="00AF2F57" w:rsidRPr="00AF2F57" w:rsidRDefault="00AF2F57" w:rsidP="00AF2F57">
            <w:pPr>
              <w:spacing w:after="0" w:line="240" w:lineRule="auto"/>
              <w:jc w:val="center"/>
              <w:rPr>
                <w:rFonts w:ascii="Times New Roman" w:hAnsi="Times New Roman"/>
                <w:sz w:val="28"/>
                <w:szCs w:val="28"/>
              </w:rPr>
            </w:pPr>
            <w:r w:rsidRPr="00AF2F57">
              <w:rPr>
                <w:rFonts w:ascii="Times New Roman" w:hAnsi="Times New Roman"/>
                <w:b/>
                <w:sz w:val="28"/>
                <w:szCs w:val="28"/>
              </w:rPr>
              <w:lastRenderedPageBreak/>
              <w:t>Hoạt động của giáo viên</w:t>
            </w:r>
          </w:p>
        </w:tc>
        <w:tc>
          <w:tcPr>
            <w:tcW w:w="4940" w:type="dxa"/>
            <w:shd w:val="clear" w:color="auto" w:fill="auto"/>
          </w:tcPr>
          <w:p w:rsidR="00AF2F57" w:rsidRPr="00AF2F57" w:rsidRDefault="00AF2F57" w:rsidP="00AF2F57">
            <w:pPr>
              <w:spacing w:after="0" w:line="240" w:lineRule="auto"/>
              <w:jc w:val="center"/>
              <w:rPr>
                <w:rFonts w:ascii="Times New Roman" w:hAnsi="Times New Roman"/>
                <w:sz w:val="28"/>
                <w:szCs w:val="28"/>
              </w:rPr>
            </w:pPr>
            <w:r w:rsidRPr="00AF2F57">
              <w:rPr>
                <w:rFonts w:ascii="Times New Roman" w:hAnsi="Times New Roman"/>
                <w:b/>
                <w:sz w:val="28"/>
                <w:szCs w:val="28"/>
              </w:rPr>
              <w:t>Hoạt động của học sinh</w:t>
            </w:r>
          </w:p>
        </w:tc>
      </w:tr>
      <w:tr w:rsidR="00AF2F57" w:rsidRPr="00AF2F57" w:rsidTr="00AF2F57">
        <w:trPr>
          <w:trHeight w:val="65"/>
        </w:trPr>
        <w:tc>
          <w:tcPr>
            <w:tcW w:w="4939" w:type="dxa"/>
            <w:shd w:val="clear" w:color="auto" w:fill="auto"/>
          </w:tcPr>
          <w:p w:rsidR="00AF2F57" w:rsidRPr="00AF2F57" w:rsidRDefault="00AF2F57" w:rsidP="00AF2F57">
            <w:pPr>
              <w:spacing w:after="0" w:line="240" w:lineRule="auto"/>
              <w:ind w:left="91"/>
              <w:jc w:val="both"/>
              <w:rPr>
                <w:rFonts w:ascii="Times New Roman" w:hAnsi="Times New Roman"/>
                <w:sz w:val="28"/>
                <w:szCs w:val="28"/>
              </w:rPr>
            </w:pPr>
            <w:r w:rsidRPr="00AF2F57">
              <w:rPr>
                <w:rFonts w:ascii="Times New Roman" w:hAnsi="Times New Roman"/>
                <w:sz w:val="28"/>
                <w:szCs w:val="28"/>
              </w:rPr>
              <w:t>- Giáo viên giao nhiệm vụ cho các nhóm chuẩn bị mỗi nhóm 2 kính lúp và 1 máy ảnh, sổ ghi chép, nhãn dán, bút, thước dây.</w:t>
            </w:r>
          </w:p>
          <w:p w:rsidR="00AF2F57" w:rsidRPr="00AF2F57" w:rsidRDefault="00AF2F57" w:rsidP="00AF2F57">
            <w:pPr>
              <w:spacing w:after="0" w:line="240" w:lineRule="auto"/>
              <w:ind w:left="91"/>
              <w:jc w:val="both"/>
              <w:rPr>
                <w:rFonts w:ascii="Times New Roman" w:hAnsi="Times New Roman"/>
                <w:sz w:val="28"/>
                <w:szCs w:val="28"/>
              </w:rPr>
            </w:pPr>
            <w:r w:rsidRPr="00AF2F57">
              <w:rPr>
                <w:rFonts w:ascii="Times New Roman" w:hAnsi="Times New Roman"/>
                <w:sz w:val="28"/>
                <w:szCs w:val="28"/>
              </w:rPr>
              <w:t xml:space="preserve">Yêu cầu: </w:t>
            </w:r>
          </w:p>
          <w:p w:rsidR="00AF2F57" w:rsidRPr="00AF2F57" w:rsidRDefault="00AF2F57" w:rsidP="00AF2F57">
            <w:pPr>
              <w:spacing w:after="0" w:line="240" w:lineRule="auto"/>
              <w:ind w:left="91"/>
              <w:jc w:val="both"/>
              <w:rPr>
                <w:rFonts w:ascii="Times New Roman" w:hAnsi="Times New Roman"/>
                <w:sz w:val="28"/>
                <w:szCs w:val="28"/>
              </w:rPr>
            </w:pPr>
            <w:r w:rsidRPr="00AF2F57">
              <w:rPr>
                <w:rFonts w:ascii="Times New Roman" w:hAnsi="Times New Roman"/>
                <w:sz w:val="28"/>
                <w:szCs w:val="28"/>
              </w:rPr>
              <w:t>- Quan sát (bằng mắt thường) các sinh vật thường gặp ngoài thiên nhiên.</w:t>
            </w:r>
          </w:p>
          <w:p w:rsidR="00AF2F57" w:rsidRPr="00AF2F57" w:rsidRDefault="00AF2F57" w:rsidP="00AF2F57">
            <w:pPr>
              <w:spacing w:after="0" w:line="240" w:lineRule="auto"/>
              <w:ind w:left="91"/>
              <w:jc w:val="both"/>
              <w:rPr>
                <w:rFonts w:ascii="Times New Roman" w:hAnsi="Times New Roman"/>
                <w:sz w:val="28"/>
                <w:szCs w:val="28"/>
              </w:rPr>
            </w:pPr>
            <w:r w:rsidRPr="00AF2F57">
              <w:rPr>
                <w:rFonts w:ascii="Times New Roman" w:hAnsi="Times New Roman"/>
                <w:sz w:val="28"/>
                <w:szCs w:val="28"/>
              </w:rPr>
              <w:t>- Quan sát bằng kính lúp với các chi tiết sinh vật cỡ nhỏ (rêu, cơ quan bộ phận của cây, hình thái ngoài động vật).</w:t>
            </w:r>
          </w:p>
          <w:p w:rsidR="00AF2F57" w:rsidRPr="00AF2F57" w:rsidRDefault="00AF2F57" w:rsidP="00AF2F57">
            <w:pPr>
              <w:spacing w:after="0" w:line="240" w:lineRule="auto"/>
              <w:ind w:left="91"/>
              <w:jc w:val="both"/>
              <w:rPr>
                <w:rFonts w:ascii="Times New Roman" w:hAnsi="Times New Roman"/>
                <w:sz w:val="28"/>
                <w:szCs w:val="28"/>
              </w:rPr>
            </w:pPr>
            <w:r w:rsidRPr="00AF2F57">
              <w:rPr>
                <w:rFonts w:ascii="Times New Roman" w:hAnsi="Times New Roman"/>
                <w:sz w:val="28"/>
                <w:szCs w:val="28"/>
              </w:rPr>
              <w:t>- Sử dụng máy ảnh chụp ảnh sinh vật ngoài thiên nhiên.</w:t>
            </w:r>
          </w:p>
          <w:p w:rsidR="00AF2F57" w:rsidRPr="00AF2F57" w:rsidRDefault="00AF2F57" w:rsidP="00AF2F57">
            <w:pPr>
              <w:spacing w:after="0" w:line="240" w:lineRule="auto"/>
              <w:ind w:left="91"/>
              <w:jc w:val="both"/>
              <w:rPr>
                <w:rFonts w:ascii="Times New Roman" w:hAnsi="Times New Roman"/>
                <w:sz w:val="28"/>
                <w:szCs w:val="28"/>
              </w:rPr>
            </w:pPr>
            <w:r w:rsidRPr="00AF2F57">
              <w:rPr>
                <w:rFonts w:ascii="Times New Roman" w:hAnsi="Times New Roman"/>
                <w:sz w:val="28"/>
                <w:szCs w:val="28"/>
              </w:rPr>
              <w:t xml:space="preserve">- Dán nhãn, ghi chép lại các thông tin cần thiết. </w:t>
            </w: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Phương án đánh giá:</w:t>
            </w:r>
          </w:p>
          <w:p w:rsidR="00AF2F57" w:rsidRPr="00AF2F57" w:rsidRDefault="00AF2F57" w:rsidP="00AF2F57">
            <w:pPr>
              <w:spacing w:after="0" w:line="240" w:lineRule="auto"/>
              <w:ind w:left="91"/>
              <w:jc w:val="both"/>
              <w:rPr>
                <w:rFonts w:ascii="Times New Roman" w:hAnsi="Times New Roman"/>
                <w:sz w:val="28"/>
                <w:szCs w:val="28"/>
              </w:rPr>
            </w:pPr>
            <w:r w:rsidRPr="00AF2F57">
              <w:rPr>
                <w:rFonts w:ascii="Times New Roman" w:eastAsia="Times New Roman" w:hAnsi="Times New Roman"/>
                <w:b/>
                <w:sz w:val="26"/>
                <w:szCs w:val="26"/>
              </w:rPr>
              <w:t xml:space="preserve">   </w:t>
            </w:r>
            <w:r w:rsidRPr="00AF2F57">
              <w:rPr>
                <w:rFonts w:ascii="Times New Roman" w:eastAsia="Times New Roman" w:hAnsi="Times New Roman"/>
                <w:sz w:val="26"/>
                <w:szCs w:val="26"/>
              </w:rPr>
              <w:t>GV tổng hợp ý kiến của các nhóm, nhận xét</w:t>
            </w:r>
          </w:p>
        </w:tc>
        <w:tc>
          <w:tcPr>
            <w:tcW w:w="4940" w:type="dxa"/>
            <w:shd w:val="clear" w:color="auto" w:fill="auto"/>
          </w:tcPr>
          <w:p w:rsidR="00AF2F57" w:rsidRPr="00AF2F57" w:rsidRDefault="00AF2F57" w:rsidP="00AF2F57">
            <w:pPr>
              <w:spacing w:after="0" w:line="240" w:lineRule="auto"/>
              <w:jc w:val="both"/>
              <w:rPr>
                <w:rFonts w:ascii="Times New Roman" w:hAnsi="Times New Roman"/>
                <w:sz w:val="28"/>
                <w:szCs w:val="28"/>
              </w:rPr>
            </w:pPr>
            <w:r w:rsidRPr="00AF2F57">
              <w:rPr>
                <w:rFonts w:ascii="Times New Roman" w:hAnsi="Times New Roman"/>
                <w:sz w:val="28"/>
                <w:szCs w:val="28"/>
              </w:rPr>
              <w:t>- Học sinh tiếp nhận nhiệm vụ, tiến hành giao nhiệm vụ trong nhóm, chuẩn bị dụng cụ mang theo.</w:t>
            </w:r>
          </w:p>
          <w:p w:rsidR="00AF2F57" w:rsidRPr="00AF2F57" w:rsidRDefault="00AF2F57" w:rsidP="00AF2F57">
            <w:pPr>
              <w:spacing w:after="0" w:line="240" w:lineRule="auto"/>
              <w:jc w:val="both"/>
              <w:rPr>
                <w:rFonts w:ascii="Times New Roman" w:hAnsi="Times New Roman"/>
                <w:sz w:val="28"/>
                <w:szCs w:val="28"/>
              </w:rPr>
            </w:pPr>
          </w:p>
          <w:p w:rsidR="00AF2F57" w:rsidRPr="00AF2F57" w:rsidRDefault="00AF2F57" w:rsidP="00AF2F57">
            <w:pPr>
              <w:spacing w:after="0" w:line="240" w:lineRule="auto"/>
              <w:jc w:val="both"/>
              <w:rPr>
                <w:rFonts w:ascii="Times New Roman" w:eastAsia="Times New Roman" w:hAnsi="Times New Roman"/>
                <w:b/>
                <w:sz w:val="26"/>
                <w:szCs w:val="26"/>
              </w:rPr>
            </w:pPr>
            <w:r w:rsidRPr="00AF2F57">
              <w:rPr>
                <w:rFonts w:ascii="Times New Roman" w:hAnsi="Times New Roman"/>
                <w:sz w:val="28"/>
                <w:szCs w:val="28"/>
              </w:rPr>
              <w:t>- Các nhóm thực hiện theo yêu cầu giáo viên.</w:t>
            </w:r>
            <w:r w:rsidRPr="00AF2F57">
              <w:rPr>
                <w:rFonts w:ascii="Times New Roman" w:eastAsia="Times New Roman" w:hAnsi="Times New Roman"/>
                <w:b/>
                <w:sz w:val="26"/>
                <w:szCs w:val="26"/>
              </w:rPr>
              <w:t xml:space="preserve"> </w:t>
            </w:r>
          </w:p>
          <w:p w:rsidR="00AF2F57" w:rsidRPr="00AF2F57" w:rsidRDefault="00AF2F57" w:rsidP="00AF2F57">
            <w:pPr>
              <w:spacing w:after="0" w:line="240" w:lineRule="auto"/>
              <w:jc w:val="both"/>
              <w:rPr>
                <w:rFonts w:ascii="Times New Roman" w:eastAsia="Times New Roman" w:hAnsi="Times New Roman"/>
                <w:b/>
                <w:sz w:val="26"/>
                <w:szCs w:val="26"/>
              </w:rPr>
            </w:pPr>
          </w:p>
          <w:p w:rsidR="00AF2F57" w:rsidRPr="00AF2F57" w:rsidRDefault="00AF2F57" w:rsidP="00AF2F57">
            <w:pPr>
              <w:spacing w:after="0" w:line="240" w:lineRule="auto"/>
              <w:jc w:val="both"/>
              <w:rPr>
                <w:rFonts w:ascii="Times New Roman" w:eastAsia="Times New Roman" w:hAnsi="Times New Roman"/>
                <w:b/>
                <w:sz w:val="26"/>
                <w:szCs w:val="26"/>
              </w:rPr>
            </w:pPr>
          </w:p>
          <w:p w:rsidR="00AF2F57" w:rsidRPr="00AF2F57" w:rsidRDefault="00AF2F57" w:rsidP="00AF2F57">
            <w:pPr>
              <w:spacing w:after="0" w:line="240" w:lineRule="auto"/>
              <w:jc w:val="both"/>
              <w:rPr>
                <w:rFonts w:ascii="Times New Roman" w:eastAsia="Times New Roman" w:hAnsi="Times New Roman"/>
                <w:b/>
                <w:sz w:val="26"/>
                <w:szCs w:val="26"/>
              </w:rPr>
            </w:pPr>
          </w:p>
          <w:p w:rsidR="00AF2F57" w:rsidRPr="00AF2F57" w:rsidRDefault="00AF2F57" w:rsidP="00AF2F57">
            <w:pPr>
              <w:spacing w:after="0" w:line="240" w:lineRule="auto"/>
              <w:jc w:val="both"/>
              <w:rPr>
                <w:rFonts w:ascii="Times New Roman" w:eastAsia="Times New Roman" w:hAnsi="Times New Roman"/>
                <w:b/>
                <w:sz w:val="26"/>
                <w:szCs w:val="26"/>
              </w:rPr>
            </w:pPr>
          </w:p>
          <w:p w:rsidR="00AF2F57" w:rsidRPr="00AF2F57" w:rsidRDefault="00AF2F57" w:rsidP="00AF2F57">
            <w:pPr>
              <w:spacing w:after="0" w:line="240" w:lineRule="auto"/>
              <w:jc w:val="both"/>
              <w:rPr>
                <w:rFonts w:ascii="Times New Roman" w:eastAsia="Times New Roman" w:hAnsi="Times New Roman"/>
                <w:b/>
                <w:sz w:val="26"/>
                <w:szCs w:val="26"/>
              </w:rPr>
            </w:pPr>
          </w:p>
          <w:p w:rsidR="00AF2F57" w:rsidRPr="00AF2F57" w:rsidRDefault="00AF2F57" w:rsidP="00AF2F57">
            <w:pPr>
              <w:spacing w:after="0" w:line="240" w:lineRule="auto"/>
              <w:jc w:val="both"/>
              <w:rPr>
                <w:rFonts w:ascii="Times New Roman" w:eastAsia="Times New Roman" w:hAnsi="Times New Roman"/>
                <w:b/>
                <w:sz w:val="26"/>
                <w:szCs w:val="26"/>
              </w:rPr>
            </w:pPr>
          </w:p>
          <w:p w:rsidR="00AF2F57" w:rsidRPr="00AF2F57" w:rsidRDefault="00AF2F57" w:rsidP="00AF2F57">
            <w:pPr>
              <w:spacing w:after="0" w:line="240" w:lineRule="auto"/>
              <w:jc w:val="both"/>
              <w:rPr>
                <w:rFonts w:ascii="Times New Roman" w:eastAsia="Times New Roman" w:hAnsi="Times New Roman"/>
                <w:b/>
                <w:sz w:val="26"/>
                <w:szCs w:val="26"/>
              </w:rPr>
            </w:pPr>
          </w:p>
          <w:p w:rsidR="00AF2F57" w:rsidRPr="00AF2F57" w:rsidRDefault="00AF2F57" w:rsidP="00AF2F57">
            <w:pPr>
              <w:spacing w:after="0" w:line="240" w:lineRule="auto"/>
              <w:jc w:val="both"/>
              <w:rPr>
                <w:rFonts w:ascii="Times New Roman" w:hAnsi="Times New Roman"/>
                <w:sz w:val="28"/>
                <w:szCs w:val="28"/>
              </w:rPr>
            </w:pPr>
            <w:r w:rsidRPr="00AF2F57">
              <w:rPr>
                <w:rFonts w:ascii="Times New Roman" w:eastAsia="Times New Roman" w:hAnsi="Times New Roman"/>
                <w:sz w:val="26"/>
                <w:szCs w:val="26"/>
              </w:rPr>
              <w:t>- HS báo cáo kết quả thực hiện nhiệm vụ học tập.</w:t>
            </w:r>
          </w:p>
          <w:p w:rsidR="00AF2F57" w:rsidRPr="00AF2F57" w:rsidRDefault="00AF2F57" w:rsidP="00AF2F57">
            <w:pPr>
              <w:spacing w:after="0" w:line="240" w:lineRule="auto"/>
              <w:jc w:val="both"/>
              <w:rPr>
                <w:rFonts w:ascii="Times New Roman" w:hAnsi="Times New Roman"/>
                <w:sz w:val="28"/>
                <w:szCs w:val="28"/>
              </w:rPr>
            </w:pPr>
          </w:p>
        </w:tc>
      </w:tr>
    </w:tbl>
    <w:p w:rsidR="00AF2F57" w:rsidRPr="00AF2F57" w:rsidRDefault="00AF2F57">
      <w:pPr>
        <w:spacing w:after="0" w:line="360" w:lineRule="auto"/>
        <w:jc w:val="both"/>
        <w:rPr>
          <w:rFonts w:ascii="Times New Roman" w:eastAsia="Times New Roman" w:hAnsi="Times New Roman"/>
          <w:b/>
          <w:bCs/>
          <w:kern w:val="24"/>
          <w:sz w:val="28"/>
          <w:szCs w:val="28"/>
        </w:rPr>
      </w:pPr>
    </w:p>
    <w:p w:rsidR="00AF2F57" w:rsidRPr="00AF2F57" w:rsidRDefault="00AF2F57" w:rsidP="006077A6">
      <w:pPr>
        <w:numPr>
          <w:ilvl w:val="0"/>
          <w:numId w:val="84"/>
        </w:numPr>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Phiếu học tập số 1:</w:t>
      </w:r>
    </w:p>
    <w:p w:rsidR="00AF2F57" w:rsidRPr="00AF2F57" w:rsidRDefault="00AF2F57">
      <w:pPr>
        <w:spacing w:after="0" w:line="360" w:lineRule="auto"/>
        <w:jc w:val="center"/>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NHÃN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3"/>
      </w:tblGrid>
      <w:tr w:rsidR="00AF2F57" w:rsidRPr="00AF2F57" w:rsidTr="00AF2F57">
        <w:trPr>
          <w:jc w:val="center"/>
        </w:trPr>
        <w:tc>
          <w:tcPr>
            <w:tcW w:w="5243" w:type="dxa"/>
            <w:shd w:val="clear" w:color="auto" w:fill="auto"/>
          </w:tcPr>
          <w:p w:rsidR="00AF2F57" w:rsidRPr="00AF2F57" w:rsidRDefault="00AF2F57" w:rsidP="00AF2F57">
            <w:pPr>
              <w:spacing w:after="0" w:line="360" w:lineRule="auto"/>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Địa điểm:</w:t>
            </w:r>
          </w:p>
          <w:p w:rsidR="00AF2F57" w:rsidRPr="00AF2F57" w:rsidRDefault="00AF2F57" w:rsidP="00AF2F57">
            <w:pPr>
              <w:spacing w:after="0" w:line="360" w:lineRule="auto"/>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Tên cây/con:</w:t>
            </w:r>
          </w:p>
          <w:p w:rsidR="00AF2F57" w:rsidRPr="00AF2F57" w:rsidRDefault="00AF2F57" w:rsidP="00AF2F57">
            <w:pPr>
              <w:spacing w:after="0" w:line="360" w:lineRule="auto"/>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Số lượng:</w:t>
            </w:r>
          </w:p>
          <w:p w:rsidR="00AF2F57" w:rsidRPr="00AF2F57" w:rsidRDefault="00AF2F57" w:rsidP="00AF2F57">
            <w:pPr>
              <w:spacing w:after="0" w:line="360" w:lineRule="auto"/>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Ngày phân loại:</w:t>
            </w:r>
          </w:p>
          <w:p w:rsidR="00AF2F57" w:rsidRPr="00AF2F57" w:rsidRDefault="00AF2F57" w:rsidP="00AF2F57">
            <w:pPr>
              <w:spacing w:after="0" w:line="360" w:lineRule="auto"/>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Hình dạng, kích thước:</w:t>
            </w:r>
          </w:p>
          <w:p w:rsidR="00AF2F57" w:rsidRPr="00AF2F57" w:rsidRDefault="00AF2F57" w:rsidP="00AF2F57">
            <w:pPr>
              <w:spacing w:after="0" w:line="360" w:lineRule="auto"/>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Môi trường sống:</w:t>
            </w:r>
          </w:p>
        </w:tc>
      </w:tr>
    </w:tbl>
    <w:p w:rsidR="00AF2F57" w:rsidRPr="00AF2F57" w:rsidRDefault="00AF2F57">
      <w:pPr>
        <w:spacing w:after="0" w:line="360" w:lineRule="auto"/>
        <w:jc w:val="both"/>
        <w:rPr>
          <w:rFonts w:ascii="Times New Roman" w:eastAsia="Times New Roman" w:hAnsi="Times New Roman"/>
          <w:b/>
          <w:bCs/>
          <w:kern w:val="24"/>
          <w:sz w:val="28"/>
          <w:szCs w:val="28"/>
        </w:rPr>
      </w:pPr>
    </w:p>
    <w:p w:rsidR="00AF2F57" w:rsidRPr="00AF2F57" w:rsidRDefault="00AF2F57">
      <w:pPr>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2.  Tiêu chí đánh giá sản phẩm học tập của hoạt động 1:</w:t>
      </w:r>
    </w:p>
    <w:p w:rsidR="00AF2F57" w:rsidRPr="00AF2F57" w:rsidRDefault="00AF2F57">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BẢNG KIỂM ĐÁNH GIÁ KẾT QUẢ QUAN SÁT</w:t>
      </w:r>
    </w:p>
    <w:p w:rsidR="00AF2F57" w:rsidRPr="00AF2F57" w:rsidRDefault="00AF2F57">
      <w:pPr>
        <w:spacing w:before="120"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(DÀNH CHO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276"/>
        <w:gridCol w:w="1276"/>
      </w:tblGrid>
      <w:tr w:rsidR="00AF2F57" w:rsidRPr="00AF2F57" w:rsidTr="00AF2F57">
        <w:trPr>
          <w:jc w:val="center"/>
        </w:trPr>
        <w:tc>
          <w:tcPr>
            <w:tcW w:w="5240"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Các tiêu chí</w:t>
            </w: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Có</w:t>
            </w: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Không</w:t>
            </w: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Thực hiện được theo các bước hướng dẫn</w:t>
            </w: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Có sự hợp tác giữa các thành viên trong nhóm</w:t>
            </w: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Quan sát được các sinh vật ngoài thiên nhiên</w:t>
            </w: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lastRenderedPageBreak/>
              <w:t>Chụp ảnh được các sinh vật ngoài thiên nhiên</w:t>
            </w: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r>
    </w:tbl>
    <w:p w:rsidR="00AF2F57" w:rsidRPr="00AF2F57" w:rsidRDefault="00AF2F57">
      <w:pPr>
        <w:jc w:val="center"/>
        <w:rPr>
          <w:rFonts w:ascii="Times New Roman" w:hAnsi="Times New Roman"/>
          <w:b/>
          <w:sz w:val="28"/>
          <w:szCs w:val="28"/>
        </w:rPr>
      </w:pPr>
    </w:p>
    <w:p w:rsidR="00AF2F57" w:rsidRPr="00AF2F57" w:rsidRDefault="00AF2F57">
      <w:pPr>
        <w:pStyle w:val="ListParagraph"/>
        <w:jc w:val="both"/>
        <w:rPr>
          <w:rFonts w:ascii="Times New Roman" w:hAnsi="Times New Roman"/>
          <w:b/>
          <w:sz w:val="28"/>
          <w:szCs w:val="28"/>
        </w:rPr>
      </w:pPr>
      <w:r w:rsidRPr="00AF2F57">
        <w:rPr>
          <w:rFonts w:ascii="Times New Roman" w:hAnsi="Times New Roman"/>
          <w:b/>
          <w:sz w:val="28"/>
          <w:szCs w:val="28"/>
        </w:rPr>
        <w:t>Hoạt động 2: Làm bộ sưu tập ảnh các nhóm sinh vật ngoài thiên nhiên</w:t>
      </w:r>
    </w:p>
    <w:p w:rsidR="00AF2F57" w:rsidRPr="00AF2F57" w:rsidRDefault="00AF2F57" w:rsidP="006077A6">
      <w:pPr>
        <w:numPr>
          <w:ilvl w:val="0"/>
          <w:numId w:val="85"/>
        </w:numPr>
        <w:ind w:left="271" w:hanging="164"/>
        <w:jc w:val="both"/>
        <w:rPr>
          <w:rFonts w:ascii="Times New Roman" w:hAnsi="Times New Roman"/>
          <w:b/>
          <w:sz w:val="28"/>
          <w:szCs w:val="28"/>
        </w:rPr>
      </w:pPr>
      <w:r w:rsidRPr="00AF2F57">
        <w:rPr>
          <w:rFonts w:ascii="Times New Roman" w:hAnsi="Times New Roman"/>
          <w:b/>
          <w:sz w:val="28"/>
          <w:szCs w:val="28"/>
        </w:rPr>
        <w:t>Mục tiêu:</w:t>
      </w:r>
    </w:p>
    <w:p w:rsidR="00AF2F57" w:rsidRPr="00AF2F57" w:rsidRDefault="00AF2F57">
      <w:pPr>
        <w:spacing w:after="0"/>
        <w:ind w:left="720"/>
        <w:jc w:val="both"/>
        <w:rPr>
          <w:rFonts w:ascii="Times New Roman" w:eastAsia="Times New Roman" w:hAnsi="Times New Roman"/>
          <w:sz w:val="28"/>
          <w:szCs w:val="28"/>
        </w:rPr>
      </w:pPr>
      <w:r w:rsidRPr="00AF2F57">
        <w:rPr>
          <w:rFonts w:ascii="Times New Roman" w:eastAsia="Times New Roman" w:hAnsi="Times New Roman"/>
          <w:sz w:val="28"/>
          <w:szCs w:val="28"/>
        </w:rPr>
        <w:t>3 - KHTN.2.4</w:t>
      </w:r>
    </w:p>
    <w:p w:rsidR="00AF2F57" w:rsidRPr="00AF2F57" w:rsidRDefault="00AF2F57">
      <w:pPr>
        <w:spacing w:after="0"/>
        <w:ind w:left="720"/>
        <w:jc w:val="both"/>
        <w:rPr>
          <w:rFonts w:ascii="Times New Roman" w:eastAsia="Times New Roman" w:hAnsi="Times New Roman"/>
          <w:sz w:val="28"/>
          <w:szCs w:val="28"/>
        </w:rPr>
      </w:pPr>
      <w:r w:rsidRPr="00AF2F57">
        <w:rPr>
          <w:rFonts w:ascii="Times New Roman" w:eastAsia="Times New Roman" w:hAnsi="Times New Roman"/>
          <w:sz w:val="28"/>
          <w:szCs w:val="28"/>
        </w:rPr>
        <w:t>6 - KHTN.3.2</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11 - NA1.2</w:t>
      </w:r>
    </w:p>
    <w:p w:rsidR="00AF2F57" w:rsidRPr="00AF2F57" w:rsidRDefault="00AF2F57">
      <w:pPr>
        <w:tabs>
          <w:tab w:val="left" w:pos="12758"/>
        </w:tabs>
        <w:spacing w:after="0" w:line="240" w:lineRule="auto"/>
        <w:ind w:left="720"/>
        <w:jc w:val="both"/>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12 - CC1.3</w:t>
      </w:r>
    </w:p>
    <w:p w:rsidR="00AF2F57" w:rsidRPr="00AF2F57" w:rsidRDefault="00AF2F57" w:rsidP="006077A6">
      <w:pPr>
        <w:numPr>
          <w:ilvl w:val="0"/>
          <w:numId w:val="85"/>
        </w:numPr>
        <w:ind w:left="271" w:hanging="164"/>
        <w:jc w:val="both"/>
        <w:rPr>
          <w:rFonts w:ascii="Times New Roman" w:hAnsi="Times New Roman"/>
          <w:b/>
          <w:sz w:val="28"/>
          <w:szCs w:val="28"/>
        </w:rPr>
      </w:pPr>
      <w:r w:rsidRPr="00AF2F57">
        <w:rPr>
          <w:rFonts w:ascii="Times New Roman" w:hAnsi="Times New Roman"/>
          <w:b/>
          <w:sz w:val="28"/>
          <w:szCs w:val="28"/>
        </w:rPr>
        <w:t>Tổ chức hoạt động</w:t>
      </w:r>
    </w:p>
    <w:p w:rsidR="00AF2F57" w:rsidRPr="00AF2F57" w:rsidRDefault="00AF2F57" w:rsidP="006077A6">
      <w:pPr>
        <w:pStyle w:val="ListParagraph"/>
        <w:numPr>
          <w:ilvl w:val="0"/>
          <w:numId w:val="82"/>
        </w:numPr>
        <w:tabs>
          <w:tab w:val="clear" w:pos="420"/>
          <w:tab w:val="left" w:pos="3423"/>
        </w:tabs>
        <w:spacing w:after="0"/>
        <w:rPr>
          <w:rFonts w:ascii="Times New Roman" w:hAnsi="Times New Roman"/>
          <w:b/>
          <w:sz w:val="28"/>
          <w:szCs w:val="28"/>
        </w:rPr>
      </w:pPr>
      <w:r w:rsidRPr="00AF2F57">
        <w:rPr>
          <w:rFonts w:ascii="Times New Roman" w:hAnsi="Times New Roman"/>
          <w:b/>
          <w:sz w:val="28"/>
          <w:szCs w:val="28"/>
        </w:rPr>
        <w:t>Chuẩn bị</w:t>
      </w:r>
    </w:p>
    <w:p w:rsidR="00AF2F57" w:rsidRPr="00AF2F57" w:rsidRDefault="00AF2F57">
      <w:pPr>
        <w:spacing w:after="0"/>
        <w:rPr>
          <w:rFonts w:ascii="Times New Roman" w:hAnsi="Times New Roman"/>
          <w:sz w:val="28"/>
        </w:rPr>
      </w:pPr>
      <w:r w:rsidRPr="00AF2F57">
        <w:rPr>
          <w:rFonts w:ascii="Times New Roman" w:hAnsi="Times New Roman"/>
          <w:sz w:val="28"/>
          <w:szCs w:val="28"/>
        </w:rPr>
        <w:t xml:space="preserve">GV:  </w:t>
      </w:r>
      <w:r w:rsidRPr="00AF2F57">
        <w:rPr>
          <w:rFonts w:ascii="Times New Roman" w:hAnsi="Times New Roman"/>
          <w:sz w:val="28"/>
        </w:rPr>
        <w:t>Tài liệu nhận diện nhanh một số loài sinh vật.</w:t>
      </w:r>
    </w:p>
    <w:p w:rsidR="00AF2F57" w:rsidRPr="00AF2F57" w:rsidRDefault="00AF2F57">
      <w:pPr>
        <w:spacing w:after="0"/>
        <w:rPr>
          <w:rFonts w:ascii="Times New Roman" w:hAnsi="Times New Roman"/>
          <w:sz w:val="28"/>
          <w:szCs w:val="28"/>
        </w:rPr>
      </w:pPr>
      <w:r w:rsidRPr="00AF2F57">
        <w:rPr>
          <w:rFonts w:ascii="Times New Roman" w:hAnsi="Times New Roman"/>
          <w:sz w:val="28"/>
          <w:szCs w:val="28"/>
        </w:rPr>
        <w:t xml:space="preserve">HS: </w:t>
      </w:r>
      <w:r w:rsidRPr="00AF2F57">
        <w:rPr>
          <w:rFonts w:ascii="Times New Roman" w:eastAsia="Times New Roman" w:hAnsi="Times New Roman"/>
          <w:bCs/>
          <w:kern w:val="24"/>
          <w:sz w:val="26"/>
          <w:szCs w:val="26"/>
        </w:rPr>
        <w:t>Ảnh chụp các nhóm sinh vật.</w:t>
      </w:r>
    </w:p>
    <w:p w:rsidR="00AF2F57" w:rsidRPr="00AF2F57" w:rsidRDefault="00AF2F57" w:rsidP="006077A6">
      <w:pPr>
        <w:pStyle w:val="ListParagraph"/>
        <w:numPr>
          <w:ilvl w:val="0"/>
          <w:numId w:val="83"/>
        </w:numPr>
        <w:tabs>
          <w:tab w:val="clear" w:pos="420"/>
          <w:tab w:val="left" w:pos="12758"/>
        </w:tabs>
        <w:spacing w:before="120" w:after="0" w:line="360" w:lineRule="auto"/>
        <w:jc w:val="both"/>
        <w:rPr>
          <w:rFonts w:ascii="Times New Roman" w:hAnsi="Times New Roman"/>
          <w:b/>
          <w:bCs/>
          <w:sz w:val="28"/>
          <w:szCs w:val="28"/>
        </w:rPr>
      </w:pPr>
      <w:r w:rsidRPr="00AF2F57">
        <w:rPr>
          <w:rFonts w:ascii="Times New Roman" w:hAnsi="Times New Roman"/>
          <w:b/>
          <w:bCs/>
          <w:sz w:val="28"/>
          <w:szCs w:val="28"/>
        </w:rPr>
        <w:t>Chuyển giao nhiệm vụ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4"/>
      </w:tblGrid>
      <w:tr w:rsidR="00AF2F57" w:rsidRPr="00AF2F57" w:rsidTr="00AF2F57">
        <w:tc>
          <w:tcPr>
            <w:tcW w:w="4813" w:type="dxa"/>
            <w:shd w:val="clear" w:color="auto" w:fill="auto"/>
          </w:tcPr>
          <w:p w:rsidR="00AF2F57" w:rsidRPr="00AF2F57" w:rsidRDefault="00AF2F57" w:rsidP="00AF2F57">
            <w:pPr>
              <w:spacing w:after="0" w:line="240" w:lineRule="auto"/>
              <w:jc w:val="center"/>
              <w:rPr>
                <w:rFonts w:ascii="Times New Roman" w:eastAsia="Times New Roman" w:hAnsi="Times New Roman"/>
                <w:b/>
                <w:sz w:val="26"/>
                <w:szCs w:val="26"/>
              </w:rPr>
            </w:pPr>
            <w:r w:rsidRPr="00AF2F57">
              <w:rPr>
                <w:rFonts w:ascii="Times New Roman" w:hAnsi="Times New Roman"/>
                <w:b/>
                <w:sz w:val="26"/>
                <w:szCs w:val="26"/>
              </w:rPr>
              <w:t>Hoạt động của giáo viên</w:t>
            </w:r>
          </w:p>
        </w:tc>
        <w:tc>
          <w:tcPr>
            <w:tcW w:w="4814" w:type="dxa"/>
            <w:shd w:val="clear" w:color="auto" w:fill="auto"/>
          </w:tcPr>
          <w:p w:rsidR="00AF2F57" w:rsidRPr="00AF2F57" w:rsidRDefault="00AF2F57" w:rsidP="00AF2F57">
            <w:pPr>
              <w:spacing w:after="0" w:line="240" w:lineRule="auto"/>
              <w:jc w:val="center"/>
              <w:rPr>
                <w:rFonts w:ascii="Times New Roman" w:eastAsia="Times New Roman" w:hAnsi="Times New Roman"/>
                <w:b/>
                <w:sz w:val="26"/>
                <w:szCs w:val="26"/>
              </w:rPr>
            </w:pPr>
            <w:r w:rsidRPr="00AF2F57">
              <w:rPr>
                <w:rFonts w:ascii="Times New Roman" w:hAnsi="Times New Roman"/>
                <w:b/>
                <w:sz w:val="26"/>
                <w:szCs w:val="26"/>
              </w:rPr>
              <w:t>Hoạt động của học sinh</w:t>
            </w:r>
          </w:p>
        </w:tc>
      </w:tr>
      <w:tr w:rsidR="00AF2F57" w:rsidRPr="00AF2F57" w:rsidTr="00AF2F57">
        <w:trPr>
          <w:trHeight w:val="4159"/>
        </w:trPr>
        <w:tc>
          <w:tcPr>
            <w:tcW w:w="4813" w:type="dxa"/>
            <w:shd w:val="clear" w:color="auto" w:fill="auto"/>
          </w:tcPr>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t>-GV: yêu cầu HS phân loại ảnh theo nhóm phân loại sinh vật (thực vật, động vật có xương, động vật không xương).</w:t>
            </w:r>
          </w:p>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t>- Yêu cầu HS xác định tên các đại diện nhóm sinh vật.</w:t>
            </w:r>
          </w:p>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t>- Yêu cầu HS thiết kế sản phẩm thành bộ sưu tập ảnh.</w:t>
            </w:r>
          </w:p>
          <w:p w:rsidR="00AF2F57" w:rsidRPr="00AF2F57" w:rsidRDefault="00AF2F57" w:rsidP="00AF2F57">
            <w:pPr>
              <w:spacing w:after="0" w:line="240" w:lineRule="auto"/>
              <w:jc w:val="both"/>
              <w:rPr>
                <w:rFonts w:ascii="Times New Roman" w:hAnsi="Times New Roman"/>
                <w:sz w:val="26"/>
                <w:szCs w:val="26"/>
              </w:rPr>
            </w:pPr>
          </w:p>
          <w:p w:rsidR="00AF2F57" w:rsidRPr="00AF2F57" w:rsidRDefault="00AF2F57" w:rsidP="00AF2F57">
            <w:pPr>
              <w:spacing w:after="0" w:line="240" w:lineRule="auto"/>
              <w:jc w:val="both"/>
              <w:rPr>
                <w:rFonts w:ascii="Times New Roman" w:hAnsi="Times New Roman"/>
                <w:sz w:val="26"/>
                <w:szCs w:val="26"/>
              </w:rPr>
            </w:pPr>
          </w:p>
          <w:p w:rsidR="00AF2F57" w:rsidRPr="00AF2F57" w:rsidRDefault="00AF2F57" w:rsidP="00AF2F57">
            <w:pPr>
              <w:spacing w:after="0" w:line="240" w:lineRule="auto"/>
              <w:jc w:val="both"/>
              <w:rPr>
                <w:rFonts w:ascii="Times New Roman" w:hAnsi="Times New Roman"/>
                <w:sz w:val="26"/>
                <w:szCs w:val="26"/>
              </w:rPr>
            </w:pP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Phương án đánh giá:</w:t>
            </w: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xml:space="preserve"> </w:t>
            </w:r>
            <w:r w:rsidRPr="00AF2F57">
              <w:rPr>
                <w:rFonts w:ascii="Times New Roman" w:eastAsia="Times New Roman" w:hAnsi="Times New Roman"/>
                <w:bCs/>
                <w:kern w:val="24"/>
                <w:sz w:val="26"/>
                <w:szCs w:val="26"/>
              </w:rPr>
              <w:t>- Đánh giá nhóm: Các nhóm căn cứ vào kết quả thực hiện nhiệm vụ của các nhóm tiến hành đánh giá đồng đẳng lẫn nhau thông qua bảng kiểm và rubric.</w:t>
            </w:r>
          </w:p>
          <w:p w:rsidR="00AF2F57" w:rsidRPr="00AF2F57" w:rsidRDefault="00AF2F57" w:rsidP="00AF2F57">
            <w:pPr>
              <w:spacing w:after="0" w:line="240" w:lineRule="auto"/>
              <w:jc w:val="both"/>
              <w:rPr>
                <w:rFonts w:ascii="Times New Roman" w:eastAsia="Times New Roman" w:hAnsi="Times New Roman"/>
                <w:b/>
                <w:sz w:val="26"/>
                <w:szCs w:val="26"/>
              </w:rPr>
            </w:pPr>
          </w:p>
        </w:tc>
        <w:tc>
          <w:tcPr>
            <w:tcW w:w="4814" w:type="dxa"/>
            <w:shd w:val="clear" w:color="auto" w:fill="auto"/>
          </w:tcPr>
          <w:p w:rsidR="00AF2F57" w:rsidRPr="00AF2F57" w:rsidRDefault="00AF2F57" w:rsidP="00AF2F57">
            <w:pPr>
              <w:spacing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HS: tiến hành thảo luận trong nhóm để phân loại ảnh thuộc nhóm sinh vật nào. </w:t>
            </w:r>
          </w:p>
          <w:p w:rsidR="00AF2F57" w:rsidRPr="00AF2F57" w:rsidRDefault="00AF2F57" w:rsidP="00AF2F57">
            <w:pPr>
              <w:spacing w:after="0" w:line="240" w:lineRule="auto"/>
              <w:jc w:val="both"/>
              <w:rPr>
                <w:rFonts w:ascii="Times New Roman" w:eastAsia="Times New Roman" w:hAnsi="Times New Roman"/>
                <w:sz w:val="26"/>
                <w:szCs w:val="26"/>
              </w:rPr>
            </w:pPr>
          </w:p>
          <w:p w:rsidR="00AF2F57" w:rsidRPr="00AF2F57" w:rsidRDefault="00AF2F57" w:rsidP="00AF2F57">
            <w:pPr>
              <w:spacing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HS: Thảo luận nhóm, xác định tên đại diện.</w:t>
            </w:r>
          </w:p>
          <w:p w:rsidR="00AF2F57" w:rsidRPr="00AF2F57" w:rsidRDefault="00AF2F57" w:rsidP="00AF2F57">
            <w:pPr>
              <w:spacing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Các nhóm làm thành album của nhóm mình theo sự phân loại.</w:t>
            </w: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HS báo cáo kết quả thực hiện nhiệm vụ học tập:</w:t>
            </w:r>
          </w:p>
          <w:p w:rsidR="00AF2F57" w:rsidRPr="00AF2F57" w:rsidRDefault="00AF2F57" w:rsidP="00AF2F57">
            <w:pPr>
              <w:spacing w:before="120"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Kết quả thực hiện nhiệm vụ học tập của HS là cuốn album ảnh.</w:t>
            </w:r>
          </w:p>
          <w:p w:rsidR="00AF2F57" w:rsidRPr="00AF2F57" w:rsidRDefault="00AF2F57" w:rsidP="00AF2F57">
            <w:pPr>
              <w:spacing w:after="0" w:line="240" w:lineRule="auto"/>
              <w:jc w:val="both"/>
              <w:rPr>
                <w:rFonts w:ascii="Times New Roman" w:eastAsia="Times New Roman" w:hAnsi="Times New Roman"/>
                <w:b/>
                <w:sz w:val="26"/>
                <w:szCs w:val="26"/>
              </w:rPr>
            </w:pPr>
          </w:p>
        </w:tc>
      </w:tr>
    </w:tbl>
    <w:p w:rsidR="00AF2F57" w:rsidRPr="00AF2F57" w:rsidRDefault="00AF2F57">
      <w:pPr>
        <w:pStyle w:val="ListParagraph"/>
        <w:spacing w:after="0" w:line="360" w:lineRule="auto"/>
        <w:ind w:left="0"/>
        <w:jc w:val="both"/>
        <w:rPr>
          <w:rFonts w:ascii="Times New Roman" w:eastAsia="Times New Roman" w:hAnsi="Times New Roman"/>
          <w:b/>
          <w:bCs/>
          <w:i/>
          <w:kern w:val="24"/>
          <w:sz w:val="28"/>
          <w:szCs w:val="28"/>
        </w:rPr>
      </w:pPr>
    </w:p>
    <w:p w:rsidR="00AF2F57" w:rsidRPr="00AF2F57" w:rsidRDefault="00AF2F57">
      <w:pPr>
        <w:ind w:firstLine="567"/>
        <w:rPr>
          <w:rFonts w:ascii="Times New Roman" w:hAnsi="Times New Roman"/>
          <w:b/>
          <w:i/>
          <w:sz w:val="28"/>
          <w:szCs w:val="28"/>
        </w:rPr>
      </w:pPr>
      <w:r w:rsidRPr="00AF2F57">
        <w:rPr>
          <w:rFonts w:ascii="Times New Roman" w:hAnsi="Times New Roman"/>
          <w:b/>
          <w:i/>
          <w:sz w:val="28"/>
          <w:szCs w:val="28"/>
        </w:rPr>
        <w:t>3. Tiêu chí đánh giá sản phẩm học tập hoạt động 2:</w:t>
      </w:r>
    </w:p>
    <w:p w:rsidR="00AF2F57" w:rsidRPr="00AF2F57" w:rsidRDefault="00AF2F57">
      <w:pPr>
        <w:jc w:val="center"/>
        <w:rPr>
          <w:rFonts w:ascii="Times New Roman" w:hAnsi="Times New Roman"/>
          <w:b/>
          <w:sz w:val="28"/>
          <w:szCs w:val="28"/>
        </w:rPr>
      </w:pPr>
      <w:r w:rsidRPr="00AF2F57">
        <w:rPr>
          <w:rFonts w:ascii="Times New Roman" w:hAnsi="Times New Roman"/>
          <w:b/>
          <w:sz w:val="28"/>
          <w:szCs w:val="28"/>
        </w:rPr>
        <w:t>3.1. TIÊU CHÍ ĐÁNH GIÁ SẢN PHẨM HỌC TẬP: BỘ SƯU TẬP ẢNH CÁC NHÓM SINH VẬT</w:t>
      </w:r>
    </w:p>
    <w:tbl>
      <w:tblPr>
        <w:tblpPr w:leftFromText="180" w:rightFromText="180" w:vertAnchor="text" w:horzAnchor="page" w:tblpXSpec="center" w:tblpY="140"/>
        <w:tblOverlap w:val="neve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520"/>
        <w:gridCol w:w="2250"/>
        <w:gridCol w:w="2746"/>
        <w:gridCol w:w="854"/>
      </w:tblGrid>
      <w:tr w:rsidR="00AF2F57" w:rsidRPr="00AF2F57" w:rsidTr="00AF2F57">
        <w:trPr>
          <w:jc w:val="center"/>
        </w:trPr>
        <w:tc>
          <w:tcPr>
            <w:tcW w:w="1800" w:type="dxa"/>
            <w:shd w:val="clear" w:color="auto" w:fill="auto"/>
          </w:tcPr>
          <w:p w:rsidR="00AF2F57" w:rsidRPr="00AF2F57" w:rsidRDefault="00AF2F57" w:rsidP="00AF2F57">
            <w:pPr>
              <w:rPr>
                <w:rFonts w:ascii="Times New Roman" w:eastAsia="Times New Roman" w:hAnsi="Times New Roman"/>
                <w:bCs/>
                <w:kern w:val="24"/>
                <w:sz w:val="28"/>
                <w:szCs w:val="28"/>
              </w:rPr>
            </w:pPr>
            <w:r w:rsidRPr="00AF2F57">
              <w:rPr>
                <w:rFonts w:ascii="Times New Roman" w:hAnsi="Times New Roman"/>
                <w:b/>
                <w:sz w:val="28"/>
                <w:szCs w:val="28"/>
              </w:rPr>
              <w:t xml:space="preserve">Tiêu chí </w:t>
            </w:r>
          </w:p>
        </w:tc>
        <w:tc>
          <w:tcPr>
            <w:tcW w:w="2520" w:type="dxa"/>
            <w:tcBorders>
              <w:top w:val="single" w:sz="8" w:space="0" w:color="auto"/>
              <w:right w:val="single" w:sz="8" w:space="0" w:color="auto"/>
            </w:tcBorders>
            <w:shd w:val="clear" w:color="auto" w:fill="auto"/>
          </w:tcPr>
          <w:p w:rsidR="00AF2F57" w:rsidRPr="00AF2F57" w:rsidRDefault="00AF2F57" w:rsidP="00AF2F57">
            <w:pPr>
              <w:jc w:val="center"/>
              <w:rPr>
                <w:rFonts w:ascii="Times New Roman" w:eastAsia="Times New Roman" w:hAnsi="Times New Roman"/>
                <w:bCs/>
                <w:kern w:val="24"/>
                <w:sz w:val="28"/>
                <w:szCs w:val="28"/>
              </w:rPr>
            </w:pPr>
            <w:r w:rsidRPr="00AF2F57">
              <w:rPr>
                <w:rFonts w:ascii="Times New Roman" w:hAnsi="Times New Roman"/>
                <w:b/>
                <w:sz w:val="28"/>
                <w:szCs w:val="28"/>
              </w:rPr>
              <w:t>MỨC 1</w:t>
            </w:r>
          </w:p>
        </w:tc>
        <w:tc>
          <w:tcPr>
            <w:tcW w:w="2250" w:type="dxa"/>
            <w:tcBorders>
              <w:top w:val="single" w:sz="8" w:space="0" w:color="auto"/>
              <w:right w:val="single" w:sz="8" w:space="0" w:color="auto"/>
            </w:tcBorders>
            <w:shd w:val="clear" w:color="auto" w:fill="auto"/>
          </w:tcPr>
          <w:p w:rsidR="00AF2F57" w:rsidRPr="00AF2F57" w:rsidRDefault="00AF2F57" w:rsidP="00AF2F57">
            <w:pPr>
              <w:jc w:val="center"/>
              <w:rPr>
                <w:rFonts w:ascii="Times New Roman" w:eastAsia="Times New Roman" w:hAnsi="Times New Roman"/>
                <w:bCs/>
                <w:kern w:val="24"/>
                <w:sz w:val="28"/>
                <w:szCs w:val="28"/>
              </w:rPr>
            </w:pPr>
            <w:r w:rsidRPr="00AF2F57">
              <w:rPr>
                <w:rFonts w:ascii="Times New Roman" w:hAnsi="Times New Roman"/>
                <w:b/>
                <w:sz w:val="28"/>
                <w:szCs w:val="28"/>
              </w:rPr>
              <w:t>MỨC 2</w:t>
            </w:r>
          </w:p>
        </w:tc>
        <w:tc>
          <w:tcPr>
            <w:tcW w:w="2746" w:type="dxa"/>
            <w:tcBorders>
              <w:top w:val="single" w:sz="8" w:space="0" w:color="auto"/>
              <w:right w:val="single" w:sz="8" w:space="0" w:color="auto"/>
            </w:tcBorders>
            <w:shd w:val="clear" w:color="auto" w:fill="auto"/>
          </w:tcPr>
          <w:p w:rsidR="00AF2F57" w:rsidRPr="00AF2F57" w:rsidRDefault="00AF2F57" w:rsidP="00AF2F57">
            <w:pPr>
              <w:jc w:val="center"/>
              <w:rPr>
                <w:rFonts w:ascii="Times New Roman" w:eastAsia="Times New Roman" w:hAnsi="Times New Roman"/>
                <w:bCs/>
                <w:kern w:val="24"/>
                <w:sz w:val="28"/>
                <w:szCs w:val="28"/>
              </w:rPr>
            </w:pPr>
            <w:r w:rsidRPr="00AF2F57">
              <w:rPr>
                <w:rFonts w:ascii="Times New Roman" w:hAnsi="Times New Roman"/>
                <w:b/>
                <w:sz w:val="28"/>
                <w:szCs w:val="28"/>
              </w:rPr>
              <w:t>MỨC 3</w:t>
            </w:r>
          </w:p>
        </w:tc>
        <w:tc>
          <w:tcPr>
            <w:tcW w:w="854" w:type="dxa"/>
            <w:tcBorders>
              <w:top w:val="single" w:sz="8" w:space="0" w:color="auto"/>
              <w:right w:val="single" w:sz="8" w:space="0" w:color="auto"/>
            </w:tcBorders>
            <w:shd w:val="clear" w:color="auto" w:fill="auto"/>
          </w:tcPr>
          <w:p w:rsidR="00AF2F57" w:rsidRPr="00AF2F57" w:rsidRDefault="00AF2F57" w:rsidP="00AF2F57">
            <w:pPr>
              <w:spacing w:after="0" w:line="240" w:lineRule="auto"/>
              <w:jc w:val="center"/>
              <w:rPr>
                <w:rFonts w:ascii="Times New Roman" w:eastAsia="Times New Roman" w:hAnsi="Times New Roman"/>
                <w:b/>
                <w:sz w:val="28"/>
              </w:rPr>
            </w:pPr>
            <w:r w:rsidRPr="00AF2F57">
              <w:rPr>
                <w:rFonts w:ascii="Times New Roman" w:eastAsia="Times New Roman" w:hAnsi="Times New Roman"/>
                <w:b/>
                <w:sz w:val="28"/>
              </w:rPr>
              <w:t>Điểm</w:t>
            </w:r>
          </w:p>
        </w:tc>
      </w:tr>
      <w:tr w:rsidR="00AF2F57" w:rsidRPr="00AF2F57" w:rsidTr="00AF2F57">
        <w:trPr>
          <w:trHeight w:val="812"/>
          <w:jc w:val="center"/>
        </w:trPr>
        <w:tc>
          <w:tcPr>
            <w:tcW w:w="180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b/>
                <w:kern w:val="24"/>
                <w:sz w:val="28"/>
                <w:szCs w:val="28"/>
              </w:rPr>
            </w:pPr>
            <w:r w:rsidRPr="00AF2F57">
              <w:rPr>
                <w:rFonts w:ascii="Times New Roman" w:eastAsia="Times New Roman" w:hAnsi="Times New Roman"/>
                <w:b/>
                <w:kern w:val="24"/>
                <w:sz w:val="28"/>
                <w:szCs w:val="28"/>
              </w:rPr>
              <w:lastRenderedPageBreak/>
              <w:t>Số lượng ảnh chụp</w:t>
            </w:r>
          </w:p>
        </w:tc>
        <w:tc>
          <w:tcPr>
            <w:tcW w:w="2520"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Có 5 mẫu ảnh</w:t>
            </w:r>
          </w:p>
        </w:tc>
        <w:tc>
          <w:tcPr>
            <w:tcW w:w="2250"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Có 8 mẫu ảnh</w:t>
            </w:r>
          </w:p>
        </w:tc>
        <w:tc>
          <w:tcPr>
            <w:tcW w:w="2746"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bCs/>
                <w:kern w:val="24"/>
                <w:sz w:val="28"/>
                <w:szCs w:val="28"/>
              </w:rPr>
            </w:pPr>
            <w:r w:rsidRPr="00AF2F57">
              <w:rPr>
                <w:rFonts w:ascii="Times New Roman" w:eastAsia="Times New Roman" w:hAnsi="Times New Roman"/>
                <w:bCs/>
                <w:kern w:val="24"/>
                <w:sz w:val="28"/>
                <w:szCs w:val="28"/>
              </w:rPr>
              <w:t>Có 10 (nhiều hơn 10) mẫu ảnh</w:t>
            </w:r>
          </w:p>
        </w:tc>
        <w:tc>
          <w:tcPr>
            <w:tcW w:w="85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sz w:val="28"/>
              </w:rPr>
            </w:pPr>
          </w:p>
        </w:tc>
      </w:tr>
      <w:tr w:rsidR="00AF2F57" w:rsidRPr="00AF2F57" w:rsidTr="00AF2F57">
        <w:trPr>
          <w:trHeight w:val="1412"/>
          <w:jc w:val="center"/>
        </w:trPr>
        <w:tc>
          <w:tcPr>
            <w:tcW w:w="180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b/>
                <w:sz w:val="28"/>
              </w:rPr>
            </w:pPr>
            <w:r w:rsidRPr="00AF2F57">
              <w:rPr>
                <w:rFonts w:ascii="Times New Roman" w:eastAsia="Times New Roman" w:hAnsi="Times New Roman"/>
                <w:b/>
                <w:sz w:val="28"/>
                <w:szCs w:val="28"/>
              </w:rPr>
              <w:t>Trình bày cách tiến hành phân loại</w:t>
            </w:r>
          </w:p>
        </w:tc>
        <w:tc>
          <w:tcPr>
            <w:tcW w:w="2520"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rPr>
            </w:pPr>
            <w:r w:rsidRPr="00AF2F57">
              <w:rPr>
                <w:rFonts w:ascii="Times New Roman" w:eastAsia="Times New Roman" w:hAnsi="Times New Roman"/>
                <w:sz w:val="28"/>
                <w:szCs w:val="28"/>
              </w:rPr>
              <w:t>Chưa đầy đủ, trình bày còn lủng củng chưa rõ ràng</w:t>
            </w:r>
          </w:p>
        </w:tc>
        <w:tc>
          <w:tcPr>
            <w:tcW w:w="2250"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rPr>
            </w:pPr>
            <w:r w:rsidRPr="00AF2F57">
              <w:rPr>
                <w:rFonts w:ascii="Times New Roman" w:eastAsia="Times New Roman" w:hAnsi="Times New Roman"/>
                <w:bCs/>
                <w:kern w:val="24"/>
                <w:sz w:val="28"/>
                <w:szCs w:val="28"/>
              </w:rPr>
              <w:t>Nội dung tương đối đầy đủ, nêu được cách thức tiến hành phân loại</w:t>
            </w:r>
          </w:p>
        </w:tc>
        <w:tc>
          <w:tcPr>
            <w:tcW w:w="2746"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rPr>
            </w:pPr>
            <w:r w:rsidRPr="00AF2F57">
              <w:rPr>
                <w:rFonts w:ascii="Times New Roman" w:eastAsia="Times New Roman" w:hAnsi="Times New Roman"/>
                <w:sz w:val="28"/>
                <w:szCs w:val="28"/>
              </w:rPr>
              <w:t>Nội dung đầy đủ rõ ràng đảm bảo theo yêu cầu được giao.</w:t>
            </w:r>
          </w:p>
        </w:tc>
        <w:tc>
          <w:tcPr>
            <w:tcW w:w="85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sz w:val="28"/>
              </w:rPr>
            </w:pPr>
          </w:p>
        </w:tc>
      </w:tr>
      <w:tr w:rsidR="00AF2F57" w:rsidRPr="00AF2F57" w:rsidTr="00AF2F57">
        <w:trPr>
          <w:trHeight w:val="831"/>
          <w:jc w:val="center"/>
        </w:trPr>
        <w:tc>
          <w:tcPr>
            <w:tcW w:w="180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b/>
                <w:sz w:val="28"/>
              </w:rPr>
            </w:pPr>
            <w:r w:rsidRPr="00AF2F57">
              <w:rPr>
                <w:rFonts w:ascii="Times New Roman" w:eastAsia="Times New Roman" w:hAnsi="Times New Roman"/>
                <w:b/>
                <w:sz w:val="28"/>
                <w:szCs w:val="28"/>
              </w:rPr>
              <w:t>Hình thức trình bày</w:t>
            </w:r>
          </w:p>
        </w:tc>
        <w:tc>
          <w:tcPr>
            <w:tcW w:w="2520"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rPr>
            </w:pPr>
            <w:r w:rsidRPr="00AF2F57">
              <w:rPr>
                <w:rFonts w:ascii="Times New Roman" w:eastAsia="Times New Roman" w:hAnsi="Times New Roman"/>
                <w:sz w:val="28"/>
                <w:szCs w:val="28"/>
              </w:rPr>
              <w:t>Hình thức không đẹp, người thuyết trình chưa nghiêm túc, không nắm bắt được cách tiến hành</w:t>
            </w:r>
          </w:p>
        </w:tc>
        <w:tc>
          <w:tcPr>
            <w:tcW w:w="2250"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rPr>
            </w:pPr>
            <w:r w:rsidRPr="00AF2F57">
              <w:rPr>
                <w:rFonts w:ascii="Times New Roman" w:eastAsia="Times New Roman" w:hAnsi="Times New Roman"/>
                <w:sz w:val="28"/>
                <w:szCs w:val="28"/>
              </w:rPr>
              <w:t>Hình thức đẹp, người thuyết trình nghiêm túc, đã nắm bắt được cách tiến hành</w:t>
            </w:r>
          </w:p>
        </w:tc>
        <w:tc>
          <w:tcPr>
            <w:tcW w:w="2746"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rPr>
            </w:pPr>
            <w:r w:rsidRPr="00AF2F57">
              <w:rPr>
                <w:rFonts w:ascii="Times New Roman" w:eastAsia="Times New Roman" w:hAnsi="Times New Roman"/>
                <w:sz w:val="28"/>
                <w:szCs w:val="28"/>
              </w:rPr>
              <w:t>Hình thức đẹp, người thuyết trình nghiêm túc, nắm bắt được cách tiến hành, giải đáp được thắc mắc của các thành viên khác trong lớp</w:t>
            </w:r>
          </w:p>
        </w:tc>
        <w:tc>
          <w:tcPr>
            <w:tcW w:w="85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sz w:val="28"/>
              </w:rPr>
            </w:pPr>
          </w:p>
        </w:tc>
      </w:tr>
      <w:tr w:rsidR="00AF2F57" w:rsidRPr="00AF2F57" w:rsidTr="00AF2F57">
        <w:trPr>
          <w:trHeight w:val="869"/>
          <w:jc w:val="center"/>
        </w:trPr>
        <w:tc>
          <w:tcPr>
            <w:tcW w:w="180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b/>
                <w:sz w:val="28"/>
              </w:rPr>
            </w:pPr>
            <w:r w:rsidRPr="00AF2F57">
              <w:rPr>
                <w:rFonts w:ascii="Times New Roman" w:eastAsia="Times New Roman" w:hAnsi="Times New Roman"/>
                <w:b/>
                <w:sz w:val="28"/>
              </w:rPr>
              <w:t>Giải quyết vấn đề và sáng tạo</w:t>
            </w:r>
          </w:p>
        </w:tc>
        <w:tc>
          <w:tcPr>
            <w:tcW w:w="2520"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jc w:val="both"/>
              <w:rPr>
                <w:rFonts w:ascii="Times New Roman" w:eastAsia="Times New Roman" w:hAnsi="Times New Roman"/>
                <w:sz w:val="28"/>
              </w:rPr>
            </w:pPr>
            <w:r w:rsidRPr="00AF2F57">
              <w:rPr>
                <w:rFonts w:ascii="Times New Roman" w:eastAsia="Times New Roman" w:hAnsi="Times New Roman"/>
                <w:sz w:val="28"/>
              </w:rPr>
              <w:t xml:space="preserve">Tạo ra được album sản phẩm </w:t>
            </w:r>
          </w:p>
        </w:tc>
        <w:tc>
          <w:tcPr>
            <w:tcW w:w="2250"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jc w:val="both"/>
              <w:rPr>
                <w:rFonts w:ascii="Times New Roman" w:eastAsia="Times New Roman" w:hAnsi="Times New Roman"/>
                <w:sz w:val="28"/>
              </w:rPr>
            </w:pPr>
            <w:r w:rsidRPr="00AF2F57">
              <w:rPr>
                <w:rFonts w:ascii="Times New Roman" w:eastAsia="Times New Roman" w:hAnsi="Times New Roman"/>
                <w:sz w:val="28"/>
              </w:rPr>
              <w:t>Album sản phẩm đẹp.</w:t>
            </w:r>
          </w:p>
        </w:tc>
        <w:tc>
          <w:tcPr>
            <w:tcW w:w="2746"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jc w:val="both"/>
              <w:rPr>
                <w:rFonts w:ascii="Times New Roman" w:eastAsia="Times New Roman" w:hAnsi="Times New Roman"/>
                <w:sz w:val="28"/>
              </w:rPr>
            </w:pPr>
            <w:r w:rsidRPr="00AF2F57">
              <w:rPr>
                <w:rFonts w:ascii="Times New Roman" w:eastAsia="Times New Roman" w:hAnsi="Times New Roman"/>
                <w:sz w:val="28"/>
              </w:rPr>
              <w:t>Album sản phẩm đẹp, có chú thích rõ ràng.</w:t>
            </w:r>
          </w:p>
        </w:tc>
        <w:tc>
          <w:tcPr>
            <w:tcW w:w="85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jc w:val="both"/>
              <w:rPr>
                <w:rFonts w:ascii="Times New Roman" w:eastAsia="Times New Roman" w:hAnsi="Times New Roman"/>
                <w:sz w:val="28"/>
              </w:rPr>
            </w:pPr>
          </w:p>
        </w:tc>
      </w:tr>
      <w:tr w:rsidR="00AF2F57" w:rsidRPr="00AF2F57" w:rsidTr="00AF2F57">
        <w:trPr>
          <w:trHeight w:val="1365"/>
          <w:jc w:val="center"/>
        </w:trPr>
        <w:tc>
          <w:tcPr>
            <w:tcW w:w="1800"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rPr>
                <w:rFonts w:ascii="Times New Roman" w:eastAsia="Times New Roman" w:hAnsi="Times New Roman"/>
                <w:b/>
                <w:sz w:val="28"/>
              </w:rPr>
            </w:pPr>
            <w:r w:rsidRPr="00AF2F57">
              <w:rPr>
                <w:rFonts w:ascii="Times New Roman" w:eastAsia="Times New Roman" w:hAnsi="Times New Roman"/>
                <w:b/>
                <w:sz w:val="28"/>
                <w:szCs w:val="28"/>
              </w:rPr>
              <w:t>Thái độ học tập</w:t>
            </w:r>
          </w:p>
        </w:tc>
        <w:tc>
          <w:tcPr>
            <w:tcW w:w="2520"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rPr>
            </w:pPr>
            <w:r w:rsidRPr="00AF2F57">
              <w:rPr>
                <w:rFonts w:ascii="Times New Roman" w:eastAsia="Times New Roman" w:hAnsi="Times New Roman"/>
                <w:sz w:val="28"/>
                <w:szCs w:val="28"/>
              </w:rPr>
              <w:t>Các thành viên trong nhóm không nghiêm túc thực hiện nhiệm vụ</w:t>
            </w:r>
          </w:p>
        </w:tc>
        <w:tc>
          <w:tcPr>
            <w:tcW w:w="2250"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rPr>
            </w:pPr>
            <w:r w:rsidRPr="00AF2F57">
              <w:rPr>
                <w:rFonts w:ascii="Times New Roman" w:eastAsia="Times New Roman" w:hAnsi="Times New Roman"/>
                <w:sz w:val="28"/>
                <w:szCs w:val="28"/>
              </w:rPr>
              <w:t>Có ít thành viên chưa nghiêm túc.</w:t>
            </w:r>
          </w:p>
        </w:tc>
        <w:tc>
          <w:tcPr>
            <w:tcW w:w="2746"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rPr>
            </w:pPr>
            <w:r w:rsidRPr="00AF2F57">
              <w:rPr>
                <w:rFonts w:ascii="Times New Roman" w:eastAsia="Times New Roman" w:hAnsi="Times New Roman"/>
                <w:sz w:val="28"/>
                <w:szCs w:val="28"/>
              </w:rPr>
              <w:t>Các thành viên nghiêm túc, tất cả cùng tham gia tạo album</w:t>
            </w:r>
          </w:p>
        </w:tc>
        <w:tc>
          <w:tcPr>
            <w:tcW w:w="85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240" w:lineRule="auto"/>
              <w:jc w:val="both"/>
              <w:rPr>
                <w:rFonts w:ascii="Times New Roman" w:eastAsia="Times New Roman" w:hAnsi="Times New Roman"/>
                <w:sz w:val="28"/>
              </w:rPr>
            </w:pPr>
          </w:p>
        </w:tc>
      </w:tr>
      <w:tr w:rsidR="00AF2F57" w:rsidRPr="00AF2F57" w:rsidTr="00AF2F57">
        <w:trPr>
          <w:trHeight w:val="493"/>
          <w:jc w:val="center"/>
        </w:trPr>
        <w:tc>
          <w:tcPr>
            <w:tcW w:w="9316" w:type="dxa"/>
            <w:gridSpan w:val="4"/>
            <w:tcBorders>
              <w:top w:val="single" w:sz="8" w:space="0" w:color="auto"/>
              <w:left w:val="single" w:sz="8" w:space="0" w:color="auto"/>
              <w:right w:val="single" w:sz="8" w:space="0" w:color="auto"/>
            </w:tcBorders>
            <w:shd w:val="clear" w:color="auto" w:fill="auto"/>
          </w:tcPr>
          <w:p w:rsidR="00AF2F57" w:rsidRPr="00AF2F57" w:rsidRDefault="00AF2F57" w:rsidP="00AF2F57">
            <w:pPr>
              <w:spacing w:after="0" w:line="240" w:lineRule="auto"/>
              <w:jc w:val="center"/>
              <w:rPr>
                <w:rFonts w:ascii="Times New Roman" w:eastAsia="Times New Roman" w:hAnsi="Times New Roman"/>
                <w:sz w:val="28"/>
              </w:rPr>
            </w:pPr>
            <w:r w:rsidRPr="00AF2F57">
              <w:rPr>
                <w:rFonts w:ascii="Times New Roman" w:eastAsia="Times New Roman" w:hAnsi="Times New Roman"/>
                <w:b/>
                <w:sz w:val="28"/>
              </w:rPr>
              <w:t>Tổng điểm</w:t>
            </w:r>
          </w:p>
        </w:tc>
        <w:tc>
          <w:tcPr>
            <w:tcW w:w="854" w:type="dxa"/>
            <w:tcBorders>
              <w:top w:val="single" w:sz="8" w:space="0" w:color="auto"/>
              <w:right w:val="single" w:sz="8" w:space="0" w:color="auto"/>
            </w:tcBorders>
            <w:shd w:val="clear" w:color="auto" w:fill="auto"/>
          </w:tcPr>
          <w:p w:rsidR="00AF2F57" w:rsidRPr="00AF2F57" w:rsidRDefault="00AF2F57" w:rsidP="00AF2F57">
            <w:pPr>
              <w:spacing w:after="0" w:line="240" w:lineRule="auto"/>
              <w:jc w:val="both"/>
              <w:rPr>
                <w:rFonts w:ascii="Times New Roman" w:eastAsia="Times New Roman" w:hAnsi="Times New Roman"/>
                <w:sz w:val="28"/>
              </w:rPr>
            </w:pPr>
          </w:p>
        </w:tc>
      </w:tr>
    </w:tbl>
    <w:p w:rsidR="00AF2F57" w:rsidRPr="00AF2F57" w:rsidRDefault="00AF2F57">
      <w:pPr>
        <w:spacing w:after="0" w:line="360" w:lineRule="auto"/>
        <w:jc w:val="both"/>
        <w:rPr>
          <w:rFonts w:ascii="Times New Roman" w:eastAsia="Times New Roman" w:hAnsi="Times New Roman"/>
          <w:b/>
          <w:bCs/>
          <w:kern w:val="24"/>
          <w:sz w:val="28"/>
          <w:szCs w:val="28"/>
        </w:rPr>
      </w:pPr>
    </w:p>
    <w:p w:rsidR="00AF2F57" w:rsidRPr="00AF2F57" w:rsidRDefault="00AF2F57" w:rsidP="006077A6">
      <w:pPr>
        <w:pStyle w:val="ListParagraph"/>
        <w:numPr>
          <w:ilvl w:val="1"/>
          <w:numId w:val="105"/>
        </w:numPr>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 xml:space="preserve">Tiêu chí tự đánh giá phẩm chất trách nhiệm trong học tập của hoạt động 2 </w:t>
      </w:r>
    </w:p>
    <w:p w:rsidR="00AF2F57" w:rsidRPr="00AF2F57" w:rsidRDefault="00AF2F57">
      <w:pPr>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Cs/>
          <w:i/>
          <w:kern w:val="24"/>
          <w:sz w:val="28"/>
          <w:szCs w:val="28"/>
        </w:rPr>
        <w:t>(dành cho các thành viên trong nhóm tự đánh giá chéo nhau)</w:t>
      </w:r>
    </w:p>
    <w:tbl>
      <w:tblPr>
        <w:tblW w:w="9975"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984"/>
        <w:gridCol w:w="2764"/>
        <w:gridCol w:w="2715"/>
      </w:tblGrid>
      <w:tr w:rsidR="00AF2F57" w:rsidRPr="00AF2F57" w:rsidTr="00AF2F57">
        <w:tc>
          <w:tcPr>
            <w:tcW w:w="2512" w:type="dxa"/>
            <w:shd w:val="clear" w:color="auto" w:fill="auto"/>
            <w:vAlign w:val="center"/>
          </w:tcPr>
          <w:p w:rsidR="00AF2F57" w:rsidRPr="00AF2F57" w:rsidRDefault="00AF2F57" w:rsidP="00AF2F57">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Tiêu chí đánh giá</w:t>
            </w:r>
          </w:p>
        </w:tc>
        <w:tc>
          <w:tcPr>
            <w:tcW w:w="1984" w:type="dxa"/>
            <w:tcBorders>
              <w:top w:val="single" w:sz="8" w:space="0" w:color="auto"/>
              <w:right w:val="single" w:sz="8" w:space="0" w:color="auto"/>
            </w:tcBorders>
            <w:shd w:val="clear" w:color="auto" w:fill="auto"/>
            <w:vAlign w:val="center"/>
          </w:tcPr>
          <w:p w:rsidR="00AF2F57" w:rsidRPr="00AF2F57" w:rsidRDefault="00AF2F57" w:rsidP="00AF2F57">
            <w:pPr>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MỨC 1</w:t>
            </w:r>
          </w:p>
          <w:p w:rsidR="00AF2F57" w:rsidRPr="00AF2F57" w:rsidRDefault="00AF2F57" w:rsidP="00AF2F57">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sz w:val="28"/>
                <w:szCs w:val="28"/>
              </w:rPr>
              <w:t xml:space="preserve"> (2 điểm)</w:t>
            </w:r>
          </w:p>
        </w:tc>
        <w:tc>
          <w:tcPr>
            <w:tcW w:w="2764" w:type="dxa"/>
            <w:tcBorders>
              <w:top w:val="single" w:sz="8" w:space="0" w:color="auto"/>
              <w:right w:val="single" w:sz="8" w:space="0" w:color="auto"/>
            </w:tcBorders>
            <w:shd w:val="clear" w:color="auto" w:fill="auto"/>
            <w:vAlign w:val="center"/>
          </w:tcPr>
          <w:p w:rsidR="00AF2F57" w:rsidRPr="00AF2F57" w:rsidRDefault="00AF2F57" w:rsidP="00AF2F57">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sz w:val="28"/>
                <w:szCs w:val="28"/>
              </w:rPr>
              <w:t>MỨC 2 (3 điểm)</w:t>
            </w:r>
          </w:p>
        </w:tc>
        <w:tc>
          <w:tcPr>
            <w:tcW w:w="2715" w:type="dxa"/>
            <w:tcBorders>
              <w:top w:val="single" w:sz="8" w:space="0" w:color="auto"/>
              <w:right w:val="single" w:sz="8" w:space="0" w:color="auto"/>
            </w:tcBorders>
            <w:shd w:val="clear" w:color="auto" w:fill="auto"/>
            <w:vAlign w:val="center"/>
          </w:tcPr>
          <w:p w:rsidR="00AF2F57" w:rsidRPr="00AF2F57" w:rsidRDefault="00AF2F57" w:rsidP="00AF2F57">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sz w:val="28"/>
                <w:szCs w:val="28"/>
              </w:rPr>
              <w:t>MỨC 3 (5 điểm)</w:t>
            </w:r>
          </w:p>
        </w:tc>
      </w:tr>
      <w:tr w:rsidR="00AF2F57" w:rsidRPr="00AF2F57" w:rsidTr="00AF2F57">
        <w:trPr>
          <w:trHeight w:val="1694"/>
        </w:trPr>
        <w:tc>
          <w:tcPr>
            <w:tcW w:w="2512"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b/>
                <w:sz w:val="28"/>
                <w:szCs w:val="28"/>
              </w:rPr>
              <w:t>Mức độ hoàn thành nhiệm vụ</w:t>
            </w:r>
          </w:p>
        </w:tc>
        <w:tc>
          <w:tcPr>
            <w:tcW w:w="198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sz w:val="28"/>
                <w:szCs w:val="28"/>
              </w:rPr>
              <w:t>Không hoàn thành nhiệm vụ được giao.</w:t>
            </w:r>
          </w:p>
        </w:tc>
        <w:tc>
          <w:tcPr>
            <w:tcW w:w="276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sz w:val="28"/>
                <w:szCs w:val="28"/>
              </w:rPr>
              <w:t>Hoàn thành nhiệm vụ được giao nhưng chưa đầy đủ, còn sơ sài.</w:t>
            </w:r>
          </w:p>
        </w:tc>
        <w:tc>
          <w:tcPr>
            <w:tcW w:w="2715"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sz w:val="28"/>
                <w:szCs w:val="28"/>
              </w:rPr>
              <w:t>Hoàn thành tốt nhiệm vụ được giáo, có chất lượng.</w:t>
            </w:r>
          </w:p>
        </w:tc>
      </w:tr>
      <w:tr w:rsidR="00AF2F57" w:rsidRPr="00AF2F57" w:rsidTr="00AF2F57">
        <w:trPr>
          <w:trHeight w:val="1365"/>
        </w:trPr>
        <w:tc>
          <w:tcPr>
            <w:tcW w:w="2512"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
                <w:sz w:val="28"/>
                <w:szCs w:val="28"/>
              </w:rPr>
            </w:pPr>
            <w:r w:rsidRPr="00AF2F57">
              <w:rPr>
                <w:rFonts w:ascii="Times New Roman" w:eastAsia="Times New Roman" w:hAnsi="Times New Roman"/>
                <w:b/>
                <w:sz w:val="28"/>
                <w:szCs w:val="28"/>
              </w:rPr>
              <w:lastRenderedPageBreak/>
              <w:t>Tinh thần khi tham gia làm việc nhóm.</w:t>
            </w:r>
          </w:p>
        </w:tc>
        <w:tc>
          <w:tcPr>
            <w:tcW w:w="198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Chưa tích cực tham gia, còn ỉ lại vào nhóm.</w:t>
            </w:r>
          </w:p>
        </w:tc>
        <w:tc>
          <w:tcPr>
            <w:tcW w:w="276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Tích cực tham gia nhưng chưa có sự hỗ trợ các thành viên khác.</w:t>
            </w:r>
          </w:p>
        </w:tc>
        <w:tc>
          <w:tcPr>
            <w:tcW w:w="2715"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Chủ động tích cực tìm kiếm tài liệu, nhiệt tình.</w:t>
            </w:r>
          </w:p>
        </w:tc>
      </w:tr>
      <w:tr w:rsidR="00AF2F57" w:rsidRPr="00AF2F57" w:rsidTr="00AF2F57">
        <w:trPr>
          <w:trHeight w:val="1365"/>
        </w:trPr>
        <w:tc>
          <w:tcPr>
            <w:tcW w:w="2512"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ind w:left="134" w:firstLine="283"/>
              <w:jc w:val="both"/>
              <w:rPr>
                <w:rFonts w:ascii="Times New Roman" w:eastAsia="Times New Roman" w:hAnsi="Times New Roman"/>
                <w:b/>
                <w:sz w:val="28"/>
                <w:szCs w:val="28"/>
              </w:rPr>
            </w:pPr>
            <w:r w:rsidRPr="00AF2F57">
              <w:rPr>
                <w:rFonts w:ascii="Times New Roman" w:eastAsia="Times New Roman" w:hAnsi="Times New Roman"/>
                <w:b/>
                <w:sz w:val="28"/>
                <w:szCs w:val="28"/>
              </w:rPr>
              <w:t>Hỗ trợ, giao tiếp với các thành viên khác trong nhóm.</w:t>
            </w:r>
          </w:p>
        </w:tc>
        <w:tc>
          <w:tcPr>
            <w:tcW w:w="198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Không giúp đỡ, chia sẻ</w:t>
            </w:r>
          </w:p>
        </w:tc>
        <w:tc>
          <w:tcPr>
            <w:tcW w:w="276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Có hỗ trợ giúp đỡ các thành viên khác</w:t>
            </w:r>
          </w:p>
        </w:tc>
        <w:tc>
          <w:tcPr>
            <w:tcW w:w="2715"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Tích cực giúp đỡ, mang lại hiệu quả cao</w:t>
            </w:r>
          </w:p>
        </w:tc>
      </w:tr>
      <w:tr w:rsidR="00AF2F57" w:rsidRPr="00AF2F57" w:rsidTr="00AF2F57">
        <w:trPr>
          <w:trHeight w:val="1365"/>
        </w:trPr>
        <w:tc>
          <w:tcPr>
            <w:tcW w:w="2512" w:type="dxa"/>
            <w:tcBorders>
              <w:top w:val="single" w:sz="8" w:space="0" w:color="auto"/>
              <w:left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
                <w:sz w:val="28"/>
                <w:szCs w:val="28"/>
              </w:rPr>
            </w:pPr>
            <w:r w:rsidRPr="00AF2F57">
              <w:rPr>
                <w:rFonts w:ascii="Times New Roman" w:hAnsi="Times New Roman"/>
                <w:b/>
                <w:sz w:val="28"/>
                <w:szCs w:val="28"/>
              </w:rPr>
              <w:t>Tham gia thảo luận, phản biện ý kiến</w:t>
            </w:r>
          </w:p>
        </w:tc>
        <w:tc>
          <w:tcPr>
            <w:tcW w:w="1984" w:type="dxa"/>
            <w:tcBorders>
              <w:top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hAnsi="Times New Roman"/>
                <w:sz w:val="28"/>
                <w:szCs w:val="28"/>
              </w:rPr>
              <w:t>Không tham gia</w:t>
            </w:r>
          </w:p>
        </w:tc>
        <w:tc>
          <w:tcPr>
            <w:tcW w:w="2764" w:type="dxa"/>
            <w:tcBorders>
              <w:top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hAnsi="Times New Roman"/>
                <w:sz w:val="28"/>
                <w:szCs w:val="28"/>
              </w:rPr>
              <w:t>Có tham gia nhưng chưa tích cực</w:t>
            </w:r>
          </w:p>
        </w:tc>
        <w:tc>
          <w:tcPr>
            <w:tcW w:w="2715" w:type="dxa"/>
            <w:tcBorders>
              <w:top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hAnsi="Times New Roman"/>
                <w:sz w:val="28"/>
                <w:szCs w:val="28"/>
              </w:rPr>
              <w:t>Tích cực, nhiệt tình tham gia thảo luận, phản biện ý kiến.</w:t>
            </w:r>
          </w:p>
        </w:tc>
      </w:tr>
    </w:tbl>
    <w:p w:rsidR="00AF2F57" w:rsidRPr="00AF2F57" w:rsidRDefault="00AF2F57">
      <w:pPr>
        <w:spacing w:after="0" w:line="360" w:lineRule="auto"/>
        <w:jc w:val="both"/>
        <w:rPr>
          <w:rFonts w:ascii="Times New Roman" w:eastAsia="Times New Roman" w:hAnsi="Times New Roman"/>
          <w:b/>
          <w:bCs/>
          <w:i/>
          <w:kern w:val="24"/>
          <w:sz w:val="28"/>
          <w:szCs w:val="28"/>
        </w:rPr>
      </w:pPr>
    </w:p>
    <w:p w:rsidR="00AF2F57" w:rsidRPr="00AF2F57" w:rsidRDefault="00AF2F57">
      <w:pPr>
        <w:spacing w:after="0" w:line="360" w:lineRule="auto"/>
        <w:jc w:val="both"/>
        <w:rPr>
          <w:rFonts w:ascii="Times New Roman" w:hAnsi="Times New Roman"/>
          <w:b/>
          <w:sz w:val="28"/>
          <w:szCs w:val="28"/>
        </w:rPr>
      </w:pPr>
      <w:r w:rsidRPr="00AF2F57">
        <w:rPr>
          <w:rFonts w:ascii="Times New Roman" w:eastAsia="Times New Roman" w:hAnsi="Times New Roman"/>
          <w:bCs/>
          <w:kern w:val="24"/>
          <w:sz w:val="28"/>
          <w:szCs w:val="28"/>
        </w:rPr>
        <w:tab/>
      </w:r>
      <w:r w:rsidRPr="00AF2F57">
        <w:rPr>
          <w:rFonts w:ascii="Times New Roman" w:hAnsi="Times New Roman"/>
          <w:b/>
          <w:sz w:val="28"/>
          <w:szCs w:val="28"/>
        </w:rPr>
        <w:t xml:space="preserve">Hoạt động 3: Tìm hiểu vai trò của sinh vật ngoài thiên nhiên </w:t>
      </w:r>
    </w:p>
    <w:p w:rsidR="00AF2F57" w:rsidRPr="00AF2F57" w:rsidRDefault="00AF2F57">
      <w:pPr>
        <w:jc w:val="both"/>
        <w:rPr>
          <w:rFonts w:ascii="Times New Roman" w:hAnsi="Times New Roman"/>
          <w:b/>
          <w:sz w:val="28"/>
          <w:szCs w:val="28"/>
        </w:rPr>
      </w:pPr>
      <w:r w:rsidRPr="00AF2F57">
        <w:rPr>
          <w:rFonts w:ascii="Times New Roman" w:hAnsi="Times New Roman"/>
          <w:b/>
          <w:sz w:val="28"/>
          <w:szCs w:val="28"/>
        </w:rPr>
        <w:t>1. Mục tiêu:</w:t>
      </w:r>
    </w:p>
    <w:p w:rsidR="00AF2F57" w:rsidRPr="00AF2F57" w:rsidRDefault="00AF2F57">
      <w:pPr>
        <w:spacing w:after="0"/>
        <w:rPr>
          <w:rFonts w:ascii="Times New Roman" w:eastAsia="Times New Roman" w:hAnsi="Times New Roman"/>
          <w:kern w:val="24"/>
          <w:sz w:val="28"/>
          <w:szCs w:val="28"/>
        </w:rPr>
      </w:pPr>
      <w:r w:rsidRPr="00AF2F57">
        <w:rPr>
          <w:rFonts w:ascii="Times New Roman" w:eastAsia="Times New Roman" w:hAnsi="Times New Roman"/>
          <w:kern w:val="24"/>
          <w:sz w:val="28"/>
          <w:szCs w:val="28"/>
        </w:rPr>
        <w:t>1 - KHTN.1.1</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11 - NA1.2</w:t>
      </w:r>
    </w:p>
    <w:p w:rsidR="00AF2F57" w:rsidRPr="00AF2F57" w:rsidRDefault="00AF2F57" w:rsidP="006077A6">
      <w:pPr>
        <w:pStyle w:val="ListParagraph"/>
        <w:numPr>
          <w:ilvl w:val="0"/>
          <w:numId w:val="106"/>
        </w:num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 CC1.3</w:t>
      </w:r>
    </w:p>
    <w:p w:rsidR="00AF2F57" w:rsidRPr="00AF2F57" w:rsidRDefault="00AF2F57">
      <w:pPr>
        <w:jc w:val="both"/>
        <w:rPr>
          <w:rFonts w:ascii="Times New Roman" w:hAnsi="Times New Roman"/>
          <w:b/>
          <w:sz w:val="28"/>
          <w:szCs w:val="28"/>
        </w:rPr>
      </w:pPr>
      <w:r w:rsidRPr="00AF2F57">
        <w:rPr>
          <w:rFonts w:ascii="Times New Roman" w:hAnsi="Times New Roman"/>
          <w:b/>
          <w:sz w:val="28"/>
          <w:szCs w:val="28"/>
        </w:rPr>
        <w:t>2. Tổ chức hoạt động</w:t>
      </w:r>
    </w:p>
    <w:p w:rsidR="00AF2F57" w:rsidRPr="00AF2F57" w:rsidRDefault="00AF2F57" w:rsidP="006077A6">
      <w:pPr>
        <w:pStyle w:val="ListParagraph"/>
        <w:numPr>
          <w:ilvl w:val="0"/>
          <w:numId w:val="82"/>
        </w:numPr>
        <w:tabs>
          <w:tab w:val="clear" w:pos="420"/>
          <w:tab w:val="left" w:pos="3423"/>
        </w:tabs>
        <w:spacing w:after="0"/>
        <w:rPr>
          <w:rFonts w:ascii="Times New Roman" w:hAnsi="Times New Roman"/>
          <w:b/>
          <w:sz w:val="28"/>
          <w:szCs w:val="28"/>
        </w:rPr>
      </w:pPr>
      <w:r w:rsidRPr="00AF2F57">
        <w:rPr>
          <w:rFonts w:ascii="Times New Roman" w:hAnsi="Times New Roman"/>
          <w:b/>
          <w:sz w:val="28"/>
          <w:szCs w:val="28"/>
        </w:rPr>
        <w:t>Chuẩn bị</w:t>
      </w:r>
    </w:p>
    <w:p w:rsidR="00AF2F57" w:rsidRPr="00AF2F57" w:rsidRDefault="00AF2F57">
      <w:pPr>
        <w:spacing w:after="0"/>
        <w:rPr>
          <w:rFonts w:ascii="Times New Roman" w:hAnsi="Times New Roman"/>
          <w:sz w:val="28"/>
          <w:szCs w:val="28"/>
        </w:rPr>
      </w:pPr>
      <w:r w:rsidRPr="00AF2F57">
        <w:rPr>
          <w:rFonts w:ascii="Times New Roman" w:hAnsi="Times New Roman"/>
          <w:sz w:val="28"/>
          <w:szCs w:val="28"/>
        </w:rPr>
        <w:t xml:space="preserve">HS: </w:t>
      </w:r>
      <w:r w:rsidRPr="00AF2F57">
        <w:rPr>
          <w:rFonts w:ascii="Times New Roman" w:eastAsia="Times New Roman" w:hAnsi="Times New Roman"/>
          <w:bCs/>
          <w:kern w:val="24"/>
          <w:sz w:val="26"/>
          <w:szCs w:val="26"/>
        </w:rPr>
        <w:t>Ảnh chụp các nhóm sinh vật.</w:t>
      </w:r>
    </w:p>
    <w:p w:rsidR="00AF2F57" w:rsidRPr="00AF2F57" w:rsidRDefault="00AF2F57" w:rsidP="006077A6">
      <w:pPr>
        <w:pStyle w:val="ListParagraph"/>
        <w:numPr>
          <w:ilvl w:val="0"/>
          <w:numId w:val="83"/>
        </w:numPr>
        <w:tabs>
          <w:tab w:val="clear" w:pos="420"/>
          <w:tab w:val="left" w:pos="12758"/>
        </w:tabs>
        <w:spacing w:before="120" w:after="0" w:line="360" w:lineRule="auto"/>
        <w:jc w:val="both"/>
        <w:rPr>
          <w:rFonts w:ascii="Times New Roman" w:hAnsi="Times New Roman"/>
          <w:b/>
          <w:bCs/>
          <w:sz w:val="28"/>
          <w:szCs w:val="28"/>
        </w:rPr>
      </w:pPr>
      <w:r w:rsidRPr="00AF2F57">
        <w:rPr>
          <w:rFonts w:ascii="Times New Roman" w:hAnsi="Times New Roman"/>
          <w:b/>
          <w:bCs/>
          <w:sz w:val="28"/>
          <w:szCs w:val="28"/>
        </w:rPr>
        <w:t>Chuyển giao nhiệm vụ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4"/>
      </w:tblGrid>
      <w:tr w:rsidR="00AF2F57" w:rsidRPr="00AF2F57" w:rsidTr="00AF2F57">
        <w:tc>
          <w:tcPr>
            <w:tcW w:w="4813" w:type="dxa"/>
            <w:shd w:val="clear" w:color="auto" w:fill="auto"/>
          </w:tcPr>
          <w:p w:rsidR="00AF2F57" w:rsidRPr="00AF2F57" w:rsidRDefault="00AF2F57" w:rsidP="00AF2F57">
            <w:pPr>
              <w:spacing w:after="0" w:line="240" w:lineRule="auto"/>
              <w:jc w:val="center"/>
              <w:rPr>
                <w:rFonts w:ascii="Times New Roman" w:eastAsia="Times New Roman" w:hAnsi="Times New Roman"/>
                <w:b/>
                <w:sz w:val="26"/>
                <w:szCs w:val="26"/>
              </w:rPr>
            </w:pPr>
            <w:r w:rsidRPr="00AF2F57">
              <w:rPr>
                <w:rFonts w:ascii="Times New Roman" w:hAnsi="Times New Roman"/>
                <w:b/>
                <w:sz w:val="26"/>
                <w:szCs w:val="26"/>
              </w:rPr>
              <w:t>Hoạt động của giáo viên</w:t>
            </w:r>
          </w:p>
        </w:tc>
        <w:tc>
          <w:tcPr>
            <w:tcW w:w="4814" w:type="dxa"/>
            <w:shd w:val="clear" w:color="auto" w:fill="auto"/>
          </w:tcPr>
          <w:p w:rsidR="00AF2F57" w:rsidRPr="00AF2F57" w:rsidRDefault="00AF2F57" w:rsidP="00AF2F57">
            <w:pPr>
              <w:spacing w:after="0" w:line="240" w:lineRule="auto"/>
              <w:jc w:val="center"/>
              <w:rPr>
                <w:rFonts w:ascii="Times New Roman" w:eastAsia="Times New Roman" w:hAnsi="Times New Roman"/>
                <w:b/>
                <w:sz w:val="26"/>
                <w:szCs w:val="26"/>
              </w:rPr>
            </w:pPr>
            <w:r w:rsidRPr="00AF2F57">
              <w:rPr>
                <w:rFonts w:ascii="Times New Roman" w:hAnsi="Times New Roman"/>
                <w:b/>
                <w:sz w:val="26"/>
                <w:szCs w:val="26"/>
              </w:rPr>
              <w:t>Hoạt động của học sinh</w:t>
            </w:r>
          </w:p>
        </w:tc>
      </w:tr>
      <w:tr w:rsidR="00AF2F57" w:rsidRPr="00AF2F57" w:rsidTr="00AF2F57">
        <w:trPr>
          <w:trHeight w:val="4159"/>
        </w:trPr>
        <w:tc>
          <w:tcPr>
            <w:tcW w:w="4813" w:type="dxa"/>
            <w:shd w:val="clear" w:color="auto" w:fill="auto"/>
          </w:tcPr>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lastRenderedPageBreak/>
              <w:t xml:space="preserve">-GV: yêu cầu HS lập sơ đồ theo nhóm về vai trò của sinh vật ngoài thiên nhiên: điều hòa khí hậu, làm sạch môi trường, làm thức ăn, làm thuốc, làm đồ dùng, đồ trang trí... </w:t>
            </w:r>
          </w:p>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t>- Yêu cầu HS đưa ảnh các sinh vật vào đúng vai trò theo sơ đồ đã thiết kế.</w:t>
            </w:r>
          </w:p>
          <w:p w:rsidR="00AF2F57" w:rsidRPr="00AF2F57" w:rsidRDefault="00AF2F57" w:rsidP="00AF2F57">
            <w:pPr>
              <w:spacing w:after="0" w:line="240" w:lineRule="auto"/>
              <w:jc w:val="both"/>
              <w:rPr>
                <w:rFonts w:ascii="Times New Roman" w:hAnsi="Times New Roman"/>
                <w:sz w:val="26"/>
                <w:szCs w:val="26"/>
              </w:rPr>
            </w:pPr>
          </w:p>
          <w:p w:rsidR="00AF2F57" w:rsidRPr="00AF2F57" w:rsidRDefault="00AF2F57" w:rsidP="00AF2F57">
            <w:pPr>
              <w:spacing w:after="0" w:line="240" w:lineRule="auto"/>
              <w:jc w:val="both"/>
              <w:rPr>
                <w:rFonts w:ascii="Times New Roman" w:hAnsi="Times New Roman"/>
                <w:sz w:val="26"/>
                <w:szCs w:val="26"/>
              </w:rPr>
            </w:pPr>
          </w:p>
          <w:p w:rsidR="00AF2F57" w:rsidRPr="00AF2F57" w:rsidRDefault="00AF2F57" w:rsidP="00AF2F57">
            <w:pPr>
              <w:spacing w:after="0" w:line="240" w:lineRule="auto"/>
              <w:jc w:val="both"/>
              <w:rPr>
                <w:rFonts w:ascii="Times New Roman" w:hAnsi="Times New Roman"/>
                <w:sz w:val="26"/>
                <w:szCs w:val="26"/>
              </w:rPr>
            </w:pP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Phương án đánh giá:</w:t>
            </w: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xml:space="preserve"> </w:t>
            </w:r>
            <w:r w:rsidRPr="00AF2F57">
              <w:rPr>
                <w:rFonts w:ascii="Times New Roman" w:eastAsia="Times New Roman" w:hAnsi="Times New Roman"/>
                <w:bCs/>
                <w:kern w:val="24"/>
                <w:sz w:val="26"/>
                <w:szCs w:val="26"/>
              </w:rPr>
              <w:t>- Đánh giá nhóm: Các nhóm căn cứ vào kết quả thực hiện nhiệm vụ của các nhóm tiến hành đánh giá đồng đẳng lẫn nhau thông qua bảng kiểm.</w:t>
            </w:r>
          </w:p>
          <w:p w:rsidR="00AF2F57" w:rsidRPr="00AF2F57" w:rsidRDefault="00AF2F57" w:rsidP="00AF2F57">
            <w:pPr>
              <w:spacing w:after="0" w:line="240" w:lineRule="auto"/>
              <w:jc w:val="both"/>
              <w:rPr>
                <w:rFonts w:ascii="Times New Roman" w:eastAsia="Times New Roman" w:hAnsi="Times New Roman"/>
                <w:b/>
                <w:sz w:val="26"/>
                <w:szCs w:val="26"/>
              </w:rPr>
            </w:pPr>
          </w:p>
        </w:tc>
        <w:tc>
          <w:tcPr>
            <w:tcW w:w="4814" w:type="dxa"/>
            <w:shd w:val="clear" w:color="auto" w:fill="auto"/>
          </w:tcPr>
          <w:p w:rsidR="00AF2F57" w:rsidRPr="00AF2F57" w:rsidRDefault="00AF2F57" w:rsidP="00AF2F57">
            <w:pPr>
              <w:spacing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HS: tiến hành thảo luận trong nhóm để lập sơ đồ vai trò của sinh vật.</w:t>
            </w:r>
          </w:p>
          <w:p w:rsidR="00AF2F57" w:rsidRPr="00AF2F57" w:rsidRDefault="00AF2F57" w:rsidP="00AF2F57">
            <w:pPr>
              <w:spacing w:after="0" w:line="240" w:lineRule="auto"/>
              <w:jc w:val="both"/>
              <w:rPr>
                <w:rFonts w:ascii="Times New Roman" w:eastAsia="Times New Roman" w:hAnsi="Times New Roman"/>
                <w:sz w:val="26"/>
                <w:szCs w:val="26"/>
              </w:rPr>
            </w:pPr>
          </w:p>
          <w:p w:rsidR="00AF2F57" w:rsidRPr="00AF2F57" w:rsidRDefault="00AF2F57" w:rsidP="00AF2F57">
            <w:pPr>
              <w:spacing w:after="0" w:line="240" w:lineRule="auto"/>
              <w:jc w:val="both"/>
              <w:rPr>
                <w:rFonts w:ascii="Times New Roman" w:eastAsia="Times New Roman" w:hAnsi="Times New Roman"/>
                <w:sz w:val="26"/>
                <w:szCs w:val="26"/>
              </w:rPr>
            </w:pPr>
          </w:p>
          <w:p w:rsidR="00AF2F57" w:rsidRPr="00AF2F57" w:rsidRDefault="00AF2F57" w:rsidP="00AF2F57">
            <w:pPr>
              <w:spacing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Các nhóm hoàn thành sơ đồ vai trò các sinh vật của nhóm mình.</w:t>
            </w: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xml:space="preserve">* HS báo cáo kết quả thực hiện nhiệm vụ học tập: </w:t>
            </w:r>
          </w:p>
          <w:p w:rsidR="00AF2F57" w:rsidRPr="00AF2F57" w:rsidRDefault="00AF2F57" w:rsidP="00AF2F57">
            <w:pPr>
              <w:spacing w:before="120"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Kết quả thực hiện nhiệm vụ học tập của HS là sơ đồ về vai trò của sinh vật ngoài thiên nhiên.</w:t>
            </w:r>
          </w:p>
          <w:p w:rsidR="00AF2F57" w:rsidRPr="00AF2F57" w:rsidRDefault="00AF2F57" w:rsidP="00AF2F57">
            <w:pPr>
              <w:spacing w:after="0" w:line="240" w:lineRule="auto"/>
              <w:jc w:val="both"/>
              <w:rPr>
                <w:rFonts w:ascii="Times New Roman" w:eastAsia="Times New Roman" w:hAnsi="Times New Roman"/>
                <w:b/>
                <w:sz w:val="26"/>
                <w:szCs w:val="26"/>
              </w:rPr>
            </w:pPr>
          </w:p>
        </w:tc>
      </w:tr>
    </w:tbl>
    <w:p w:rsidR="00AF2F57" w:rsidRPr="00AF2F57" w:rsidRDefault="00AF2F57">
      <w:pPr>
        <w:spacing w:after="0" w:line="360" w:lineRule="auto"/>
        <w:jc w:val="both"/>
        <w:rPr>
          <w:rFonts w:ascii="Times New Roman" w:eastAsia="Times New Roman" w:hAnsi="Times New Roman"/>
          <w:b/>
          <w:bCs/>
          <w:kern w:val="24"/>
          <w:sz w:val="28"/>
          <w:szCs w:val="28"/>
        </w:rPr>
      </w:pPr>
    </w:p>
    <w:p w:rsidR="00AF2F57" w:rsidRPr="00AF2F57" w:rsidRDefault="00AF2F57">
      <w:pPr>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Tiêu chí đánh giá sản phẩm học tập của hoạt động 3:</w:t>
      </w:r>
    </w:p>
    <w:p w:rsidR="00AF2F57" w:rsidRPr="00AF2F57" w:rsidRDefault="00AF2F57">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BẢNG KIỂM ĐÁNH GIÁ KẾT QUẢ SẮP XẾP</w:t>
      </w:r>
    </w:p>
    <w:p w:rsidR="00AF2F57" w:rsidRPr="00AF2F57" w:rsidRDefault="00AF2F57">
      <w:pPr>
        <w:spacing w:before="120"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(DÀNH CHO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276"/>
        <w:gridCol w:w="1276"/>
      </w:tblGrid>
      <w:tr w:rsidR="00AF2F57" w:rsidRPr="00AF2F57" w:rsidTr="00AF2F57">
        <w:trPr>
          <w:jc w:val="center"/>
        </w:trPr>
        <w:tc>
          <w:tcPr>
            <w:tcW w:w="5240"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Các tiêu chí</w:t>
            </w: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Có</w:t>
            </w: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Không</w:t>
            </w: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Thực hiện được theo các bước hướng dẫn</w:t>
            </w: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Có sự hợp tác giữa các thành viên trong nhóm</w:t>
            </w: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Lập được sơ đồ vai trò các sinh vật ngoài thiên nhiên</w:t>
            </w: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Sắp xếp ảnh các sinh vật ngoài thiên nhiên vào đúng vai trò</w:t>
            </w: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r>
    </w:tbl>
    <w:p w:rsidR="00AF2F57" w:rsidRPr="00AF2F57" w:rsidRDefault="00AF2F57">
      <w:pPr>
        <w:spacing w:after="0" w:line="360" w:lineRule="auto"/>
        <w:jc w:val="both"/>
        <w:rPr>
          <w:rFonts w:ascii="Times New Roman" w:eastAsia="Times New Roman" w:hAnsi="Times New Roman"/>
          <w:b/>
          <w:bCs/>
          <w:kern w:val="24"/>
          <w:sz w:val="28"/>
          <w:szCs w:val="28"/>
        </w:rPr>
      </w:pPr>
    </w:p>
    <w:p w:rsidR="00AF2F57" w:rsidRPr="00AF2F57" w:rsidRDefault="00AF2F57">
      <w:pPr>
        <w:spacing w:after="0" w:line="360" w:lineRule="auto"/>
        <w:jc w:val="both"/>
        <w:rPr>
          <w:rFonts w:ascii="Times New Roman" w:hAnsi="Times New Roman"/>
          <w:b/>
          <w:sz w:val="28"/>
          <w:szCs w:val="28"/>
        </w:rPr>
      </w:pPr>
      <w:r w:rsidRPr="00AF2F57">
        <w:rPr>
          <w:rFonts w:ascii="Times New Roman" w:hAnsi="Times New Roman"/>
          <w:b/>
          <w:sz w:val="28"/>
          <w:szCs w:val="28"/>
        </w:rPr>
        <w:t xml:space="preserve">Hoạt động 4: Phân loại một số nhóm sinh vật theo khóa lưỡng phân </w:t>
      </w:r>
    </w:p>
    <w:p w:rsidR="00AF2F57" w:rsidRPr="00AF2F57" w:rsidRDefault="00AF2F57">
      <w:pPr>
        <w:jc w:val="both"/>
        <w:rPr>
          <w:rFonts w:ascii="Times New Roman" w:hAnsi="Times New Roman"/>
          <w:b/>
          <w:sz w:val="28"/>
          <w:szCs w:val="28"/>
        </w:rPr>
      </w:pPr>
      <w:r w:rsidRPr="00AF2F57">
        <w:rPr>
          <w:rFonts w:ascii="Times New Roman" w:hAnsi="Times New Roman"/>
          <w:b/>
          <w:sz w:val="28"/>
          <w:szCs w:val="28"/>
        </w:rPr>
        <w:t>1. Mục tiêu:</w:t>
      </w:r>
    </w:p>
    <w:p w:rsidR="00AF2F57" w:rsidRPr="00AF2F57" w:rsidRDefault="00AF2F57">
      <w:pPr>
        <w:spacing w:after="0"/>
        <w:rPr>
          <w:rFonts w:ascii="Times New Roman" w:eastAsia="Times New Roman" w:hAnsi="Times New Roman"/>
          <w:sz w:val="28"/>
          <w:szCs w:val="28"/>
        </w:rPr>
      </w:pPr>
      <w:r w:rsidRPr="00AF2F57">
        <w:rPr>
          <w:rFonts w:ascii="Times New Roman" w:eastAsia="Times New Roman" w:hAnsi="Times New Roman"/>
          <w:sz w:val="28"/>
          <w:szCs w:val="28"/>
        </w:rPr>
        <w:t>4 - KHTN.2.5</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11 - NA1.2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12 - CC1.3</w:t>
      </w:r>
    </w:p>
    <w:p w:rsidR="00AF2F57" w:rsidRPr="00AF2F57" w:rsidRDefault="00AF2F57">
      <w:pPr>
        <w:jc w:val="both"/>
        <w:rPr>
          <w:rFonts w:ascii="Times New Roman" w:hAnsi="Times New Roman"/>
          <w:b/>
          <w:sz w:val="28"/>
          <w:szCs w:val="28"/>
        </w:rPr>
      </w:pPr>
      <w:r w:rsidRPr="00AF2F57">
        <w:rPr>
          <w:rFonts w:ascii="Times New Roman" w:hAnsi="Times New Roman"/>
          <w:b/>
          <w:sz w:val="28"/>
          <w:szCs w:val="28"/>
        </w:rPr>
        <w:t>2. Tổ chức hoạt động</w:t>
      </w:r>
    </w:p>
    <w:p w:rsidR="00AF2F57" w:rsidRPr="00AF2F57" w:rsidRDefault="00AF2F57" w:rsidP="006077A6">
      <w:pPr>
        <w:pStyle w:val="ListParagraph"/>
        <w:numPr>
          <w:ilvl w:val="0"/>
          <w:numId w:val="82"/>
        </w:numPr>
        <w:tabs>
          <w:tab w:val="clear" w:pos="420"/>
          <w:tab w:val="left" w:pos="3423"/>
        </w:tabs>
        <w:spacing w:after="0"/>
        <w:rPr>
          <w:rFonts w:ascii="Times New Roman" w:hAnsi="Times New Roman"/>
          <w:b/>
          <w:sz w:val="28"/>
          <w:szCs w:val="28"/>
        </w:rPr>
      </w:pPr>
      <w:r w:rsidRPr="00AF2F57">
        <w:rPr>
          <w:rFonts w:ascii="Times New Roman" w:hAnsi="Times New Roman"/>
          <w:b/>
          <w:sz w:val="28"/>
          <w:szCs w:val="28"/>
        </w:rPr>
        <w:t>Chuẩn bị</w:t>
      </w:r>
    </w:p>
    <w:p w:rsidR="00AF2F57" w:rsidRPr="00AF2F57" w:rsidRDefault="00AF2F57">
      <w:pPr>
        <w:spacing w:after="0"/>
        <w:rPr>
          <w:rFonts w:ascii="Times New Roman" w:hAnsi="Times New Roman"/>
          <w:sz w:val="28"/>
          <w:szCs w:val="28"/>
        </w:rPr>
      </w:pPr>
      <w:r w:rsidRPr="00AF2F57">
        <w:rPr>
          <w:rFonts w:ascii="Times New Roman" w:hAnsi="Times New Roman"/>
          <w:sz w:val="28"/>
          <w:szCs w:val="28"/>
        </w:rPr>
        <w:lastRenderedPageBreak/>
        <w:t xml:space="preserve">HS: </w:t>
      </w:r>
      <w:r w:rsidRPr="00AF2F57">
        <w:rPr>
          <w:rFonts w:ascii="Times New Roman" w:eastAsia="Times New Roman" w:hAnsi="Times New Roman"/>
          <w:bCs/>
          <w:kern w:val="24"/>
          <w:sz w:val="26"/>
          <w:szCs w:val="26"/>
        </w:rPr>
        <w:t>Ảnh chụp các nhóm sinh vật.</w:t>
      </w:r>
    </w:p>
    <w:p w:rsidR="00AF2F57" w:rsidRPr="00AF2F57" w:rsidRDefault="00AF2F57" w:rsidP="006077A6">
      <w:pPr>
        <w:pStyle w:val="ListParagraph"/>
        <w:numPr>
          <w:ilvl w:val="0"/>
          <w:numId w:val="83"/>
        </w:numPr>
        <w:tabs>
          <w:tab w:val="clear" w:pos="420"/>
          <w:tab w:val="left" w:pos="12758"/>
        </w:tabs>
        <w:spacing w:before="120" w:after="0" w:line="360" w:lineRule="auto"/>
        <w:jc w:val="both"/>
        <w:rPr>
          <w:rFonts w:ascii="Times New Roman" w:hAnsi="Times New Roman"/>
          <w:b/>
          <w:bCs/>
          <w:sz w:val="28"/>
          <w:szCs w:val="28"/>
        </w:rPr>
      </w:pPr>
      <w:r w:rsidRPr="00AF2F57">
        <w:rPr>
          <w:rFonts w:ascii="Times New Roman" w:hAnsi="Times New Roman"/>
          <w:b/>
          <w:bCs/>
          <w:sz w:val="28"/>
          <w:szCs w:val="28"/>
        </w:rPr>
        <w:t>Chuyển giao nhiệm vụ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4"/>
      </w:tblGrid>
      <w:tr w:rsidR="00AF2F57" w:rsidRPr="00AF2F57" w:rsidTr="00AF2F57">
        <w:tc>
          <w:tcPr>
            <w:tcW w:w="4813" w:type="dxa"/>
            <w:shd w:val="clear" w:color="auto" w:fill="auto"/>
          </w:tcPr>
          <w:p w:rsidR="00AF2F57" w:rsidRPr="00AF2F57" w:rsidRDefault="00AF2F57" w:rsidP="00AF2F57">
            <w:pPr>
              <w:spacing w:after="0" w:line="240" w:lineRule="auto"/>
              <w:jc w:val="center"/>
              <w:rPr>
                <w:rFonts w:ascii="Times New Roman" w:eastAsia="Times New Roman" w:hAnsi="Times New Roman"/>
                <w:b/>
                <w:sz w:val="26"/>
                <w:szCs w:val="26"/>
              </w:rPr>
            </w:pPr>
            <w:r w:rsidRPr="00AF2F57">
              <w:rPr>
                <w:rFonts w:ascii="Times New Roman" w:hAnsi="Times New Roman"/>
                <w:b/>
                <w:sz w:val="26"/>
                <w:szCs w:val="26"/>
              </w:rPr>
              <w:t>Hoạt động của giáo viên</w:t>
            </w:r>
          </w:p>
        </w:tc>
        <w:tc>
          <w:tcPr>
            <w:tcW w:w="4814" w:type="dxa"/>
            <w:shd w:val="clear" w:color="auto" w:fill="auto"/>
          </w:tcPr>
          <w:p w:rsidR="00AF2F57" w:rsidRPr="00AF2F57" w:rsidRDefault="00AF2F57" w:rsidP="00AF2F57">
            <w:pPr>
              <w:spacing w:after="0" w:line="240" w:lineRule="auto"/>
              <w:jc w:val="center"/>
              <w:rPr>
                <w:rFonts w:ascii="Times New Roman" w:eastAsia="Times New Roman" w:hAnsi="Times New Roman"/>
                <w:b/>
                <w:sz w:val="26"/>
                <w:szCs w:val="26"/>
              </w:rPr>
            </w:pPr>
            <w:r w:rsidRPr="00AF2F57">
              <w:rPr>
                <w:rFonts w:ascii="Times New Roman" w:hAnsi="Times New Roman"/>
                <w:b/>
                <w:sz w:val="26"/>
                <w:szCs w:val="26"/>
              </w:rPr>
              <w:t>Hoạt động của học sinh</w:t>
            </w:r>
          </w:p>
        </w:tc>
      </w:tr>
      <w:tr w:rsidR="00AF2F57" w:rsidRPr="00AF2F57" w:rsidTr="00AF2F57">
        <w:trPr>
          <w:trHeight w:val="4159"/>
        </w:trPr>
        <w:tc>
          <w:tcPr>
            <w:tcW w:w="4813" w:type="dxa"/>
            <w:shd w:val="clear" w:color="auto" w:fill="auto"/>
          </w:tcPr>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t>-GV: yêu cầu HS lập sơ đồ khóa lưỡng phân cho các nhóm thực vật, các nhóm động vật không xương sống, các nhóm động vật có xương sống.</w:t>
            </w:r>
          </w:p>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t>- Yêu cầu HS đưa ảnh các nhóm sinh vật vào đúng tên nhóm theo sơ đồ khóa lưỡng phân đã lập.</w:t>
            </w:r>
          </w:p>
          <w:p w:rsidR="00AF2F57" w:rsidRPr="00AF2F57" w:rsidRDefault="00AF2F57" w:rsidP="00AF2F57">
            <w:pPr>
              <w:spacing w:after="0" w:line="240" w:lineRule="auto"/>
              <w:jc w:val="both"/>
              <w:rPr>
                <w:rFonts w:ascii="Times New Roman" w:hAnsi="Times New Roman"/>
                <w:sz w:val="26"/>
                <w:szCs w:val="26"/>
              </w:rPr>
            </w:pPr>
          </w:p>
          <w:p w:rsidR="00AF2F57" w:rsidRPr="00AF2F57" w:rsidRDefault="00AF2F57" w:rsidP="00AF2F57">
            <w:pPr>
              <w:spacing w:after="0" w:line="240" w:lineRule="auto"/>
              <w:jc w:val="both"/>
              <w:rPr>
                <w:rFonts w:ascii="Times New Roman" w:hAnsi="Times New Roman"/>
                <w:sz w:val="26"/>
                <w:szCs w:val="26"/>
              </w:rPr>
            </w:pPr>
          </w:p>
          <w:p w:rsidR="00AF2F57" w:rsidRPr="00AF2F57" w:rsidRDefault="00AF2F57" w:rsidP="00AF2F57">
            <w:pPr>
              <w:spacing w:after="0" w:line="240" w:lineRule="auto"/>
              <w:jc w:val="both"/>
              <w:rPr>
                <w:rFonts w:ascii="Times New Roman" w:hAnsi="Times New Roman"/>
                <w:sz w:val="26"/>
                <w:szCs w:val="26"/>
              </w:rPr>
            </w:pP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Phương án đánh giá:</w:t>
            </w: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xml:space="preserve"> </w:t>
            </w:r>
            <w:r w:rsidRPr="00AF2F57">
              <w:rPr>
                <w:rFonts w:ascii="Times New Roman" w:eastAsia="Times New Roman" w:hAnsi="Times New Roman"/>
                <w:bCs/>
                <w:kern w:val="24"/>
                <w:sz w:val="26"/>
                <w:szCs w:val="26"/>
              </w:rPr>
              <w:t>- Đánh giá nhóm: Các nhóm căn cứ vào kết quả thực hiện nhiệm vụ của các nhóm tiến hành đánh giá đồng đẳng lẫn nhau thông qua bảng kiểm và rubric.</w:t>
            </w:r>
          </w:p>
          <w:p w:rsidR="00AF2F57" w:rsidRPr="00AF2F57" w:rsidRDefault="00AF2F57" w:rsidP="00AF2F57">
            <w:pPr>
              <w:spacing w:after="0" w:line="240" w:lineRule="auto"/>
              <w:jc w:val="both"/>
              <w:rPr>
                <w:rFonts w:ascii="Times New Roman" w:eastAsia="Times New Roman" w:hAnsi="Times New Roman"/>
                <w:b/>
                <w:sz w:val="26"/>
                <w:szCs w:val="26"/>
              </w:rPr>
            </w:pPr>
          </w:p>
        </w:tc>
        <w:tc>
          <w:tcPr>
            <w:tcW w:w="4814" w:type="dxa"/>
            <w:shd w:val="clear" w:color="auto" w:fill="auto"/>
          </w:tcPr>
          <w:p w:rsidR="00AF2F57" w:rsidRPr="00AF2F57" w:rsidRDefault="00AF2F57" w:rsidP="00AF2F57">
            <w:pPr>
              <w:spacing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HS: tiến hành thảo luận trong nhóm để lập sơ đồ </w:t>
            </w:r>
            <w:r w:rsidRPr="00AF2F57">
              <w:rPr>
                <w:rFonts w:ascii="Times New Roman" w:hAnsi="Times New Roman"/>
                <w:sz w:val="26"/>
                <w:szCs w:val="26"/>
              </w:rPr>
              <w:t>khóa lưỡng phân.</w:t>
            </w:r>
          </w:p>
          <w:p w:rsidR="00AF2F57" w:rsidRPr="00AF2F57" w:rsidRDefault="00AF2F57" w:rsidP="00AF2F57">
            <w:pPr>
              <w:spacing w:after="0" w:line="240" w:lineRule="auto"/>
              <w:jc w:val="both"/>
              <w:rPr>
                <w:rFonts w:ascii="Times New Roman" w:eastAsia="Times New Roman" w:hAnsi="Times New Roman"/>
                <w:sz w:val="26"/>
                <w:szCs w:val="26"/>
              </w:rPr>
            </w:pPr>
          </w:p>
          <w:p w:rsidR="00AF2F57" w:rsidRPr="00AF2F57" w:rsidRDefault="00AF2F57" w:rsidP="00AF2F57">
            <w:pPr>
              <w:spacing w:after="0" w:line="240" w:lineRule="auto"/>
              <w:jc w:val="both"/>
              <w:rPr>
                <w:rFonts w:ascii="Times New Roman" w:eastAsia="Times New Roman" w:hAnsi="Times New Roman"/>
                <w:sz w:val="26"/>
                <w:szCs w:val="26"/>
              </w:rPr>
            </w:pPr>
          </w:p>
          <w:p w:rsidR="00AF2F57" w:rsidRPr="00AF2F57" w:rsidRDefault="00AF2F57" w:rsidP="00AF2F57">
            <w:pPr>
              <w:spacing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Các nhóm hoàn thành sơ đồ </w:t>
            </w:r>
            <w:r w:rsidRPr="00AF2F57">
              <w:rPr>
                <w:rFonts w:ascii="Times New Roman" w:hAnsi="Times New Roman"/>
                <w:sz w:val="26"/>
                <w:szCs w:val="26"/>
              </w:rPr>
              <w:t xml:space="preserve">khóa lưỡng phân </w:t>
            </w:r>
            <w:r w:rsidRPr="00AF2F57">
              <w:rPr>
                <w:rFonts w:ascii="Times New Roman" w:eastAsia="Times New Roman" w:hAnsi="Times New Roman"/>
                <w:sz w:val="26"/>
                <w:szCs w:val="26"/>
              </w:rPr>
              <w:t>các sinh vật của nhóm mình.</w:t>
            </w: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b/>
                <w:sz w:val="26"/>
                <w:szCs w:val="26"/>
              </w:rPr>
              <w:t>* HS báo cáo kết quả thực hiện nhiệm vụ học tập</w:t>
            </w:r>
          </w:p>
          <w:p w:rsidR="00AF2F57" w:rsidRPr="00AF2F57" w:rsidRDefault="00AF2F57" w:rsidP="00AF2F57">
            <w:pPr>
              <w:spacing w:before="120"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xml:space="preserve">  Kết quả thực hiện nhiệm vụ học tập của HS là sơ đồ về </w:t>
            </w:r>
            <w:r w:rsidRPr="00AF2F57">
              <w:rPr>
                <w:rFonts w:ascii="Times New Roman" w:hAnsi="Times New Roman"/>
                <w:sz w:val="26"/>
                <w:szCs w:val="26"/>
              </w:rPr>
              <w:t xml:space="preserve">khóa lưỡng phân của </w:t>
            </w:r>
            <w:r w:rsidRPr="00AF2F57">
              <w:rPr>
                <w:rFonts w:ascii="Times New Roman" w:eastAsia="Times New Roman" w:hAnsi="Times New Roman"/>
                <w:sz w:val="26"/>
                <w:szCs w:val="26"/>
              </w:rPr>
              <w:t>sinh vật.</w:t>
            </w:r>
          </w:p>
          <w:p w:rsidR="00AF2F57" w:rsidRPr="00AF2F57" w:rsidRDefault="00AF2F57" w:rsidP="00AF2F57">
            <w:pPr>
              <w:spacing w:after="0" w:line="240" w:lineRule="auto"/>
              <w:jc w:val="both"/>
              <w:rPr>
                <w:rFonts w:ascii="Times New Roman" w:eastAsia="Times New Roman" w:hAnsi="Times New Roman"/>
                <w:b/>
                <w:sz w:val="26"/>
                <w:szCs w:val="26"/>
              </w:rPr>
            </w:pPr>
          </w:p>
        </w:tc>
      </w:tr>
    </w:tbl>
    <w:p w:rsidR="00AF2F57" w:rsidRPr="00AF2F57" w:rsidRDefault="00AF2F57">
      <w:pPr>
        <w:spacing w:after="0" w:line="276" w:lineRule="auto"/>
        <w:jc w:val="right"/>
        <w:rPr>
          <w:rFonts w:ascii="Times New Roman" w:hAnsi="Times New Roman"/>
          <w:sz w:val="28"/>
          <w:szCs w:val="28"/>
        </w:rPr>
      </w:pPr>
    </w:p>
    <w:p w:rsidR="00AF2F57" w:rsidRPr="00AF2F57" w:rsidRDefault="00AF2F57">
      <w:pPr>
        <w:spacing w:after="0" w:line="360" w:lineRule="auto"/>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t>Tiêu chí đánh giá sản phẩm học tập của hoạt động 4:</w:t>
      </w:r>
    </w:p>
    <w:p w:rsidR="00AF2F57" w:rsidRPr="00AF2F57" w:rsidRDefault="00AF2F57">
      <w:pPr>
        <w:spacing w:before="120" w:after="0" w:line="240" w:lineRule="auto"/>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BẢNG KIỂM ĐÁNH GIÁ KẾT QUẢ PHÂN LOẠI</w:t>
      </w:r>
    </w:p>
    <w:p w:rsidR="00AF2F57" w:rsidRPr="00AF2F57" w:rsidRDefault="00AF2F57">
      <w:pPr>
        <w:spacing w:before="120" w:after="0" w:line="240" w:lineRule="auto"/>
        <w:jc w:val="center"/>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(DÀNH CHO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276"/>
        <w:gridCol w:w="1276"/>
      </w:tblGrid>
      <w:tr w:rsidR="00AF2F57" w:rsidRPr="00AF2F57" w:rsidTr="00AF2F57">
        <w:trPr>
          <w:jc w:val="center"/>
        </w:trPr>
        <w:tc>
          <w:tcPr>
            <w:tcW w:w="5240"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Các tiêu chí</w:t>
            </w: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Có</w:t>
            </w: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r w:rsidRPr="00AF2F57">
              <w:rPr>
                <w:rFonts w:ascii="Times New Roman" w:eastAsia="Times New Roman" w:hAnsi="Times New Roman"/>
                <w:b/>
                <w:bCs/>
                <w:kern w:val="24"/>
                <w:sz w:val="26"/>
                <w:szCs w:val="26"/>
              </w:rPr>
              <w:t>Không</w:t>
            </w: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Thực hiện được theo các bước hướng dẫn</w:t>
            </w: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p>
        </w:tc>
        <w:tc>
          <w:tcPr>
            <w:tcW w:w="1276" w:type="dxa"/>
            <w:shd w:val="clear" w:color="auto" w:fill="auto"/>
          </w:tcPr>
          <w:p w:rsidR="00AF2F57" w:rsidRPr="00AF2F57" w:rsidRDefault="00AF2F57" w:rsidP="00AF2F57">
            <w:pPr>
              <w:spacing w:before="120"/>
              <w:jc w:val="center"/>
              <w:rPr>
                <w:rFonts w:ascii="Times New Roman" w:eastAsia="Times New Roman" w:hAnsi="Times New Roman"/>
                <w:b/>
                <w:bCs/>
                <w:kern w:val="24"/>
                <w:sz w:val="26"/>
                <w:szCs w:val="26"/>
              </w:rPr>
            </w:pP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Có sự hợp tác giữa các thành viên trong nhóm</w:t>
            </w: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Lập được sơ đồ khóa lưỡng phân cho các sinh vật.</w:t>
            </w: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r>
      <w:tr w:rsidR="00AF2F57" w:rsidRPr="00AF2F57" w:rsidTr="00AF2F57">
        <w:trPr>
          <w:jc w:val="center"/>
        </w:trPr>
        <w:tc>
          <w:tcPr>
            <w:tcW w:w="5240"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r w:rsidRPr="00AF2F57">
              <w:rPr>
                <w:rFonts w:ascii="Times New Roman" w:eastAsia="Times New Roman" w:hAnsi="Times New Roman"/>
                <w:bCs/>
                <w:kern w:val="24"/>
                <w:sz w:val="26"/>
                <w:szCs w:val="26"/>
              </w:rPr>
              <w:t>Đưa ảnh các nhóm sinh vật vào đúng tên nhóm theo sơ đồ.</w:t>
            </w: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c>
          <w:tcPr>
            <w:tcW w:w="1276" w:type="dxa"/>
            <w:shd w:val="clear" w:color="auto" w:fill="auto"/>
          </w:tcPr>
          <w:p w:rsidR="00AF2F57" w:rsidRPr="00AF2F57" w:rsidRDefault="00AF2F57" w:rsidP="00AF2F57">
            <w:pPr>
              <w:spacing w:before="120"/>
              <w:jc w:val="both"/>
              <w:rPr>
                <w:rFonts w:ascii="Times New Roman" w:eastAsia="Times New Roman" w:hAnsi="Times New Roman"/>
                <w:bCs/>
                <w:kern w:val="24"/>
                <w:sz w:val="26"/>
                <w:szCs w:val="26"/>
              </w:rPr>
            </w:pPr>
          </w:p>
        </w:tc>
      </w:tr>
    </w:tbl>
    <w:p w:rsidR="00AF2F57" w:rsidRPr="00AF2F57" w:rsidRDefault="00AF2F57">
      <w:pPr>
        <w:spacing w:after="0" w:line="360" w:lineRule="auto"/>
        <w:jc w:val="both"/>
        <w:rPr>
          <w:rFonts w:ascii="Times New Roman" w:eastAsia="Times New Roman" w:hAnsi="Times New Roman"/>
          <w:b/>
          <w:bCs/>
          <w:kern w:val="24"/>
          <w:sz w:val="28"/>
          <w:szCs w:val="28"/>
        </w:rPr>
      </w:pPr>
    </w:p>
    <w:p w:rsidR="00AF2F57" w:rsidRPr="00AF2F57" w:rsidRDefault="00AF2F57">
      <w:pPr>
        <w:spacing w:after="0" w:line="276" w:lineRule="auto"/>
        <w:rPr>
          <w:rFonts w:ascii="Times New Roman" w:hAnsi="Times New Roman"/>
          <w:sz w:val="28"/>
          <w:szCs w:val="28"/>
        </w:rPr>
      </w:pPr>
    </w:p>
    <w:p w:rsidR="00AF2F57" w:rsidRPr="00AF2F57" w:rsidRDefault="00AF2F57">
      <w:pPr>
        <w:spacing w:line="276" w:lineRule="auto"/>
        <w:jc w:val="center"/>
        <w:rPr>
          <w:rFonts w:ascii="Times New Roman" w:hAnsi="Times New Roman"/>
          <w:b/>
          <w:sz w:val="28"/>
          <w:szCs w:val="28"/>
        </w:rPr>
      </w:pPr>
      <w:r w:rsidRPr="00AF2F57">
        <w:rPr>
          <w:rFonts w:ascii="Times New Roman" w:hAnsi="Times New Roman"/>
          <w:b/>
          <w:sz w:val="28"/>
          <w:szCs w:val="28"/>
        </w:rPr>
        <w:t>Rubric (PHIẾU ĐÁNH GIÁ HOẠT ĐỘNG 4 CỦA NHÓM)</w:t>
      </w:r>
    </w:p>
    <w:p w:rsidR="00AF2F57" w:rsidRPr="00AF2F57" w:rsidRDefault="00AF2F57">
      <w:pPr>
        <w:spacing w:line="276" w:lineRule="auto"/>
        <w:rPr>
          <w:rFonts w:ascii="Times New Roman" w:hAnsi="Times New Roman"/>
          <w:sz w:val="28"/>
          <w:szCs w:val="28"/>
        </w:rPr>
      </w:pPr>
      <w:r w:rsidRPr="00AF2F57">
        <w:rPr>
          <w:rFonts w:ascii="Times New Roman" w:hAnsi="Times New Roman"/>
          <w:sz w:val="28"/>
          <w:szCs w:val="28"/>
        </w:rPr>
        <w:t xml:space="preserve">         Tên nhóm đánh giá:………………….</w:t>
      </w:r>
    </w:p>
    <w:p w:rsidR="00AF2F57" w:rsidRPr="00AF2F57" w:rsidRDefault="00AF2F57">
      <w:pPr>
        <w:spacing w:after="0" w:line="276" w:lineRule="auto"/>
        <w:ind w:firstLineChars="200" w:firstLine="560"/>
        <w:jc w:val="both"/>
        <w:rPr>
          <w:rFonts w:ascii="Times New Roman" w:hAnsi="Times New Roman"/>
          <w:sz w:val="28"/>
          <w:szCs w:val="28"/>
        </w:rPr>
      </w:pPr>
      <w:r w:rsidRPr="00AF2F57">
        <w:rPr>
          <w:rFonts w:ascii="Times New Roman" w:hAnsi="Times New Roman"/>
          <w:sz w:val="28"/>
          <w:szCs w:val="28"/>
        </w:rPr>
        <w:t>Tên nhóm được đánh giá:……………..</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445"/>
        <w:gridCol w:w="1721"/>
        <w:gridCol w:w="1890"/>
        <w:gridCol w:w="1327"/>
      </w:tblGrid>
      <w:tr w:rsidR="00AF2F57" w:rsidRPr="00AF2F57">
        <w:tc>
          <w:tcPr>
            <w:tcW w:w="2695"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Tiêu chí</w:t>
            </w:r>
          </w:p>
        </w:tc>
        <w:tc>
          <w:tcPr>
            <w:tcW w:w="1445"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Mức 3</w:t>
            </w:r>
          </w:p>
        </w:tc>
        <w:tc>
          <w:tcPr>
            <w:tcW w:w="1721"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Mức 2</w:t>
            </w:r>
          </w:p>
        </w:tc>
        <w:tc>
          <w:tcPr>
            <w:tcW w:w="1890" w:type="dxa"/>
            <w:shd w:val="clear" w:color="auto" w:fill="auto"/>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Mức 1</w:t>
            </w:r>
          </w:p>
        </w:tc>
        <w:tc>
          <w:tcPr>
            <w:tcW w:w="1327" w:type="dxa"/>
          </w:tcPr>
          <w:p w:rsidR="00AF2F57" w:rsidRPr="00AF2F57" w:rsidRDefault="00AF2F57">
            <w:pPr>
              <w:spacing w:after="0" w:line="276" w:lineRule="auto"/>
              <w:jc w:val="center"/>
              <w:rPr>
                <w:rFonts w:ascii="Times New Roman" w:hAnsi="Times New Roman"/>
                <w:sz w:val="28"/>
                <w:szCs w:val="28"/>
              </w:rPr>
            </w:pPr>
            <w:r w:rsidRPr="00AF2F57">
              <w:rPr>
                <w:rFonts w:ascii="Times New Roman" w:hAnsi="Times New Roman"/>
                <w:sz w:val="28"/>
                <w:szCs w:val="28"/>
              </w:rPr>
              <w:t>Điểm</w:t>
            </w:r>
          </w:p>
        </w:tc>
      </w:tr>
      <w:tr w:rsidR="00AF2F57" w:rsidRPr="00AF2F57">
        <w:tc>
          <w:tcPr>
            <w:tcW w:w="2695" w:type="dxa"/>
            <w:shd w:val="clear" w:color="auto" w:fill="auto"/>
          </w:tcPr>
          <w:p w:rsidR="00AF2F57" w:rsidRPr="00AF2F57" w:rsidRDefault="00AF2F57">
            <w:pPr>
              <w:spacing w:after="0" w:line="276" w:lineRule="auto"/>
              <w:rPr>
                <w:rFonts w:ascii="Times New Roman" w:hAnsi="Times New Roman"/>
                <w:sz w:val="28"/>
                <w:szCs w:val="28"/>
              </w:rPr>
            </w:pPr>
            <w:r w:rsidRPr="00AF2F57">
              <w:rPr>
                <w:rFonts w:ascii="Times New Roman" w:hAnsi="Times New Roman"/>
                <w:sz w:val="28"/>
                <w:szCs w:val="28"/>
              </w:rPr>
              <w:t xml:space="preserve">Đánh giá mức độ hoàn thành của tùng </w:t>
            </w:r>
            <w:r w:rsidRPr="00AF2F57">
              <w:rPr>
                <w:rFonts w:ascii="Times New Roman" w:hAnsi="Times New Roman"/>
                <w:sz w:val="28"/>
                <w:szCs w:val="28"/>
              </w:rPr>
              <w:lastRenderedPageBreak/>
              <w:t>nhóm: Xây dựng được sơ dồ khóa lưỡng phân hợp lý,</w:t>
            </w:r>
            <w:r w:rsidRPr="00AF2F57">
              <w:rPr>
                <w:rFonts w:ascii="Times New Roman" w:hAnsi="Times New Roman"/>
                <w:i/>
                <w:sz w:val="28"/>
                <w:szCs w:val="28"/>
              </w:rPr>
              <w:t xml:space="preserve">                       </w:t>
            </w:r>
          </w:p>
        </w:tc>
        <w:tc>
          <w:tcPr>
            <w:tcW w:w="1445"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lastRenderedPageBreak/>
              <w:t xml:space="preserve">Xây dựng được mô </w:t>
            </w:r>
            <w:r w:rsidRPr="00AF2F57">
              <w:rPr>
                <w:rFonts w:ascii="Times New Roman" w:hAnsi="Times New Roman"/>
                <w:sz w:val="28"/>
                <w:szCs w:val="28"/>
              </w:rPr>
              <w:lastRenderedPageBreak/>
              <w:t>hình (2.5đ)</w:t>
            </w:r>
          </w:p>
        </w:tc>
        <w:tc>
          <w:tcPr>
            <w:tcW w:w="1721"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lastRenderedPageBreak/>
              <w:t xml:space="preserve">Xây dựng được sơ đồ </w:t>
            </w:r>
            <w:r w:rsidRPr="00AF2F57">
              <w:rPr>
                <w:rFonts w:ascii="Times New Roman" w:hAnsi="Times New Roman"/>
                <w:sz w:val="28"/>
                <w:szCs w:val="28"/>
              </w:rPr>
              <w:lastRenderedPageBreak/>
              <w:t>khóa lưỡng phân(3đ)</w:t>
            </w:r>
          </w:p>
        </w:tc>
        <w:tc>
          <w:tcPr>
            <w:tcW w:w="189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lastRenderedPageBreak/>
              <w:t xml:space="preserve">Xây dựng được sơ đồ </w:t>
            </w:r>
            <w:r w:rsidRPr="00AF2F57">
              <w:rPr>
                <w:rFonts w:ascii="Times New Roman" w:hAnsi="Times New Roman"/>
                <w:sz w:val="28"/>
                <w:szCs w:val="28"/>
              </w:rPr>
              <w:lastRenderedPageBreak/>
              <w:t>khóa lưỡng phân (4đ)</w:t>
            </w:r>
          </w:p>
        </w:tc>
        <w:tc>
          <w:tcPr>
            <w:tcW w:w="1327" w:type="dxa"/>
          </w:tcPr>
          <w:p w:rsidR="00AF2F57" w:rsidRPr="00AF2F57" w:rsidRDefault="00AF2F57">
            <w:pPr>
              <w:spacing w:after="0" w:line="276" w:lineRule="auto"/>
              <w:jc w:val="both"/>
              <w:rPr>
                <w:rFonts w:ascii="Times New Roman" w:hAnsi="Times New Roman"/>
                <w:sz w:val="28"/>
                <w:szCs w:val="28"/>
              </w:rPr>
            </w:pPr>
          </w:p>
        </w:tc>
      </w:tr>
      <w:tr w:rsidR="00AF2F57" w:rsidRPr="00AF2F57">
        <w:tc>
          <w:tcPr>
            <w:tcW w:w="2695" w:type="dxa"/>
            <w:shd w:val="clear" w:color="auto" w:fill="auto"/>
          </w:tcPr>
          <w:p w:rsidR="00AF2F57" w:rsidRPr="00AF2F57" w:rsidRDefault="00AF2F57">
            <w:pPr>
              <w:spacing w:after="0" w:line="276" w:lineRule="auto"/>
              <w:ind w:left="101"/>
              <w:rPr>
                <w:rFonts w:ascii="Times New Roman" w:hAnsi="Times New Roman"/>
                <w:sz w:val="28"/>
                <w:szCs w:val="28"/>
              </w:rPr>
            </w:pPr>
            <w:r w:rsidRPr="00AF2F57">
              <w:rPr>
                <w:rFonts w:ascii="Times New Roman" w:hAnsi="Times New Roman"/>
                <w:sz w:val="28"/>
                <w:szCs w:val="28"/>
              </w:rPr>
              <w:lastRenderedPageBreak/>
              <w:t xml:space="preserve">sắp xếp vị trí các sinh vật hợp lý trên mô hình, </w:t>
            </w:r>
          </w:p>
        </w:tc>
        <w:tc>
          <w:tcPr>
            <w:tcW w:w="1445"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5/10 sinh vật (2.5đ)</w:t>
            </w:r>
          </w:p>
        </w:tc>
        <w:tc>
          <w:tcPr>
            <w:tcW w:w="1721"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8/10 sinh vật (3đ)</w:t>
            </w:r>
          </w:p>
        </w:tc>
        <w:tc>
          <w:tcPr>
            <w:tcW w:w="189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10/10 sinh vật (4đ)</w:t>
            </w:r>
          </w:p>
        </w:tc>
        <w:tc>
          <w:tcPr>
            <w:tcW w:w="1327" w:type="dxa"/>
          </w:tcPr>
          <w:p w:rsidR="00AF2F57" w:rsidRPr="00AF2F57" w:rsidRDefault="00AF2F57">
            <w:pPr>
              <w:spacing w:after="0" w:line="276" w:lineRule="auto"/>
              <w:jc w:val="both"/>
              <w:rPr>
                <w:rFonts w:ascii="Times New Roman" w:hAnsi="Times New Roman"/>
                <w:sz w:val="28"/>
                <w:szCs w:val="28"/>
              </w:rPr>
            </w:pPr>
          </w:p>
        </w:tc>
      </w:tr>
      <w:tr w:rsidR="00AF2F57" w:rsidRPr="00AF2F57">
        <w:tc>
          <w:tcPr>
            <w:tcW w:w="2695" w:type="dxa"/>
            <w:shd w:val="clear" w:color="auto" w:fill="auto"/>
          </w:tcPr>
          <w:p w:rsidR="00AF2F57" w:rsidRPr="00AF2F57" w:rsidRDefault="00AF2F57">
            <w:pPr>
              <w:spacing w:after="0" w:line="276" w:lineRule="auto"/>
              <w:ind w:left="191"/>
              <w:rPr>
                <w:rFonts w:ascii="Times New Roman" w:hAnsi="Times New Roman"/>
                <w:sz w:val="28"/>
                <w:szCs w:val="28"/>
              </w:rPr>
            </w:pPr>
            <w:r w:rsidRPr="00AF2F57">
              <w:rPr>
                <w:rFonts w:ascii="Times New Roman" w:hAnsi="Times New Roman"/>
                <w:sz w:val="28"/>
                <w:szCs w:val="28"/>
              </w:rPr>
              <w:t>Giải thích được sự phù hợp với môi trường sống của từng loài sinh vật.</w:t>
            </w:r>
          </w:p>
          <w:p w:rsidR="00AF2F57" w:rsidRPr="00AF2F57" w:rsidRDefault="00AF2F57">
            <w:pPr>
              <w:spacing w:after="0" w:line="276" w:lineRule="auto"/>
              <w:rPr>
                <w:rFonts w:ascii="Times New Roman" w:hAnsi="Times New Roman"/>
                <w:sz w:val="28"/>
                <w:szCs w:val="28"/>
              </w:rPr>
            </w:pPr>
          </w:p>
        </w:tc>
        <w:tc>
          <w:tcPr>
            <w:tcW w:w="1445"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Không (0đ)</w:t>
            </w:r>
          </w:p>
        </w:tc>
        <w:tc>
          <w:tcPr>
            <w:tcW w:w="1721"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Có giải thích được (1.5đ)</w:t>
            </w:r>
          </w:p>
        </w:tc>
        <w:tc>
          <w:tcPr>
            <w:tcW w:w="1890" w:type="dxa"/>
            <w:shd w:val="clear" w:color="auto" w:fill="auto"/>
          </w:tcPr>
          <w:p w:rsidR="00AF2F57" w:rsidRPr="00AF2F57" w:rsidRDefault="00AF2F57">
            <w:pPr>
              <w:spacing w:after="0" w:line="276" w:lineRule="auto"/>
              <w:jc w:val="both"/>
              <w:rPr>
                <w:rFonts w:ascii="Times New Roman" w:hAnsi="Times New Roman"/>
                <w:sz w:val="28"/>
                <w:szCs w:val="28"/>
              </w:rPr>
            </w:pPr>
            <w:r w:rsidRPr="00AF2F57">
              <w:rPr>
                <w:rFonts w:ascii="Times New Roman" w:hAnsi="Times New Roman"/>
                <w:sz w:val="28"/>
                <w:szCs w:val="28"/>
              </w:rPr>
              <w:t>Giải thích đúng và hợp lý (2đ)</w:t>
            </w:r>
          </w:p>
        </w:tc>
        <w:tc>
          <w:tcPr>
            <w:tcW w:w="1327" w:type="dxa"/>
          </w:tcPr>
          <w:p w:rsidR="00AF2F57" w:rsidRPr="00AF2F57" w:rsidRDefault="00AF2F57">
            <w:pPr>
              <w:spacing w:after="0" w:line="276" w:lineRule="auto"/>
              <w:jc w:val="both"/>
              <w:rPr>
                <w:rFonts w:ascii="Times New Roman" w:hAnsi="Times New Roman"/>
                <w:sz w:val="28"/>
                <w:szCs w:val="28"/>
              </w:rPr>
            </w:pPr>
          </w:p>
        </w:tc>
      </w:tr>
    </w:tbl>
    <w:p w:rsidR="00AF2F57" w:rsidRPr="00AF2F57" w:rsidRDefault="00AF2F57">
      <w:pPr>
        <w:spacing w:after="0" w:line="360" w:lineRule="auto"/>
        <w:jc w:val="both"/>
        <w:rPr>
          <w:rFonts w:ascii="Times New Roman" w:eastAsia="Times New Roman" w:hAnsi="Times New Roman"/>
          <w:b/>
          <w:bCs/>
          <w:kern w:val="24"/>
          <w:sz w:val="28"/>
          <w:szCs w:val="28"/>
        </w:rPr>
      </w:pPr>
    </w:p>
    <w:p w:rsidR="00AF2F57" w:rsidRPr="00AF2F57" w:rsidRDefault="00AF2F57">
      <w:pPr>
        <w:spacing w:after="0" w:line="360" w:lineRule="auto"/>
        <w:jc w:val="both"/>
        <w:rPr>
          <w:rFonts w:ascii="Times New Roman" w:hAnsi="Times New Roman"/>
          <w:b/>
          <w:sz w:val="28"/>
          <w:szCs w:val="28"/>
        </w:rPr>
      </w:pPr>
      <w:r w:rsidRPr="00AF2F57">
        <w:rPr>
          <w:rFonts w:ascii="Times New Roman" w:hAnsi="Times New Roman"/>
          <w:b/>
          <w:sz w:val="28"/>
          <w:szCs w:val="28"/>
        </w:rPr>
        <w:t>Hoạt động 5: Báo cáo kết quả tìm hiểu sinh vật ngoài thiên nhiên</w:t>
      </w:r>
    </w:p>
    <w:p w:rsidR="00AF2F57" w:rsidRPr="00AF2F57" w:rsidRDefault="00AF2F57">
      <w:pPr>
        <w:jc w:val="both"/>
        <w:rPr>
          <w:rFonts w:ascii="Times New Roman" w:hAnsi="Times New Roman"/>
          <w:b/>
          <w:sz w:val="28"/>
          <w:szCs w:val="28"/>
        </w:rPr>
      </w:pPr>
      <w:r w:rsidRPr="00AF2F57">
        <w:rPr>
          <w:rFonts w:ascii="Times New Roman" w:hAnsi="Times New Roman"/>
          <w:b/>
          <w:sz w:val="28"/>
          <w:szCs w:val="28"/>
        </w:rPr>
        <w:t>1. Mục tiêu:</w:t>
      </w:r>
    </w:p>
    <w:p w:rsidR="00AF2F57" w:rsidRPr="00AF2F57" w:rsidRDefault="00AF2F57">
      <w:pPr>
        <w:spacing w:after="0"/>
        <w:rPr>
          <w:rFonts w:ascii="Times New Roman" w:eastAsia="Times New Roman" w:hAnsi="Times New Roman"/>
          <w:sz w:val="28"/>
          <w:szCs w:val="28"/>
        </w:rPr>
      </w:pPr>
      <w:r w:rsidRPr="00AF2F57">
        <w:rPr>
          <w:rFonts w:ascii="Times New Roman" w:eastAsia="Times New Roman" w:hAnsi="Times New Roman"/>
          <w:sz w:val="28"/>
          <w:szCs w:val="28"/>
        </w:rPr>
        <w:t>5 - KHTN.2.5</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7 - TC1.1</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8 - HT 1.2</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rPr>
        <w:t>9 - ST 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10 - TN1.1</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11 - NA1.2</w:t>
      </w:r>
    </w:p>
    <w:p w:rsidR="00AF2F57" w:rsidRPr="00AF2F57" w:rsidRDefault="00AF2F57">
      <w:pPr>
        <w:tabs>
          <w:tab w:val="left" w:pos="12758"/>
        </w:tabs>
        <w:spacing w:after="0" w:line="240" w:lineRule="auto"/>
        <w:rPr>
          <w:rFonts w:ascii="Times New Roman" w:eastAsia="Times New Roman" w:hAnsi="Times New Roman"/>
          <w:kern w:val="24"/>
          <w:sz w:val="28"/>
          <w:szCs w:val="28"/>
          <w:lang w:val="en-GB"/>
        </w:rPr>
      </w:pPr>
      <w:r w:rsidRPr="00AF2F57">
        <w:rPr>
          <w:rFonts w:ascii="Times New Roman" w:eastAsia="Times New Roman" w:hAnsi="Times New Roman"/>
          <w:kern w:val="24"/>
          <w:sz w:val="28"/>
          <w:szCs w:val="28"/>
          <w:lang w:val="en-GB"/>
        </w:rPr>
        <w:t>12 - CC1.3</w:t>
      </w:r>
    </w:p>
    <w:p w:rsidR="00AF2F57" w:rsidRPr="00AF2F57" w:rsidRDefault="00AF2F57">
      <w:pPr>
        <w:tabs>
          <w:tab w:val="left" w:pos="12758"/>
        </w:tabs>
        <w:spacing w:after="0" w:line="240" w:lineRule="auto"/>
        <w:rPr>
          <w:rFonts w:ascii="Times New Roman" w:eastAsia="Times New Roman" w:hAnsi="Times New Roman"/>
          <w:kern w:val="24"/>
          <w:sz w:val="28"/>
          <w:szCs w:val="28"/>
        </w:rPr>
      </w:pPr>
      <w:r w:rsidRPr="00AF2F57">
        <w:rPr>
          <w:rFonts w:ascii="Times New Roman" w:eastAsia="Times New Roman" w:hAnsi="Times New Roman"/>
          <w:kern w:val="24"/>
          <w:sz w:val="28"/>
          <w:szCs w:val="28"/>
          <w:lang w:val="en-GB"/>
        </w:rPr>
        <w:t>13 - TT.1.4</w:t>
      </w:r>
    </w:p>
    <w:p w:rsidR="00AF2F57" w:rsidRPr="00AF2F57" w:rsidRDefault="00AF2F57">
      <w:pPr>
        <w:jc w:val="both"/>
        <w:rPr>
          <w:rFonts w:ascii="Times New Roman" w:hAnsi="Times New Roman"/>
          <w:b/>
          <w:sz w:val="28"/>
          <w:szCs w:val="28"/>
        </w:rPr>
      </w:pPr>
      <w:r w:rsidRPr="00AF2F57">
        <w:rPr>
          <w:rFonts w:ascii="Times New Roman" w:hAnsi="Times New Roman"/>
          <w:b/>
          <w:sz w:val="28"/>
          <w:szCs w:val="28"/>
        </w:rPr>
        <w:t>2. Tổ chức hoạt động</w:t>
      </w:r>
    </w:p>
    <w:p w:rsidR="00AF2F57" w:rsidRPr="00AF2F57" w:rsidRDefault="00AF2F57" w:rsidP="006077A6">
      <w:pPr>
        <w:pStyle w:val="ListParagraph"/>
        <w:numPr>
          <w:ilvl w:val="0"/>
          <w:numId w:val="82"/>
        </w:numPr>
        <w:tabs>
          <w:tab w:val="clear" w:pos="420"/>
          <w:tab w:val="left" w:pos="3423"/>
        </w:tabs>
        <w:spacing w:after="0"/>
        <w:rPr>
          <w:rFonts w:ascii="Times New Roman" w:hAnsi="Times New Roman"/>
          <w:b/>
          <w:sz w:val="28"/>
          <w:szCs w:val="28"/>
        </w:rPr>
      </w:pPr>
      <w:r w:rsidRPr="00AF2F57">
        <w:rPr>
          <w:rFonts w:ascii="Times New Roman" w:hAnsi="Times New Roman"/>
          <w:b/>
          <w:sz w:val="28"/>
          <w:szCs w:val="28"/>
        </w:rPr>
        <w:t>Chuẩn bị</w:t>
      </w:r>
    </w:p>
    <w:p w:rsidR="00AF2F57" w:rsidRPr="00AF2F57" w:rsidRDefault="00AF2F57">
      <w:pPr>
        <w:spacing w:after="0"/>
        <w:rPr>
          <w:rFonts w:ascii="Times New Roman" w:hAnsi="Times New Roman"/>
          <w:sz w:val="28"/>
          <w:szCs w:val="28"/>
        </w:rPr>
      </w:pPr>
      <w:r w:rsidRPr="00AF2F57">
        <w:rPr>
          <w:rFonts w:ascii="Times New Roman" w:hAnsi="Times New Roman"/>
          <w:sz w:val="28"/>
          <w:szCs w:val="28"/>
        </w:rPr>
        <w:t>Bài báo cáo của nhóm</w:t>
      </w:r>
    </w:p>
    <w:p w:rsidR="00AF2F57" w:rsidRPr="00AF2F57" w:rsidRDefault="00AF2F57" w:rsidP="006077A6">
      <w:pPr>
        <w:pStyle w:val="ListParagraph"/>
        <w:numPr>
          <w:ilvl w:val="0"/>
          <w:numId w:val="83"/>
        </w:numPr>
        <w:tabs>
          <w:tab w:val="clear" w:pos="420"/>
          <w:tab w:val="left" w:pos="12758"/>
        </w:tabs>
        <w:spacing w:before="120" w:after="0" w:line="360" w:lineRule="auto"/>
        <w:jc w:val="both"/>
        <w:rPr>
          <w:rFonts w:ascii="Times New Roman" w:hAnsi="Times New Roman"/>
          <w:b/>
          <w:bCs/>
          <w:sz w:val="28"/>
          <w:szCs w:val="28"/>
        </w:rPr>
      </w:pPr>
      <w:r w:rsidRPr="00AF2F57">
        <w:rPr>
          <w:rFonts w:ascii="Times New Roman" w:hAnsi="Times New Roman"/>
          <w:b/>
          <w:bCs/>
          <w:sz w:val="28"/>
          <w:szCs w:val="28"/>
        </w:rPr>
        <w:t>Chuyển giao nhiệm vụ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4"/>
      </w:tblGrid>
      <w:tr w:rsidR="00AF2F57" w:rsidRPr="00AF2F57" w:rsidTr="00AF2F57">
        <w:tc>
          <w:tcPr>
            <w:tcW w:w="4813" w:type="dxa"/>
            <w:shd w:val="clear" w:color="auto" w:fill="auto"/>
          </w:tcPr>
          <w:p w:rsidR="00AF2F57" w:rsidRPr="00AF2F57" w:rsidRDefault="00AF2F57" w:rsidP="00AF2F57">
            <w:pPr>
              <w:spacing w:after="0" w:line="240" w:lineRule="auto"/>
              <w:jc w:val="center"/>
              <w:rPr>
                <w:rFonts w:ascii="Times New Roman" w:eastAsia="Times New Roman" w:hAnsi="Times New Roman"/>
                <w:b/>
                <w:sz w:val="26"/>
                <w:szCs w:val="26"/>
              </w:rPr>
            </w:pPr>
            <w:r w:rsidRPr="00AF2F57">
              <w:rPr>
                <w:rFonts w:ascii="Times New Roman" w:hAnsi="Times New Roman"/>
                <w:b/>
                <w:sz w:val="26"/>
                <w:szCs w:val="26"/>
              </w:rPr>
              <w:t>Hoạt động của giáo viên</w:t>
            </w:r>
          </w:p>
        </w:tc>
        <w:tc>
          <w:tcPr>
            <w:tcW w:w="4814" w:type="dxa"/>
            <w:shd w:val="clear" w:color="auto" w:fill="auto"/>
          </w:tcPr>
          <w:p w:rsidR="00AF2F57" w:rsidRPr="00AF2F57" w:rsidRDefault="00AF2F57" w:rsidP="00AF2F57">
            <w:pPr>
              <w:spacing w:after="0" w:line="240" w:lineRule="auto"/>
              <w:jc w:val="center"/>
              <w:rPr>
                <w:rFonts w:ascii="Times New Roman" w:eastAsia="Times New Roman" w:hAnsi="Times New Roman"/>
                <w:b/>
                <w:sz w:val="26"/>
                <w:szCs w:val="26"/>
              </w:rPr>
            </w:pPr>
            <w:r w:rsidRPr="00AF2F57">
              <w:rPr>
                <w:rFonts w:ascii="Times New Roman" w:hAnsi="Times New Roman"/>
                <w:b/>
                <w:sz w:val="26"/>
                <w:szCs w:val="26"/>
              </w:rPr>
              <w:t>Hoạt động của học sinh</w:t>
            </w:r>
          </w:p>
        </w:tc>
      </w:tr>
      <w:tr w:rsidR="00AF2F57" w:rsidRPr="00AF2F57" w:rsidTr="00AF2F57">
        <w:trPr>
          <w:trHeight w:val="4159"/>
        </w:trPr>
        <w:tc>
          <w:tcPr>
            <w:tcW w:w="4813" w:type="dxa"/>
            <w:shd w:val="clear" w:color="auto" w:fill="auto"/>
          </w:tcPr>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t>-GV: yêu cầu HS viết và báo cáo theo mẫu</w:t>
            </w:r>
          </w:p>
          <w:p w:rsidR="00AF2F57" w:rsidRPr="00AF2F57" w:rsidRDefault="00AF2F57" w:rsidP="00AF2F57">
            <w:pPr>
              <w:spacing w:after="0" w:line="240" w:lineRule="auto"/>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4587"/>
            </w:tblGrid>
            <w:tr w:rsidR="00AF2F57" w:rsidRPr="00AF2F57" w:rsidTr="00AF2F57">
              <w:tc>
                <w:tcPr>
                  <w:tcW w:w="4587" w:type="dxa"/>
                  <w:shd w:val="clear" w:color="auto" w:fill="F7CAAC"/>
                </w:tcPr>
                <w:p w:rsidR="00AF2F57" w:rsidRPr="00AF2F57" w:rsidRDefault="00AF2F57" w:rsidP="00AF2F57">
                  <w:pPr>
                    <w:spacing w:after="0" w:line="240" w:lineRule="auto"/>
                    <w:jc w:val="center"/>
                    <w:rPr>
                      <w:rFonts w:ascii="Times New Roman" w:hAnsi="Times New Roman"/>
                      <w:b/>
                      <w:sz w:val="26"/>
                      <w:szCs w:val="26"/>
                    </w:rPr>
                  </w:pPr>
                  <w:r w:rsidRPr="00AF2F57">
                    <w:rPr>
                      <w:rFonts w:ascii="Times New Roman" w:hAnsi="Times New Roman"/>
                      <w:b/>
                      <w:sz w:val="26"/>
                      <w:szCs w:val="26"/>
                    </w:rPr>
                    <w:t>Báo cáo: Kết quả tìm hiểu đa dạng sinh vật ngoài thiên nhiên</w:t>
                  </w:r>
                </w:p>
                <w:p w:rsidR="00AF2F57" w:rsidRPr="00AF2F57" w:rsidRDefault="00AF2F57" w:rsidP="00AF2F57">
                  <w:pPr>
                    <w:spacing w:after="0" w:line="240" w:lineRule="auto"/>
                    <w:jc w:val="right"/>
                    <w:rPr>
                      <w:rFonts w:ascii="Times New Roman" w:hAnsi="Times New Roman"/>
                      <w:sz w:val="26"/>
                      <w:szCs w:val="26"/>
                    </w:rPr>
                  </w:pPr>
                  <w:r w:rsidRPr="00AF2F57">
                    <w:rPr>
                      <w:rFonts w:ascii="Times New Roman" w:hAnsi="Times New Roman"/>
                      <w:sz w:val="26"/>
                      <w:szCs w:val="26"/>
                    </w:rPr>
                    <w:t>Thứ....ngày...tháng...năm.....</w:t>
                  </w:r>
                </w:p>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t>Nhóm................Lớp...................</w:t>
                  </w:r>
                </w:p>
                <w:p w:rsidR="00AF2F57" w:rsidRPr="00AF2F57" w:rsidRDefault="00AF2F57" w:rsidP="00AF2F57">
                  <w:pPr>
                    <w:spacing w:after="0" w:line="240" w:lineRule="auto"/>
                    <w:rPr>
                      <w:rFonts w:ascii="Times New Roman" w:hAnsi="Times New Roman"/>
                      <w:sz w:val="26"/>
                      <w:szCs w:val="26"/>
                    </w:rPr>
                  </w:pPr>
                  <w:r w:rsidRPr="00AF2F57">
                    <w:rPr>
                      <w:rFonts w:ascii="Times New Roman" w:hAnsi="Times New Roman"/>
                      <w:sz w:val="26"/>
                      <w:szCs w:val="26"/>
                    </w:rPr>
                    <w:t>1. Giới thiệu Bộ sưu tập ảnh các nhóm sinh vật ngoài thiên nhiên.</w:t>
                  </w:r>
                </w:p>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t>2. Vẽ sơ đồ về vai trò của sinh vật ngoài thiên nhiên.</w:t>
                  </w:r>
                </w:p>
                <w:p w:rsidR="00AF2F57" w:rsidRPr="00AF2F57" w:rsidRDefault="00AF2F57" w:rsidP="00AF2F57">
                  <w:pPr>
                    <w:spacing w:after="0" w:line="240" w:lineRule="auto"/>
                    <w:jc w:val="both"/>
                    <w:rPr>
                      <w:rFonts w:ascii="Times New Roman" w:hAnsi="Times New Roman"/>
                      <w:sz w:val="26"/>
                      <w:szCs w:val="26"/>
                    </w:rPr>
                  </w:pPr>
                  <w:r w:rsidRPr="00AF2F57">
                    <w:rPr>
                      <w:rFonts w:ascii="Times New Roman" w:hAnsi="Times New Roman"/>
                      <w:sz w:val="26"/>
                      <w:szCs w:val="26"/>
                    </w:rPr>
                    <w:t>3. Xây dựng khóa lưỡng phân các nhóm sinh vật ngoài thiên nhiên.</w:t>
                  </w:r>
                </w:p>
              </w:tc>
            </w:tr>
          </w:tbl>
          <w:p w:rsidR="00AF2F57" w:rsidRPr="00AF2F57" w:rsidRDefault="00AF2F57" w:rsidP="00AF2F57">
            <w:pPr>
              <w:spacing w:before="120" w:after="0" w:line="240" w:lineRule="auto"/>
              <w:jc w:val="both"/>
              <w:rPr>
                <w:rFonts w:ascii="Times New Roman" w:eastAsia="Times New Roman" w:hAnsi="Times New Roman"/>
                <w:b/>
                <w:sz w:val="26"/>
                <w:szCs w:val="26"/>
              </w:rPr>
            </w:pPr>
          </w:p>
        </w:tc>
        <w:tc>
          <w:tcPr>
            <w:tcW w:w="4814" w:type="dxa"/>
            <w:shd w:val="clear" w:color="auto" w:fill="auto"/>
          </w:tcPr>
          <w:p w:rsidR="00AF2F57" w:rsidRPr="00AF2F57" w:rsidRDefault="00AF2F57" w:rsidP="00AF2F57">
            <w:pPr>
              <w:spacing w:after="0" w:line="240" w:lineRule="auto"/>
              <w:jc w:val="both"/>
              <w:rPr>
                <w:rFonts w:ascii="Times New Roman" w:eastAsia="Times New Roman" w:hAnsi="Times New Roman"/>
                <w:sz w:val="26"/>
                <w:szCs w:val="26"/>
              </w:rPr>
            </w:pPr>
            <w:r w:rsidRPr="00AF2F57">
              <w:rPr>
                <w:rFonts w:ascii="Times New Roman" w:eastAsia="Times New Roman" w:hAnsi="Times New Roman"/>
                <w:sz w:val="26"/>
                <w:szCs w:val="26"/>
              </w:rPr>
              <w:t>- HS: đại diện nhóm trình bày báo cáo của nhóm.</w:t>
            </w:r>
          </w:p>
          <w:p w:rsidR="00AF2F57" w:rsidRPr="00AF2F57" w:rsidRDefault="00AF2F57" w:rsidP="00AF2F57">
            <w:pPr>
              <w:spacing w:after="0" w:line="240" w:lineRule="auto"/>
              <w:jc w:val="both"/>
              <w:rPr>
                <w:rFonts w:ascii="Times New Roman" w:eastAsia="Times New Roman" w:hAnsi="Times New Roman"/>
                <w:sz w:val="26"/>
                <w:szCs w:val="26"/>
              </w:rPr>
            </w:pPr>
          </w:p>
          <w:p w:rsidR="00AF2F57" w:rsidRPr="00AF2F57" w:rsidRDefault="00AF2F57" w:rsidP="00AF2F57">
            <w:pPr>
              <w:spacing w:after="0" w:line="240" w:lineRule="auto"/>
              <w:jc w:val="both"/>
              <w:rPr>
                <w:rFonts w:ascii="Times New Roman" w:eastAsia="Times New Roman" w:hAnsi="Times New Roman"/>
                <w:sz w:val="26"/>
                <w:szCs w:val="26"/>
              </w:rPr>
            </w:pPr>
          </w:p>
          <w:p w:rsidR="00AF2F57" w:rsidRPr="00AF2F57" w:rsidRDefault="00AF2F57" w:rsidP="00AF2F57">
            <w:pPr>
              <w:spacing w:before="120" w:after="0" w:line="240" w:lineRule="auto"/>
              <w:jc w:val="both"/>
              <w:rPr>
                <w:rFonts w:ascii="Times New Roman" w:eastAsia="Times New Roman" w:hAnsi="Times New Roman"/>
                <w:b/>
                <w:sz w:val="26"/>
                <w:szCs w:val="26"/>
              </w:rPr>
            </w:pPr>
            <w:r w:rsidRPr="00AF2F57">
              <w:rPr>
                <w:rFonts w:ascii="Times New Roman" w:eastAsia="Times New Roman" w:hAnsi="Times New Roman"/>
                <w:sz w:val="26"/>
                <w:szCs w:val="26"/>
              </w:rPr>
              <w:t xml:space="preserve">  </w:t>
            </w:r>
          </w:p>
        </w:tc>
      </w:tr>
    </w:tbl>
    <w:p w:rsidR="00AF2F57" w:rsidRPr="00AF2F57" w:rsidRDefault="00AF2F57">
      <w:pPr>
        <w:spacing w:after="0" w:line="360" w:lineRule="auto"/>
        <w:jc w:val="both"/>
        <w:rPr>
          <w:rFonts w:ascii="Times New Roman" w:eastAsia="Times New Roman" w:hAnsi="Times New Roman"/>
          <w:b/>
          <w:bCs/>
          <w:kern w:val="24"/>
          <w:sz w:val="28"/>
          <w:szCs w:val="28"/>
        </w:rPr>
      </w:pPr>
    </w:p>
    <w:p w:rsidR="00AF2F57" w:rsidRPr="00AF2F57" w:rsidRDefault="00AF2F57">
      <w:pPr>
        <w:spacing w:after="0" w:line="360" w:lineRule="auto"/>
        <w:ind w:left="360"/>
        <w:jc w:val="both"/>
        <w:rPr>
          <w:rFonts w:ascii="Times New Roman" w:eastAsia="Times New Roman" w:hAnsi="Times New Roman"/>
          <w:b/>
          <w:bCs/>
          <w:kern w:val="24"/>
          <w:sz w:val="28"/>
          <w:szCs w:val="28"/>
        </w:rPr>
      </w:pPr>
      <w:r w:rsidRPr="00AF2F57">
        <w:rPr>
          <w:rFonts w:ascii="Times New Roman" w:eastAsia="Times New Roman" w:hAnsi="Times New Roman"/>
          <w:b/>
          <w:bCs/>
          <w:kern w:val="24"/>
          <w:sz w:val="28"/>
          <w:szCs w:val="28"/>
        </w:rPr>
        <w:lastRenderedPageBreak/>
        <w:t xml:space="preserve">3. Tiêu chí tự đánh giá phẩm chất trách nhiệm trong học tập của hoạt động 5 </w:t>
      </w:r>
    </w:p>
    <w:p w:rsidR="00AF2F57" w:rsidRPr="00AF2F57" w:rsidRDefault="00AF2F57">
      <w:pPr>
        <w:spacing w:after="0" w:line="360" w:lineRule="auto"/>
        <w:jc w:val="center"/>
        <w:rPr>
          <w:rFonts w:ascii="Times New Roman" w:eastAsia="Times New Roman" w:hAnsi="Times New Roman"/>
          <w:b/>
          <w:bCs/>
          <w:kern w:val="24"/>
          <w:sz w:val="28"/>
          <w:szCs w:val="28"/>
        </w:rPr>
      </w:pPr>
      <w:r w:rsidRPr="00AF2F57">
        <w:rPr>
          <w:rFonts w:ascii="Times New Roman" w:eastAsia="Times New Roman" w:hAnsi="Times New Roman"/>
          <w:bCs/>
          <w:i/>
          <w:kern w:val="24"/>
          <w:sz w:val="28"/>
          <w:szCs w:val="28"/>
        </w:rPr>
        <w:t>(dành cho các thành viên trong nhóm tự đánh giá chéo nhau)</w:t>
      </w:r>
    </w:p>
    <w:tbl>
      <w:tblPr>
        <w:tblW w:w="9975"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984"/>
        <w:gridCol w:w="2764"/>
        <w:gridCol w:w="2715"/>
      </w:tblGrid>
      <w:tr w:rsidR="00AF2F57" w:rsidRPr="00AF2F57" w:rsidTr="00AF2F57">
        <w:tc>
          <w:tcPr>
            <w:tcW w:w="2512" w:type="dxa"/>
            <w:shd w:val="clear" w:color="auto" w:fill="auto"/>
            <w:vAlign w:val="center"/>
          </w:tcPr>
          <w:p w:rsidR="00AF2F57" w:rsidRPr="00AF2F57" w:rsidRDefault="00AF2F57" w:rsidP="00AF2F57">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bCs/>
                <w:kern w:val="24"/>
                <w:sz w:val="28"/>
                <w:szCs w:val="28"/>
              </w:rPr>
              <w:t>Tiêu chí đánh giá</w:t>
            </w:r>
          </w:p>
        </w:tc>
        <w:tc>
          <w:tcPr>
            <w:tcW w:w="1984" w:type="dxa"/>
            <w:tcBorders>
              <w:top w:val="single" w:sz="8" w:space="0" w:color="auto"/>
              <w:right w:val="single" w:sz="8" w:space="0" w:color="auto"/>
            </w:tcBorders>
            <w:shd w:val="clear" w:color="auto" w:fill="auto"/>
            <w:vAlign w:val="center"/>
          </w:tcPr>
          <w:p w:rsidR="00AF2F57" w:rsidRPr="00AF2F57" w:rsidRDefault="00AF2F57" w:rsidP="00AF2F57">
            <w:pPr>
              <w:spacing w:after="0" w:line="360" w:lineRule="auto"/>
              <w:jc w:val="center"/>
              <w:rPr>
                <w:rFonts w:ascii="Times New Roman" w:eastAsia="Times New Roman" w:hAnsi="Times New Roman"/>
                <w:b/>
                <w:sz w:val="28"/>
                <w:szCs w:val="28"/>
              </w:rPr>
            </w:pPr>
            <w:r w:rsidRPr="00AF2F57">
              <w:rPr>
                <w:rFonts w:ascii="Times New Roman" w:eastAsia="Times New Roman" w:hAnsi="Times New Roman"/>
                <w:b/>
                <w:sz w:val="28"/>
                <w:szCs w:val="28"/>
              </w:rPr>
              <w:t>MỨC 1</w:t>
            </w:r>
          </w:p>
          <w:p w:rsidR="00AF2F57" w:rsidRPr="00AF2F57" w:rsidRDefault="00AF2F57" w:rsidP="00AF2F57">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sz w:val="28"/>
                <w:szCs w:val="28"/>
              </w:rPr>
              <w:t xml:space="preserve"> (2 điểm)</w:t>
            </w:r>
          </w:p>
        </w:tc>
        <w:tc>
          <w:tcPr>
            <w:tcW w:w="2764" w:type="dxa"/>
            <w:tcBorders>
              <w:top w:val="single" w:sz="8" w:space="0" w:color="auto"/>
              <w:right w:val="single" w:sz="8" w:space="0" w:color="auto"/>
            </w:tcBorders>
            <w:shd w:val="clear" w:color="auto" w:fill="auto"/>
            <w:vAlign w:val="center"/>
          </w:tcPr>
          <w:p w:rsidR="00AF2F57" w:rsidRPr="00AF2F57" w:rsidRDefault="00AF2F57" w:rsidP="00AF2F57">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sz w:val="28"/>
                <w:szCs w:val="28"/>
              </w:rPr>
              <w:t>MỨC 2 (3 điểm)</w:t>
            </w:r>
          </w:p>
        </w:tc>
        <w:tc>
          <w:tcPr>
            <w:tcW w:w="2715" w:type="dxa"/>
            <w:tcBorders>
              <w:top w:val="single" w:sz="8" w:space="0" w:color="auto"/>
              <w:right w:val="single" w:sz="8" w:space="0" w:color="auto"/>
            </w:tcBorders>
            <w:shd w:val="clear" w:color="auto" w:fill="auto"/>
            <w:vAlign w:val="center"/>
          </w:tcPr>
          <w:p w:rsidR="00AF2F57" w:rsidRPr="00AF2F57" w:rsidRDefault="00AF2F57" w:rsidP="00AF2F57">
            <w:pPr>
              <w:spacing w:after="0" w:line="360" w:lineRule="auto"/>
              <w:jc w:val="center"/>
              <w:rPr>
                <w:rFonts w:ascii="Times New Roman" w:eastAsia="Times New Roman" w:hAnsi="Times New Roman"/>
                <w:bCs/>
                <w:kern w:val="24"/>
                <w:sz w:val="28"/>
                <w:szCs w:val="28"/>
              </w:rPr>
            </w:pPr>
            <w:r w:rsidRPr="00AF2F57">
              <w:rPr>
                <w:rFonts w:ascii="Times New Roman" w:eastAsia="Times New Roman" w:hAnsi="Times New Roman"/>
                <w:b/>
                <w:sz w:val="28"/>
                <w:szCs w:val="28"/>
              </w:rPr>
              <w:t>MỨC 3 (5 điểm)</w:t>
            </w:r>
          </w:p>
        </w:tc>
      </w:tr>
      <w:tr w:rsidR="00AF2F57" w:rsidRPr="00AF2F57" w:rsidTr="00AF2F57">
        <w:trPr>
          <w:trHeight w:val="1694"/>
        </w:trPr>
        <w:tc>
          <w:tcPr>
            <w:tcW w:w="2512"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b/>
                <w:sz w:val="28"/>
                <w:szCs w:val="28"/>
              </w:rPr>
              <w:t>Mức độ hoàn thành nhiệm vụ</w:t>
            </w:r>
          </w:p>
        </w:tc>
        <w:tc>
          <w:tcPr>
            <w:tcW w:w="198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sz w:val="28"/>
                <w:szCs w:val="28"/>
              </w:rPr>
              <w:t>Không hoàn thành nhiệm vụ được giao.</w:t>
            </w:r>
          </w:p>
        </w:tc>
        <w:tc>
          <w:tcPr>
            <w:tcW w:w="276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sz w:val="28"/>
                <w:szCs w:val="28"/>
              </w:rPr>
              <w:t>Hoàn thành nhiệm vụ được giao nhưng chưa đầy đủ, còn sơ sài.</w:t>
            </w:r>
          </w:p>
        </w:tc>
        <w:tc>
          <w:tcPr>
            <w:tcW w:w="2715"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Cs/>
                <w:kern w:val="24"/>
                <w:sz w:val="28"/>
                <w:szCs w:val="28"/>
              </w:rPr>
            </w:pPr>
            <w:r w:rsidRPr="00AF2F57">
              <w:rPr>
                <w:rFonts w:ascii="Times New Roman" w:eastAsia="Times New Roman" w:hAnsi="Times New Roman"/>
                <w:sz w:val="28"/>
                <w:szCs w:val="28"/>
              </w:rPr>
              <w:t>Hoàn thành tốt nhiệm vụ được giáo, có chất lượng.</w:t>
            </w:r>
          </w:p>
        </w:tc>
      </w:tr>
      <w:tr w:rsidR="00AF2F57" w:rsidRPr="00AF2F57" w:rsidTr="00AF2F57">
        <w:trPr>
          <w:trHeight w:val="1365"/>
        </w:trPr>
        <w:tc>
          <w:tcPr>
            <w:tcW w:w="2512"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
                <w:sz w:val="28"/>
                <w:szCs w:val="28"/>
              </w:rPr>
            </w:pPr>
            <w:r w:rsidRPr="00AF2F57">
              <w:rPr>
                <w:rFonts w:ascii="Times New Roman" w:eastAsia="Times New Roman" w:hAnsi="Times New Roman"/>
                <w:b/>
                <w:sz w:val="28"/>
                <w:szCs w:val="28"/>
              </w:rPr>
              <w:t>Tinh thần khi tham gia làm việc nhóm.</w:t>
            </w:r>
          </w:p>
        </w:tc>
        <w:tc>
          <w:tcPr>
            <w:tcW w:w="198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Chưa tích cực tham gia, còn ỉ lại vào nhóm.</w:t>
            </w:r>
          </w:p>
        </w:tc>
        <w:tc>
          <w:tcPr>
            <w:tcW w:w="276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Tích cực tham gia nhưng chưa có sự hỗ trợ các thành viên khác.</w:t>
            </w:r>
          </w:p>
        </w:tc>
        <w:tc>
          <w:tcPr>
            <w:tcW w:w="2715"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Chủ động tích cực tìm kiếm tài liệu, nhiệt tình.</w:t>
            </w:r>
          </w:p>
        </w:tc>
      </w:tr>
      <w:tr w:rsidR="00AF2F57" w:rsidRPr="00AF2F57" w:rsidTr="00AF2F57">
        <w:trPr>
          <w:trHeight w:val="1365"/>
        </w:trPr>
        <w:tc>
          <w:tcPr>
            <w:tcW w:w="2512" w:type="dxa"/>
            <w:tcBorders>
              <w:top w:val="single" w:sz="8" w:space="0" w:color="auto"/>
              <w:left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ind w:left="134" w:firstLine="283"/>
              <w:jc w:val="both"/>
              <w:rPr>
                <w:rFonts w:ascii="Times New Roman" w:eastAsia="Times New Roman" w:hAnsi="Times New Roman"/>
                <w:b/>
                <w:sz w:val="28"/>
                <w:szCs w:val="28"/>
              </w:rPr>
            </w:pPr>
            <w:r w:rsidRPr="00AF2F57">
              <w:rPr>
                <w:rFonts w:ascii="Times New Roman" w:eastAsia="Times New Roman" w:hAnsi="Times New Roman"/>
                <w:b/>
                <w:sz w:val="28"/>
                <w:szCs w:val="28"/>
              </w:rPr>
              <w:t>Hỗ trợ, giao tiếp với các thành viên khác trong nhóm.</w:t>
            </w:r>
          </w:p>
        </w:tc>
        <w:tc>
          <w:tcPr>
            <w:tcW w:w="198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Không giúp đỡ, chia sẻ</w:t>
            </w:r>
          </w:p>
        </w:tc>
        <w:tc>
          <w:tcPr>
            <w:tcW w:w="2764"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Có hỗ trợ giúp đỡ các thành viên khác</w:t>
            </w:r>
          </w:p>
        </w:tc>
        <w:tc>
          <w:tcPr>
            <w:tcW w:w="2715" w:type="dxa"/>
            <w:tcBorders>
              <w:top w:val="single" w:sz="8" w:space="0" w:color="auto"/>
              <w:bottom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eastAsia="Times New Roman" w:hAnsi="Times New Roman"/>
                <w:sz w:val="28"/>
                <w:szCs w:val="28"/>
              </w:rPr>
              <w:t>Tích cực giúp đỡ, mang lại hiệu quả cao</w:t>
            </w:r>
          </w:p>
        </w:tc>
      </w:tr>
      <w:tr w:rsidR="00AF2F57" w:rsidRPr="00AF2F57" w:rsidTr="00AF2F57">
        <w:trPr>
          <w:trHeight w:val="1365"/>
        </w:trPr>
        <w:tc>
          <w:tcPr>
            <w:tcW w:w="2512" w:type="dxa"/>
            <w:tcBorders>
              <w:top w:val="single" w:sz="8" w:space="0" w:color="auto"/>
              <w:left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b/>
                <w:sz w:val="28"/>
                <w:szCs w:val="28"/>
              </w:rPr>
            </w:pPr>
            <w:r w:rsidRPr="00AF2F57">
              <w:rPr>
                <w:rFonts w:ascii="Times New Roman" w:hAnsi="Times New Roman"/>
                <w:b/>
                <w:sz w:val="28"/>
                <w:szCs w:val="28"/>
              </w:rPr>
              <w:t>Tham gia thảo luận, phản biện ý kiến</w:t>
            </w:r>
          </w:p>
        </w:tc>
        <w:tc>
          <w:tcPr>
            <w:tcW w:w="1984" w:type="dxa"/>
            <w:tcBorders>
              <w:top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hAnsi="Times New Roman"/>
                <w:sz w:val="28"/>
                <w:szCs w:val="28"/>
              </w:rPr>
              <w:t>Không tham gia</w:t>
            </w:r>
          </w:p>
        </w:tc>
        <w:tc>
          <w:tcPr>
            <w:tcW w:w="2764" w:type="dxa"/>
            <w:tcBorders>
              <w:top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hAnsi="Times New Roman"/>
                <w:sz w:val="28"/>
                <w:szCs w:val="28"/>
              </w:rPr>
              <w:t>Có tham gia nhưng chưa tích cực</w:t>
            </w:r>
          </w:p>
        </w:tc>
        <w:tc>
          <w:tcPr>
            <w:tcW w:w="2715" w:type="dxa"/>
            <w:tcBorders>
              <w:top w:val="single" w:sz="8" w:space="0" w:color="auto"/>
              <w:right w:val="single" w:sz="8" w:space="0" w:color="auto"/>
            </w:tcBorders>
            <w:shd w:val="clear" w:color="auto" w:fill="auto"/>
          </w:tcPr>
          <w:p w:rsidR="00AF2F57" w:rsidRPr="00AF2F57" w:rsidRDefault="00AF2F57" w:rsidP="00AF2F57">
            <w:pPr>
              <w:spacing w:after="0" w:line="360" w:lineRule="auto"/>
              <w:jc w:val="both"/>
              <w:rPr>
                <w:rFonts w:ascii="Times New Roman" w:eastAsia="Times New Roman" w:hAnsi="Times New Roman"/>
                <w:sz w:val="28"/>
                <w:szCs w:val="28"/>
              </w:rPr>
            </w:pPr>
            <w:r w:rsidRPr="00AF2F57">
              <w:rPr>
                <w:rFonts w:ascii="Times New Roman" w:hAnsi="Times New Roman"/>
                <w:sz w:val="28"/>
                <w:szCs w:val="28"/>
              </w:rPr>
              <w:t>Tích cực, nhiệt tình tham gia thảo luận, phản biện ý kiến.</w:t>
            </w:r>
          </w:p>
        </w:tc>
      </w:tr>
    </w:tbl>
    <w:p w:rsidR="00AF2F57" w:rsidRPr="00AF2F57" w:rsidRDefault="00AF2F57">
      <w:pPr>
        <w:spacing w:after="0" w:line="360" w:lineRule="auto"/>
        <w:jc w:val="both"/>
        <w:rPr>
          <w:rFonts w:ascii="Times New Roman" w:eastAsia="Times New Roman" w:hAnsi="Times New Roman"/>
          <w:b/>
          <w:bCs/>
          <w:i/>
          <w:kern w:val="24"/>
          <w:sz w:val="28"/>
          <w:szCs w:val="28"/>
        </w:rPr>
      </w:pPr>
    </w:p>
    <w:p w:rsidR="00AF2F57" w:rsidRPr="00AF2F57" w:rsidRDefault="00AF2F57" w:rsidP="006077A6">
      <w:pPr>
        <w:pStyle w:val="ListParagraph"/>
        <w:widowControl w:val="0"/>
        <w:numPr>
          <w:ilvl w:val="0"/>
          <w:numId w:val="105"/>
        </w:numPr>
        <w:tabs>
          <w:tab w:val="left" w:pos="1173"/>
          <w:tab w:val="left" w:pos="1174"/>
        </w:tabs>
        <w:autoSpaceDE w:val="0"/>
        <w:autoSpaceDN w:val="0"/>
        <w:spacing w:before="105" w:after="0" w:line="240" w:lineRule="auto"/>
        <w:rPr>
          <w:rFonts w:ascii="Times New Roman" w:hAnsi="Times New Roman"/>
          <w:b/>
          <w:i/>
          <w:sz w:val="26"/>
        </w:rPr>
      </w:pPr>
      <w:r w:rsidRPr="00AF2F57">
        <w:rPr>
          <w:rFonts w:ascii="Times New Roman" w:hAnsi="Times New Roman"/>
          <w:b/>
          <w:i/>
          <w:sz w:val="26"/>
        </w:rPr>
        <w:t>Bảng</w:t>
      </w:r>
      <w:r w:rsidRPr="00AF2F57">
        <w:rPr>
          <w:rFonts w:ascii="Times New Roman" w:hAnsi="Times New Roman"/>
          <w:b/>
          <w:i/>
          <w:spacing w:val="-2"/>
          <w:sz w:val="26"/>
        </w:rPr>
        <w:t xml:space="preserve"> </w:t>
      </w:r>
      <w:r w:rsidRPr="00AF2F57">
        <w:rPr>
          <w:rFonts w:ascii="Times New Roman" w:hAnsi="Times New Roman"/>
          <w:b/>
          <w:i/>
          <w:sz w:val="26"/>
        </w:rPr>
        <w:t>đánh</w:t>
      </w:r>
      <w:r w:rsidRPr="00AF2F57">
        <w:rPr>
          <w:rFonts w:ascii="Times New Roman" w:hAnsi="Times New Roman"/>
          <w:b/>
          <w:i/>
          <w:spacing w:val="1"/>
          <w:sz w:val="26"/>
        </w:rPr>
        <w:t xml:space="preserve"> </w:t>
      </w:r>
      <w:r w:rsidRPr="00AF2F57">
        <w:rPr>
          <w:rFonts w:ascii="Times New Roman" w:hAnsi="Times New Roman"/>
          <w:b/>
          <w:i/>
          <w:sz w:val="26"/>
        </w:rPr>
        <w:t>giá</w:t>
      </w:r>
      <w:r w:rsidRPr="00AF2F57">
        <w:rPr>
          <w:rFonts w:ascii="Times New Roman" w:hAnsi="Times New Roman"/>
          <w:b/>
          <w:i/>
          <w:spacing w:val="-1"/>
          <w:sz w:val="26"/>
        </w:rPr>
        <w:t xml:space="preserve"> </w:t>
      </w:r>
      <w:r w:rsidRPr="00AF2F57">
        <w:rPr>
          <w:rFonts w:ascii="Times New Roman" w:hAnsi="Times New Roman"/>
          <w:b/>
          <w:i/>
          <w:sz w:val="26"/>
        </w:rPr>
        <w:t>chéo</w:t>
      </w:r>
      <w:r w:rsidRPr="00AF2F57">
        <w:rPr>
          <w:rFonts w:ascii="Times New Roman" w:hAnsi="Times New Roman"/>
          <w:b/>
          <w:i/>
          <w:spacing w:val="-1"/>
          <w:sz w:val="26"/>
        </w:rPr>
        <w:t xml:space="preserve"> </w:t>
      </w:r>
      <w:r w:rsidRPr="00AF2F57">
        <w:rPr>
          <w:rFonts w:ascii="Times New Roman" w:hAnsi="Times New Roman"/>
          <w:b/>
          <w:i/>
          <w:sz w:val="26"/>
        </w:rPr>
        <w:t>của</w:t>
      </w:r>
      <w:r w:rsidRPr="00AF2F57">
        <w:rPr>
          <w:rFonts w:ascii="Times New Roman" w:hAnsi="Times New Roman"/>
          <w:b/>
          <w:i/>
          <w:spacing w:val="-2"/>
          <w:sz w:val="26"/>
        </w:rPr>
        <w:t xml:space="preserve"> </w:t>
      </w:r>
      <w:r w:rsidRPr="00AF2F57">
        <w:rPr>
          <w:rFonts w:ascii="Times New Roman" w:hAnsi="Times New Roman"/>
          <w:b/>
          <w:i/>
          <w:sz w:val="26"/>
        </w:rPr>
        <w:t>học sinh từng</w:t>
      </w:r>
      <w:r w:rsidRPr="00AF2F57">
        <w:rPr>
          <w:rFonts w:ascii="Times New Roman" w:hAnsi="Times New Roman"/>
          <w:b/>
          <w:i/>
          <w:spacing w:val="-1"/>
          <w:sz w:val="26"/>
        </w:rPr>
        <w:t xml:space="preserve"> </w:t>
      </w:r>
      <w:r w:rsidRPr="00AF2F57">
        <w:rPr>
          <w:rFonts w:ascii="Times New Roman" w:hAnsi="Times New Roman"/>
          <w:b/>
          <w:i/>
          <w:sz w:val="26"/>
        </w:rPr>
        <w:t>thành</w:t>
      </w:r>
      <w:r w:rsidRPr="00AF2F57">
        <w:rPr>
          <w:rFonts w:ascii="Times New Roman" w:hAnsi="Times New Roman"/>
          <w:b/>
          <w:i/>
          <w:spacing w:val="-2"/>
          <w:sz w:val="26"/>
        </w:rPr>
        <w:t xml:space="preserve"> </w:t>
      </w:r>
      <w:r w:rsidRPr="00AF2F57">
        <w:rPr>
          <w:rFonts w:ascii="Times New Roman" w:hAnsi="Times New Roman"/>
          <w:b/>
          <w:i/>
          <w:sz w:val="26"/>
        </w:rPr>
        <w:t>viên</w:t>
      </w:r>
      <w:r w:rsidRPr="00AF2F57">
        <w:rPr>
          <w:rFonts w:ascii="Times New Roman" w:hAnsi="Times New Roman"/>
          <w:b/>
          <w:i/>
          <w:spacing w:val="-1"/>
          <w:sz w:val="26"/>
        </w:rPr>
        <w:t xml:space="preserve"> </w:t>
      </w:r>
      <w:r w:rsidRPr="00AF2F57">
        <w:rPr>
          <w:rFonts w:ascii="Times New Roman" w:hAnsi="Times New Roman"/>
          <w:b/>
          <w:i/>
          <w:sz w:val="26"/>
        </w:rPr>
        <w:t>của</w:t>
      </w:r>
      <w:r w:rsidRPr="00AF2F57">
        <w:rPr>
          <w:rFonts w:ascii="Times New Roman" w:hAnsi="Times New Roman"/>
          <w:b/>
          <w:i/>
          <w:spacing w:val="-2"/>
          <w:sz w:val="26"/>
        </w:rPr>
        <w:t xml:space="preserve"> </w:t>
      </w:r>
      <w:r w:rsidRPr="00AF2F57">
        <w:rPr>
          <w:rFonts w:ascii="Times New Roman" w:hAnsi="Times New Roman"/>
          <w:b/>
          <w:i/>
          <w:sz w:val="26"/>
        </w:rPr>
        <w:t>nhóm</w:t>
      </w:r>
    </w:p>
    <w:p w:rsidR="00AF2F57" w:rsidRPr="00AF2F57" w:rsidRDefault="00AF2F57">
      <w:pPr>
        <w:pStyle w:val="BodyText"/>
        <w:spacing w:before="11"/>
        <w:rPr>
          <w:i/>
          <w:sz w:val="14"/>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4"/>
        <w:gridCol w:w="1596"/>
        <w:gridCol w:w="1844"/>
        <w:gridCol w:w="1985"/>
        <w:gridCol w:w="2086"/>
        <w:gridCol w:w="1168"/>
      </w:tblGrid>
      <w:tr w:rsidR="00AF2F57" w:rsidRPr="00AF2F57">
        <w:trPr>
          <w:trHeight w:val="928"/>
          <w:jc w:val="center"/>
        </w:trPr>
        <w:tc>
          <w:tcPr>
            <w:tcW w:w="814" w:type="dxa"/>
          </w:tcPr>
          <w:p w:rsidR="00AF2F57" w:rsidRPr="00AF2F57" w:rsidRDefault="00AF2F57">
            <w:pPr>
              <w:pStyle w:val="TableParagraph"/>
              <w:spacing w:before="4"/>
              <w:rPr>
                <w:i/>
                <w:sz w:val="25"/>
              </w:rPr>
            </w:pPr>
          </w:p>
          <w:p w:rsidR="00AF2F57" w:rsidRPr="00AF2F57" w:rsidRDefault="00AF2F57">
            <w:pPr>
              <w:pStyle w:val="TableParagraph"/>
              <w:ind w:left="230"/>
              <w:rPr>
                <w:b/>
                <w:sz w:val="26"/>
              </w:rPr>
            </w:pPr>
            <w:r w:rsidRPr="00AF2F57">
              <w:rPr>
                <w:b/>
                <w:sz w:val="26"/>
              </w:rPr>
              <w:t>STT</w:t>
            </w:r>
          </w:p>
        </w:tc>
        <w:tc>
          <w:tcPr>
            <w:tcW w:w="1596" w:type="dxa"/>
          </w:tcPr>
          <w:p w:rsidR="00AF2F57" w:rsidRPr="00AF2F57" w:rsidRDefault="00AF2F57">
            <w:pPr>
              <w:pStyle w:val="TableParagraph"/>
              <w:spacing w:before="4"/>
              <w:rPr>
                <w:i/>
                <w:sz w:val="25"/>
              </w:rPr>
            </w:pPr>
          </w:p>
          <w:p w:rsidR="00AF2F57" w:rsidRPr="00AF2F57" w:rsidRDefault="00AF2F57">
            <w:pPr>
              <w:pStyle w:val="TableParagraph"/>
              <w:ind w:left="263"/>
              <w:rPr>
                <w:b/>
                <w:sz w:val="26"/>
              </w:rPr>
            </w:pPr>
            <w:r w:rsidRPr="00AF2F57">
              <w:rPr>
                <w:b/>
                <w:sz w:val="26"/>
              </w:rPr>
              <w:t>Họ</w:t>
            </w:r>
            <w:r w:rsidRPr="00AF2F57">
              <w:rPr>
                <w:b/>
                <w:spacing w:val="-3"/>
                <w:sz w:val="26"/>
              </w:rPr>
              <w:t xml:space="preserve"> </w:t>
            </w:r>
            <w:r w:rsidRPr="00AF2F57">
              <w:rPr>
                <w:b/>
                <w:sz w:val="26"/>
              </w:rPr>
              <w:t>và</w:t>
            </w:r>
            <w:r w:rsidRPr="00AF2F57">
              <w:rPr>
                <w:b/>
                <w:spacing w:val="-2"/>
                <w:sz w:val="26"/>
              </w:rPr>
              <w:t xml:space="preserve"> </w:t>
            </w:r>
            <w:r w:rsidRPr="00AF2F57">
              <w:rPr>
                <w:b/>
                <w:sz w:val="26"/>
              </w:rPr>
              <w:t>tên</w:t>
            </w:r>
          </w:p>
        </w:tc>
        <w:tc>
          <w:tcPr>
            <w:tcW w:w="1844" w:type="dxa"/>
          </w:tcPr>
          <w:p w:rsidR="00AF2F57" w:rsidRPr="00AF2F57" w:rsidRDefault="00AF2F57">
            <w:pPr>
              <w:pStyle w:val="TableParagraph"/>
              <w:spacing w:before="122" w:line="276" w:lineRule="auto"/>
              <w:ind w:left="417" w:right="135" w:hanging="264"/>
              <w:rPr>
                <w:b/>
                <w:sz w:val="26"/>
              </w:rPr>
            </w:pPr>
            <w:r w:rsidRPr="00AF2F57">
              <w:rPr>
                <w:b/>
                <w:sz w:val="26"/>
              </w:rPr>
              <w:t>Mức</w:t>
            </w:r>
            <w:r w:rsidRPr="00AF2F57">
              <w:rPr>
                <w:b/>
                <w:spacing w:val="-10"/>
                <w:sz w:val="26"/>
              </w:rPr>
              <w:t xml:space="preserve"> </w:t>
            </w:r>
            <w:r w:rsidRPr="00AF2F57">
              <w:rPr>
                <w:b/>
                <w:sz w:val="26"/>
              </w:rPr>
              <w:t>đánh</w:t>
            </w:r>
            <w:r w:rsidRPr="00AF2F57">
              <w:rPr>
                <w:b/>
                <w:spacing w:val="-7"/>
                <w:sz w:val="26"/>
              </w:rPr>
              <w:t xml:space="preserve"> </w:t>
            </w:r>
            <w:r w:rsidRPr="00AF2F57">
              <w:rPr>
                <w:b/>
                <w:sz w:val="26"/>
              </w:rPr>
              <w:t>giá</w:t>
            </w:r>
            <w:r w:rsidRPr="00AF2F57">
              <w:rPr>
                <w:b/>
                <w:spacing w:val="-62"/>
                <w:sz w:val="26"/>
              </w:rPr>
              <w:t xml:space="preserve"> </w:t>
            </w:r>
            <w:r w:rsidRPr="00AF2F57">
              <w:rPr>
                <w:b/>
                <w:sz w:val="26"/>
              </w:rPr>
              <w:t>tiêu</w:t>
            </w:r>
            <w:r w:rsidRPr="00AF2F57">
              <w:rPr>
                <w:b/>
                <w:spacing w:val="-2"/>
                <w:sz w:val="26"/>
              </w:rPr>
              <w:t xml:space="preserve"> </w:t>
            </w:r>
            <w:r w:rsidRPr="00AF2F57">
              <w:rPr>
                <w:b/>
                <w:sz w:val="26"/>
              </w:rPr>
              <w:t>chí</w:t>
            </w:r>
            <w:r w:rsidRPr="00AF2F57">
              <w:rPr>
                <w:b/>
                <w:spacing w:val="-1"/>
                <w:sz w:val="26"/>
              </w:rPr>
              <w:t xml:space="preserve"> </w:t>
            </w:r>
            <w:r w:rsidRPr="00AF2F57">
              <w:rPr>
                <w:b/>
                <w:sz w:val="26"/>
              </w:rPr>
              <w:t>1</w:t>
            </w:r>
          </w:p>
        </w:tc>
        <w:tc>
          <w:tcPr>
            <w:tcW w:w="1985" w:type="dxa"/>
          </w:tcPr>
          <w:p w:rsidR="00AF2F57" w:rsidRPr="00AF2F57" w:rsidRDefault="00AF2F57">
            <w:pPr>
              <w:pStyle w:val="TableParagraph"/>
              <w:spacing w:before="122" w:line="276" w:lineRule="auto"/>
              <w:ind w:left="488" w:right="208" w:hanging="267"/>
              <w:rPr>
                <w:b/>
                <w:sz w:val="26"/>
              </w:rPr>
            </w:pPr>
            <w:r w:rsidRPr="00AF2F57">
              <w:rPr>
                <w:b/>
                <w:sz w:val="26"/>
              </w:rPr>
              <w:t>Mức</w:t>
            </w:r>
            <w:r w:rsidRPr="00AF2F57">
              <w:rPr>
                <w:b/>
                <w:spacing w:val="-10"/>
                <w:sz w:val="26"/>
              </w:rPr>
              <w:t xml:space="preserve"> </w:t>
            </w:r>
            <w:r w:rsidRPr="00AF2F57">
              <w:rPr>
                <w:b/>
                <w:sz w:val="26"/>
              </w:rPr>
              <w:t>đánh</w:t>
            </w:r>
            <w:r w:rsidRPr="00AF2F57">
              <w:rPr>
                <w:b/>
                <w:spacing w:val="-7"/>
                <w:sz w:val="26"/>
              </w:rPr>
              <w:t xml:space="preserve"> </w:t>
            </w:r>
            <w:r w:rsidRPr="00AF2F57">
              <w:rPr>
                <w:b/>
                <w:sz w:val="26"/>
              </w:rPr>
              <w:t>giá</w:t>
            </w:r>
            <w:r w:rsidRPr="00AF2F57">
              <w:rPr>
                <w:b/>
                <w:spacing w:val="-62"/>
                <w:sz w:val="26"/>
              </w:rPr>
              <w:t xml:space="preserve"> </w:t>
            </w:r>
            <w:r w:rsidRPr="00AF2F57">
              <w:rPr>
                <w:b/>
                <w:sz w:val="26"/>
              </w:rPr>
              <w:t>tiêu</w:t>
            </w:r>
            <w:r w:rsidRPr="00AF2F57">
              <w:rPr>
                <w:b/>
                <w:spacing w:val="-2"/>
                <w:sz w:val="26"/>
              </w:rPr>
              <w:t xml:space="preserve"> </w:t>
            </w:r>
            <w:r w:rsidRPr="00AF2F57">
              <w:rPr>
                <w:b/>
                <w:sz w:val="26"/>
              </w:rPr>
              <w:t>chí 2</w:t>
            </w:r>
          </w:p>
        </w:tc>
        <w:tc>
          <w:tcPr>
            <w:tcW w:w="2086" w:type="dxa"/>
          </w:tcPr>
          <w:p w:rsidR="00AF2F57" w:rsidRPr="00AF2F57" w:rsidRDefault="00AF2F57">
            <w:pPr>
              <w:pStyle w:val="TableParagraph"/>
              <w:spacing w:before="122" w:line="276" w:lineRule="auto"/>
              <w:ind w:left="537" w:right="260" w:hanging="267"/>
              <w:rPr>
                <w:b/>
                <w:sz w:val="26"/>
              </w:rPr>
            </w:pPr>
            <w:r w:rsidRPr="00AF2F57">
              <w:rPr>
                <w:b/>
                <w:sz w:val="26"/>
              </w:rPr>
              <w:t>Mức</w:t>
            </w:r>
            <w:r w:rsidRPr="00AF2F57">
              <w:rPr>
                <w:b/>
                <w:spacing w:val="-10"/>
                <w:sz w:val="26"/>
              </w:rPr>
              <w:t xml:space="preserve"> </w:t>
            </w:r>
            <w:r w:rsidRPr="00AF2F57">
              <w:rPr>
                <w:b/>
                <w:sz w:val="26"/>
              </w:rPr>
              <w:t>đánh</w:t>
            </w:r>
            <w:r w:rsidRPr="00AF2F57">
              <w:rPr>
                <w:b/>
                <w:spacing w:val="-7"/>
                <w:sz w:val="26"/>
              </w:rPr>
              <w:t xml:space="preserve"> </w:t>
            </w:r>
            <w:r w:rsidRPr="00AF2F57">
              <w:rPr>
                <w:b/>
                <w:sz w:val="26"/>
              </w:rPr>
              <w:t>giá</w:t>
            </w:r>
            <w:r w:rsidRPr="00AF2F57">
              <w:rPr>
                <w:b/>
                <w:spacing w:val="-62"/>
                <w:sz w:val="26"/>
              </w:rPr>
              <w:t xml:space="preserve"> </w:t>
            </w:r>
            <w:r w:rsidRPr="00AF2F57">
              <w:rPr>
                <w:b/>
                <w:sz w:val="26"/>
              </w:rPr>
              <w:t>tiêu</w:t>
            </w:r>
            <w:r w:rsidRPr="00AF2F57">
              <w:rPr>
                <w:b/>
                <w:spacing w:val="-2"/>
                <w:sz w:val="26"/>
              </w:rPr>
              <w:t xml:space="preserve"> </w:t>
            </w:r>
            <w:r w:rsidRPr="00AF2F57">
              <w:rPr>
                <w:b/>
                <w:sz w:val="26"/>
              </w:rPr>
              <w:t>chí</w:t>
            </w:r>
            <w:r w:rsidRPr="00AF2F57">
              <w:rPr>
                <w:b/>
                <w:spacing w:val="-1"/>
                <w:sz w:val="26"/>
              </w:rPr>
              <w:t xml:space="preserve"> </w:t>
            </w:r>
            <w:r w:rsidRPr="00AF2F57">
              <w:rPr>
                <w:b/>
                <w:sz w:val="26"/>
              </w:rPr>
              <w:t>3</w:t>
            </w:r>
          </w:p>
        </w:tc>
        <w:tc>
          <w:tcPr>
            <w:tcW w:w="1168" w:type="dxa"/>
          </w:tcPr>
          <w:p w:rsidR="00AF2F57" w:rsidRPr="00AF2F57" w:rsidRDefault="00AF2F57">
            <w:pPr>
              <w:pStyle w:val="TableParagraph"/>
              <w:spacing w:before="4"/>
              <w:rPr>
                <w:i/>
                <w:sz w:val="25"/>
              </w:rPr>
            </w:pPr>
          </w:p>
          <w:p w:rsidR="00AF2F57" w:rsidRPr="00AF2F57" w:rsidRDefault="00AF2F57">
            <w:pPr>
              <w:pStyle w:val="TableParagraph"/>
              <w:ind w:left="153"/>
              <w:rPr>
                <w:b/>
                <w:sz w:val="26"/>
              </w:rPr>
            </w:pPr>
            <w:r w:rsidRPr="00AF2F57">
              <w:rPr>
                <w:b/>
                <w:sz w:val="26"/>
              </w:rPr>
              <w:t>Tổng</w:t>
            </w:r>
            <w:r w:rsidRPr="00AF2F57">
              <w:rPr>
                <w:b/>
                <w:spacing w:val="-3"/>
                <w:sz w:val="26"/>
              </w:rPr>
              <w:t xml:space="preserve"> </w:t>
            </w:r>
            <w:r w:rsidRPr="00AF2F57">
              <w:rPr>
                <w:b/>
                <w:sz w:val="26"/>
              </w:rPr>
              <w:t>điểm</w:t>
            </w:r>
          </w:p>
        </w:tc>
      </w:tr>
      <w:tr w:rsidR="00AF2F57" w:rsidRPr="00AF2F57">
        <w:trPr>
          <w:trHeight w:val="585"/>
          <w:jc w:val="center"/>
        </w:trPr>
        <w:tc>
          <w:tcPr>
            <w:tcW w:w="814" w:type="dxa"/>
          </w:tcPr>
          <w:p w:rsidR="00AF2F57" w:rsidRPr="00AF2F57" w:rsidRDefault="00AF2F57">
            <w:pPr>
              <w:pStyle w:val="TableParagraph"/>
              <w:spacing w:before="113"/>
              <w:ind w:left="110"/>
              <w:rPr>
                <w:sz w:val="26"/>
              </w:rPr>
            </w:pPr>
            <w:r w:rsidRPr="00AF2F57">
              <w:rPr>
                <w:w w:val="99"/>
                <w:sz w:val="26"/>
              </w:rPr>
              <w:t>1</w:t>
            </w:r>
          </w:p>
        </w:tc>
        <w:tc>
          <w:tcPr>
            <w:tcW w:w="1596" w:type="dxa"/>
          </w:tcPr>
          <w:p w:rsidR="00AF2F57" w:rsidRPr="00AF2F57" w:rsidRDefault="00AF2F57">
            <w:pPr>
              <w:pStyle w:val="TableParagraph"/>
              <w:rPr>
                <w:sz w:val="24"/>
              </w:rPr>
            </w:pPr>
          </w:p>
        </w:tc>
        <w:tc>
          <w:tcPr>
            <w:tcW w:w="1844" w:type="dxa"/>
          </w:tcPr>
          <w:p w:rsidR="00AF2F57" w:rsidRPr="00AF2F57" w:rsidRDefault="00AF2F57">
            <w:pPr>
              <w:pStyle w:val="TableParagraph"/>
              <w:rPr>
                <w:sz w:val="24"/>
              </w:rPr>
            </w:pPr>
          </w:p>
        </w:tc>
        <w:tc>
          <w:tcPr>
            <w:tcW w:w="1985" w:type="dxa"/>
          </w:tcPr>
          <w:p w:rsidR="00AF2F57" w:rsidRPr="00AF2F57" w:rsidRDefault="00AF2F57">
            <w:pPr>
              <w:pStyle w:val="TableParagraph"/>
              <w:rPr>
                <w:sz w:val="24"/>
              </w:rPr>
            </w:pPr>
          </w:p>
        </w:tc>
        <w:tc>
          <w:tcPr>
            <w:tcW w:w="2086" w:type="dxa"/>
          </w:tcPr>
          <w:p w:rsidR="00AF2F57" w:rsidRPr="00AF2F57" w:rsidRDefault="00AF2F57">
            <w:pPr>
              <w:pStyle w:val="TableParagraph"/>
              <w:rPr>
                <w:sz w:val="24"/>
              </w:rPr>
            </w:pPr>
          </w:p>
        </w:tc>
        <w:tc>
          <w:tcPr>
            <w:tcW w:w="1168" w:type="dxa"/>
          </w:tcPr>
          <w:p w:rsidR="00AF2F57" w:rsidRPr="00AF2F57" w:rsidRDefault="00AF2F57">
            <w:pPr>
              <w:pStyle w:val="TableParagraph"/>
              <w:rPr>
                <w:sz w:val="24"/>
              </w:rPr>
            </w:pPr>
          </w:p>
        </w:tc>
      </w:tr>
      <w:tr w:rsidR="00AF2F57" w:rsidRPr="00AF2F57">
        <w:trPr>
          <w:trHeight w:val="582"/>
          <w:jc w:val="center"/>
        </w:trPr>
        <w:tc>
          <w:tcPr>
            <w:tcW w:w="814" w:type="dxa"/>
          </w:tcPr>
          <w:p w:rsidR="00AF2F57" w:rsidRPr="00AF2F57" w:rsidRDefault="00AF2F57">
            <w:pPr>
              <w:pStyle w:val="TableParagraph"/>
              <w:spacing w:before="112"/>
              <w:ind w:left="110"/>
              <w:rPr>
                <w:sz w:val="26"/>
              </w:rPr>
            </w:pPr>
            <w:r w:rsidRPr="00AF2F57">
              <w:rPr>
                <w:w w:val="99"/>
                <w:sz w:val="26"/>
              </w:rPr>
              <w:t>2</w:t>
            </w:r>
          </w:p>
        </w:tc>
        <w:tc>
          <w:tcPr>
            <w:tcW w:w="1596" w:type="dxa"/>
          </w:tcPr>
          <w:p w:rsidR="00AF2F57" w:rsidRPr="00AF2F57" w:rsidRDefault="00AF2F57">
            <w:pPr>
              <w:pStyle w:val="TableParagraph"/>
              <w:rPr>
                <w:sz w:val="24"/>
              </w:rPr>
            </w:pPr>
          </w:p>
        </w:tc>
        <w:tc>
          <w:tcPr>
            <w:tcW w:w="1844" w:type="dxa"/>
          </w:tcPr>
          <w:p w:rsidR="00AF2F57" w:rsidRPr="00AF2F57" w:rsidRDefault="00AF2F57">
            <w:pPr>
              <w:pStyle w:val="TableParagraph"/>
              <w:rPr>
                <w:sz w:val="24"/>
              </w:rPr>
            </w:pPr>
          </w:p>
        </w:tc>
        <w:tc>
          <w:tcPr>
            <w:tcW w:w="1985" w:type="dxa"/>
          </w:tcPr>
          <w:p w:rsidR="00AF2F57" w:rsidRPr="00AF2F57" w:rsidRDefault="00AF2F57">
            <w:pPr>
              <w:pStyle w:val="TableParagraph"/>
              <w:rPr>
                <w:sz w:val="24"/>
              </w:rPr>
            </w:pPr>
          </w:p>
        </w:tc>
        <w:tc>
          <w:tcPr>
            <w:tcW w:w="2086" w:type="dxa"/>
          </w:tcPr>
          <w:p w:rsidR="00AF2F57" w:rsidRPr="00AF2F57" w:rsidRDefault="00AF2F57">
            <w:pPr>
              <w:pStyle w:val="TableParagraph"/>
              <w:rPr>
                <w:sz w:val="24"/>
              </w:rPr>
            </w:pPr>
          </w:p>
        </w:tc>
        <w:tc>
          <w:tcPr>
            <w:tcW w:w="1168" w:type="dxa"/>
          </w:tcPr>
          <w:p w:rsidR="00AF2F57" w:rsidRPr="00AF2F57" w:rsidRDefault="00AF2F57">
            <w:pPr>
              <w:pStyle w:val="TableParagraph"/>
              <w:rPr>
                <w:sz w:val="24"/>
              </w:rPr>
            </w:pPr>
          </w:p>
        </w:tc>
      </w:tr>
      <w:tr w:rsidR="00AF2F57" w:rsidRPr="00AF2F57">
        <w:trPr>
          <w:trHeight w:val="582"/>
          <w:jc w:val="center"/>
        </w:trPr>
        <w:tc>
          <w:tcPr>
            <w:tcW w:w="814" w:type="dxa"/>
          </w:tcPr>
          <w:p w:rsidR="00AF2F57" w:rsidRPr="00AF2F57" w:rsidRDefault="00AF2F57">
            <w:pPr>
              <w:pStyle w:val="TableParagraph"/>
              <w:spacing w:before="112"/>
              <w:ind w:left="110"/>
              <w:rPr>
                <w:sz w:val="26"/>
              </w:rPr>
            </w:pPr>
            <w:r w:rsidRPr="00AF2F57">
              <w:rPr>
                <w:w w:val="99"/>
                <w:sz w:val="26"/>
              </w:rPr>
              <w:t>3</w:t>
            </w:r>
          </w:p>
        </w:tc>
        <w:tc>
          <w:tcPr>
            <w:tcW w:w="1596" w:type="dxa"/>
          </w:tcPr>
          <w:p w:rsidR="00AF2F57" w:rsidRPr="00AF2F57" w:rsidRDefault="00AF2F57">
            <w:pPr>
              <w:pStyle w:val="TableParagraph"/>
              <w:rPr>
                <w:sz w:val="24"/>
              </w:rPr>
            </w:pPr>
          </w:p>
        </w:tc>
        <w:tc>
          <w:tcPr>
            <w:tcW w:w="1844" w:type="dxa"/>
          </w:tcPr>
          <w:p w:rsidR="00AF2F57" w:rsidRPr="00AF2F57" w:rsidRDefault="00AF2F57">
            <w:pPr>
              <w:pStyle w:val="TableParagraph"/>
              <w:rPr>
                <w:sz w:val="24"/>
              </w:rPr>
            </w:pPr>
          </w:p>
        </w:tc>
        <w:tc>
          <w:tcPr>
            <w:tcW w:w="1985" w:type="dxa"/>
          </w:tcPr>
          <w:p w:rsidR="00AF2F57" w:rsidRPr="00AF2F57" w:rsidRDefault="00AF2F57">
            <w:pPr>
              <w:pStyle w:val="TableParagraph"/>
              <w:rPr>
                <w:sz w:val="24"/>
              </w:rPr>
            </w:pPr>
          </w:p>
        </w:tc>
        <w:tc>
          <w:tcPr>
            <w:tcW w:w="2086" w:type="dxa"/>
          </w:tcPr>
          <w:p w:rsidR="00AF2F57" w:rsidRPr="00AF2F57" w:rsidRDefault="00AF2F57">
            <w:pPr>
              <w:pStyle w:val="TableParagraph"/>
              <w:rPr>
                <w:sz w:val="24"/>
              </w:rPr>
            </w:pPr>
          </w:p>
        </w:tc>
        <w:tc>
          <w:tcPr>
            <w:tcW w:w="1168" w:type="dxa"/>
          </w:tcPr>
          <w:p w:rsidR="00AF2F57" w:rsidRPr="00AF2F57" w:rsidRDefault="00AF2F57">
            <w:pPr>
              <w:pStyle w:val="TableParagraph"/>
              <w:rPr>
                <w:sz w:val="24"/>
              </w:rPr>
            </w:pPr>
          </w:p>
        </w:tc>
      </w:tr>
      <w:tr w:rsidR="00AF2F57" w:rsidRPr="00AF2F57">
        <w:trPr>
          <w:trHeight w:val="585"/>
          <w:jc w:val="center"/>
        </w:trPr>
        <w:tc>
          <w:tcPr>
            <w:tcW w:w="814" w:type="dxa"/>
          </w:tcPr>
          <w:p w:rsidR="00AF2F57" w:rsidRPr="00AF2F57" w:rsidRDefault="00AF2F57">
            <w:pPr>
              <w:pStyle w:val="TableParagraph"/>
              <w:spacing w:before="114"/>
              <w:ind w:left="110"/>
              <w:rPr>
                <w:sz w:val="26"/>
              </w:rPr>
            </w:pPr>
            <w:r w:rsidRPr="00AF2F57">
              <w:rPr>
                <w:w w:val="99"/>
                <w:sz w:val="26"/>
              </w:rPr>
              <w:t>…</w:t>
            </w:r>
          </w:p>
        </w:tc>
        <w:tc>
          <w:tcPr>
            <w:tcW w:w="1596" w:type="dxa"/>
          </w:tcPr>
          <w:p w:rsidR="00AF2F57" w:rsidRPr="00AF2F57" w:rsidRDefault="00AF2F57">
            <w:pPr>
              <w:pStyle w:val="TableParagraph"/>
              <w:rPr>
                <w:sz w:val="24"/>
              </w:rPr>
            </w:pPr>
          </w:p>
        </w:tc>
        <w:tc>
          <w:tcPr>
            <w:tcW w:w="1844" w:type="dxa"/>
          </w:tcPr>
          <w:p w:rsidR="00AF2F57" w:rsidRPr="00AF2F57" w:rsidRDefault="00AF2F57">
            <w:pPr>
              <w:pStyle w:val="TableParagraph"/>
              <w:rPr>
                <w:sz w:val="24"/>
              </w:rPr>
            </w:pPr>
          </w:p>
        </w:tc>
        <w:tc>
          <w:tcPr>
            <w:tcW w:w="1985" w:type="dxa"/>
          </w:tcPr>
          <w:p w:rsidR="00AF2F57" w:rsidRPr="00AF2F57" w:rsidRDefault="00AF2F57">
            <w:pPr>
              <w:pStyle w:val="TableParagraph"/>
              <w:rPr>
                <w:sz w:val="24"/>
              </w:rPr>
            </w:pPr>
          </w:p>
        </w:tc>
        <w:tc>
          <w:tcPr>
            <w:tcW w:w="2086" w:type="dxa"/>
          </w:tcPr>
          <w:p w:rsidR="00AF2F57" w:rsidRPr="00AF2F57" w:rsidRDefault="00AF2F57">
            <w:pPr>
              <w:pStyle w:val="TableParagraph"/>
              <w:rPr>
                <w:sz w:val="24"/>
              </w:rPr>
            </w:pPr>
          </w:p>
        </w:tc>
        <w:tc>
          <w:tcPr>
            <w:tcW w:w="1168" w:type="dxa"/>
          </w:tcPr>
          <w:p w:rsidR="00AF2F57" w:rsidRPr="00AF2F57" w:rsidRDefault="00AF2F57">
            <w:pPr>
              <w:pStyle w:val="TableParagraph"/>
              <w:rPr>
                <w:sz w:val="24"/>
              </w:rPr>
            </w:pPr>
          </w:p>
        </w:tc>
      </w:tr>
    </w:tbl>
    <w:p w:rsidR="00AF2F57" w:rsidRPr="00AF2F57" w:rsidRDefault="00AF2F57">
      <w:pPr>
        <w:tabs>
          <w:tab w:val="left" w:pos="12758"/>
        </w:tabs>
        <w:spacing w:before="120" w:after="0" w:line="360" w:lineRule="auto"/>
        <w:jc w:val="both"/>
        <w:rPr>
          <w:rFonts w:ascii="Times New Roman" w:hAnsi="Times New Roman"/>
          <w:b/>
          <w:bCs/>
          <w:sz w:val="28"/>
          <w:szCs w:val="28"/>
        </w:rPr>
      </w:pPr>
    </w:p>
    <w:p w:rsidR="00AF2F57" w:rsidRPr="00AF2F57" w:rsidRDefault="00AF2F57">
      <w:pPr>
        <w:jc w:val="center"/>
        <w:rPr>
          <w:rFonts w:ascii="Times New Roman" w:hAnsi="Times New Roman"/>
          <w:sz w:val="28"/>
          <w:szCs w:val="28"/>
          <w:u w:val="single"/>
        </w:rPr>
      </w:pPr>
      <w:r w:rsidRPr="00AF2F57">
        <w:rPr>
          <w:rFonts w:ascii="Times New Roman" w:hAnsi="Times New Roman"/>
          <w:sz w:val="28"/>
          <w:szCs w:val="28"/>
          <w:u w:val="single"/>
        </w:rPr>
        <w:t>Hết</w:t>
      </w:r>
    </w:p>
    <w:p w:rsidR="00AF2F57" w:rsidRPr="00AF2F57" w:rsidRDefault="00AF2F57">
      <w:pPr>
        <w:spacing w:after="0" w:line="240" w:lineRule="auto"/>
        <w:rPr>
          <w:rFonts w:ascii="Times New Roman" w:hAnsi="Times New Roman"/>
          <w:sz w:val="28"/>
          <w:szCs w:val="28"/>
          <w:u w:val="single"/>
        </w:rPr>
      </w:pPr>
      <w:r w:rsidRPr="00AF2F57">
        <w:rPr>
          <w:rFonts w:ascii="Times New Roman" w:hAnsi="Times New Roman"/>
          <w:sz w:val="28"/>
          <w:szCs w:val="28"/>
          <w:u w:val="single"/>
        </w:rPr>
        <w:br w:type="page"/>
      </w:r>
    </w:p>
    <w:p w:rsidR="00AF2F57" w:rsidRPr="00AF2F57" w:rsidRDefault="00AF2F57" w:rsidP="006077A6">
      <w:pPr>
        <w:tabs>
          <w:tab w:val="left" w:pos="3000"/>
        </w:tabs>
        <w:spacing w:after="0" w:line="276" w:lineRule="auto"/>
        <w:jc w:val="both"/>
        <w:rPr>
          <w:rFonts w:ascii="Times New Roman" w:eastAsia="Times New Roman" w:hAnsi="Times New Roman"/>
          <w:b/>
          <w:bCs/>
          <w:kern w:val="24"/>
          <w:sz w:val="24"/>
          <w:szCs w:val="24"/>
        </w:rPr>
      </w:pPr>
    </w:p>
    <w:p w:rsidR="00AF2F57" w:rsidRPr="00AF2F57" w:rsidRDefault="00AF2F57" w:rsidP="006077A6">
      <w:pPr>
        <w:tabs>
          <w:tab w:val="left" w:pos="3000"/>
        </w:tabs>
        <w:spacing w:after="0" w:line="276" w:lineRule="auto"/>
        <w:jc w:val="both"/>
        <w:rPr>
          <w:rFonts w:ascii="Times New Roman" w:eastAsia="Times New Roman" w:hAnsi="Times New Roman"/>
          <w:b/>
          <w:bCs/>
          <w:kern w:val="24"/>
          <w:sz w:val="24"/>
          <w:szCs w:val="24"/>
        </w:rPr>
      </w:pPr>
      <w:r w:rsidRPr="00AF2F57">
        <w:rPr>
          <w:rFonts w:ascii="Times New Roman" w:eastAsia="Times New Roman" w:hAnsi="Times New Roman"/>
          <w:b/>
          <w:bCs/>
          <w:kern w:val="24"/>
          <w:sz w:val="24"/>
          <w:szCs w:val="24"/>
        </w:rPr>
        <w:t xml:space="preserve"> </w:t>
      </w:r>
    </w:p>
    <w:p w:rsidR="00AF2F57" w:rsidRPr="00AF2F57" w:rsidRDefault="00AF2F57">
      <w:pPr>
        <w:jc w:val="center"/>
        <w:rPr>
          <w:rFonts w:ascii="Times New Roman" w:hAnsi="Times New Roman"/>
          <w:sz w:val="28"/>
          <w:szCs w:val="28"/>
          <w:u w:val="single"/>
        </w:rPr>
      </w:pPr>
    </w:p>
    <w:p w:rsidR="00AF2F57" w:rsidRPr="00AF2F57" w:rsidRDefault="00AF2F57">
      <w:pPr>
        <w:rPr>
          <w:rFonts w:ascii="Times New Roman" w:hAnsi="Times New Roman"/>
          <w:b/>
          <w:sz w:val="26"/>
          <w:szCs w:val="26"/>
        </w:rPr>
      </w:pPr>
    </w:p>
    <w:p w:rsidR="00AF2F57" w:rsidRPr="00AF2F57" w:rsidRDefault="00AF2F57" w:rsidP="006077A6">
      <w:pPr>
        <w:spacing w:after="0"/>
        <w:jc w:val="center"/>
        <w:rPr>
          <w:rFonts w:ascii="Times New Roman" w:hAnsi="Times New Roman"/>
          <w:b/>
          <w:bCs/>
          <w:iCs/>
          <w:sz w:val="44"/>
          <w:szCs w:val="44"/>
        </w:rPr>
      </w:pPr>
      <w:r w:rsidRPr="00AF2F57">
        <w:rPr>
          <w:rFonts w:ascii="Times New Roman" w:hAnsi="Times New Roman"/>
          <w:b/>
          <w:bCs/>
          <w:iCs/>
          <w:sz w:val="44"/>
          <w:szCs w:val="44"/>
        </w:rPr>
        <w:t>TRẢI NGHIỆM LÀM SỮA CHUA – QUAN SÁT VI KHUẨN TRONG SỮA CHUA</w:t>
      </w:r>
    </w:p>
    <w:p w:rsidR="00AF2F57" w:rsidRPr="00AF2F57" w:rsidRDefault="00AF2F57" w:rsidP="006077A6">
      <w:pPr>
        <w:spacing w:after="0"/>
        <w:jc w:val="both"/>
        <w:rPr>
          <w:rFonts w:ascii="Times New Roman" w:hAnsi="Times New Roman"/>
          <w:i/>
          <w:sz w:val="26"/>
          <w:szCs w:val="26"/>
        </w:rPr>
      </w:pPr>
      <w:r w:rsidRPr="00AF2F57">
        <w:rPr>
          <w:rFonts w:ascii="Times New Roman" w:hAnsi="Times New Roman"/>
          <w:b/>
          <w:sz w:val="26"/>
          <w:szCs w:val="26"/>
        </w:rPr>
        <w:t>I. MỤC TIÊU</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Sau khi tham gia xong chủ đề này, học sinh:</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 Nêu được đặc điểm hoạt động của vi khuẩn lên men lactic.</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 Trình bày được các ứng dụng của vi khuẩn lên men lactic trong đời sống hằng ngày</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 Liệt kê được các nguyên vật liệu sản xuất sữa chua</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 Phân tích được quy trình làm sữa chua theo quy trình thủ công</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 Quan sát và vẽ được hình vi khuẩn dưới kính hiển vi quang học</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 Có ý thức đảm bảo an toàn thực phẩm</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 Tích cực, chủ động tham gia các hoạt động nhóm</w:t>
      </w:r>
    </w:p>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rPr>
        <w:t>II. CHUẨN BỊ</w:t>
      </w:r>
    </w:p>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rPr>
        <w:t>1. Thiết bị, dụng cụ</w:t>
      </w:r>
    </w:p>
    <w:tbl>
      <w:tblPr>
        <w:tblW w:w="0" w:type="auto"/>
        <w:tblInd w:w="108" w:type="dxa"/>
        <w:tblLook w:val="04A0" w:firstRow="1" w:lastRow="0" w:firstColumn="1" w:lastColumn="0" w:noHBand="0" w:noVBand="1"/>
      </w:tblPr>
      <w:tblGrid>
        <w:gridCol w:w="4732"/>
        <w:gridCol w:w="4091"/>
      </w:tblGrid>
      <w:tr w:rsidR="00AF2F57" w:rsidRPr="00AF2F57" w:rsidTr="006077A6">
        <w:trPr>
          <w:trHeight w:val="1827"/>
        </w:trPr>
        <w:tc>
          <w:tcPr>
            <w:tcW w:w="4732" w:type="dxa"/>
            <w:shd w:val="clear" w:color="auto" w:fill="auto"/>
          </w:tcPr>
          <w:p w:rsidR="00AF2F57" w:rsidRPr="00AF2F57" w:rsidRDefault="00AF2F57" w:rsidP="006077A6">
            <w:pPr>
              <w:spacing w:after="0"/>
              <w:ind w:left="360"/>
              <w:jc w:val="both"/>
              <w:rPr>
                <w:rFonts w:ascii="Times New Roman" w:hAnsi="Times New Roman"/>
                <w:sz w:val="26"/>
                <w:szCs w:val="26"/>
              </w:rPr>
            </w:pPr>
            <w:r w:rsidRPr="00AF2F57">
              <w:rPr>
                <w:rFonts w:ascii="Times New Roman" w:hAnsi="Times New Roman"/>
                <w:sz w:val="26"/>
                <w:szCs w:val="26"/>
              </w:rPr>
              <w:t>- Kính hiển vi có độ phóng đại 1000</w:t>
            </w:r>
          </w:p>
          <w:p w:rsidR="00AF2F57" w:rsidRPr="00AF2F57" w:rsidRDefault="00AF2F57" w:rsidP="006077A6">
            <w:pPr>
              <w:spacing w:after="0"/>
              <w:ind w:left="360"/>
              <w:jc w:val="both"/>
              <w:rPr>
                <w:rFonts w:ascii="Times New Roman" w:hAnsi="Times New Roman"/>
                <w:sz w:val="26"/>
                <w:szCs w:val="26"/>
              </w:rPr>
            </w:pPr>
            <w:r w:rsidRPr="00AF2F57">
              <w:rPr>
                <w:rFonts w:ascii="Times New Roman" w:hAnsi="Times New Roman"/>
                <w:sz w:val="26"/>
                <w:szCs w:val="26"/>
              </w:rPr>
              <w:t>- Bộ lam kính và lamen</w:t>
            </w:r>
          </w:p>
          <w:p w:rsidR="00AF2F57" w:rsidRPr="00AF2F57" w:rsidRDefault="00AF2F57" w:rsidP="006077A6">
            <w:pPr>
              <w:spacing w:after="0"/>
              <w:ind w:left="360"/>
              <w:jc w:val="both"/>
              <w:rPr>
                <w:rFonts w:ascii="Times New Roman" w:hAnsi="Times New Roman"/>
                <w:sz w:val="26"/>
                <w:szCs w:val="26"/>
              </w:rPr>
            </w:pPr>
            <w:r w:rsidRPr="00AF2F57">
              <w:rPr>
                <w:rFonts w:ascii="Times New Roman" w:hAnsi="Times New Roman"/>
                <w:sz w:val="26"/>
                <w:szCs w:val="26"/>
              </w:rPr>
              <w:t>- ống nhỏ giọt</w:t>
            </w:r>
          </w:p>
          <w:p w:rsidR="00AF2F57" w:rsidRPr="00AF2F57" w:rsidRDefault="00AF2F57" w:rsidP="006077A6">
            <w:pPr>
              <w:spacing w:after="0"/>
              <w:ind w:left="360"/>
              <w:jc w:val="both"/>
              <w:rPr>
                <w:rFonts w:ascii="Times New Roman" w:hAnsi="Times New Roman"/>
                <w:sz w:val="26"/>
                <w:szCs w:val="26"/>
              </w:rPr>
            </w:pPr>
            <w:r w:rsidRPr="00AF2F57">
              <w:rPr>
                <w:rFonts w:ascii="Times New Roman" w:hAnsi="Times New Roman"/>
                <w:sz w:val="26"/>
                <w:szCs w:val="26"/>
              </w:rPr>
              <w:t>- Nhiệt kế</w:t>
            </w:r>
          </w:p>
          <w:p w:rsidR="00AF2F57" w:rsidRPr="00AF2F57" w:rsidRDefault="00AF2F57" w:rsidP="006077A6">
            <w:pPr>
              <w:spacing w:after="0"/>
              <w:ind w:left="360"/>
              <w:jc w:val="both"/>
              <w:rPr>
                <w:rFonts w:ascii="Times New Roman" w:hAnsi="Times New Roman"/>
                <w:sz w:val="26"/>
                <w:szCs w:val="26"/>
              </w:rPr>
            </w:pPr>
            <w:r w:rsidRPr="00AF2F57">
              <w:rPr>
                <w:rFonts w:ascii="Times New Roman" w:hAnsi="Times New Roman"/>
                <w:sz w:val="26"/>
                <w:szCs w:val="26"/>
              </w:rPr>
              <w:t>- Giấy thấm, cốc 1,2 lít, thìa trộn</w:t>
            </w:r>
          </w:p>
        </w:tc>
        <w:tc>
          <w:tcPr>
            <w:tcW w:w="4091" w:type="dxa"/>
            <w:shd w:val="clear" w:color="auto" w:fill="auto"/>
          </w:tcPr>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Nước cất</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cốc thủy tinh</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Ấm đun nước</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Thùng xốp có nắp</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Lọ thủy tinh nhỏ có nắp</w:t>
            </w:r>
          </w:p>
        </w:tc>
      </w:tr>
    </w:tbl>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rPr>
        <w:t>2. Nguyên liệu, mẫu vật</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Hai hộp sữa chua không đường để ở nhiệt độ phòng (khoảng 25</w:t>
      </w:r>
      <w:r w:rsidRPr="00AF2F57">
        <w:rPr>
          <w:rFonts w:ascii="Times New Roman" w:hAnsi="Times New Roman"/>
          <w:sz w:val="26"/>
          <w:szCs w:val="26"/>
          <w:vertAlign w:val="superscript"/>
        </w:rPr>
        <w:t>o</w:t>
      </w:r>
      <w:r w:rsidRPr="00AF2F57">
        <w:rPr>
          <w:rFonts w:ascii="Times New Roman" w:hAnsi="Times New Roman"/>
          <w:sz w:val="26"/>
          <w:szCs w:val="26"/>
        </w:rPr>
        <w:t>C trước khi thực hiện 1 -2 giờ)</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Một hộp sữa đặc có đường (380gam)</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Nước lọc hoặc sữa tươi (1 lít)</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Bút, giấy, màu để làm tờ rơi, quảng cáo.</w:t>
      </w:r>
    </w:p>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rPr>
        <w:t>III. KẾ HOẠCH TỔ CHỨC TRẢI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F2F57" w:rsidRPr="00AF2F57" w:rsidTr="00AF2F57">
        <w:tc>
          <w:tcPr>
            <w:tcW w:w="4788"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Hình thức hoạt động</w:t>
            </w:r>
          </w:p>
        </w:tc>
        <w:tc>
          <w:tcPr>
            <w:tcW w:w="4788"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Theo nhóm</w:t>
            </w:r>
          </w:p>
        </w:tc>
      </w:tr>
      <w:tr w:rsidR="00AF2F57" w:rsidRPr="00AF2F57" w:rsidTr="00AF2F57">
        <w:tc>
          <w:tcPr>
            <w:tcW w:w="4788"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Thời điểm</w:t>
            </w:r>
          </w:p>
        </w:tc>
        <w:tc>
          <w:tcPr>
            <w:tcW w:w="4788"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Sau khi học xong bài Vi khuẫn</w:t>
            </w:r>
          </w:p>
        </w:tc>
      </w:tr>
      <w:tr w:rsidR="00AF2F57" w:rsidRPr="00AF2F57" w:rsidTr="00AF2F57">
        <w:tc>
          <w:tcPr>
            <w:tcW w:w="4788"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Thời gian trải nghiệm</w:t>
            </w:r>
          </w:p>
        </w:tc>
        <w:tc>
          <w:tcPr>
            <w:tcW w:w="4788"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Tiết 1: hoạt động 1 và 2</w:t>
            </w:r>
          </w:p>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Tiết 2: hoạt động 3 và 4</w:t>
            </w:r>
          </w:p>
        </w:tc>
      </w:tr>
      <w:tr w:rsidR="00AF2F57" w:rsidRPr="00AF2F57" w:rsidTr="00AF2F57">
        <w:tc>
          <w:tcPr>
            <w:tcW w:w="4788"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Điều kiện thực hiện</w:t>
            </w:r>
          </w:p>
        </w:tc>
        <w:tc>
          <w:tcPr>
            <w:tcW w:w="4788"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Có đầy đủ dụng cụ thí nghiệm, phòng thực hành</w:t>
            </w:r>
          </w:p>
        </w:tc>
      </w:tr>
    </w:tbl>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rPr>
        <w:t>TIẾN TRÌNH TỔ CHỨC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AF2F57" w:rsidRPr="00AF2F57" w:rsidTr="00AF2F57">
        <w:tc>
          <w:tcPr>
            <w:tcW w:w="3192"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Nội dung</w:t>
            </w:r>
          </w:p>
        </w:tc>
        <w:tc>
          <w:tcPr>
            <w:tcW w:w="3192"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Địa điểm</w:t>
            </w:r>
          </w:p>
        </w:tc>
        <w:tc>
          <w:tcPr>
            <w:tcW w:w="3192"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Sản phẩm</w:t>
            </w:r>
          </w:p>
        </w:tc>
      </w:tr>
      <w:tr w:rsidR="00AF2F57" w:rsidRPr="00AF2F57" w:rsidTr="00AF2F57">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Giao nhiệm vụ trải nghiệm</w:t>
            </w:r>
          </w:p>
        </w:tc>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Tại lớp</w:t>
            </w:r>
          </w:p>
        </w:tc>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Câu hỏi nghiên cứu</w:t>
            </w:r>
          </w:p>
        </w:tc>
      </w:tr>
      <w:tr w:rsidR="00AF2F57" w:rsidRPr="00AF2F57" w:rsidTr="00AF2F57">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Thực hiện hoạt động trải nghiệm</w:t>
            </w:r>
          </w:p>
        </w:tc>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Tại lớp, nhà, phòng thí nghiệm</w:t>
            </w:r>
          </w:p>
        </w:tc>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Bảng số liệu thí nghiệm</w:t>
            </w:r>
          </w:p>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lastRenderedPageBreak/>
              <w:t>Inforgraphic, poster</w:t>
            </w:r>
          </w:p>
        </w:tc>
      </w:tr>
      <w:tr w:rsidR="00AF2F57" w:rsidRPr="00AF2F57" w:rsidTr="00AF2F57">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lastRenderedPageBreak/>
              <w:t>Báo cáo kết quả hoạt động trải nghiệm</w:t>
            </w:r>
          </w:p>
        </w:tc>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Tại lớp, phòng thí nghiệm</w:t>
            </w:r>
          </w:p>
        </w:tc>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Bài báo cáo của học sinh</w:t>
            </w:r>
          </w:p>
        </w:tc>
      </w:tr>
      <w:tr w:rsidR="00AF2F57" w:rsidRPr="00AF2F57" w:rsidTr="00AF2F57">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Đánh giá hoạt động trải nghiệm</w:t>
            </w:r>
          </w:p>
        </w:tc>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Tại lớp, phòng thí nghiệm</w:t>
            </w:r>
          </w:p>
        </w:tc>
        <w:tc>
          <w:tcPr>
            <w:tcW w:w="3192"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Phiếu đánh giá</w:t>
            </w:r>
          </w:p>
        </w:tc>
      </w:tr>
    </w:tbl>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rPr>
        <w:t>IV. TIẾN TRÌNH DẠY HỌC</w:t>
      </w:r>
    </w:p>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rPr>
        <w:t>1. Giao nhiệm vụ trải nghiệm</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Xác định câu hỏi cần nghiên cứu. Dạy học toàn lớp</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GV: Cho HS ăn thử hộp sữa chua và nhận xét mùi vị của nó?</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HS: Thơm, có vị chua</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GV: Em hãy giải thích nguyên nhân tạo ra vị chua?</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HS: Ở bài Vi khuẩn , mục Em có biết: Trong quá trình tạo ra dưa muối, sữa chua, pho mát đều sử dụng vi khuẩn lên men lactic. Trong điều kiện không có oxygen, vi khuẩn này sẽ phân giải các chất trong nguyên liệu, sinh ra acid lactic tạo ra hương thơm và vị chua đặc trưng cho món ăn.</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GV: Hôm nay, chúng ta sẽ tiến hành tìm hiểu thành phần sữa chua, cách làm sữa chua.</w:t>
      </w:r>
    </w:p>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rPr>
        <w:t>2. Thực hiện nhiệm vụ trải nghiệm</w:t>
      </w:r>
    </w:p>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highlight w:val="yellow"/>
        </w:rPr>
        <w:t>TIẾT 1: HOẠT ĐỘNG 1+ 2</w:t>
      </w:r>
    </w:p>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i/>
          <w:sz w:val="26"/>
          <w:szCs w:val="26"/>
        </w:rPr>
        <w:t xml:space="preserve"> Hoạt động 1: Tìm hiểu các nguyên, vật liệu làm sữa chua</w:t>
      </w:r>
    </w:p>
    <w:p w:rsidR="00AF2F57" w:rsidRPr="00AF2F57" w:rsidRDefault="00AF2F57" w:rsidP="006077A6">
      <w:pPr>
        <w:spacing w:after="0"/>
        <w:jc w:val="both"/>
        <w:rPr>
          <w:rFonts w:ascii="Times New Roman" w:hAnsi="Times New Roman"/>
          <w:caps/>
          <w:sz w:val="26"/>
          <w:szCs w:val="26"/>
        </w:rPr>
      </w:pPr>
      <w:r w:rsidRPr="00AF2F57">
        <w:rPr>
          <w:rFonts w:ascii="Times New Roman" w:hAnsi="Times New Roman"/>
          <w:b/>
          <w:caps/>
          <w:sz w:val="26"/>
          <w:szCs w:val="26"/>
        </w:rPr>
        <w:t xml:space="preserve">- </w:t>
      </w:r>
      <w:r w:rsidRPr="00AF2F57">
        <w:rPr>
          <w:rFonts w:ascii="Times New Roman" w:hAnsi="Times New Roman"/>
          <w:sz w:val="26"/>
          <w:szCs w:val="26"/>
        </w:rPr>
        <w:t xml:space="preserve">Dành cho toàn lớp (6 nhóm) tìm hiểu trước tại nhà  theo sự gợi ý của GV </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GV: Tiết học trước chúng ta đã biết, vi khuẩn có thể được sử dụng trong chế biến thực phẩm như sữa chua. Bạn hãy cho biết vi khuẩn đó có tên la tinh là gì? Thích ứng trong điều kiện nhiệt độ như thế nào, cần sử dụng vật liệu gì để lên men? </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HS: Tìm hiểu ở nhà trả lời vào phiếu học tập số 1 :</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C</w:t>
      </w:r>
      <w:r w:rsidRPr="00AF2F57">
        <w:rPr>
          <w:rFonts w:ascii="Times New Roman" w:hAnsi="Times New Roman"/>
          <w:sz w:val="26"/>
          <w:szCs w:val="26"/>
          <w:shd w:val="clear" w:color="auto" w:fill="FFFFFF"/>
        </w:rPr>
        <w:t xml:space="preserve">ác chủng dùng để làm sữa chua gồm có: </w:t>
      </w:r>
    </w:p>
    <w:p w:rsidR="00AF2F57" w:rsidRPr="00AF2F57" w:rsidRDefault="00AF2F57" w:rsidP="006077A6">
      <w:pPr>
        <w:pStyle w:val="NormalWeb"/>
        <w:shd w:val="clear" w:color="auto" w:fill="FFFFFF"/>
        <w:spacing w:before="0" w:beforeAutospacing="0" w:after="0" w:afterAutospacing="0" w:line="276" w:lineRule="auto"/>
        <w:jc w:val="both"/>
        <w:rPr>
          <w:sz w:val="26"/>
          <w:szCs w:val="26"/>
        </w:rPr>
      </w:pPr>
      <w:r w:rsidRPr="00AF2F57">
        <w:rPr>
          <w:sz w:val="26"/>
          <w:szCs w:val="26"/>
        </w:rPr>
        <w:t xml:space="preserve">- </w:t>
      </w:r>
      <w:r w:rsidRPr="00AF2F57">
        <w:rPr>
          <w:i/>
          <w:sz w:val="26"/>
          <w:szCs w:val="26"/>
        </w:rPr>
        <w:t xml:space="preserve">Lactobacillus bulgaricus </w:t>
      </w:r>
      <w:r w:rsidRPr="00AF2F57">
        <w:rPr>
          <w:sz w:val="26"/>
          <w:szCs w:val="26"/>
        </w:rPr>
        <w:t>- ưa nhiệt, phát triển tốt ở 40-44 độ C, lên men sữa;</w:t>
      </w:r>
    </w:p>
    <w:p w:rsidR="00AF2F57" w:rsidRPr="00AF2F57" w:rsidRDefault="00AF2F57" w:rsidP="006077A6">
      <w:pPr>
        <w:pStyle w:val="NormalWeb"/>
        <w:shd w:val="clear" w:color="auto" w:fill="FFFFFF"/>
        <w:spacing w:before="0" w:beforeAutospacing="0" w:after="0" w:afterAutospacing="0" w:line="276" w:lineRule="auto"/>
        <w:jc w:val="both"/>
        <w:rPr>
          <w:sz w:val="26"/>
          <w:szCs w:val="26"/>
        </w:rPr>
      </w:pPr>
      <w:r w:rsidRPr="00AF2F57">
        <w:rPr>
          <w:sz w:val="26"/>
          <w:szCs w:val="26"/>
        </w:rPr>
        <w:t xml:space="preserve">- </w:t>
      </w:r>
      <w:r w:rsidRPr="00AF2F57">
        <w:rPr>
          <w:i/>
          <w:sz w:val="26"/>
          <w:szCs w:val="26"/>
        </w:rPr>
        <w:t xml:space="preserve">Streptococcus thermophilus -  </w:t>
      </w:r>
      <w:r w:rsidRPr="00AF2F57">
        <w:rPr>
          <w:sz w:val="26"/>
          <w:szCs w:val="26"/>
        </w:rPr>
        <w:t>ưa nhiệt, phát triển tốt ở 35-42 độ C, lên men sữa;</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Các nguyên, vật liệu sử dụng làm sữa chua (Trả lời PHT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8"/>
      </w:tblGrid>
      <w:tr w:rsidR="00AF2F57" w:rsidRPr="00AF2F57" w:rsidTr="00AF2F57">
        <w:tc>
          <w:tcPr>
            <w:tcW w:w="9576"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Lớp:…………. Nhóm:…………….</w:t>
            </w:r>
          </w:p>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PHIẾU HỌC TẬP SỐ 1</w:t>
            </w:r>
          </w:p>
          <w:p w:rsidR="00AF2F57" w:rsidRPr="00AF2F57" w:rsidRDefault="00AF2F57" w:rsidP="006077A6">
            <w:pPr>
              <w:pStyle w:val="ListParagraph"/>
              <w:numPr>
                <w:ilvl w:val="0"/>
                <w:numId w:val="107"/>
              </w:numPr>
              <w:spacing w:after="0" w:line="276" w:lineRule="auto"/>
              <w:jc w:val="both"/>
              <w:rPr>
                <w:rFonts w:ascii="Times New Roman" w:hAnsi="Times New Roman"/>
                <w:sz w:val="26"/>
                <w:szCs w:val="26"/>
              </w:rPr>
            </w:pPr>
            <w:r w:rsidRPr="00AF2F57">
              <w:rPr>
                <w:rFonts w:ascii="Times New Roman" w:hAnsi="Times New Roman"/>
                <w:sz w:val="26"/>
                <w:szCs w:val="26"/>
              </w:rPr>
              <w:t>Chủng vi sinh vật(điều kiện nhiệt độ, môi trường lên men):</w:t>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6077A6">
            <w:pPr>
              <w:pStyle w:val="ListParagraph"/>
              <w:numPr>
                <w:ilvl w:val="0"/>
                <w:numId w:val="107"/>
              </w:numPr>
              <w:tabs>
                <w:tab w:val="left" w:leader="dot" w:pos="9781"/>
              </w:tabs>
              <w:spacing w:after="0" w:line="276" w:lineRule="auto"/>
              <w:jc w:val="both"/>
              <w:rPr>
                <w:rFonts w:ascii="Times New Roman" w:hAnsi="Times New Roman"/>
                <w:sz w:val="26"/>
                <w:szCs w:val="26"/>
              </w:rPr>
            </w:pPr>
            <w:r w:rsidRPr="00AF2F57">
              <w:rPr>
                <w:rFonts w:ascii="Times New Roman" w:hAnsi="Times New Roman"/>
                <w:sz w:val="26"/>
                <w:szCs w:val="26"/>
              </w:rPr>
              <w:t xml:space="preserve">Nguyên, vật liệu: </w:t>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 Nguyên liệu sử dụng/ tác dụng(để làm gì):</w:t>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lastRenderedPageBreak/>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 xml:space="preserve">- Vật liệu sử dụng/ tác dụng(để làm gì): </w:t>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ab/>
            </w:r>
          </w:p>
        </w:tc>
      </w:tr>
    </w:tbl>
    <w:p w:rsidR="00AF2F57" w:rsidRPr="00AF2F57" w:rsidRDefault="00AF2F57" w:rsidP="006077A6">
      <w:pPr>
        <w:tabs>
          <w:tab w:val="left" w:leader="dot" w:pos="9781"/>
        </w:tabs>
        <w:spacing w:after="0"/>
        <w:jc w:val="both"/>
        <w:rPr>
          <w:rFonts w:ascii="Times New Roman" w:hAnsi="Times New Roman"/>
          <w:sz w:val="26"/>
          <w:szCs w:val="26"/>
        </w:rPr>
      </w:pPr>
    </w:p>
    <w:p w:rsidR="00AF2F57" w:rsidRPr="00AF2F57" w:rsidRDefault="00AF2F57" w:rsidP="006077A6">
      <w:pPr>
        <w:spacing w:after="0"/>
        <w:jc w:val="both"/>
        <w:rPr>
          <w:rFonts w:ascii="Times New Roman" w:hAnsi="Times New Roman"/>
          <w:b/>
          <w:i/>
          <w:sz w:val="26"/>
          <w:szCs w:val="26"/>
        </w:rPr>
      </w:pPr>
      <w:r w:rsidRPr="00AF2F57">
        <w:rPr>
          <w:rFonts w:ascii="Times New Roman" w:hAnsi="Times New Roman"/>
          <w:b/>
          <w:i/>
          <w:sz w:val="26"/>
          <w:szCs w:val="26"/>
        </w:rPr>
        <w:t>Hoạt động 2: Qui trình làm sữa chua</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GV: giao nhiệm vụ cho 6 nhóm ở nhà:</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tìm hiểu qui trình làm sữa chua</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chuẩn bị các dụng cụ, nguyên liệu làm sữa chua</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HS: </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xml:space="preserve">+ Trình bày các bước làm sữa chua: sử dụng các từ khóa ngắn gọn, súc tích; có hình ảnh minh họa; bố trí logic theo các bước trong quy trình; có thể vẽ trên giấy (roki, A1) hoặc thiết kế trên máy tính. </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Thực hành làm sữa chua tại lớp</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GV: trước khi thực hành, yêu cầu 6 nhóm bốc thăm ngẫu nhiên</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+ 3 nhóm báo cáo Phiếu học tập số 1</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+ 3 nhóm báo cáo qui trình làm sữa chua</w:t>
      </w:r>
    </w:p>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highlight w:val="yellow"/>
        </w:rPr>
        <w:t>TIẾT 2: HOẠT ĐỘNG 3+ 4</w:t>
      </w:r>
    </w:p>
    <w:p w:rsidR="00AF2F57" w:rsidRPr="00AF2F57" w:rsidRDefault="00AF2F57" w:rsidP="006077A6">
      <w:pPr>
        <w:spacing w:after="0"/>
        <w:jc w:val="both"/>
        <w:rPr>
          <w:rFonts w:ascii="Times New Roman" w:hAnsi="Times New Roman"/>
          <w:sz w:val="26"/>
          <w:szCs w:val="26"/>
        </w:rPr>
      </w:pPr>
      <w:r w:rsidRPr="00AF2F57">
        <w:rPr>
          <w:rFonts w:ascii="Times New Roman" w:hAnsi="Times New Roman"/>
          <w:b/>
          <w:i/>
          <w:sz w:val="26"/>
          <w:szCs w:val="26"/>
        </w:rPr>
        <w:t>Hoạt động 3: Điều cần biết khi làm sữa chua</w:t>
      </w:r>
    </w:p>
    <w:p w:rsidR="00AF2F57" w:rsidRPr="00AF2F57" w:rsidRDefault="00AF2F57" w:rsidP="006077A6">
      <w:pPr>
        <w:spacing w:after="0" w:line="360" w:lineRule="auto"/>
        <w:jc w:val="both"/>
        <w:rPr>
          <w:rFonts w:ascii="Times New Roman" w:hAnsi="Times New Roman"/>
          <w:sz w:val="26"/>
          <w:szCs w:val="26"/>
        </w:rPr>
      </w:pPr>
      <w:r w:rsidRPr="00AF2F57">
        <w:rPr>
          <w:rFonts w:ascii="Times New Roman" w:hAnsi="Times New Roman"/>
          <w:sz w:val="26"/>
          <w:szCs w:val="26"/>
        </w:rPr>
        <w:t>- Bước 1: Chia nhóm và làm việc.</w:t>
      </w:r>
    </w:p>
    <w:p w:rsidR="00AF2F57" w:rsidRPr="00AF2F57" w:rsidRDefault="00AF2F57" w:rsidP="006077A6">
      <w:pPr>
        <w:spacing w:after="0" w:line="360" w:lineRule="auto"/>
        <w:jc w:val="both"/>
        <w:rPr>
          <w:rFonts w:ascii="Times New Roman" w:hAnsi="Times New Roman"/>
          <w:sz w:val="26"/>
          <w:szCs w:val="26"/>
        </w:rPr>
      </w:pPr>
      <w:r w:rsidRPr="00AF2F57">
        <w:rPr>
          <w:rFonts w:ascii="Times New Roman" w:hAnsi="Times New Roman"/>
          <w:sz w:val="26"/>
          <w:szCs w:val="26"/>
        </w:rPr>
        <w:t>* Có 6 nhóm, mỗi nhóm bóc thăm chọn một trong các nhiệm vụ sau: (chuẩn bị ở nhà)</w:t>
      </w:r>
    </w:p>
    <w:p w:rsidR="00AF2F57" w:rsidRPr="00AF2F57" w:rsidRDefault="00AF2F57" w:rsidP="006077A6">
      <w:pPr>
        <w:spacing w:after="0" w:line="360" w:lineRule="auto"/>
        <w:jc w:val="both"/>
        <w:rPr>
          <w:rFonts w:ascii="Times New Roman" w:hAnsi="Times New Roman"/>
          <w:sz w:val="26"/>
          <w:szCs w:val="26"/>
        </w:rPr>
      </w:pPr>
      <w:r w:rsidRPr="00AF2F57">
        <w:rPr>
          <w:rFonts w:ascii="Times New Roman" w:hAnsi="Times New Roman"/>
          <w:sz w:val="26"/>
          <w:szCs w:val="26"/>
        </w:rPr>
        <w:t xml:space="preserve">     + Thiết kế poster về “Cách bảo quản sữa chua an toàn”: lực chọn hình ảnh minh họa phù hợp; mô tả ngắn gọn, dễ hiểu; có thể vẽ trên giấy roki hoặc thiết kế trên máy tính. (3 nhóm)</w:t>
      </w:r>
    </w:p>
    <w:p w:rsidR="00AF2F57" w:rsidRPr="00AF2F57" w:rsidRDefault="00AF2F57" w:rsidP="006077A6">
      <w:pPr>
        <w:spacing w:after="0" w:line="360" w:lineRule="auto"/>
        <w:jc w:val="both"/>
        <w:rPr>
          <w:rFonts w:ascii="Times New Roman" w:hAnsi="Times New Roman"/>
          <w:sz w:val="26"/>
          <w:szCs w:val="26"/>
        </w:rPr>
      </w:pPr>
      <w:r w:rsidRPr="00AF2F57">
        <w:rPr>
          <w:rFonts w:ascii="Times New Roman" w:hAnsi="Times New Roman"/>
          <w:sz w:val="26"/>
          <w:szCs w:val="26"/>
        </w:rPr>
        <w:t xml:space="preserve">     + Thiết kế sơ đồ tư duy hoặc poster về “giá trị dinh dưỡng và cách sử dụng sữa chua an toàn”: lựa chọn nội dung cơ bản; chọn từ khóa ngắn gọn, súc tích; có thể vẽ trên giấy roki hoặc thiết kế trên máy tính. (3 nhóm)</w:t>
      </w:r>
    </w:p>
    <w:p w:rsidR="00AF2F57" w:rsidRPr="00AF2F57" w:rsidRDefault="00AF2F57" w:rsidP="006077A6">
      <w:pPr>
        <w:spacing w:after="0" w:line="360" w:lineRule="auto"/>
        <w:jc w:val="both"/>
        <w:rPr>
          <w:rFonts w:ascii="Times New Roman" w:hAnsi="Times New Roman"/>
          <w:sz w:val="26"/>
          <w:szCs w:val="26"/>
        </w:rPr>
      </w:pPr>
      <w:r w:rsidRPr="00AF2F57">
        <w:rPr>
          <w:rFonts w:ascii="Times New Roman" w:hAnsi="Times New Roman"/>
          <w:sz w:val="26"/>
          <w:szCs w:val="26"/>
        </w:rPr>
        <w:t>* Làm sản phẩm: thảo luận, thống nhất nội dung; thiết kế nháp trên giấy; hoàn chỉnh và thiết kế.</w:t>
      </w:r>
    </w:p>
    <w:p w:rsidR="00AF2F57" w:rsidRPr="00AF2F57" w:rsidRDefault="00AF2F57" w:rsidP="006077A6">
      <w:pPr>
        <w:spacing w:after="0" w:line="360" w:lineRule="auto"/>
        <w:jc w:val="both"/>
        <w:rPr>
          <w:rFonts w:ascii="Times New Roman" w:hAnsi="Times New Roman"/>
          <w:sz w:val="26"/>
          <w:szCs w:val="26"/>
        </w:rPr>
      </w:pPr>
      <w:r w:rsidRPr="00AF2F57">
        <w:rPr>
          <w:rFonts w:ascii="Times New Roman" w:hAnsi="Times New Roman"/>
          <w:sz w:val="26"/>
          <w:szCs w:val="26"/>
        </w:rPr>
        <w:t>- Bước 2: Triển lãm sản phẩm và giới thiệu sản phẩm trước lớp.</w:t>
      </w:r>
    </w:p>
    <w:p w:rsidR="00AF2F57" w:rsidRPr="00AF2F57" w:rsidRDefault="00AF2F57" w:rsidP="006077A6">
      <w:pPr>
        <w:spacing w:after="0" w:line="360" w:lineRule="auto"/>
        <w:jc w:val="both"/>
        <w:rPr>
          <w:rFonts w:ascii="Times New Roman" w:hAnsi="Times New Roman"/>
          <w:sz w:val="26"/>
          <w:szCs w:val="26"/>
        </w:rPr>
      </w:pPr>
      <w:r w:rsidRPr="00AF2F57">
        <w:rPr>
          <w:rFonts w:ascii="Times New Roman" w:hAnsi="Times New Roman"/>
          <w:sz w:val="26"/>
          <w:szCs w:val="26"/>
        </w:rPr>
        <w:t>* Một số câu hỏi bổ sung.</w:t>
      </w:r>
    </w:p>
    <w:p w:rsidR="00AF2F57" w:rsidRPr="00AF2F57" w:rsidRDefault="00AF2F57" w:rsidP="006077A6">
      <w:pPr>
        <w:spacing w:after="0" w:line="360" w:lineRule="auto"/>
        <w:ind w:firstLine="567"/>
        <w:rPr>
          <w:rFonts w:ascii="Times New Roman" w:hAnsi="Times New Roman"/>
          <w:sz w:val="26"/>
          <w:szCs w:val="26"/>
        </w:rPr>
      </w:pPr>
      <w:r w:rsidRPr="00AF2F57">
        <w:rPr>
          <w:rFonts w:ascii="Times New Roman" w:hAnsi="Times New Roman"/>
          <w:sz w:val="26"/>
          <w:szCs w:val="26"/>
        </w:rPr>
        <w:t xml:space="preserve">Câu 1. </w:t>
      </w:r>
      <w:r w:rsidRPr="00AF2F57">
        <w:rPr>
          <w:rFonts w:ascii="Times New Roman" w:hAnsi="Times New Roman"/>
          <w:b/>
          <w:sz w:val="26"/>
          <w:szCs w:val="26"/>
        </w:rPr>
        <w:t>(Cách bảo quản sữa chua)</w:t>
      </w:r>
      <w:r w:rsidRPr="00AF2F57">
        <w:rPr>
          <w:rFonts w:ascii="Times New Roman" w:hAnsi="Times New Roman"/>
          <w:sz w:val="26"/>
          <w:szCs w:val="26"/>
        </w:rPr>
        <w:t xml:space="preserve">  Tại sao phải để sữa chua ở ngăn mát hoặc ở nhiệt độ khoảng 4-10oC?</w:t>
      </w:r>
    </w:p>
    <w:p w:rsidR="00AF2F57" w:rsidRPr="00AF2F57" w:rsidRDefault="00AF2F57" w:rsidP="006077A6">
      <w:pPr>
        <w:spacing w:after="0" w:line="360" w:lineRule="auto"/>
        <w:ind w:firstLine="567"/>
        <w:rPr>
          <w:rFonts w:ascii="Times New Roman" w:hAnsi="Times New Roman"/>
          <w:sz w:val="26"/>
          <w:szCs w:val="26"/>
        </w:rPr>
      </w:pPr>
      <w:r w:rsidRPr="00AF2F57">
        <w:rPr>
          <w:rFonts w:ascii="Times New Roman" w:hAnsi="Times New Roman"/>
          <w:sz w:val="26"/>
          <w:szCs w:val="26"/>
        </w:rPr>
        <w:t xml:space="preserve">Dự kiến câu trả lời: </w:t>
      </w:r>
    </w:p>
    <w:p w:rsidR="00AF2F57" w:rsidRPr="00AF2F57" w:rsidRDefault="00AF2F57" w:rsidP="006077A6">
      <w:pPr>
        <w:spacing w:after="0" w:line="360" w:lineRule="auto"/>
        <w:ind w:firstLine="567"/>
        <w:rPr>
          <w:rFonts w:ascii="Times New Roman" w:hAnsi="Times New Roman"/>
          <w:sz w:val="26"/>
          <w:szCs w:val="26"/>
        </w:rPr>
      </w:pPr>
      <w:r w:rsidRPr="00AF2F57">
        <w:rPr>
          <w:rFonts w:ascii="Times New Roman" w:hAnsi="Times New Roman"/>
          <w:sz w:val="26"/>
          <w:szCs w:val="26"/>
        </w:rPr>
        <w:lastRenderedPageBreak/>
        <w:t>Vì khi ở nhiệt độ bình thường(nhiệt độ phòng), sữa chua ở trạng thái lỏng, vi khuẩn có hại sẽ xâm nhập, sản xuất ra một số chất gây độc cho cơ thể, dẫn đến ngộ độc (rối loạn tiêu hóa: nôn, mửa,…có khả năng gây nguy hiểm tính mạng).</w:t>
      </w:r>
    </w:p>
    <w:p w:rsidR="00AF2F57" w:rsidRPr="00AF2F57" w:rsidRDefault="00AF2F57" w:rsidP="006077A6">
      <w:pPr>
        <w:spacing w:after="0" w:line="360" w:lineRule="auto"/>
        <w:ind w:firstLine="567"/>
        <w:rPr>
          <w:rFonts w:ascii="Times New Roman" w:hAnsi="Times New Roman"/>
          <w:sz w:val="26"/>
          <w:szCs w:val="26"/>
        </w:rPr>
      </w:pPr>
      <w:r w:rsidRPr="00AF2F57">
        <w:rPr>
          <w:rFonts w:ascii="Times New Roman" w:hAnsi="Times New Roman"/>
          <w:sz w:val="26"/>
          <w:szCs w:val="26"/>
        </w:rPr>
        <w:t>Khi ở nhiệt độ 0oC, trạng thái đông đá, vi khuẩn có lợi trong sữa chua sẽ bị chết, nên không còn tác dụng tốt trong việc kích thích hệ tiêu hóa hoạt động.</w:t>
      </w:r>
    </w:p>
    <w:p w:rsidR="00AF2F57" w:rsidRPr="00AF2F57" w:rsidRDefault="00AF2F57" w:rsidP="006077A6">
      <w:pPr>
        <w:spacing w:after="0" w:line="360" w:lineRule="auto"/>
        <w:ind w:firstLine="567"/>
        <w:rPr>
          <w:rFonts w:ascii="Times New Roman" w:hAnsi="Times New Roman"/>
          <w:sz w:val="26"/>
          <w:szCs w:val="26"/>
        </w:rPr>
      </w:pPr>
      <w:r w:rsidRPr="00AF2F57">
        <w:rPr>
          <w:rFonts w:ascii="Times New Roman" w:hAnsi="Times New Roman"/>
          <w:sz w:val="26"/>
          <w:szCs w:val="26"/>
        </w:rPr>
        <w:t>Câu 2: (</w:t>
      </w:r>
      <w:r w:rsidRPr="00AF2F57">
        <w:rPr>
          <w:rFonts w:ascii="Times New Roman" w:hAnsi="Times New Roman"/>
          <w:b/>
          <w:sz w:val="26"/>
          <w:szCs w:val="26"/>
        </w:rPr>
        <w:t>Giá trị dinh dưỡng và cách sử dụng sữa chua an toàn</w:t>
      </w:r>
      <w:r w:rsidRPr="00AF2F57">
        <w:rPr>
          <w:rFonts w:ascii="Times New Roman" w:hAnsi="Times New Roman"/>
          <w:sz w:val="26"/>
          <w:szCs w:val="26"/>
        </w:rPr>
        <w:t>) Có nên sử dụng sữa chua khi đang đói bụng hay không?</w:t>
      </w:r>
    </w:p>
    <w:p w:rsidR="00AF2F57" w:rsidRPr="00AF2F57" w:rsidRDefault="00AF2F57" w:rsidP="006077A6">
      <w:pPr>
        <w:spacing w:after="0" w:line="360" w:lineRule="auto"/>
        <w:ind w:firstLine="567"/>
        <w:textAlignment w:val="baseline"/>
        <w:rPr>
          <w:rFonts w:ascii="Times New Roman" w:eastAsia="Times New Roman" w:hAnsi="Times New Roman"/>
          <w:i/>
          <w:iCs/>
          <w:sz w:val="26"/>
          <w:szCs w:val="26"/>
          <w:bdr w:val="none" w:sz="0" w:space="0" w:color="auto" w:frame="1"/>
        </w:rPr>
      </w:pPr>
      <w:r w:rsidRPr="00AF2F57">
        <w:rPr>
          <w:rFonts w:ascii="Times New Roman" w:eastAsia="Times New Roman" w:hAnsi="Times New Roman"/>
          <w:iCs/>
          <w:sz w:val="26"/>
          <w:szCs w:val="26"/>
          <w:bdr w:val="none" w:sz="0" w:space="0" w:color="auto" w:frame="1"/>
        </w:rPr>
        <w:t>Không nên ăn lúc đói.</w:t>
      </w:r>
      <w:r w:rsidRPr="00AF2F57">
        <w:rPr>
          <w:rFonts w:ascii="Times New Roman" w:eastAsia="Times New Roman" w:hAnsi="Times New Roman"/>
          <w:i/>
          <w:iCs/>
          <w:sz w:val="26"/>
          <w:szCs w:val="26"/>
          <w:bdr w:val="none" w:sz="0" w:space="0" w:color="auto" w:frame="1"/>
        </w:rPr>
        <w:t xml:space="preserve">  </w:t>
      </w:r>
    </w:p>
    <w:p w:rsidR="00AF2F57" w:rsidRPr="00AF2F57" w:rsidRDefault="00AF2F57" w:rsidP="006077A6">
      <w:pPr>
        <w:spacing w:after="0" w:line="360" w:lineRule="auto"/>
        <w:ind w:firstLine="567"/>
        <w:textAlignment w:val="baseline"/>
        <w:rPr>
          <w:rFonts w:ascii="Times New Roman" w:eastAsia="Times New Roman" w:hAnsi="Times New Roman"/>
          <w:sz w:val="26"/>
          <w:szCs w:val="26"/>
        </w:rPr>
      </w:pPr>
      <w:r w:rsidRPr="00AF2F57">
        <w:rPr>
          <w:rFonts w:ascii="Times New Roman" w:eastAsia="Times New Roman" w:hAnsi="Times New Roman"/>
          <w:sz w:val="26"/>
          <w:szCs w:val="26"/>
        </w:rPr>
        <w:t>Vì  nếu ăn sữa chua vào lúc đói thì men lactic dễ bị hủy hoại và tác dụng của sữa chua sẽ mất đi rất nhiều. Độ pH thích hợp để men lactic sinh trưởng và phát triển tốt là 4 - 5 trở lên; còn dịch vị trong dạ dày lúc đói có độ pH từ 2 trở xuống nên các vi khuẩn lactic có trong sữa chua sẽ bị tiêu diệt. Bên cạnh đó, còn làm cho chúng ta dễ bị viêm loét dạ dày.</w:t>
      </w:r>
    </w:p>
    <w:p w:rsidR="00AF2F57" w:rsidRPr="00AF2F57" w:rsidRDefault="00AF2F57" w:rsidP="006077A6">
      <w:pPr>
        <w:spacing w:after="0"/>
        <w:jc w:val="both"/>
        <w:rPr>
          <w:rFonts w:ascii="Times New Roman" w:hAnsi="Times New Roman"/>
          <w:b/>
          <w:i/>
          <w:sz w:val="26"/>
          <w:szCs w:val="26"/>
        </w:rPr>
      </w:pPr>
      <w:r w:rsidRPr="00AF2F57">
        <w:rPr>
          <w:rFonts w:ascii="Times New Roman" w:hAnsi="Times New Roman"/>
          <w:b/>
          <w:i/>
          <w:sz w:val="26"/>
          <w:szCs w:val="26"/>
        </w:rPr>
        <w:t>Hoạt động 4: Quan sát tế bào vi khuẩn trong sữa chua</w:t>
      </w:r>
    </w:p>
    <w:p w:rsidR="00AF2F57" w:rsidRPr="00AF2F57" w:rsidRDefault="00AF2F57" w:rsidP="006077A6">
      <w:pPr>
        <w:spacing w:after="0"/>
        <w:jc w:val="both"/>
        <w:rPr>
          <w:rFonts w:ascii="Times New Roman" w:hAnsi="Times New Roman"/>
          <w:sz w:val="26"/>
          <w:szCs w:val="26"/>
        </w:rPr>
      </w:pPr>
      <w:r w:rsidRPr="00AF2F57">
        <w:rPr>
          <w:rStyle w:val="fontstyle21"/>
          <w:rFonts w:ascii="Times New Roman" w:hAnsi="Times New Roman"/>
          <w:color w:val="auto"/>
          <w:sz w:val="26"/>
          <w:szCs w:val="26"/>
        </w:rPr>
        <w:t>- GV: Làm cách nào để có thể quan sát được vi khuẩn trong sữa chua?</w:t>
      </w:r>
    </w:p>
    <w:p w:rsidR="00AF2F57" w:rsidRPr="00AF2F57" w:rsidRDefault="00AF2F57" w:rsidP="006077A6">
      <w:pPr>
        <w:spacing w:after="0"/>
        <w:jc w:val="both"/>
        <w:rPr>
          <w:rFonts w:ascii="Times New Roman" w:hAnsi="Times New Roman"/>
          <w:sz w:val="26"/>
          <w:szCs w:val="26"/>
        </w:rPr>
      </w:pPr>
      <w:r w:rsidRPr="00AF2F57">
        <w:rPr>
          <w:rStyle w:val="fontstyle21"/>
          <w:rFonts w:ascii="Times New Roman" w:hAnsi="Times New Roman"/>
          <w:color w:val="auto"/>
          <w:sz w:val="26"/>
          <w:szCs w:val="26"/>
        </w:rPr>
        <w:t>- HS: Làm tiêu bản chứa sữa chua, sau đó quan sát dưới kính hiển vi</w:t>
      </w:r>
    </w:p>
    <w:p w:rsidR="00AF2F57" w:rsidRPr="00AF2F57" w:rsidRDefault="00AF2F57" w:rsidP="006077A6">
      <w:pPr>
        <w:spacing w:after="0"/>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 GV: Chia nhóm trải nghiệm: 6 nhóm. Các bước tiến hành:</w:t>
      </w:r>
    </w:p>
    <w:p w:rsidR="00AF2F57" w:rsidRPr="00AF2F57" w:rsidRDefault="00AF2F57" w:rsidP="006077A6">
      <w:pPr>
        <w:spacing w:after="0"/>
        <w:jc w:val="both"/>
        <w:rPr>
          <w:rStyle w:val="fontstyle21"/>
          <w:rFonts w:ascii="Times New Roman" w:hAnsi="Times New Roman"/>
          <w:i/>
          <w:color w:val="auto"/>
          <w:sz w:val="26"/>
          <w:szCs w:val="26"/>
        </w:rPr>
      </w:pPr>
      <w:r w:rsidRPr="00AF2F57">
        <w:rPr>
          <w:rStyle w:val="fontstyle21"/>
          <w:rFonts w:ascii="Times New Roman" w:hAnsi="Times New Roman"/>
          <w:i/>
          <w:color w:val="auto"/>
          <w:sz w:val="26"/>
          <w:szCs w:val="26"/>
        </w:rPr>
        <w:t>a. Chuẩn bị lam kính chứa mẫu vật</w:t>
      </w:r>
    </w:p>
    <w:p w:rsidR="00AF2F57" w:rsidRPr="00AF2F57" w:rsidRDefault="00AF2F57" w:rsidP="006077A6">
      <w:pPr>
        <w:spacing w:after="0"/>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 Lấy một thìa sữa chua không đường pha loãng với 10ml nước cất</w:t>
      </w:r>
    </w:p>
    <w:p w:rsidR="00AF2F57" w:rsidRPr="00AF2F57" w:rsidRDefault="00AF2F57" w:rsidP="006077A6">
      <w:pPr>
        <w:spacing w:after="0"/>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 Dùng ống nhỏ giọt hút một lượng nhỏ dịch đã pha loãng, nhỏ một giọt lên lam kính</w:t>
      </w:r>
    </w:p>
    <w:p w:rsidR="00AF2F57" w:rsidRPr="00AF2F57" w:rsidRDefault="00AF2F57" w:rsidP="006077A6">
      <w:pPr>
        <w:spacing w:after="0"/>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 Đậy lamen lên mẫu vật</w:t>
      </w:r>
    </w:p>
    <w:p w:rsidR="00AF2F57" w:rsidRPr="00AF2F57" w:rsidRDefault="00AF2F57" w:rsidP="006077A6">
      <w:pPr>
        <w:spacing w:after="0"/>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 Dùng giấy thấm nhẹ quanh viền lamen để loại bỏ nước thừa</w:t>
      </w:r>
    </w:p>
    <w:p w:rsidR="00AF2F57" w:rsidRPr="00AF2F57" w:rsidRDefault="00AF2F57" w:rsidP="006077A6">
      <w:pPr>
        <w:spacing w:after="0"/>
        <w:jc w:val="both"/>
        <w:rPr>
          <w:rStyle w:val="fontstyle21"/>
          <w:rFonts w:ascii="Times New Roman" w:hAnsi="Times New Roman"/>
          <w:i/>
          <w:color w:val="auto"/>
          <w:sz w:val="26"/>
          <w:szCs w:val="26"/>
        </w:rPr>
      </w:pPr>
      <w:r w:rsidRPr="00AF2F57">
        <w:rPr>
          <w:rStyle w:val="fontstyle21"/>
          <w:rFonts w:ascii="Times New Roman" w:hAnsi="Times New Roman"/>
          <w:i/>
          <w:color w:val="auto"/>
          <w:sz w:val="26"/>
          <w:szCs w:val="26"/>
        </w:rPr>
        <w:t>b. Quan sát dưới kính hiển vi</w:t>
      </w:r>
    </w:p>
    <w:p w:rsidR="00AF2F57" w:rsidRPr="00AF2F57" w:rsidRDefault="00AF2F57" w:rsidP="006077A6">
      <w:pPr>
        <w:spacing w:after="0"/>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 Đặt lam kính đã chuẩn bị lên bàn kính hiển vi và nhìn từ ngoài (chưa qua thị kính) để điều chỉnh cho vùng có mẫu vaajttreen lam kính vào giữa vùng sáng.</w:t>
      </w:r>
    </w:p>
    <w:p w:rsidR="00AF2F57" w:rsidRPr="00AF2F57" w:rsidRDefault="00AF2F57" w:rsidP="006077A6">
      <w:pPr>
        <w:spacing w:after="0"/>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 Quan sát toàn bộ lam kính tại độ phóng đại 400 để bước đầu xác định vị trí có nhiều vi khuẩn</w:t>
      </w:r>
    </w:p>
    <w:p w:rsidR="00AF2F57" w:rsidRPr="00AF2F57" w:rsidRDefault="00AF2F57" w:rsidP="006077A6">
      <w:pPr>
        <w:spacing w:after="0"/>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 Chỉnh vùng có nhiều vi khuẩn vào giữa trường kính và chuyển sang quan sát tại độ phóng đại 1000 để quan sát rõ hơn hình dạng của vi khuẩn.</w:t>
      </w:r>
    </w:p>
    <w:p w:rsidR="00AF2F57" w:rsidRPr="00AF2F57" w:rsidRDefault="00AF2F57" w:rsidP="006077A6">
      <w:pPr>
        <w:spacing w:after="0"/>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 Mỗi nhóm học sinh viết một bản báo cáo kết quả quan sát của nhóm theo mẫu do</w:t>
      </w:r>
      <w:r w:rsidRPr="00AF2F57">
        <w:rPr>
          <w:rFonts w:ascii="Times New Roman" w:hAnsi="Times New Roman"/>
          <w:sz w:val="26"/>
          <w:szCs w:val="26"/>
        </w:rPr>
        <w:t xml:space="preserve"> </w:t>
      </w:r>
      <w:r w:rsidRPr="00AF2F57">
        <w:rPr>
          <w:rStyle w:val="fontstyle21"/>
          <w:rFonts w:ascii="Times New Roman" w:hAnsi="Times New Roman"/>
          <w:color w:val="auto"/>
          <w:sz w:val="26"/>
          <w:szCs w:val="26"/>
        </w:rPr>
        <w:t>giáo viên hướng dẫn: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2F57" w:rsidRPr="00AF2F57" w:rsidTr="00AF2F57">
        <w:tc>
          <w:tcPr>
            <w:tcW w:w="9576" w:type="dxa"/>
            <w:shd w:val="clear" w:color="auto" w:fill="auto"/>
          </w:tcPr>
          <w:p w:rsidR="00AF2F57" w:rsidRPr="00AF2F57" w:rsidRDefault="00AF2F57" w:rsidP="00AF2F57">
            <w:pPr>
              <w:spacing w:line="276" w:lineRule="auto"/>
              <w:jc w:val="both"/>
              <w:rPr>
                <w:rFonts w:ascii="Times New Roman" w:hAnsi="Times New Roman"/>
                <w:sz w:val="26"/>
                <w:szCs w:val="26"/>
              </w:rPr>
            </w:pP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Lớp: …………. Nhóm: ………………</w:t>
            </w:r>
          </w:p>
          <w:p w:rsidR="00AF2F57" w:rsidRPr="00AF2F57" w:rsidRDefault="00AF2F57" w:rsidP="00AF2F57">
            <w:pPr>
              <w:spacing w:line="276" w:lineRule="auto"/>
              <w:jc w:val="both"/>
              <w:rPr>
                <w:rFonts w:ascii="Times New Roman" w:hAnsi="Times New Roman"/>
                <w:bCs/>
                <w:sz w:val="26"/>
                <w:szCs w:val="26"/>
              </w:rPr>
            </w:pPr>
            <w:r w:rsidRPr="00AF2F57">
              <w:rPr>
                <w:rStyle w:val="fontstyle21"/>
                <w:rFonts w:ascii="Times New Roman" w:hAnsi="Times New Roman"/>
                <w:b/>
                <w:color w:val="auto"/>
                <w:sz w:val="26"/>
                <w:szCs w:val="26"/>
              </w:rPr>
              <w:t xml:space="preserve">PHIẾU HỌC TẬP SỐ 2: </w:t>
            </w:r>
            <w:r w:rsidRPr="00AF2F57">
              <w:rPr>
                <w:rStyle w:val="fontstyle01"/>
                <w:rFonts w:ascii="Times New Roman" w:hAnsi="Times New Roman"/>
                <w:color w:val="auto"/>
                <w:sz w:val="26"/>
                <w:szCs w:val="26"/>
              </w:rPr>
              <w:t xml:space="preserve"> Quan sát tế bào vi khuẩn trong sữa chua</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I. Nhiệm vụ quan sát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r w:rsidRPr="00AF2F57">
              <w:rPr>
                <w:rFonts w:ascii="Times New Roman" w:hAnsi="Times New Roman"/>
                <w:sz w:val="26"/>
                <w:szCs w:val="26"/>
              </w:rPr>
              <w:t xml:space="preserve"> </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lastRenderedPageBreak/>
              <w:t>II. Xác định dụng cụ, vật mẫu</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 ................................................................................................................................</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III. Cách tiến hành</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IV. Kết quả quan sát</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Vẽ hình ảnh vi khuẩn có trong sữa chua đã quan sát được bằng kính hiển vi ở các độ phóng đại khác nhau:</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Nhận xét hình dạnh vi khuẩn quan sát được</w:t>
            </w:r>
          </w:p>
          <w:p w:rsidR="00AF2F57" w:rsidRPr="00AF2F57" w:rsidRDefault="00AF2F57" w:rsidP="00AF2F57">
            <w:pPr>
              <w:spacing w:line="276" w:lineRule="auto"/>
              <w:jc w:val="both"/>
              <w:rPr>
                <w:rFonts w:ascii="Times New Roman" w:eastAsia="Times New Roman" w:hAnsi="Times New Roman"/>
                <w:sz w:val="26"/>
                <w:szCs w:val="26"/>
                <w:lang w:eastAsia="vi-VN"/>
              </w:rPr>
            </w:pPr>
            <w:r w:rsidRPr="00AF2F57">
              <w:rPr>
                <w:rFonts w:ascii="Times New Roman" w:eastAsia="Times New Roman" w:hAnsi="Times New Roman"/>
                <w:sz w:val="26"/>
                <w:szCs w:val="26"/>
                <w:lang w:eastAsia="vi-VN"/>
              </w:rPr>
              <w:t>V. Kết luận: Cách để quan sát vi khuẩn</w:t>
            </w:r>
          </w:p>
          <w:p w:rsidR="00AF2F57" w:rsidRPr="00AF2F57" w:rsidRDefault="00AF2F57" w:rsidP="00AF2F57">
            <w:pPr>
              <w:spacing w:line="276" w:lineRule="auto"/>
              <w:jc w:val="both"/>
              <w:rPr>
                <w:rFonts w:ascii="Times New Roman" w:eastAsia="Times New Roman" w:hAnsi="Times New Roman"/>
                <w:sz w:val="26"/>
                <w:szCs w:val="26"/>
                <w:lang w:eastAsia="vi-VN"/>
              </w:rPr>
            </w:pPr>
            <w:r w:rsidRPr="00AF2F57">
              <w:rPr>
                <w:rFonts w:ascii="Times New Roman" w:eastAsia="Times New Roman" w:hAnsi="Times New Roman"/>
                <w:sz w:val="26"/>
                <w:szCs w:val="26"/>
                <w:lang w:eastAsia="vi-VN"/>
              </w:rPr>
              <w:t xml:space="preserve">................................................................................................................................ </w:t>
            </w:r>
          </w:p>
          <w:p w:rsidR="00AF2F57" w:rsidRPr="00AF2F57" w:rsidRDefault="00AF2F57" w:rsidP="00AF2F57">
            <w:pPr>
              <w:spacing w:line="276" w:lineRule="auto"/>
              <w:jc w:val="both"/>
              <w:rPr>
                <w:rFonts w:ascii="Times New Roman" w:eastAsia="Times New Roman" w:hAnsi="Times New Roman"/>
                <w:sz w:val="26"/>
                <w:szCs w:val="26"/>
                <w:lang w:eastAsia="vi-VN"/>
              </w:rPr>
            </w:pPr>
            <w:r w:rsidRPr="00AF2F57">
              <w:rPr>
                <w:rFonts w:ascii="Times New Roman" w:eastAsia="Times New Roman" w:hAnsi="Times New Roman"/>
                <w:sz w:val="26"/>
                <w:szCs w:val="26"/>
                <w:lang w:eastAsia="vi-VN"/>
              </w:rPr>
              <w:t xml:space="preserve">................................................................................................................................ </w:t>
            </w:r>
          </w:p>
          <w:p w:rsidR="00AF2F57" w:rsidRPr="00AF2F57" w:rsidRDefault="00AF2F57" w:rsidP="00AF2F57">
            <w:pPr>
              <w:spacing w:line="276" w:lineRule="auto"/>
              <w:jc w:val="both"/>
              <w:rPr>
                <w:rStyle w:val="fontstyle21"/>
                <w:rFonts w:ascii="Times New Roman" w:hAnsi="Times New Roman"/>
                <w:color w:val="auto"/>
                <w:sz w:val="26"/>
                <w:szCs w:val="26"/>
              </w:rPr>
            </w:pPr>
          </w:p>
        </w:tc>
      </w:tr>
    </w:tbl>
    <w:p w:rsidR="00AF2F57" w:rsidRPr="00AF2F57" w:rsidRDefault="00AF2F57" w:rsidP="006077A6">
      <w:pPr>
        <w:spacing w:after="0"/>
        <w:jc w:val="both"/>
        <w:rPr>
          <w:rStyle w:val="fontstyle21"/>
          <w:rFonts w:ascii="Times New Roman" w:hAnsi="Times New Roman"/>
          <w:color w:val="auto"/>
          <w:sz w:val="26"/>
          <w:szCs w:val="26"/>
        </w:rPr>
      </w:pPr>
    </w:p>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rPr>
        <w:t>3. Báo cáo kết quả trải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8"/>
      </w:tblGrid>
      <w:tr w:rsidR="00AF2F57" w:rsidRPr="00AF2F57" w:rsidTr="00AF2F57">
        <w:tc>
          <w:tcPr>
            <w:tcW w:w="9576"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Lớp:…………. Nhóm:…………….</w:t>
            </w:r>
          </w:p>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PHIẾU HỌC TẬP SỐ 1</w:t>
            </w:r>
          </w:p>
          <w:p w:rsidR="00AF2F57" w:rsidRPr="00AF2F57" w:rsidRDefault="00AF2F57" w:rsidP="006077A6">
            <w:pPr>
              <w:pStyle w:val="ListParagraph"/>
              <w:numPr>
                <w:ilvl w:val="0"/>
                <w:numId w:val="108"/>
              </w:numPr>
              <w:spacing w:after="0" w:line="276" w:lineRule="auto"/>
              <w:jc w:val="both"/>
              <w:rPr>
                <w:rFonts w:ascii="Times New Roman" w:hAnsi="Times New Roman"/>
                <w:sz w:val="26"/>
                <w:szCs w:val="26"/>
              </w:rPr>
            </w:pPr>
            <w:r w:rsidRPr="00AF2F57">
              <w:rPr>
                <w:rFonts w:ascii="Times New Roman" w:hAnsi="Times New Roman"/>
                <w:sz w:val="26"/>
                <w:szCs w:val="26"/>
              </w:rPr>
              <w:t>Chủng vi sinh vật(điều kiện nhiệt độ, môi trường lên men):</w:t>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pStyle w:val="ListParagraph"/>
              <w:tabs>
                <w:tab w:val="left" w:leader="dot" w:pos="9781"/>
              </w:tabs>
              <w:spacing w:line="276" w:lineRule="auto"/>
              <w:ind w:left="0"/>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6077A6">
            <w:pPr>
              <w:pStyle w:val="ListParagraph"/>
              <w:numPr>
                <w:ilvl w:val="0"/>
                <w:numId w:val="108"/>
              </w:numPr>
              <w:tabs>
                <w:tab w:val="left" w:leader="dot" w:pos="9781"/>
              </w:tabs>
              <w:spacing w:after="0" w:line="276" w:lineRule="auto"/>
              <w:jc w:val="both"/>
              <w:rPr>
                <w:rFonts w:ascii="Times New Roman" w:hAnsi="Times New Roman"/>
                <w:sz w:val="26"/>
                <w:szCs w:val="26"/>
              </w:rPr>
            </w:pPr>
            <w:r w:rsidRPr="00AF2F57">
              <w:rPr>
                <w:rFonts w:ascii="Times New Roman" w:hAnsi="Times New Roman"/>
                <w:sz w:val="26"/>
                <w:szCs w:val="26"/>
              </w:rPr>
              <w:t xml:space="preserve">Nguyên, vật liệu: </w:t>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 Nguyên liệu sử dụng/ tác dụng(để làm gì):</w:t>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lastRenderedPageBreak/>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 xml:space="preserve">- Vật liệu sử dụng/ tác dụng(để làm gì): </w:t>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tabs>
                <w:tab w:val="left" w:leader="dot" w:pos="9781"/>
              </w:tabs>
              <w:spacing w:line="276" w:lineRule="auto"/>
              <w:jc w:val="both"/>
              <w:rPr>
                <w:rFonts w:ascii="Times New Roman" w:hAnsi="Times New Roman"/>
                <w:sz w:val="26"/>
                <w:szCs w:val="26"/>
              </w:rPr>
            </w:pPr>
            <w:r w:rsidRPr="00AF2F57">
              <w:rPr>
                <w:rFonts w:ascii="Times New Roman" w:hAnsi="Times New Roman"/>
                <w:sz w:val="26"/>
                <w:szCs w:val="26"/>
              </w:rPr>
              <w:tab/>
            </w:r>
          </w:p>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ab/>
            </w:r>
          </w:p>
        </w:tc>
      </w:tr>
    </w:tbl>
    <w:p w:rsidR="00AF2F57" w:rsidRPr="00AF2F57" w:rsidRDefault="00AF2F57" w:rsidP="006077A6">
      <w:pPr>
        <w:spacing w:after="0"/>
        <w:jc w:val="both"/>
        <w:rPr>
          <w:rFonts w:ascii="Times New Roman" w:hAnsi="Times New Roman"/>
          <w:b/>
          <w:sz w:val="26"/>
          <w:szCs w:val="26"/>
        </w:rPr>
      </w:pPr>
    </w:p>
    <w:p w:rsidR="00AF2F57" w:rsidRPr="00AF2F57" w:rsidRDefault="00AF2F57" w:rsidP="006077A6">
      <w:pPr>
        <w:spacing w:after="0"/>
        <w:jc w:val="both"/>
        <w:rPr>
          <w:rFonts w:ascii="Times New Roman" w:hAnsi="Times New Roman"/>
          <w:b/>
          <w:i/>
          <w:sz w:val="26"/>
          <w:szCs w:val="26"/>
        </w:rPr>
      </w:pPr>
      <w:r w:rsidRPr="00AF2F57">
        <w:rPr>
          <w:rFonts w:ascii="Times New Roman" w:hAnsi="Times New Roman"/>
          <w:sz w:val="26"/>
          <w:szCs w:val="26"/>
        </w:rPr>
        <w:t xml:space="preserve">- Nhóm trưởng của mỗi nhóm thực hiện: </w:t>
      </w:r>
      <w:r w:rsidRPr="00AF2F57">
        <w:rPr>
          <w:rFonts w:ascii="Times New Roman" w:hAnsi="Times New Roman"/>
          <w:b/>
          <w:i/>
          <w:sz w:val="26"/>
          <w:szCs w:val="26"/>
        </w:rPr>
        <w:t>Bảng phân công nhiệm vụ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693"/>
        <w:gridCol w:w="2694"/>
        <w:gridCol w:w="2126"/>
        <w:gridCol w:w="1858"/>
      </w:tblGrid>
      <w:tr w:rsidR="00AF2F57" w:rsidRPr="00AF2F57" w:rsidTr="00AF2F57">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STT</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Họ và tên thành viên</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Nhiệm vụ</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Thời gian hoàn thành</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Kết quả đạt được</w:t>
            </w:r>
          </w:p>
        </w:tc>
      </w:tr>
      <w:tr w:rsidR="00AF2F57" w:rsidRPr="00AF2F57" w:rsidTr="00AF2F57">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1</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Bùi Văn A</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Tìm tư liệu, hình ảnh</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858"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r>
      <w:tr w:rsidR="00AF2F57" w:rsidRPr="00AF2F57" w:rsidTr="00AF2F57">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2</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Nguyễn Thị B</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Chuẩn bị dụng cụ, nguyên vật liệu</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858"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r>
      <w:tr w:rsidR="00AF2F57" w:rsidRPr="00AF2F57" w:rsidTr="00AF2F57">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3</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Thiết kế</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858"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r>
      <w:tr w:rsidR="00AF2F57" w:rsidRPr="00AF2F57" w:rsidTr="00AF2F57">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4</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Vẽ</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858"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r>
      <w:tr w:rsidR="00AF2F57" w:rsidRPr="00AF2F57" w:rsidTr="00AF2F57">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5</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Trình bày sản phẩm</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858"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r>
    </w:tbl>
    <w:p w:rsidR="00AF2F57" w:rsidRPr="00AF2F57" w:rsidRDefault="00AF2F57" w:rsidP="006077A6">
      <w:pPr>
        <w:spacing w:after="0"/>
        <w:jc w:val="both"/>
        <w:rPr>
          <w:rFonts w:ascii="Times New Roman" w:hAnsi="Times New Roman"/>
          <w:sz w:val="26"/>
          <w:szCs w:val="26"/>
        </w:rPr>
      </w:pPr>
      <w:r w:rsidRPr="00AF2F57">
        <w:rPr>
          <w:rFonts w:ascii="Times New Roman" w:hAnsi="Times New Roman"/>
          <w:sz w:val="26"/>
          <w:szCs w:val="26"/>
        </w:rPr>
        <w:t>- Mỗi thành viên trong nhóm nhận được phiếu đánh giá theo mẫu</w:t>
      </w:r>
      <w:r w:rsidRPr="00AF2F57">
        <w:rPr>
          <w:rFonts w:ascii="Times New Roman" w:hAnsi="Times New Roman"/>
          <w:b/>
          <w:i/>
          <w:sz w:val="26"/>
          <w:szCs w:val="26"/>
        </w:rPr>
        <w:t>: Bảng đánh giá đồng đẳng</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0"/>
        <w:gridCol w:w="1275"/>
        <w:gridCol w:w="1417"/>
        <w:gridCol w:w="1135"/>
        <w:gridCol w:w="851"/>
        <w:gridCol w:w="1700"/>
        <w:gridCol w:w="992"/>
      </w:tblGrid>
      <w:tr w:rsidR="00AF2F57" w:rsidRPr="00AF2F57" w:rsidTr="00AF2F57">
        <w:tc>
          <w:tcPr>
            <w:tcW w:w="10170" w:type="dxa"/>
            <w:gridSpan w:val="7"/>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Họ và tên người đánh giá:…………………………………………..</w:t>
            </w:r>
          </w:p>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Nhóm: …………………….</w:t>
            </w:r>
          </w:p>
          <w:p w:rsidR="00AF2F57" w:rsidRPr="00AF2F57" w:rsidRDefault="00AF2F57" w:rsidP="00AF2F57">
            <w:pPr>
              <w:spacing w:line="276" w:lineRule="auto"/>
              <w:jc w:val="both"/>
              <w:rPr>
                <w:rFonts w:ascii="Times New Roman" w:hAnsi="Times New Roman"/>
                <w:b/>
                <w:i/>
                <w:sz w:val="26"/>
                <w:szCs w:val="26"/>
              </w:rPr>
            </w:pPr>
            <w:r w:rsidRPr="00AF2F57">
              <w:rPr>
                <w:rFonts w:ascii="Times New Roman" w:hAnsi="Times New Roman"/>
                <w:b/>
                <w:i/>
                <w:sz w:val="26"/>
                <w:szCs w:val="26"/>
              </w:rPr>
              <w:t>Đánh giá mỗi tiêu chí theo mức độ thang đo như sau:</w:t>
            </w:r>
          </w:p>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 Tốt hơn các bạn khác: 2.0 điểm</w:t>
            </w:r>
          </w:p>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 Tốt bằng các bạn khác: 1.5 điểm</w:t>
            </w:r>
          </w:p>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 Không tốt bằng các bạn khác: 1.0 điểm</w:t>
            </w:r>
          </w:p>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 Không giúp được gì cho nhóm: 0 điểm</w:t>
            </w:r>
          </w:p>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 Cản trở công việc của nhóm: - 0.5 điểm</w:t>
            </w:r>
          </w:p>
        </w:tc>
      </w:tr>
      <w:tr w:rsidR="00AF2F57" w:rsidRPr="00AF2F57" w:rsidTr="00AF2F57">
        <w:tc>
          <w:tcPr>
            <w:tcW w:w="28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244573" w:rsidP="00AF2F57">
            <w:pPr>
              <w:spacing w:line="276" w:lineRule="auto"/>
              <w:jc w:val="both"/>
              <w:rPr>
                <w:rFonts w:ascii="Times New Roman" w:hAnsi="Times New Roman"/>
                <w:b/>
                <w:sz w:val="26"/>
                <w:szCs w:val="26"/>
              </w:rPr>
            </w:pPr>
            <w:r>
              <w:rPr>
                <w:noProof/>
                <w:lang w:val="en-US"/>
              </w:rPr>
              <mc:AlternateContent>
                <mc:Choice Requires="wps">
                  <w:drawing>
                    <wp:anchor distT="0" distB="0" distL="114300" distR="114300" simplePos="0" relativeHeight="251688448" behindDoc="0" locked="0" layoutInCell="1" allowOverlap="1">
                      <wp:simplePos x="0" y="0"/>
                      <wp:positionH relativeFrom="column">
                        <wp:posOffset>-53340</wp:posOffset>
                      </wp:positionH>
                      <wp:positionV relativeFrom="paragraph">
                        <wp:posOffset>3175</wp:posOffset>
                      </wp:positionV>
                      <wp:extent cx="1724025" cy="1057275"/>
                      <wp:effectExtent l="0" t="0" r="28575" b="28575"/>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4025" cy="1057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5pt" to="131.55pt,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TD0Q5AEAAK4DAAAOAAAAZHJzL2Uyb0RvYy54bWysU8tu2zAQvBfoPxC815KVOA4EyznYSC9B a8DpB2woSiLCF7isJf99l/QjSXsrogNB7uwud4aj1cNkNDvIgMrZhs9nJWfSCtcq2zf81/Pjt3vO MIJtQTsrG36UyB/WX7+sRl/Lyg1OtzIwamKxHn3Dhxh9XRQoBmkAZ85LS2DngoFIx9AXbYCRuhtd VGV5V4wutD44IREpuj2BfJ37d50U8WfXoYxMN5xmi3kNeX1Ja7FeQd0H8IMS5zHgP6YwoCxdem21 hQjsd1D/tDJKBIeuizPhTOG6TgmZORCbefkXm/0AXmYuJA76q0z4eW3Fj8MuMNU2/GZ+y5kFQ4+0 jwFUP0S2cdaShC6whJJWo8eaSjZ2FxJbMdm9f3LiFQkrPoDpgP6UNnXBpHSiy6as/fGqvZwiExSc L6vbslpwJgibl4tltVykGwuoL+U+YPwunWFp03CtbBIHajg8YTylXlJS2LpHpTXFodaWjQ2/u1mQ BQSQzToNkbbGE3G0PWege/KviCF3RKdVm6pTMR5xowM7AFmInNe68ZmG5kwDRgKISf7Ow34oTeNs AYdTcYZOjjMqku21Mg2/f1+tbbpRZuOeSb0JmXYvrj3uwkVtMkVW6Gzg5Lr35/wmb7/Z+g8AAAD/ /wMAUEsDBBQABgAIAAAAIQDk7f/m3AAAAAcBAAAPAAAAZHJzL2Rvd25yZXYueG1sTI5NT8MwEETv SPwHa5G4tXYbSKsQp0JFPXArASSObrz5gHgdxU4b/j3LCY6jeZp5+W52vTjjGDpPGlZLBQKp8raj RsPb62GxBRGiIWt6T6jhGwPsiuur3GTWX+gFz2VsBI9QyIyGNsYhkzJULToTln5A4q72ozOR49hI O5oLj7terpVKpTMd8UNrBty3WH2Vk9MwHfe16g7J/PmRlHJ63hzfn+pG69ub+fEBRMQ5/sHwq8/q ULDTyU9kg+g1LLZ3TGq4B8HtOk1WIE6MpRsFssjlf//iBwAA//8DAFBLAQItABQABgAIAAAAIQC2 gziS/gAAAOEBAAATAAAAAAAAAAAAAAAAAAAAAABbQ29udGVudF9UeXBlc10ueG1sUEsBAi0AFAAG AAgAAAAhADj9If/WAAAAlAEAAAsAAAAAAAAAAAAAAAAALwEAAF9yZWxzLy5yZWxzUEsBAi0AFAAG AAgAAAAhAJxMPRDkAQAArgMAAA4AAAAAAAAAAAAAAAAALgIAAGRycy9lMm9Eb2MueG1sUEsBAi0A FAAGAAgAAAAhAOTt/+bcAAAABwEAAA8AAAAAAAAAAAAAAAAAPgQAAGRycy9kb3ducmV2LnhtbFBL BQYAAAAABAAEAPMAAABHBQAAAAA= " strokecolor="windowText" strokeweight=".5pt">
                      <v:stroke joinstyle="miter"/>
                      <o:lock v:ext="edit" shapetype="f"/>
                    </v:line>
                  </w:pict>
                </mc:Fallback>
              </mc:AlternateContent>
            </w:r>
          </w:p>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 xml:space="preserve">                   Tiêu chí</w:t>
            </w:r>
          </w:p>
          <w:p w:rsidR="00AF2F57" w:rsidRPr="00AF2F57" w:rsidRDefault="00AF2F57" w:rsidP="00AF2F57">
            <w:pPr>
              <w:spacing w:line="276" w:lineRule="auto"/>
              <w:jc w:val="both"/>
              <w:rPr>
                <w:rFonts w:ascii="Times New Roman" w:hAnsi="Times New Roman"/>
                <w:b/>
                <w:sz w:val="26"/>
                <w:szCs w:val="26"/>
              </w:rPr>
            </w:pPr>
          </w:p>
          <w:p w:rsidR="00AF2F57" w:rsidRPr="00AF2F57" w:rsidRDefault="00AF2F57" w:rsidP="00AF2F57">
            <w:pPr>
              <w:spacing w:line="276" w:lineRule="auto"/>
              <w:jc w:val="both"/>
              <w:rPr>
                <w:rFonts w:ascii="Times New Roman" w:hAnsi="Times New Roman"/>
                <w:b/>
                <w:sz w:val="26"/>
                <w:szCs w:val="26"/>
              </w:rPr>
            </w:pPr>
          </w:p>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lastRenderedPageBreak/>
              <w:t>Tên thành viên</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lastRenderedPageBreak/>
              <w:t>Nhiệt tình, có trách nhiệm với nhóm</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Tích cực thảo luận, Đưa ra ý kiến có giá trị</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 xml:space="preserve">Phối hợp với các bạn trong nhóm. </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 xml:space="preserve">Chấp hành kỉ luật </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Hoàn thành nhiệm vụ đúng thời gian</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Tổng điểm</w:t>
            </w:r>
          </w:p>
        </w:tc>
      </w:tr>
      <w:tr w:rsidR="00AF2F57" w:rsidRPr="00AF2F57" w:rsidTr="00AF2F57">
        <w:tc>
          <w:tcPr>
            <w:tcW w:w="28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r>
      <w:tr w:rsidR="00AF2F57" w:rsidRPr="00AF2F57" w:rsidTr="00AF2F57">
        <w:tc>
          <w:tcPr>
            <w:tcW w:w="28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r>
      <w:tr w:rsidR="00AF2F57" w:rsidRPr="00AF2F57" w:rsidTr="00AF2F57">
        <w:tc>
          <w:tcPr>
            <w:tcW w:w="28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r>
      <w:tr w:rsidR="00AF2F57" w:rsidRPr="00AF2F57" w:rsidTr="00AF2F57">
        <w:tc>
          <w:tcPr>
            <w:tcW w:w="28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r>
      <w:tr w:rsidR="00AF2F57" w:rsidRPr="00AF2F57" w:rsidTr="00AF2F57">
        <w:tc>
          <w:tcPr>
            <w:tcW w:w="28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F2F57" w:rsidRPr="00AF2F57" w:rsidRDefault="00AF2F57" w:rsidP="00AF2F57">
            <w:pPr>
              <w:spacing w:line="276" w:lineRule="auto"/>
              <w:jc w:val="both"/>
              <w:rPr>
                <w:rFonts w:ascii="Times New Roman" w:hAnsi="Times New Roman"/>
                <w:sz w:val="26"/>
                <w:szCs w:val="26"/>
              </w:rPr>
            </w:pPr>
          </w:p>
        </w:tc>
      </w:tr>
    </w:tbl>
    <w:p w:rsidR="00AF2F57" w:rsidRPr="00AF2F57" w:rsidRDefault="00AF2F57" w:rsidP="006077A6">
      <w:pPr>
        <w:spacing w:after="0"/>
        <w:jc w:val="both"/>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2F57" w:rsidRPr="00AF2F57" w:rsidTr="00AF2F57">
        <w:tc>
          <w:tcPr>
            <w:tcW w:w="9576" w:type="dxa"/>
            <w:shd w:val="clear" w:color="auto" w:fill="auto"/>
          </w:tcPr>
          <w:p w:rsidR="00AF2F57" w:rsidRPr="00AF2F57" w:rsidRDefault="00AF2F57" w:rsidP="00AF2F57">
            <w:pPr>
              <w:spacing w:line="276" w:lineRule="auto"/>
              <w:jc w:val="both"/>
              <w:rPr>
                <w:rFonts w:ascii="Times New Roman" w:hAnsi="Times New Roman"/>
                <w:sz w:val="26"/>
                <w:szCs w:val="26"/>
              </w:rPr>
            </w:pP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Lớp: …………. Nhóm: ………………</w:t>
            </w:r>
          </w:p>
          <w:p w:rsidR="00AF2F57" w:rsidRPr="00AF2F57" w:rsidRDefault="00AF2F57" w:rsidP="00AF2F57">
            <w:pPr>
              <w:spacing w:line="276" w:lineRule="auto"/>
              <w:jc w:val="both"/>
              <w:rPr>
                <w:rFonts w:ascii="Times New Roman" w:hAnsi="Times New Roman"/>
                <w:bCs/>
                <w:sz w:val="26"/>
                <w:szCs w:val="26"/>
              </w:rPr>
            </w:pPr>
            <w:r w:rsidRPr="00AF2F57">
              <w:rPr>
                <w:rStyle w:val="fontstyle21"/>
                <w:rFonts w:ascii="Times New Roman" w:hAnsi="Times New Roman"/>
                <w:b/>
                <w:color w:val="auto"/>
                <w:sz w:val="26"/>
                <w:szCs w:val="26"/>
              </w:rPr>
              <w:t xml:space="preserve">PHIẾU HỌC TẬP SỐ 2: </w:t>
            </w:r>
            <w:r w:rsidRPr="00AF2F57">
              <w:rPr>
                <w:rStyle w:val="fontstyle01"/>
                <w:rFonts w:ascii="Times New Roman" w:hAnsi="Times New Roman"/>
                <w:color w:val="auto"/>
                <w:sz w:val="26"/>
                <w:szCs w:val="26"/>
              </w:rPr>
              <w:t xml:space="preserve"> Quan sát tế bào vi khuẩn trong sữa chua</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I. Nhiệm vụ quan sát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r w:rsidRPr="00AF2F57">
              <w:rPr>
                <w:rFonts w:ascii="Times New Roman" w:hAnsi="Times New Roman"/>
                <w:sz w:val="26"/>
                <w:szCs w:val="26"/>
              </w:rPr>
              <w:t xml:space="preserve"> </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II. Xác định dụng cụ, vật mẫu</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 ................................................................................................................................</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III. Cách tiến hành</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Fonts w:ascii="Times New Roman" w:hAnsi="Times New Roman"/>
                <w:sz w:val="26"/>
                <w:szCs w:val="26"/>
              </w:rPr>
            </w:pPr>
            <w:r w:rsidRPr="00AF2F57">
              <w:rPr>
                <w:rStyle w:val="fontstyle21"/>
                <w:rFonts w:ascii="Times New Roman" w:hAnsi="Times New Roman"/>
                <w:color w:val="auto"/>
                <w:sz w:val="26"/>
                <w:szCs w:val="26"/>
              </w:rPr>
              <w:t>................................................................................................................................</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IV. Kết quả quan sát</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Vẽ hình ảnh vi khuẩn có trong sữa chua đã quan sát được bằng kính hiển vi ở các độ phóng đại khác nhau:</w:t>
            </w:r>
          </w:p>
          <w:p w:rsidR="00AF2F57" w:rsidRPr="00AF2F57" w:rsidRDefault="00AF2F57" w:rsidP="00AF2F57">
            <w:pPr>
              <w:spacing w:line="276" w:lineRule="auto"/>
              <w:jc w:val="both"/>
              <w:rPr>
                <w:rStyle w:val="fontstyle21"/>
                <w:rFonts w:ascii="Times New Roman" w:hAnsi="Times New Roman"/>
                <w:color w:val="auto"/>
                <w:sz w:val="26"/>
                <w:szCs w:val="26"/>
              </w:rPr>
            </w:pPr>
            <w:r w:rsidRPr="00AF2F57">
              <w:rPr>
                <w:rStyle w:val="fontstyle21"/>
                <w:rFonts w:ascii="Times New Roman" w:hAnsi="Times New Roman"/>
                <w:color w:val="auto"/>
                <w:sz w:val="26"/>
                <w:szCs w:val="26"/>
              </w:rPr>
              <w:t>Nhận xét hình dạnh vi khuẩn quan sát được</w:t>
            </w:r>
          </w:p>
          <w:p w:rsidR="00AF2F57" w:rsidRPr="00AF2F57" w:rsidRDefault="00AF2F57" w:rsidP="00AF2F57">
            <w:pPr>
              <w:spacing w:line="276" w:lineRule="auto"/>
              <w:jc w:val="both"/>
              <w:rPr>
                <w:rFonts w:ascii="Times New Roman" w:eastAsia="Times New Roman" w:hAnsi="Times New Roman"/>
                <w:sz w:val="26"/>
                <w:szCs w:val="26"/>
                <w:lang w:eastAsia="vi-VN"/>
              </w:rPr>
            </w:pPr>
            <w:r w:rsidRPr="00AF2F57">
              <w:rPr>
                <w:rFonts w:ascii="Times New Roman" w:eastAsia="Times New Roman" w:hAnsi="Times New Roman"/>
                <w:sz w:val="26"/>
                <w:szCs w:val="26"/>
                <w:lang w:eastAsia="vi-VN"/>
              </w:rPr>
              <w:lastRenderedPageBreak/>
              <w:t>V. Kết luận: Cách để quan sát vi khuẩn</w:t>
            </w:r>
          </w:p>
          <w:p w:rsidR="00AF2F57" w:rsidRPr="00AF2F57" w:rsidRDefault="00AF2F57" w:rsidP="00AF2F57">
            <w:pPr>
              <w:spacing w:line="276" w:lineRule="auto"/>
              <w:jc w:val="both"/>
              <w:rPr>
                <w:rFonts w:ascii="Times New Roman" w:eastAsia="Times New Roman" w:hAnsi="Times New Roman"/>
                <w:sz w:val="26"/>
                <w:szCs w:val="26"/>
                <w:lang w:eastAsia="vi-VN"/>
              </w:rPr>
            </w:pPr>
            <w:r w:rsidRPr="00AF2F57">
              <w:rPr>
                <w:rFonts w:ascii="Times New Roman" w:eastAsia="Times New Roman" w:hAnsi="Times New Roman"/>
                <w:sz w:val="26"/>
                <w:szCs w:val="26"/>
                <w:lang w:eastAsia="vi-VN"/>
              </w:rPr>
              <w:t xml:space="preserve">................................................................................................................................ </w:t>
            </w:r>
          </w:p>
          <w:p w:rsidR="00AF2F57" w:rsidRPr="00AF2F57" w:rsidRDefault="00AF2F57" w:rsidP="00AF2F57">
            <w:pPr>
              <w:spacing w:line="276" w:lineRule="auto"/>
              <w:jc w:val="both"/>
              <w:rPr>
                <w:rFonts w:ascii="Times New Roman" w:eastAsia="Times New Roman" w:hAnsi="Times New Roman"/>
                <w:sz w:val="26"/>
                <w:szCs w:val="26"/>
                <w:lang w:eastAsia="vi-VN"/>
              </w:rPr>
            </w:pPr>
            <w:r w:rsidRPr="00AF2F57">
              <w:rPr>
                <w:rFonts w:ascii="Times New Roman" w:eastAsia="Times New Roman" w:hAnsi="Times New Roman"/>
                <w:sz w:val="26"/>
                <w:szCs w:val="26"/>
                <w:lang w:eastAsia="vi-VN"/>
              </w:rPr>
              <w:t xml:space="preserve">................................................................................................................................ </w:t>
            </w:r>
          </w:p>
          <w:p w:rsidR="00AF2F57" w:rsidRPr="00AF2F57" w:rsidRDefault="00AF2F57" w:rsidP="00AF2F57">
            <w:pPr>
              <w:spacing w:line="276" w:lineRule="auto"/>
              <w:jc w:val="both"/>
              <w:rPr>
                <w:rStyle w:val="fontstyle21"/>
                <w:rFonts w:ascii="Times New Roman" w:hAnsi="Times New Roman"/>
                <w:color w:val="auto"/>
                <w:sz w:val="26"/>
                <w:szCs w:val="26"/>
              </w:rPr>
            </w:pPr>
          </w:p>
        </w:tc>
      </w:tr>
    </w:tbl>
    <w:p w:rsidR="00AF2F57" w:rsidRPr="00AF2F57" w:rsidRDefault="00AF2F57" w:rsidP="006077A6">
      <w:pPr>
        <w:spacing w:after="0"/>
        <w:jc w:val="both"/>
        <w:rPr>
          <w:rFonts w:ascii="Times New Roman" w:hAnsi="Times New Roman"/>
          <w:b/>
          <w:sz w:val="26"/>
          <w:szCs w:val="26"/>
        </w:rPr>
      </w:pPr>
    </w:p>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sz w:val="26"/>
          <w:szCs w:val="26"/>
        </w:rPr>
        <w:t>4. Đánh giá kết quả hoạt động trải nghiệm</w:t>
      </w:r>
    </w:p>
    <w:p w:rsidR="00AF2F57" w:rsidRPr="00AF2F57" w:rsidRDefault="00AF2F57" w:rsidP="006077A6">
      <w:pPr>
        <w:rPr>
          <w:rFonts w:ascii="Times New Roman" w:eastAsia="Times New Roman" w:hAnsi="Times New Roman"/>
          <w:sz w:val="26"/>
          <w:szCs w:val="26"/>
          <w:lang w:eastAsia="vi-VN"/>
        </w:rPr>
      </w:pPr>
      <w:r w:rsidRPr="00AF2F57">
        <w:rPr>
          <w:rFonts w:ascii="Times New Roman" w:eastAsia="Times New Roman" w:hAnsi="Times New Roman"/>
          <w:sz w:val="26"/>
          <w:szCs w:val="26"/>
          <w:lang w:eastAsia="vi-VN"/>
        </w:rPr>
        <w:t>Mức (1): HS tự lực thực hiện</w:t>
      </w:r>
      <w:r w:rsidRPr="00AF2F57">
        <w:rPr>
          <w:rFonts w:ascii="Times New Roman" w:eastAsia="Times New Roman" w:hAnsi="Times New Roman"/>
          <w:sz w:val="26"/>
          <w:szCs w:val="26"/>
          <w:lang w:eastAsia="vi-VN"/>
        </w:rPr>
        <w:br/>
        <w:t>Mức (2): GV định hướng thông qua 1 gợi ý HS mới thực hiện được</w:t>
      </w:r>
      <w:r w:rsidRPr="00AF2F57">
        <w:rPr>
          <w:rFonts w:ascii="Times New Roman" w:eastAsia="Times New Roman" w:hAnsi="Times New Roman"/>
          <w:sz w:val="26"/>
          <w:szCs w:val="26"/>
          <w:lang w:eastAsia="vi-VN"/>
        </w:rPr>
        <w:br/>
        <w:t>Mức (3): GV định hướng thông qua 2 gợi ý trở lên HS mới thực hiện được</w:t>
      </w:r>
      <w:r w:rsidRPr="00AF2F57">
        <w:rPr>
          <w:rFonts w:ascii="Times New Roman" w:eastAsia="Times New Roman" w:hAnsi="Times New Roman"/>
          <w:sz w:val="26"/>
          <w:szCs w:val="26"/>
          <w:lang w:eastAsia="vi-VN"/>
        </w:rPr>
        <w:br/>
        <w:t>Mức (4): GV định hướng nhưng HS vẫn không thực hiện được.</w:t>
      </w:r>
    </w:p>
    <w:p w:rsidR="00AF2F57" w:rsidRPr="00AF2F57" w:rsidRDefault="00AF2F57" w:rsidP="006077A6">
      <w:pPr>
        <w:spacing w:after="0"/>
        <w:jc w:val="both"/>
        <w:rPr>
          <w:rFonts w:ascii="Times New Roman" w:hAnsi="Times New Roman"/>
          <w:b/>
          <w:i/>
          <w:sz w:val="26"/>
          <w:szCs w:val="26"/>
        </w:rPr>
      </w:pPr>
      <w:r w:rsidRPr="00AF2F57">
        <w:rPr>
          <w:rFonts w:ascii="Times New Roman" w:hAnsi="Times New Roman"/>
          <w:b/>
          <w:i/>
          <w:sz w:val="26"/>
          <w:szCs w:val="26"/>
        </w:rPr>
        <w:t>Phiếu đánh giá số 1: Đánh giá năng lực khoa học tự nhiên của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820"/>
        <w:gridCol w:w="850"/>
        <w:gridCol w:w="851"/>
        <w:gridCol w:w="850"/>
        <w:gridCol w:w="866"/>
      </w:tblGrid>
      <w:tr w:rsidR="00AF2F57" w:rsidRPr="00AF2F57" w:rsidTr="00AF2F57">
        <w:tc>
          <w:tcPr>
            <w:tcW w:w="1951"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Kỹ  năng</w:t>
            </w:r>
          </w:p>
        </w:tc>
        <w:tc>
          <w:tcPr>
            <w:tcW w:w="4820"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Tiêu chí</w:t>
            </w:r>
          </w:p>
        </w:tc>
        <w:tc>
          <w:tcPr>
            <w:tcW w:w="3417" w:type="dxa"/>
            <w:gridSpan w:val="4"/>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Mức đáp ứng tiêu chí</w:t>
            </w: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Tốt</w:t>
            </w: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Khá</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TB</w:t>
            </w: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Yếu</w:t>
            </w:r>
          </w:p>
        </w:tc>
      </w:tr>
      <w:tr w:rsidR="00AF2F57" w:rsidRPr="00AF2F57" w:rsidTr="00AF2F57">
        <w:tc>
          <w:tcPr>
            <w:tcW w:w="1951"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Quan sát</w:t>
            </w: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Lựa chọn vị trí làm phù hợp, vị trí để thùng ủ sau khi làm</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Vệ sinh sau khi làm thí nghiệm.</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Lựa chọn hình ảnh, thông tin sắp xếp logic trên bài báo cáo</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Vẽ hình ảnh vi khuẩn trong sữa chua sau khi xem trên kính hiển vi</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Đo lường</w:t>
            </w: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 xml:space="preserve">Điều chỉnh lượng nguyên liệu phù hợp khi làm sữa chua </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eastAsia="Times New Roman" w:hAnsi="Times New Roman"/>
                <w:sz w:val="26"/>
                <w:szCs w:val="26"/>
                <w:lang w:eastAsia="vi-VN"/>
              </w:rPr>
              <w:t>Điều chỉnh được độ phóng đại kính hiển vi phù hợp khi quan sát</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Chọn thời gian ủ cho phù hợp</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Suy luận</w:t>
            </w: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Phân tích và chọn lọc được các dữ liệu đã thu thập để phục vụ cho bài báo cáo</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Trao đổi thông tin khoa học</w:t>
            </w: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Trình bày thứ tự qui trình thực hiện làm sữa chua, giải thích rõ từng bước.</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Thiết kế, vẽ, hoàn thành bài báo cáo nghiên cứu</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Thí nghiệm</w:t>
            </w: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Thực hiện đúng các bước làm sữa chua.</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 xml:space="preserve">Thực hiện các bước làm sữa chua cẩn thận, không đổ, dây bẩn ra ngoài. </w:t>
            </w:r>
            <w:r w:rsidRPr="00AF2F57">
              <w:rPr>
                <w:rFonts w:ascii="Times New Roman" w:hAnsi="Times New Roman"/>
                <w:b/>
                <w:sz w:val="26"/>
                <w:szCs w:val="26"/>
              </w:rPr>
              <w:t>CHÚ Ý CẨN THẬN KHI SỬ DỤNG NHIỆT KẾ</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eastAsia="Times New Roman" w:hAnsi="Times New Roman"/>
                <w:sz w:val="26"/>
                <w:szCs w:val="26"/>
                <w:lang w:eastAsia="vi-VN"/>
              </w:rPr>
              <w:t>Học sinh chỉ ra được các dụng cụ cần dùng khi quan sát</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Vận dụng</w:t>
            </w: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Đề xuất cách bảo quản sữa chua an toàn</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eastAsia="Times New Roman" w:hAnsi="Times New Roman"/>
                <w:sz w:val="26"/>
                <w:szCs w:val="26"/>
                <w:lang w:eastAsia="vi-VN"/>
              </w:rPr>
            </w:pPr>
            <w:r w:rsidRPr="00AF2F57">
              <w:rPr>
                <w:rFonts w:ascii="Times New Roman" w:hAnsi="Times New Roman"/>
                <w:sz w:val="26"/>
                <w:szCs w:val="26"/>
              </w:rPr>
              <w:t>Nêu giá trị dinh dưỡng và cách sử dụng sữa chua an toàn</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bl>
    <w:p w:rsidR="00AF2F57" w:rsidRPr="00AF2F57" w:rsidRDefault="00AF2F57" w:rsidP="006077A6">
      <w:pPr>
        <w:spacing w:after="0"/>
        <w:jc w:val="both"/>
        <w:rPr>
          <w:rFonts w:ascii="Times New Roman" w:hAnsi="Times New Roman"/>
          <w:b/>
          <w:sz w:val="26"/>
          <w:szCs w:val="26"/>
        </w:rPr>
      </w:pPr>
      <w:r w:rsidRPr="00AF2F57">
        <w:rPr>
          <w:rFonts w:ascii="Times New Roman" w:hAnsi="Times New Roman"/>
          <w:b/>
          <w:i/>
          <w:sz w:val="26"/>
          <w:szCs w:val="26"/>
        </w:rPr>
        <w:t>Phiếu đánh giá số 2: Đánh giá năng lực ngôn ngữ của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820"/>
        <w:gridCol w:w="850"/>
        <w:gridCol w:w="851"/>
        <w:gridCol w:w="850"/>
        <w:gridCol w:w="866"/>
      </w:tblGrid>
      <w:tr w:rsidR="00AF2F57" w:rsidRPr="00AF2F57" w:rsidTr="00AF2F57">
        <w:tc>
          <w:tcPr>
            <w:tcW w:w="1951"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Kỹ  năng</w:t>
            </w:r>
          </w:p>
        </w:tc>
        <w:tc>
          <w:tcPr>
            <w:tcW w:w="4820"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Tiêu chí</w:t>
            </w:r>
          </w:p>
        </w:tc>
        <w:tc>
          <w:tcPr>
            <w:tcW w:w="3417" w:type="dxa"/>
            <w:gridSpan w:val="4"/>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Mức đáp ứng tiêu chí</w:t>
            </w: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Tốt</w:t>
            </w: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Khá</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TB</w:t>
            </w: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Yếu</w:t>
            </w:r>
          </w:p>
        </w:tc>
      </w:tr>
      <w:tr w:rsidR="00AF2F57" w:rsidRPr="00AF2F57" w:rsidTr="00AF2F57">
        <w:tc>
          <w:tcPr>
            <w:tcW w:w="1951"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Diễn đạt</w:t>
            </w: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Rõ ràng, súc tích</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Phong cách tự tin, diễn đạt lưu loát, truyền cảm</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Phân phối thời gian hợp lí, trình bày đúng thời gian qui định</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Giao tiếp</w:t>
            </w: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Thu hút được sự chú ý và tham gia trao đổi của nhóm khác về bài báo cáo của nhóm</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Trả lời thỏa đáng câu hỏi của nhóm khác</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val="restart"/>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Nội dung</w:t>
            </w: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Nêu được các các bước làm sữa chua</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Giải thích được từng bước thực hiện</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Nêu được nhiệm vụ thiết kế</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Thể hiện rõ tiến trình thực hiện</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vMerge/>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eastAsia="Times New Roman" w:hAnsi="Times New Roman"/>
                <w:sz w:val="26"/>
                <w:szCs w:val="26"/>
                <w:lang w:eastAsia="vi-VN"/>
              </w:rPr>
              <w:t>Nêu được câu hỏi nghiên cứu, nhiệm vụ quan sát</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shd w:val="clear" w:color="auto" w:fill="auto"/>
          </w:tcPr>
          <w:p w:rsidR="00AF2F57" w:rsidRPr="00AF2F57" w:rsidRDefault="00AF2F57" w:rsidP="00AF2F57">
            <w:pPr>
              <w:spacing w:line="276" w:lineRule="auto"/>
              <w:jc w:val="both"/>
              <w:rPr>
                <w:rFonts w:ascii="Times New Roman" w:hAnsi="Times New Roman"/>
                <w:b/>
                <w:sz w:val="26"/>
                <w:szCs w:val="26"/>
              </w:rPr>
            </w:pPr>
            <w:r w:rsidRPr="00AF2F57">
              <w:rPr>
                <w:rFonts w:ascii="Times New Roman" w:hAnsi="Times New Roman"/>
                <w:b/>
                <w:sz w:val="26"/>
                <w:szCs w:val="26"/>
              </w:rPr>
              <w:t>Hình thức</w:t>
            </w: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Viết đúng chính tả, lời văn mạch lạc</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Nội dung chính xác</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r w:rsidR="00AF2F57" w:rsidRPr="00AF2F57" w:rsidTr="00AF2F57">
        <w:tc>
          <w:tcPr>
            <w:tcW w:w="19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4820" w:type="dxa"/>
            <w:shd w:val="clear" w:color="auto" w:fill="auto"/>
          </w:tcPr>
          <w:p w:rsidR="00AF2F57" w:rsidRPr="00AF2F57" w:rsidRDefault="00AF2F57" w:rsidP="00AF2F57">
            <w:pPr>
              <w:spacing w:line="276" w:lineRule="auto"/>
              <w:jc w:val="both"/>
              <w:rPr>
                <w:rFonts w:ascii="Times New Roman" w:hAnsi="Times New Roman"/>
                <w:sz w:val="26"/>
                <w:szCs w:val="26"/>
              </w:rPr>
            </w:pPr>
            <w:r w:rsidRPr="00AF2F57">
              <w:rPr>
                <w:rFonts w:ascii="Times New Roman" w:hAnsi="Times New Roman"/>
                <w:sz w:val="26"/>
                <w:szCs w:val="26"/>
              </w:rPr>
              <w:t>Nội dung logic, chặt chẽ, hợp lí</w:t>
            </w: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1"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50" w:type="dxa"/>
            <w:shd w:val="clear" w:color="auto" w:fill="auto"/>
          </w:tcPr>
          <w:p w:rsidR="00AF2F57" w:rsidRPr="00AF2F57" w:rsidRDefault="00AF2F57" w:rsidP="00AF2F57">
            <w:pPr>
              <w:spacing w:line="276" w:lineRule="auto"/>
              <w:jc w:val="both"/>
              <w:rPr>
                <w:rFonts w:ascii="Times New Roman" w:hAnsi="Times New Roman"/>
                <w:b/>
                <w:sz w:val="26"/>
                <w:szCs w:val="26"/>
              </w:rPr>
            </w:pPr>
          </w:p>
        </w:tc>
        <w:tc>
          <w:tcPr>
            <w:tcW w:w="866" w:type="dxa"/>
            <w:shd w:val="clear" w:color="auto" w:fill="auto"/>
          </w:tcPr>
          <w:p w:rsidR="00AF2F57" w:rsidRPr="00AF2F57" w:rsidRDefault="00AF2F57" w:rsidP="00AF2F57">
            <w:pPr>
              <w:spacing w:line="276" w:lineRule="auto"/>
              <w:jc w:val="both"/>
              <w:rPr>
                <w:rFonts w:ascii="Times New Roman" w:hAnsi="Times New Roman"/>
                <w:b/>
                <w:sz w:val="26"/>
                <w:szCs w:val="26"/>
              </w:rPr>
            </w:pPr>
          </w:p>
        </w:tc>
      </w:tr>
    </w:tbl>
    <w:p w:rsidR="00AF2F57" w:rsidRPr="00AF2F57" w:rsidRDefault="00AF2F57" w:rsidP="006077A6">
      <w:pPr>
        <w:tabs>
          <w:tab w:val="left" w:pos="3000"/>
        </w:tabs>
        <w:spacing w:after="0"/>
        <w:jc w:val="both"/>
        <w:rPr>
          <w:rFonts w:ascii="Times New Roman" w:eastAsia="Times New Roman" w:hAnsi="Times New Roman"/>
          <w:b/>
          <w:bCs/>
          <w:kern w:val="24"/>
          <w:sz w:val="24"/>
          <w:szCs w:val="24"/>
        </w:rPr>
      </w:pPr>
    </w:p>
    <w:p w:rsidR="00AF2F57" w:rsidRPr="00AF2F57" w:rsidRDefault="00AF2F57" w:rsidP="006077A6">
      <w:pPr>
        <w:tabs>
          <w:tab w:val="left" w:pos="3000"/>
        </w:tabs>
        <w:spacing w:after="0"/>
        <w:jc w:val="both"/>
        <w:rPr>
          <w:rFonts w:ascii="Times New Roman" w:eastAsia="Times New Roman" w:hAnsi="Times New Roman"/>
          <w:b/>
          <w:bCs/>
          <w:kern w:val="24"/>
          <w:sz w:val="24"/>
          <w:szCs w:val="24"/>
        </w:rPr>
      </w:pPr>
      <w:r w:rsidRPr="00AF2F57">
        <w:rPr>
          <w:rFonts w:ascii="Times New Roman" w:eastAsia="Times New Roman" w:hAnsi="Times New Roman"/>
          <w:b/>
          <w:bCs/>
          <w:kern w:val="24"/>
          <w:sz w:val="24"/>
          <w:szCs w:val="24"/>
        </w:rPr>
        <w:t xml:space="preserve"> </w:t>
      </w:r>
    </w:p>
    <w:p w:rsidR="00AF2F57" w:rsidRPr="00AF2F57" w:rsidRDefault="00AF2F57" w:rsidP="006077A6">
      <w:pPr>
        <w:spacing w:after="0"/>
        <w:jc w:val="both"/>
        <w:rPr>
          <w:rFonts w:ascii="Times New Roman" w:hAnsi="Times New Roman"/>
          <w:sz w:val="26"/>
          <w:szCs w:val="26"/>
        </w:rPr>
      </w:pPr>
    </w:p>
    <w:p w:rsidR="002348C7" w:rsidRPr="00AF2F57" w:rsidRDefault="002348C7" w:rsidP="0064167C">
      <w:pPr>
        <w:spacing w:before="120" w:after="0" w:line="240" w:lineRule="auto"/>
        <w:jc w:val="both"/>
        <w:rPr>
          <w:rFonts w:ascii="Times New Roman" w:eastAsia="Times New Roman" w:hAnsi="Times New Roman"/>
          <w:b/>
          <w:bCs/>
          <w:kern w:val="24"/>
          <w:sz w:val="26"/>
          <w:szCs w:val="26"/>
          <w:lang w:val="en-US"/>
        </w:rPr>
      </w:pPr>
    </w:p>
    <w:sectPr w:rsidR="002348C7" w:rsidRPr="00AF2F57" w:rsidSect="00827B21">
      <w:pgSz w:w="11906" w:h="16838"/>
      <w:pgMar w:top="193" w:right="707" w:bottom="851" w:left="851" w:header="360" w:footer="1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2FC" w:rsidRDefault="001832FC" w:rsidP="00AE43ED">
      <w:pPr>
        <w:spacing w:after="0" w:line="240" w:lineRule="auto"/>
      </w:pPr>
      <w:r>
        <w:separator/>
      </w:r>
    </w:p>
  </w:endnote>
  <w:endnote w:type="continuationSeparator" w:id="0">
    <w:p w:rsidR="001832FC" w:rsidRDefault="001832FC" w:rsidP="00AE4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roman"/>
    <w:pitch w:val="default"/>
  </w:font>
  <w:font w:name="BigApple">
    <w:altName w:val="Times New Roman"/>
    <w:charset w:val="00"/>
    <w:family w:val="roman"/>
    <w:pitch w:val="default"/>
  </w:font>
  <w:font w:name="Cambria-Bold">
    <w:altName w:val="Times New Roman"/>
    <w:charset w:val="00"/>
    <w:family w:val="roman"/>
    <w:pitch w:val="default"/>
  </w:font>
  <w:font w:name="Tisa Offc Serif Pro">
    <w:altName w:val="Arial"/>
    <w:charset w:val="00"/>
    <w:family w:val="auto"/>
    <w:pitch w:val="variable"/>
    <w:sig w:usb0="800002E7" w:usb1="00000002" w:usb2="00000000" w:usb3="00000000" w:csb0="0000019F" w:csb1="00000000"/>
  </w:font>
  <w:font w:name="TimesNewRomanPS-ItalicMT">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rlito">
    <w:altName w:val="Segoe Print"/>
    <w:charset w:val="00"/>
    <w:family w:val="swiss"/>
    <w:pitch w:val="default"/>
  </w:font>
  <w:font w:name="TimesNewRomanPSMT">
    <w:altName w:val="Times New Roman"/>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B21" w:rsidRPr="00827B21" w:rsidRDefault="00827B21" w:rsidP="00827B21">
    <w:pPr>
      <w:pStyle w:val="Footer"/>
      <w:tabs>
        <w:tab w:val="right" w:pos="10348"/>
      </w:tabs>
      <w:rPr>
        <w:rFonts w:ascii="Times New Roman" w:hAnsi="Times New Roman"/>
        <w:sz w:val="24"/>
        <w:szCs w:val="24"/>
      </w:rPr>
    </w:pPr>
    <w:r w:rsidRPr="00827B21">
      <w:rPr>
        <w:rFonts w:ascii="Times New Roman" w:hAnsi="Times New Roman"/>
        <w:b/>
        <w:color w:val="00B0F0"/>
        <w:sz w:val="24"/>
        <w:szCs w:val="24"/>
        <w:lang w:val="nl-NL"/>
      </w:rPr>
      <w:t xml:space="preserve">                                                         </w:t>
    </w:r>
    <w:r>
      <w:rPr>
        <w:rFonts w:ascii="Times New Roman" w:hAnsi="Times New Roman"/>
        <w:b/>
        <w:color w:val="00B0F0"/>
        <w:sz w:val="24"/>
        <w:szCs w:val="24"/>
        <w:lang w:val="nl-NL"/>
      </w:rPr>
      <w:t xml:space="preserve">   </w:t>
    </w:r>
    <w:r w:rsidRPr="00827B21">
      <w:rPr>
        <w:rFonts w:ascii="Times New Roman" w:hAnsi="Times New Roman"/>
        <w:b/>
        <w:color w:val="00B0F0"/>
        <w:sz w:val="24"/>
        <w:szCs w:val="24"/>
        <w:lang w:val="nl-NL"/>
      </w:rPr>
      <w:t xml:space="preserve"/>
    </w:r>
    <w:r w:rsidRPr="00827B21">
      <w:rPr>
        <w:rFonts w:ascii="Times New Roman" w:hAnsi="Times New Roman"/>
        <w:b/>
        <w:color w:val="FF0000"/>
        <w:sz w:val="24"/>
        <w:szCs w:val="24"/>
        <w:lang w:val="nl-NL"/>
      </w:rPr>
      <w:t xml:space="preserve"/>
    </w:r>
    <w:r w:rsidRPr="00827B21">
      <w:rPr>
        <w:rFonts w:ascii="Times New Roman" w:hAnsi="Times New Roman"/>
        <w:sz w:val="24"/>
        <w:szCs w:val="24"/>
      </w:rPr>
      <w:tab/>
      <w:t xml:space="preserve">                                     </w:t>
    </w:r>
    <w:r w:rsidRPr="00827B21">
      <w:rPr>
        <w:rFonts w:ascii="Times New Roman" w:hAnsi="Times New Roman"/>
        <w:b/>
        <w:color w:val="FF0000"/>
        <w:sz w:val="24"/>
        <w:szCs w:val="24"/>
      </w:rPr>
      <w:t>Trang</w:t>
    </w:r>
    <w:r w:rsidRPr="00827B21">
      <w:rPr>
        <w:rFonts w:ascii="Times New Roman" w:hAnsi="Times New Roman"/>
        <w:b/>
        <w:color w:val="0070C0"/>
        <w:sz w:val="24"/>
        <w:szCs w:val="24"/>
      </w:rPr>
      <w:t xml:space="preserve"> </w:t>
    </w:r>
    <w:r w:rsidRPr="00827B21">
      <w:rPr>
        <w:rFonts w:ascii="Times New Roman" w:hAnsi="Times New Roman"/>
        <w:b/>
        <w:color w:val="0070C0"/>
        <w:sz w:val="24"/>
        <w:szCs w:val="24"/>
      </w:rPr>
      <w:fldChar w:fldCharType="begin"/>
    </w:r>
    <w:r w:rsidRPr="00827B21">
      <w:rPr>
        <w:rFonts w:ascii="Times New Roman" w:hAnsi="Times New Roman"/>
        <w:b/>
        <w:color w:val="0070C0"/>
        <w:sz w:val="24"/>
        <w:szCs w:val="24"/>
      </w:rPr>
      <w:instrText xml:space="preserve"> PAGE   \* MERGEFORMAT </w:instrText>
    </w:r>
    <w:r w:rsidRPr="00827B21">
      <w:rPr>
        <w:rFonts w:ascii="Times New Roman" w:hAnsi="Times New Roman"/>
        <w:b/>
        <w:color w:val="0070C0"/>
        <w:sz w:val="24"/>
        <w:szCs w:val="24"/>
      </w:rPr>
      <w:fldChar w:fldCharType="separate"/>
    </w:r>
    <w:r w:rsidR="0024527B">
      <w:rPr>
        <w:rFonts w:ascii="Times New Roman" w:hAnsi="Times New Roman"/>
        <w:b/>
        <w:noProof/>
        <w:color w:val="0070C0"/>
        <w:sz w:val="24"/>
        <w:szCs w:val="24"/>
      </w:rPr>
      <w:t>1</w:t>
    </w:r>
    <w:r w:rsidRPr="00827B21">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2FC" w:rsidRDefault="001832FC" w:rsidP="00AE43ED">
      <w:pPr>
        <w:spacing w:after="0" w:line="240" w:lineRule="auto"/>
      </w:pPr>
      <w:r>
        <w:separator/>
      </w:r>
    </w:p>
  </w:footnote>
  <w:footnote w:type="continuationSeparator" w:id="0">
    <w:p w:rsidR="001832FC" w:rsidRDefault="001832FC" w:rsidP="00AE4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B21" w:rsidRPr="00827B21" w:rsidRDefault="00827B21" w:rsidP="00827B21">
    <w:pPr>
      <w:pStyle w:val="Header"/>
      <w:jc w:val="center"/>
      <w:rPr>
        <w:rFonts w:ascii="Times New Roman" w:hAnsi="Times New Roman"/>
      </w:rPr>
    </w:pPr>
    <w:r w:rsidRPr="00827B21">
      <w:rPr>
        <w:rFonts w:ascii="Times New Roman" w:hAnsi="Times New Roman"/>
        <w:b/>
        <w:color w:val="00B0F0"/>
        <w:sz w:val="24"/>
        <w:lang w:val="nl-NL"/>
      </w:rPr>
      <w:t/>
    </w:r>
    <w:r w:rsidRPr="00827B21">
      <w:rPr>
        <w:rFonts w:ascii="Times New Roman" w:hAnsi="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CBAB61"/>
    <w:multiLevelType w:val="singleLevel"/>
    <w:tmpl w:val="83CBAB61"/>
    <w:lvl w:ilvl="0">
      <w:start w:val="4"/>
      <w:numFmt w:val="decimal"/>
      <w:suff w:val="space"/>
      <w:lvlText w:val="(%1)"/>
      <w:lvlJc w:val="left"/>
      <w:pPr>
        <w:ind w:left="220"/>
      </w:pPr>
    </w:lvl>
  </w:abstractNum>
  <w:abstractNum w:abstractNumId="1">
    <w:nsid w:val="894C4E96"/>
    <w:multiLevelType w:val="multilevel"/>
    <w:tmpl w:val="894C4E9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nsid w:val="91BBE82B"/>
    <w:multiLevelType w:val="singleLevel"/>
    <w:tmpl w:val="91BBE82B"/>
    <w:lvl w:ilvl="0">
      <w:start w:val="1"/>
      <w:numFmt w:val="lowerLetter"/>
      <w:suff w:val="space"/>
      <w:lvlText w:val="%1)"/>
      <w:lvlJc w:val="left"/>
    </w:lvl>
  </w:abstractNum>
  <w:abstractNum w:abstractNumId="3">
    <w:nsid w:val="9239341B"/>
    <w:multiLevelType w:val="multilevel"/>
    <w:tmpl w:val="9239341B"/>
    <w:lvl w:ilvl="0">
      <w:numFmt w:val="bullet"/>
      <w:lvlText w:val="*"/>
      <w:lvlJc w:val="left"/>
      <w:pPr>
        <w:ind w:left="703" w:hanging="212"/>
      </w:pPr>
      <w:rPr>
        <w:rFonts w:ascii="Times New Roman" w:eastAsia="Times New Roman" w:hAnsi="Times New Roman" w:cs="Times New Roman" w:hint="default"/>
        <w:b/>
        <w:bCs/>
        <w:w w:val="100"/>
        <w:sz w:val="28"/>
        <w:szCs w:val="28"/>
        <w:lang w:val="vi" w:eastAsia="en-US" w:bidi="ar-SA"/>
      </w:rPr>
    </w:lvl>
    <w:lvl w:ilvl="1">
      <w:numFmt w:val="bullet"/>
      <w:lvlText w:val="•"/>
      <w:lvlJc w:val="left"/>
      <w:pPr>
        <w:ind w:left="1212" w:hanging="368"/>
      </w:pPr>
      <w:rPr>
        <w:rFonts w:ascii="Times New Roman" w:eastAsia="Times New Roman" w:hAnsi="Times New Roman" w:cs="Times New Roman" w:hint="default"/>
        <w:w w:val="100"/>
        <w:sz w:val="28"/>
        <w:szCs w:val="28"/>
        <w:lang w:val="vi" w:eastAsia="en-US" w:bidi="ar-SA"/>
      </w:rPr>
    </w:lvl>
    <w:lvl w:ilvl="2">
      <w:numFmt w:val="bullet"/>
      <w:lvlText w:val="•"/>
      <w:lvlJc w:val="left"/>
      <w:pPr>
        <w:ind w:left="2305" w:hanging="368"/>
      </w:pPr>
      <w:rPr>
        <w:rFonts w:hint="default"/>
        <w:lang w:val="vi" w:eastAsia="en-US" w:bidi="ar-SA"/>
      </w:rPr>
    </w:lvl>
    <w:lvl w:ilvl="3">
      <w:numFmt w:val="bullet"/>
      <w:lvlText w:val="•"/>
      <w:lvlJc w:val="left"/>
      <w:pPr>
        <w:ind w:left="3390" w:hanging="368"/>
      </w:pPr>
      <w:rPr>
        <w:rFonts w:hint="default"/>
        <w:lang w:val="vi" w:eastAsia="en-US" w:bidi="ar-SA"/>
      </w:rPr>
    </w:lvl>
    <w:lvl w:ilvl="4">
      <w:numFmt w:val="bullet"/>
      <w:lvlText w:val="•"/>
      <w:lvlJc w:val="left"/>
      <w:pPr>
        <w:ind w:left="4475" w:hanging="368"/>
      </w:pPr>
      <w:rPr>
        <w:rFonts w:hint="default"/>
        <w:lang w:val="vi" w:eastAsia="en-US" w:bidi="ar-SA"/>
      </w:rPr>
    </w:lvl>
    <w:lvl w:ilvl="5">
      <w:numFmt w:val="bullet"/>
      <w:lvlText w:val="•"/>
      <w:lvlJc w:val="left"/>
      <w:pPr>
        <w:ind w:left="5560" w:hanging="368"/>
      </w:pPr>
      <w:rPr>
        <w:rFonts w:hint="default"/>
        <w:lang w:val="vi" w:eastAsia="en-US" w:bidi="ar-SA"/>
      </w:rPr>
    </w:lvl>
    <w:lvl w:ilvl="6">
      <w:numFmt w:val="bullet"/>
      <w:lvlText w:val="•"/>
      <w:lvlJc w:val="left"/>
      <w:pPr>
        <w:ind w:left="6645" w:hanging="368"/>
      </w:pPr>
      <w:rPr>
        <w:rFonts w:hint="default"/>
        <w:lang w:val="vi" w:eastAsia="en-US" w:bidi="ar-SA"/>
      </w:rPr>
    </w:lvl>
    <w:lvl w:ilvl="7">
      <w:numFmt w:val="bullet"/>
      <w:lvlText w:val="•"/>
      <w:lvlJc w:val="left"/>
      <w:pPr>
        <w:ind w:left="7730" w:hanging="368"/>
      </w:pPr>
      <w:rPr>
        <w:rFonts w:hint="default"/>
        <w:lang w:val="vi" w:eastAsia="en-US" w:bidi="ar-SA"/>
      </w:rPr>
    </w:lvl>
    <w:lvl w:ilvl="8">
      <w:numFmt w:val="bullet"/>
      <w:lvlText w:val="•"/>
      <w:lvlJc w:val="left"/>
      <w:pPr>
        <w:ind w:left="8816" w:hanging="368"/>
      </w:pPr>
      <w:rPr>
        <w:rFonts w:hint="default"/>
        <w:lang w:val="vi" w:eastAsia="en-US" w:bidi="ar-SA"/>
      </w:rPr>
    </w:lvl>
  </w:abstractNum>
  <w:abstractNum w:abstractNumId="4">
    <w:nsid w:val="9C8AC8EF"/>
    <w:multiLevelType w:val="multilevel"/>
    <w:tmpl w:val="9C8AC8EF"/>
    <w:lvl w:ilvl="0">
      <w:numFmt w:val="bullet"/>
      <w:lvlText w:val="-"/>
      <w:lvlJc w:val="left"/>
      <w:pPr>
        <w:ind w:left="492" w:hanging="282"/>
      </w:pPr>
      <w:rPr>
        <w:rFonts w:ascii="Times New Roman" w:eastAsia="Times New Roman" w:hAnsi="Times New Roman" w:cs="Times New Roman" w:hint="default"/>
        <w:w w:val="100"/>
        <w:sz w:val="28"/>
        <w:szCs w:val="28"/>
        <w:lang w:val="vi" w:eastAsia="en-US" w:bidi="ar-SA"/>
      </w:rPr>
    </w:lvl>
    <w:lvl w:ilvl="1">
      <w:numFmt w:val="bullet"/>
      <w:lvlText w:val="•"/>
      <w:lvlJc w:val="left"/>
      <w:pPr>
        <w:ind w:left="1548" w:hanging="282"/>
      </w:pPr>
      <w:rPr>
        <w:rFonts w:hint="default"/>
        <w:lang w:val="vi" w:eastAsia="en-US" w:bidi="ar-SA"/>
      </w:rPr>
    </w:lvl>
    <w:lvl w:ilvl="2">
      <w:numFmt w:val="bullet"/>
      <w:lvlText w:val="•"/>
      <w:lvlJc w:val="left"/>
      <w:pPr>
        <w:ind w:left="2597" w:hanging="282"/>
      </w:pPr>
      <w:rPr>
        <w:rFonts w:hint="default"/>
        <w:lang w:val="vi" w:eastAsia="en-US" w:bidi="ar-SA"/>
      </w:rPr>
    </w:lvl>
    <w:lvl w:ilvl="3">
      <w:numFmt w:val="bullet"/>
      <w:lvlText w:val="•"/>
      <w:lvlJc w:val="left"/>
      <w:pPr>
        <w:ind w:left="3645" w:hanging="282"/>
      </w:pPr>
      <w:rPr>
        <w:rFonts w:hint="default"/>
        <w:lang w:val="vi" w:eastAsia="en-US" w:bidi="ar-SA"/>
      </w:rPr>
    </w:lvl>
    <w:lvl w:ilvl="4">
      <w:numFmt w:val="bullet"/>
      <w:lvlText w:val="•"/>
      <w:lvlJc w:val="left"/>
      <w:pPr>
        <w:ind w:left="4694" w:hanging="282"/>
      </w:pPr>
      <w:rPr>
        <w:rFonts w:hint="default"/>
        <w:lang w:val="vi" w:eastAsia="en-US" w:bidi="ar-SA"/>
      </w:rPr>
    </w:lvl>
    <w:lvl w:ilvl="5">
      <w:numFmt w:val="bullet"/>
      <w:lvlText w:val="•"/>
      <w:lvlJc w:val="left"/>
      <w:pPr>
        <w:ind w:left="5743" w:hanging="282"/>
      </w:pPr>
      <w:rPr>
        <w:rFonts w:hint="default"/>
        <w:lang w:val="vi" w:eastAsia="en-US" w:bidi="ar-SA"/>
      </w:rPr>
    </w:lvl>
    <w:lvl w:ilvl="6">
      <w:numFmt w:val="bullet"/>
      <w:lvlText w:val="•"/>
      <w:lvlJc w:val="left"/>
      <w:pPr>
        <w:ind w:left="6791" w:hanging="282"/>
      </w:pPr>
      <w:rPr>
        <w:rFonts w:hint="default"/>
        <w:lang w:val="vi" w:eastAsia="en-US" w:bidi="ar-SA"/>
      </w:rPr>
    </w:lvl>
    <w:lvl w:ilvl="7">
      <w:numFmt w:val="bullet"/>
      <w:lvlText w:val="•"/>
      <w:lvlJc w:val="left"/>
      <w:pPr>
        <w:ind w:left="7840" w:hanging="282"/>
      </w:pPr>
      <w:rPr>
        <w:rFonts w:hint="default"/>
        <w:lang w:val="vi" w:eastAsia="en-US" w:bidi="ar-SA"/>
      </w:rPr>
    </w:lvl>
    <w:lvl w:ilvl="8">
      <w:numFmt w:val="bullet"/>
      <w:lvlText w:val="•"/>
      <w:lvlJc w:val="left"/>
      <w:pPr>
        <w:ind w:left="8889" w:hanging="282"/>
      </w:pPr>
      <w:rPr>
        <w:rFonts w:hint="default"/>
        <w:lang w:val="vi" w:eastAsia="en-US" w:bidi="ar-SA"/>
      </w:rPr>
    </w:lvl>
  </w:abstractNum>
  <w:abstractNum w:abstractNumId="5">
    <w:nsid w:val="9F73FA8E"/>
    <w:multiLevelType w:val="multilevel"/>
    <w:tmpl w:val="9F73FA8E"/>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
    <w:nsid w:val="B5E306ED"/>
    <w:multiLevelType w:val="multilevel"/>
    <w:tmpl w:val="B5E306ED"/>
    <w:lvl w:ilvl="0">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323" w:hanging="164"/>
      </w:pPr>
      <w:rPr>
        <w:rFonts w:hint="default"/>
        <w:lang w:val="vi" w:eastAsia="en-US" w:bidi="ar-SA"/>
      </w:rPr>
    </w:lvl>
    <w:lvl w:ilvl="2">
      <w:numFmt w:val="bullet"/>
      <w:lvlText w:val="•"/>
      <w:lvlJc w:val="left"/>
      <w:pPr>
        <w:ind w:left="546" w:hanging="164"/>
      </w:pPr>
      <w:rPr>
        <w:rFonts w:hint="default"/>
        <w:lang w:val="vi" w:eastAsia="en-US" w:bidi="ar-SA"/>
      </w:rPr>
    </w:lvl>
    <w:lvl w:ilvl="3">
      <w:numFmt w:val="bullet"/>
      <w:lvlText w:val="•"/>
      <w:lvlJc w:val="left"/>
      <w:pPr>
        <w:ind w:left="769" w:hanging="164"/>
      </w:pPr>
      <w:rPr>
        <w:rFonts w:hint="default"/>
        <w:lang w:val="vi" w:eastAsia="en-US" w:bidi="ar-SA"/>
      </w:rPr>
    </w:lvl>
    <w:lvl w:ilvl="4">
      <w:numFmt w:val="bullet"/>
      <w:lvlText w:val="•"/>
      <w:lvlJc w:val="left"/>
      <w:pPr>
        <w:ind w:left="992" w:hanging="164"/>
      </w:pPr>
      <w:rPr>
        <w:rFonts w:hint="default"/>
        <w:lang w:val="vi" w:eastAsia="en-US" w:bidi="ar-SA"/>
      </w:rPr>
    </w:lvl>
    <w:lvl w:ilvl="5">
      <w:numFmt w:val="bullet"/>
      <w:lvlText w:val="•"/>
      <w:lvlJc w:val="left"/>
      <w:pPr>
        <w:ind w:left="1215" w:hanging="164"/>
      </w:pPr>
      <w:rPr>
        <w:rFonts w:hint="default"/>
        <w:lang w:val="vi" w:eastAsia="en-US" w:bidi="ar-SA"/>
      </w:rPr>
    </w:lvl>
    <w:lvl w:ilvl="6">
      <w:numFmt w:val="bullet"/>
      <w:lvlText w:val="•"/>
      <w:lvlJc w:val="left"/>
      <w:pPr>
        <w:ind w:left="1438" w:hanging="164"/>
      </w:pPr>
      <w:rPr>
        <w:rFonts w:hint="default"/>
        <w:lang w:val="vi" w:eastAsia="en-US" w:bidi="ar-SA"/>
      </w:rPr>
    </w:lvl>
    <w:lvl w:ilvl="7">
      <w:numFmt w:val="bullet"/>
      <w:lvlText w:val="•"/>
      <w:lvlJc w:val="left"/>
      <w:pPr>
        <w:ind w:left="1661" w:hanging="164"/>
      </w:pPr>
      <w:rPr>
        <w:rFonts w:hint="default"/>
        <w:lang w:val="vi" w:eastAsia="en-US" w:bidi="ar-SA"/>
      </w:rPr>
    </w:lvl>
    <w:lvl w:ilvl="8">
      <w:numFmt w:val="bullet"/>
      <w:lvlText w:val="•"/>
      <w:lvlJc w:val="left"/>
      <w:pPr>
        <w:ind w:left="1884" w:hanging="164"/>
      </w:pPr>
      <w:rPr>
        <w:rFonts w:hint="default"/>
        <w:lang w:val="vi" w:eastAsia="en-US" w:bidi="ar-SA"/>
      </w:rPr>
    </w:lvl>
  </w:abstractNum>
  <w:abstractNum w:abstractNumId="7">
    <w:nsid w:val="BF205925"/>
    <w:multiLevelType w:val="multilevel"/>
    <w:tmpl w:val="BF205925"/>
    <w:lvl w:ilvl="0">
      <w:numFmt w:val="bullet"/>
      <w:lvlText w:val="-"/>
      <w:lvlJc w:val="left"/>
      <w:pPr>
        <w:ind w:left="269"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389" w:hanging="164"/>
      </w:pPr>
      <w:rPr>
        <w:rFonts w:hint="default"/>
        <w:lang w:val="vi" w:eastAsia="en-US" w:bidi="ar-SA"/>
      </w:rPr>
    </w:lvl>
    <w:lvl w:ilvl="2">
      <w:numFmt w:val="bullet"/>
      <w:lvlText w:val="•"/>
      <w:lvlJc w:val="left"/>
      <w:pPr>
        <w:ind w:left="518" w:hanging="164"/>
      </w:pPr>
      <w:rPr>
        <w:rFonts w:hint="default"/>
        <w:lang w:val="vi" w:eastAsia="en-US" w:bidi="ar-SA"/>
      </w:rPr>
    </w:lvl>
    <w:lvl w:ilvl="3">
      <w:numFmt w:val="bullet"/>
      <w:lvlText w:val="•"/>
      <w:lvlJc w:val="left"/>
      <w:pPr>
        <w:ind w:left="647" w:hanging="164"/>
      </w:pPr>
      <w:rPr>
        <w:rFonts w:hint="default"/>
        <w:lang w:val="vi" w:eastAsia="en-US" w:bidi="ar-SA"/>
      </w:rPr>
    </w:lvl>
    <w:lvl w:ilvl="4">
      <w:numFmt w:val="bullet"/>
      <w:lvlText w:val="•"/>
      <w:lvlJc w:val="left"/>
      <w:pPr>
        <w:ind w:left="776" w:hanging="164"/>
      </w:pPr>
      <w:rPr>
        <w:rFonts w:hint="default"/>
        <w:lang w:val="vi" w:eastAsia="en-US" w:bidi="ar-SA"/>
      </w:rPr>
    </w:lvl>
    <w:lvl w:ilvl="5">
      <w:numFmt w:val="bullet"/>
      <w:lvlText w:val="•"/>
      <w:lvlJc w:val="left"/>
      <w:pPr>
        <w:ind w:left="905" w:hanging="164"/>
      </w:pPr>
      <w:rPr>
        <w:rFonts w:hint="default"/>
        <w:lang w:val="vi" w:eastAsia="en-US" w:bidi="ar-SA"/>
      </w:rPr>
    </w:lvl>
    <w:lvl w:ilvl="6">
      <w:numFmt w:val="bullet"/>
      <w:lvlText w:val="•"/>
      <w:lvlJc w:val="left"/>
      <w:pPr>
        <w:ind w:left="1034" w:hanging="164"/>
      </w:pPr>
      <w:rPr>
        <w:rFonts w:hint="default"/>
        <w:lang w:val="vi" w:eastAsia="en-US" w:bidi="ar-SA"/>
      </w:rPr>
    </w:lvl>
    <w:lvl w:ilvl="7">
      <w:numFmt w:val="bullet"/>
      <w:lvlText w:val="•"/>
      <w:lvlJc w:val="left"/>
      <w:pPr>
        <w:ind w:left="1163" w:hanging="164"/>
      </w:pPr>
      <w:rPr>
        <w:rFonts w:hint="default"/>
        <w:lang w:val="vi" w:eastAsia="en-US" w:bidi="ar-SA"/>
      </w:rPr>
    </w:lvl>
    <w:lvl w:ilvl="8">
      <w:numFmt w:val="bullet"/>
      <w:lvlText w:val="•"/>
      <w:lvlJc w:val="left"/>
      <w:pPr>
        <w:ind w:left="1292" w:hanging="164"/>
      </w:pPr>
      <w:rPr>
        <w:rFonts w:hint="default"/>
        <w:lang w:val="vi" w:eastAsia="en-US" w:bidi="ar-SA"/>
      </w:rPr>
    </w:lvl>
  </w:abstractNum>
  <w:abstractNum w:abstractNumId="8">
    <w:nsid w:val="C44F96DF"/>
    <w:multiLevelType w:val="singleLevel"/>
    <w:tmpl w:val="C44F96DF"/>
    <w:lvl w:ilvl="0">
      <w:start w:val="1"/>
      <w:numFmt w:val="lowerLetter"/>
      <w:suff w:val="space"/>
      <w:lvlText w:val="%1)"/>
      <w:lvlJc w:val="left"/>
    </w:lvl>
  </w:abstractNum>
  <w:abstractNum w:abstractNumId="9">
    <w:nsid w:val="C8879AEF"/>
    <w:multiLevelType w:val="multilevel"/>
    <w:tmpl w:val="C8879AEF"/>
    <w:lvl w:ilvl="0">
      <w:numFmt w:val="bullet"/>
      <w:lvlText w:val="-"/>
      <w:lvlJc w:val="left"/>
      <w:pPr>
        <w:ind w:left="271"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717" w:hanging="164"/>
      </w:pPr>
      <w:rPr>
        <w:rFonts w:hint="default"/>
        <w:lang w:val="vi" w:eastAsia="en-US" w:bidi="ar-SA"/>
      </w:rPr>
    </w:lvl>
    <w:lvl w:ilvl="2">
      <w:numFmt w:val="bullet"/>
      <w:lvlText w:val="•"/>
      <w:lvlJc w:val="left"/>
      <w:pPr>
        <w:ind w:left="1155" w:hanging="164"/>
      </w:pPr>
      <w:rPr>
        <w:rFonts w:hint="default"/>
        <w:lang w:val="vi" w:eastAsia="en-US" w:bidi="ar-SA"/>
      </w:rPr>
    </w:lvl>
    <w:lvl w:ilvl="3">
      <w:numFmt w:val="bullet"/>
      <w:lvlText w:val="•"/>
      <w:lvlJc w:val="left"/>
      <w:pPr>
        <w:ind w:left="1593" w:hanging="164"/>
      </w:pPr>
      <w:rPr>
        <w:rFonts w:hint="default"/>
        <w:lang w:val="vi" w:eastAsia="en-US" w:bidi="ar-SA"/>
      </w:rPr>
    </w:lvl>
    <w:lvl w:ilvl="4">
      <w:numFmt w:val="bullet"/>
      <w:lvlText w:val="•"/>
      <w:lvlJc w:val="left"/>
      <w:pPr>
        <w:ind w:left="2031" w:hanging="164"/>
      </w:pPr>
      <w:rPr>
        <w:rFonts w:hint="default"/>
        <w:lang w:val="vi" w:eastAsia="en-US" w:bidi="ar-SA"/>
      </w:rPr>
    </w:lvl>
    <w:lvl w:ilvl="5">
      <w:numFmt w:val="bullet"/>
      <w:lvlText w:val="•"/>
      <w:lvlJc w:val="left"/>
      <w:pPr>
        <w:ind w:left="2469" w:hanging="164"/>
      </w:pPr>
      <w:rPr>
        <w:rFonts w:hint="default"/>
        <w:lang w:val="vi" w:eastAsia="en-US" w:bidi="ar-SA"/>
      </w:rPr>
    </w:lvl>
    <w:lvl w:ilvl="6">
      <w:numFmt w:val="bullet"/>
      <w:lvlText w:val="•"/>
      <w:lvlJc w:val="left"/>
      <w:pPr>
        <w:ind w:left="2907" w:hanging="164"/>
      </w:pPr>
      <w:rPr>
        <w:rFonts w:hint="default"/>
        <w:lang w:val="vi" w:eastAsia="en-US" w:bidi="ar-SA"/>
      </w:rPr>
    </w:lvl>
    <w:lvl w:ilvl="7">
      <w:numFmt w:val="bullet"/>
      <w:lvlText w:val="•"/>
      <w:lvlJc w:val="left"/>
      <w:pPr>
        <w:ind w:left="3345" w:hanging="164"/>
      </w:pPr>
      <w:rPr>
        <w:rFonts w:hint="default"/>
        <w:lang w:val="vi" w:eastAsia="en-US" w:bidi="ar-SA"/>
      </w:rPr>
    </w:lvl>
    <w:lvl w:ilvl="8">
      <w:numFmt w:val="bullet"/>
      <w:lvlText w:val="•"/>
      <w:lvlJc w:val="left"/>
      <w:pPr>
        <w:ind w:left="3783" w:hanging="164"/>
      </w:pPr>
      <w:rPr>
        <w:rFonts w:hint="default"/>
        <w:lang w:val="vi" w:eastAsia="en-US" w:bidi="ar-SA"/>
      </w:rPr>
    </w:lvl>
  </w:abstractNum>
  <w:abstractNum w:abstractNumId="10">
    <w:nsid w:val="CF092B84"/>
    <w:multiLevelType w:val="multilevel"/>
    <w:tmpl w:val="CF092B84"/>
    <w:lvl w:ilvl="0">
      <w:numFmt w:val="bullet"/>
      <w:lvlText w:val="-"/>
      <w:lvlJc w:val="left"/>
      <w:pPr>
        <w:ind w:left="105"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684" w:hanging="164"/>
      </w:pPr>
      <w:rPr>
        <w:rFonts w:hint="default"/>
        <w:lang w:val="vi" w:eastAsia="en-US" w:bidi="ar-SA"/>
      </w:rPr>
    </w:lvl>
    <w:lvl w:ilvl="2">
      <w:numFmt w:val="bullet"/>
      <w:lvlText w:val="•"/>
      <w:lvlJc w:val="left"/>
      <w:pPr>
        <w:ind w:left="1269" w:hanging="164"/>
      </w:pPr>
      <w:rPr>
        <w:rFonts w:hint="default"/>
        <w:lang w:val="vi" w:eastAsia="en-US" w:bidi="ar-SA"/>
      </w:rPr>
    </w:lvl>
    <w:lvl w:ilvl="3">
      <w:numFmt w:val="bullet"/>
      <w:lvlText w:val="•"/>
      <w:lvlJc w:val="left"/>
      <w:pPr>
        <w:ind w:left="1853" w:hanging="164"/>
      </w:pPr>
      <w:rPr>
        <w:rFonts w:hint="default"/>
        <w:lang w:val="vi" w:eastAsia="en-US" w:bidi="ar-SA"/>
      </w:rPr>
    </w:lvl>
    <w:lvl w:ilvl="4">
      <w:numFmt w:val="bullet"/>
      <w:lvlText w:val="•"/>
      <w:lvlJc w:val="left"/>
      <w:pPr>
        <w:ind w:left="2438" w:hanging="164"/>
      </w:pPr>
      <w:rPr>
        <w:rFonts w:hint="default"/>
        <w:lang w:val="vi" w:eastAsia="en-US" w:bidi="ar-SA"/>
      </w:rPr>
    </w:lvl>
    <w:lvl w:ilvl="5">
      <w:numFmt w:val="bullet"/>
      <w:lvlText w:val="•"/>
      <w:lvlJc w:val="left"/>
      <w:pPr>
        <w:ind w:left="3022" w:hanging="164"/>
      </w:pPr>
      <w:rPr>
        <w:rFonts w:hint="default"/>
        <w:lang w:val="vi" w:eastAsia="en-US" w:bidi="ar-SA"/>
      </w:rPr>
    </w:lvl>
    <w:lvl w:ilvl="6">
      <w:numFmt w:val="bullet"/>
      <w:lvlText w:val="•"/>
      <w:lvlJc w:val="left"/>
      <w:pPr>
        <w:ind w:left="3607" w:hanging="164"/>
      </w:pPr>
      <w:rPr>
        <w:rFonts w:hint="default"/>
        <w:lang w:val="vi" w:eastAsia="en-US" w:bidi="ar-SA"/>
      </w:rPr>
    </w:lvl>
    <w:lvl w:ilvl="7">
      <w:numFmt w:val="bullet"/>
      <w:lvlText w:val="•"/>
      <w:lvlJc w:val="left"/>
      <w:pPr>
        <w:ind w:left="4191" w:hanging="164"/>
      </w:pPr>
      <w:rPr>
        <w:rFonts w:hint="default"/>
        <w:lang w:val="vi" w:eastAsia="en-US" w:bidi="ar-SA"/>
      </w:rPr>
    </w:lvl>
    <w:lvl w:ilvl="8">
      <w:numFmt w:val="bullet"/>
      <w:lvlText w:val="•"/>
      <w:lvlJc w:val="left"/>
      <w:pPr>
        <w:ind w:left="4776" w:hanging="164"/>
      </w:pPr>
      <w:rPr>
        <w:rFonts w:hint="default"/>
        <w:lang w:val="vi" w:eastAsia="en-US" w:bidi="ar-SA"/>
      </w:rPr>
    </w:lvl>
  </w:abstractNum>
  <w:abstractNum w:abstractNumId="11">
    <w:nsid w:val="D7F9FE59"/>
    <w:multiLevelType w:val="multilevel"/>
    <w:tmpl w:val="D7F9FE59"/>
    <w:lvl w:ilvl="0">
      <w:start w:val="1"/>
      <w:numFmt w:val="decimal"/>
      <w:lvlText w:val="%1."/>
      <w:lvlJc w:val="left"/>
      <w:pPr>
        <w:ind w:left="772" w:hanging="281"/>
      </w:pPr>
      <w:rPr>
        <w:rFonts w:ascii="Times New Roman" w:eastAsia="Times New Roman" w:hAnsi="Times New Roman" w:cs="Times New Roman" w:hint="default"/>
        <w:b/>
        <w:bCs/>
        <w:w w:val="100"/>
        <w:sz w:val="28"/>
        <w:szCs w:val="28"/>
        <w:lang w:val="vi" w:eastAsia="en-US" w:bidi="ar-SA"/>
      </w:rPr>
    </w:lvl>
    <w:lvl w:ilvl="1">
      <w:start w:val="1"/>
      <w:numFmt w:val="lowerLetter"/>
      <w:lvlText w:val="%2."/>
      <w:lvlJc w:val="left"/>
      <w:pPr>
        <w:ind w:left="773" w:hanging="282"/>
        <w:jc w:val="right"/>
      </w:pPr>
      <w:rPr>
        <w:rFonts w:hint="default"/>
        <w:b/>
        <w:bCs/>
        <w:i/>
        <w:spacing w:val="0"/>
        <w:w w:val="100"/>
        <w:lang w:val="vi" w:eastAsia="en-US" w:bidi="ar-SA"/>
      </w:rPr>
    </w:lvl>
    <w:lvl w:ilvl="2">
      <w:numFmt w:val="bullet"/>
      <w:lvlText w:val="•"/>
      <w:lvlJc w:val="left"/>
      <w:pPr>
        <w:ind w:left="2821" w:hanging="282"/>
      </w:pPr>
      <w:rPr>
        <w:rFonts w:hint="default"/>
        <w:lang w:val="vi" w:eastAsia="en-US" w:bidi="ar-SA"/>
      </w:rPr>
    </w:lvl>
    <w:lvl w:ilvl="3">
      <w:numFmt w:val="bullet"/>
      <w:lvlText w:val="•"/>
      <w:lvlJc w:val="left"/>
      <w:pPr>
        <w:ind w:left="3841" w:hanging="282"/>
      </w:pPr>
      <w:rPr>
        <w:rFonts w:hint="default"/>
        <w:lang w:val="vi" w:eastAsia="en-US" w:bidi="ar-SA"/>
      </w:rPr>
    </w:lvl>
    <w:lvl w:ilvl="4">
      <w:numFmt w:val="bullet"/>
      <w:lvlText w:val="•"/>
      <w:lvlJc w:val="left"/>
      <w:pPr>
        <w:ind w:left="4862" w:hanging="282"/>
      </w:pPr>
      <w:rPr>
        <w:rFonts w:hint="default"/>
        <w:lang w:val="vi" w:eastAsia="en-US" w:bidi="ar-SA"/>
      </w:rPr>
    </w:lvl>
    <w:lvl w:ilvl="5">
      <w:numFmt w:val="bullet"/>
      <w:lvlText w:val="•"/>
      <w:lvlJc w:val="left"/>
      <w:pPr>
        <w:ind w:left="5883" w:hanging="282"/>
      </w:pPr>
      <w:rPr>
        <w:rFonts w:hint="default"/>
        <w:lang w:val="vi" w:eastAsia="en-US" w:bidi="ar-SA"/>
      </w:rPr>
    </w:lvl>
    <w:lvl w:ilvl="6">
      <w:numFmt w:val="bullet"/>
      <w:lvlText w:val="•"/>
      <w:lvlJc w:val="left"/>
      <w:pPr>
        <w:ind w:left="6903" w:hanging="282"/>
      </w:pPr>
      <w:rPr>
        <w:rFonts w:hint="default"/>
        <w:lang w:val="vi" w:eastAsia="en-US" w:bidi="ar-SA"/>
      </w:rPr>
    </w:lvl>
    <w:lvl w:ilvl="7">
      <w:numFmt w:val="bullet"/>
      <w:lvlText w:val="•"/>
      <w:lvlJc w:val="left"/>
      <w:pPr>
        <w:ind w:left="7924" w:hanging="282"/>
      </w:pPr>
      <w:rPr>
        <w:rFonts w:hint="default"/>
        <w:lang w:val="vi" w:eastAsia="en-US" w:bidi="ar-SA"/>
      </w:rPr>
    </w:lvl>
    <w:lvl w:ilvl="8">
      <w:numFmt w:val="bullet"/>
      <w:lvlText w:val="•"/>
      <w:lvlJc w:val="left"/>
      <w:pPr>
        <w:ind w:left="8945" w:hanging="282"/>
      </w:pPr>
      <w:rPr>
        <w:rFonts w:hint="default"/>
        <w:lang w:val="vi" w:eastAsia="en-US" w:bidi="ar-SA"/>
      </w:rPr>
    </w:lvl>
  </w:abstractNum>
  <w:abstractNum w:abstractNumId="12">
    <w:nsid w:val="DBA588A4"/>
    <w:multiLevelType w:val="singleLevel"/>
    <w:tmpl w:val="DBA588A4"/>
    <w:lvl w:ilvl="0">
      <w:start w:val="1"/>
      <w:numFmt w:val="bullet"/>
      <w:lvlText w:val=""/>
      <w:lvlJc w:val="left"/>
      <w:pPr>
        <w:tabs>
          <w:tab w:val="num" w:pos="420"/>
        </w:tabs>
        <w:ind w:left="420" w:hanging="420"/>
      </w:pPr>
      <w:rPr>
        <w:rFonts w:ascii="Wingdings" w:hAnsi="Wingdings" w:hint="default"/>
      </w:rPr>
    </w:lvl>
  </w:abstractNum>
  <w:abstractNum w:abstractNumId="13">
    <w:nsid w:val="DCBA6B53"/>
    <w:multiLevelType w:val="multilevel"/>
    <w:tmpl w:val="DCBA6B53"/>
    <w:lvl w:ilvl="0">
      <w:numFmt w:val="bullet"/>
      <w:lvlText w:val=""/>
      <w:lvlJc w:val="left"/>
      <w:pPr>
        <w:ind w:left="1092" w:hanging="360"/>
      </w:pPr>
      <w:rPr>
        <w:rFonts w:ascii="Symbol" w:eastAsia="Symbol" w:hAnsi="Symbol" w:cs="Symbol" w:hint="default"/>
        <w:w w:val="100"/>
        <w:sz w:val="28"/>
        <w:szCs w:val="28"/>
        <w:lang w:val="vi" w:eastAsia="en-US" w:bidi="ar-SA"/>
      </w:rPr>
    </w:lvl>
    <w:lvl w:ilvl="1">
      <w:numFmt w:val="bullet"/>
      <w:lvlText w:val="•"/>
      <w:lvlJc w:val="left"/>
      <w:pPr>
        <w:ind w:left="2088" w:hanging="360"/>
      </w:pPr>
      <w:rPr>
        <w:rFonts w:hint="default"/>
        <w:lang w:val="vi" w:eastAsia="en-US" w:bidi="ar-SA"/>
      </w:rPr>
    </w:lvl>
    <w:lvl w:ilvl="2">
      <w:numFmt w:val="bullet"/>
      <w:lvlText w:val="•"/>
      <w:lvlJc w:val="left"/>
      <w:pPr>
        <w:ind w:left="3077" w:hanging="360"/>
      </w:pPr>
      <w:rPr>
        <w:rFonts w:hint="default"/>
        <w:lang w:val="vi" w:eastAsia="en-US" w:bidi="ar-SA"/>
      </w:rPr>
    </w:lvl>
    <w:lvl w:ilvl="3">
      <w:numFmt w:val="bullet"/>
      <w:lvlText w:val="•"/>
      <w:lvlJc w:val="left"/>
      <w:pPr>
        <w:ind w:left="4065" w:hanging="360"/>
      </w:pPr>
      <w:rPr>
        <w:rFonts w:hint="default"/>
        <w:lang w:val="vi" w:eastAsia="en-US" w:bidi="ar-SA"/>
      </w:rPr>
    </w:lvl>
    <w:lvl w:ilvl="4">
      <w:numFmt w:val="bullet"/>
      <w:lvlText w:val="•"/>
      <w:lvlJc w:val="left"/>
      <w:pPr>
        <w:ind w:left="5054" w:hanging="360"/>
      </w:pPr>
      <w:rPr>
        <w:rFonts w:hint="default"/>
        <w:lang w:val="vi" w:eastAsia="en-US" w:bidi="ar-SA"/>
      </w:rPr>
    </w:lvl>
    <w:lvl w:ilvl="5">
      <w:numFmt w:val="bullet"/>
      <w:lvlText w:val="•"/>
      <w:lvlJc w:val="left"/>
      <w:pPr>
        <w:ind w:left="6043" w:hanging="360"/>
      </w:pPr>
      <w:rPr>
        <w:rFonts w:hint="default"/>
        <w:lang w:val="vi" w:eastAsia="en-US" w:bidi="ar-SA"/>
      </w:rPr>
    </w:lvl>
    <w:lvl w:ilvl="6">
      <w:numFmt w:val="bullet"/>
      <w:lvlText w:val="•"/>
      <w:lvlJc w:val="left"/>
      <w:pPr>
        <w:ind w:left="7031" w:hanging="360"/>
      </w:pPr>
      <w:rPr>
        <w:rFonts w:hint="default"/>
        <w:lang w:val="vi" w:eastAsia="en-US" w:bidi="ar-SA"/>
      </w:rPr>
    </w:lvl>
    <w:lvl w:ilvl="7">
      <w:numFmt w:val="bullet"/>
      <w:lvlText w:val="•"/>
      <w:lvlJc w:val="left"/>
      <w:pPr>
        <w:ind w:left="8020" w:hanging="360"/>
      </w:pPr>
      <w:rPr>
        <w:rFonts w:hint="default"/>
        <w:lang w:val="vi" w:eastAsia="en-US" w:bidi="ar-SA"/>
      </w:rPr>
    </w:lvl>
    <w:lvl w:ilvl="8">
      <w:numFmt w:val="bullet"/>
      <w:lvlText w:val="•"/>
      <w:lvlJc w:val="left"/>
      <w:pPr>
        <w:ind w:left="9009" w:hanging="360"/>
      </w:pPr>
      <w:rPr>
        <w:rFonts w:hint="default"/>
        <w:lang w:val="vi" w:eastAsia="en-US" w:bidi="ar-SA"/>
      </w:rPr>
    </w:lvl>
  </w:abstractNum>
  <w:abstractNum w:abstractNumId="14">
    <w:nsid w:val="EA1D1211"/>
    <w:multiLevelType w:val="singleLevel"/>
    <w:tmpl w:val="EA1D1211"/>
    <w:lvl w:ilvl="0">
      <w:start w:val="1"/>
      <w:numFmt w:val="bullet"/>
      <w:lvlText w:val=""/>
      <w:lvlJc w:val="left"/>
      <w:pPr>
        <w:tabs>
          <w:tab w:val="num" w:pos="420"/>
        </w:tabs>
        <w:ind w:left="420" w:hanging="420"/>
      </w:pPr>
      <w:rPr>
        <w:rFonts w:ascii="Wingdings" w:hAnsi="Wingdings" w:hint="default"/>
      </w:rPr>
    </w:lvl>
  </w:abstractNum>
  <w:abstractNum w:abstractNumId="15">
    <w:nsid w:val="F4B5D9F5"/>
    <w:multiLevelType w:val="multilevel"/>
    <w:tmpl w:val="F4B5D9F5"/>
    <w:lvl w:ilvl="0">
      <w:numFmt w:val="bullet"/>
      <w:lvlText w:val="-"/>
      <w:lvlJc w:val="left"/>
      <w:pPr>
        <w:ind w:left="372"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1260" w:hanging="282"/>
      </w:pPr>
      <w:rPr>
        <w:rFonts w:ascii="Symbol" w:eastAsia="Symbol" w:hAnsi="Symbol" w:cs="Symbol" w:hint="default"/>
        <w:w w:val="100"/>
        <w:sz w:val="28"/>
        <w:szCs w:val="28"/>
        <w:lang w:val="vi" w:eastAsia="en-US" w:bidi="ar-SA"/>
      </w:rPr>
    </w:lvl>
    <w:lvl w:ilvl="2">
      <w:numFmt w:val="bullet"/>
      <w:lvlText w:val="•"/>
      <w:lvlJc w:val="left"/>
      <w:pPr>
        <w:ind w:left="1260" w:hanging="282"/>
      </w:pPr>
      <w:rPr>
        <w:rFonts w:hint="default"/>
        <w:lang w:val="vi" w:eastAsia="en-US" w:bidi="ar-SA"/>
      </w:rPr>
    </w:lvl>
    <w:lvl w:ilvl="3">
      <w:numFmt w:val="bullet"/>
      <w:lvlText w:val="•"/>
      <w:lvlJc w:val="left"/>
      <w:pPr>
        <w:ind w:left="2475" w:hanging="282"/>
      </w:pPr>
      <w:rPr>
        <w:rFonts w:hint="default"/>
        <w:lang w:val="vi" w:eastAsia="en-US" w:bidi="ar-SA"/>
      </w:rPr>
    </w:lvl>
    <w:lvl w:ilvl="4">
      <w:numFmt w:val="bullet"/>
      <w:lvlText w:val="•"/>
      <w:lvlJc w:val="left"/>
      <w:pPr>
        <w:ind w:left="3691" w:hanging="282"/>
      </w:pPr>
      <w:rPr>
        <w:rFonts w:hint="default"/>
        <w:lang w:val="vi" w:eastAsia="en-US" w:bidi="ar-SA"/>
      </w:rPr>
    </w:lvl>
    <w:lvl w:ilvl="5">
      <w:numFmt w:val="bullet"/>
      <w:lvlText w:val="•"/>
      <w:lvlJc w:val="left"/>
      <w:pPr>
        <w:ind w:left="4907" w:hanging="282"/>
      </w:pPr>
      <w:rPr>
        <w:rFonts w:hint="default"/>
        <w:lang w:val="vi" w:eastAsia="en-US" w:bidi="ar-SA"/>
      </w:rPr>
    </w:lvl>
    <w:lvl w:ilvl="6">
      <w:numFmt w:val="bullet"/>
      <w:lvlText w:val="•"/>
      <w:lvlJc w:val="left"/>
      <w:pPr>
        <w:ind w:left="6123" w:hanging="282"/>
      </w:pPr>
      <w:rPr>
        <w:rFonts w:hint="default"/>
        <w:lang w:val="vi" w:eastAsia="en-US" w:bidi="ar-SA"/>
      </w:rPr>
    </w:lvl>
    <w:lvl w:ilvl="7">
      <w:numFmt w:val="bullet"/>
      <w:lvlText w:val="•"/>
      <w:lvlJc w:val="left"/>
      <w:pPr>
        <w:ind w:left="7339" w:hanging="282"/>
      </w:pPr>
      <w:rPr>
        <w:rFonts w:hint="default"/>
        <w:lang w:val="vi" w:eastAsia="en-US" w:bidi="ar-SA"/>
      </w:rPr>
    </w:lvl>
    <w:lvl w:ilvl="8">
      <w:numFmt w:val="bullet"/>
      <w:lvlText w:val="•"/>
      <w:lvlJc w:val="left"/>
      <w:pPr>
        <w:ind w:left="8554" w:hanging="282"/>
      </w:pPr>
      <w:rPr>
        <w:rFonts w:hint="default"/>
        <w:lang w:val="vi" w:eastAsia="en-US" w:bidi="ar-SA"/>
      </w:rPr>
    </w:lvl>
  </w:abstractNum>
  <w:abstractNum w:abstractNumId="16">
    <w:nsid w:val="F83EC83C"/>
    <w:multiLevelType w:val="multilevel"/>
    <w:tmpl w:val="F83EC83C"/>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7">
    <w:nsid w:val="FE750D28"/>
    <w:multiLevelType w:val="singleLevel"/>
    <w:tmpl w:val="FE750D28"/>
    <w:lvl w:ilvl="0">
      <w:start w:val="1"/>
      <w:numFmt w:val="decimal"/>
      <w:suff w:val="space"/>
      <w:lvlText w:val="%1."/>
      <w:lvlJc w:val="left"/>
      <w:pPr>
        <w:ind w:left="160"/>
      </w:pPr>
      <w:rPr>
        <w:rFonts w:hint="default"/>
        <w:b/>
        <w:bCs/>
      </w:rPr>
    </w:lvl>
  </w:abstractNum>
  <w:abstractNum w:abstractNumId="18">
    <w:nsid w:val="00000004"/>
    <w:multiLevelType w:val="multilevel"/>
    <w:tmpl w:val="0000000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05"/>
    <w:multiLevelType w:val="multilevel"/>
    <w:tmpl w:val="00000005"/>
    <w:lvl w:ilvl="0">
      <w:start w:val="1"/>
      <w:numFmt w:val="bullet"/>
      <w:lvlText w:val="•"/>
      <w:lvlJc w:val="left"/>
      <w:pPr>
        <w:ind w:left="-253"/>
      </w:pPr>
    </w:lvl>
    <w:lvl w:ilvl="1">
      <w:start w:val="1"/>
      <w:numFmt w:val="bullet"/>
      <w:lvlText w:val=""/>
      <w:lvlJc w:val="left"/>
      <w:pPr>
        <w:ind w:left="-253"/>
      </w:pPr>
    </w:lvl>
    <w:lvl w:ilvl="2">
      <w:start w:val="1"/>
      <w:numFmt w:val="bullet"/>
      <w:lvlText w:val=""/>
      <w:lvlJc w:val="left"/>
      <w:pPr>
        <w:ind w:left="-253"/>
      </w:pPr>
    </w:lvl>
    <w:lvl w:ilvl="3">
      <w:start w:val="1"/>
      <w:numFmt w:val="bullet"/>
      <w:lvlText w:val=""/>
      <w:lvlJc w:val="left"/>
      <w:pPr>
        <w:ind w:left="-253"/>
      </w:pPr>
    </w:lvl>
    <w:lvl w:ilvl="4">
      <w:start w:val="1"/>
      <w:numFmt w:val="bullet"/>
      <w:lvlText w:val=""/>
      <w:lvlJc w:val="left"/>
      <w:pPr>
        <w:ind w:left="-253"/>
      </w:pPr>
    </w:lvl>
    <w:lvl w:ilvl="5">
      <w:start w:val="1"/>
      <w:numFmt w:val="bullet"/>
      <w:lvlText w:val=""/>
      <w:lvlJc w:val="left"/>
      <w:pPr>
        <w:ind w:left="-253"/>
      </w:pPr>
    </w:lvl>
    <w:lvl w:ilvl="6">
      <w:start w:val="1"/>
      <w:numFmt w:val="bullet"/>
      <w:lvlText w:val=""/>
      <w:lvlJc w:val="left"/>
      <w:pPr>
        <w:ind w:left="-253"/>
      </w:pPr>
    </w:lvl>
    <w:lvl w:ilvl="7">
      <w:start w:val="1"/>
      <w:numFmt w:val="bullet"/>
      <w:lvlText w:val=""/>
      <w:lvlJc w:val="left"/>
      <w:pPr>
        <w:ind w:left="-253"/>
      </w:pPr>
    </w:lvl>
    <w:lvl w:ilvl="8">
      <w:start w:val="1"/>
      <w:numFmt w:val="bullet"/>
      <w:lvlText w:val=""/>
      <w:lvlJc w:val="left"/>
      <w:pPr>
        <w:ind w:left="-253"/>
      </w:pPr>
    </w:lvl>
  </w:abstractNum>
  <w:abstractNum w:abstractNumId="20">
    <w:nsid w:val="00000006"/>
    <w:multiLevelType w:val="multilevel"/>
    <w:tmpl w:val="0000000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07"/>
    <w:multiLevelType w:val="multilevel"/>
    <w:tmpl w:val="00000007"/>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09"/>
    <w:multiLevelType w:val="multilevel"/>
    <w:tmpl w:val="00000009"/>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0A"/>
    <w:multiLevelType w:val="multilevel"/>
    <w:tmpl w:val="0000000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8"/>
    <w:multiLevelType w:val="multilevel"/>
    <w:tmpl w:val="00000018"/>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A"/>
    <w:multiLevelType w:val="multilevel"/>
    <w:tmpl w:val="0000001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53208E"/>
    <w:multiLevelType w:val="multilevel"/>
    <w:tmpl w:val="0053208E"/>
    <w:lvl w:ilvl="0">
      <w:start w:val="1"/>
      <w:numFmt w:val="upperRoman"/>
      <w:lvlText w:val="%1."/>
      <w:lvlJc w:val="left"/>
      <w:pPr>
        <w:ind w:left="621" w:hanging="250"/>
      </w:pPr>
      <w:rPr>
        <w:rFonts w:ascii="Times New Roman" w:eastAsia="Times New Roman" w:hAnsi="Times New Roman" w:cs="Times New Roman" w:hint="default"/>
        <w:b/>
        <w:bCs/>
        <w:w w:val="100"/>
        <w:sz w:val="28"/>
        <w:szCs w:val="28"/>
        <w:lang w:val="vi" w:eastAsia="en-US" w:bidi="ar-SA"/>
      </w:rPr>
    </w:lvl>
    <w:lvl w:ilvl="1">
      <w:start w:val="1"/>
      <w:numFmt w:val="upperLetter"/>
      <w:lvlText w:val="%2."/>
      <w:lvlJc w:val="left"/>
      <w:pPr>
        <w:ind w:left="1092" w:hanging="360"/>
      </w:pPr>
      <w:rPr>
        <w:rFonts w:ascii="Times New Roman" w:eastAsia="Times New Roman" w:hAnsi="Times New Roman" w:cs="Times New Roman" w:hint="default"/>
        <w:b/>
        <w:bCs/>
        <w:spacing w:val="0"/>
        <w:w w:val="100"/>
        <w:sz w:val="28"/>
        <w:szCs w:val="28"/>
        <w:lang w:val="vi" w:eastAsia="en-US" w:bidi="ar-SA"/>
      </w:rPr>
    </w:lvl>
    <w:lvl w:ilvl="2">
      <w:start w:val="1"/>
      <w:numFmt w:val="decimal"/>
      <w:lvlText w:val="%3."/>
      <w:lvlJc w:val="left"/>
      <w:pPr>
        <w:ind w:left="1373" w:hanging="281"/>
      </w:pPr>
      <w:rPr>
        <w:rFonts w:ascii="Times New Roman" w:eastAsia="Times New Roman" w:hAnsi="Times New Roman" w:cs="Times New Roman" w:hint="default"/>
        <w:w w:val="100"/>
        <w:sz w:val="28"/>
        <w:szCs w:val="28"/>
        <w:lang w:val="vi" w:eastAsia="en-US" w:bidi="ar-SA"/>
      </w:rPr>
    </w:lvl>
    <w:lvl w:ilvl="3">
      <w:numFmt w:val="bullet"/>
      <w:lvlText w:val="•"/>
      <w:lvlJc w:val="left"/>
      <w:pPr>
        <w:ind w:left="2580" w:hanging="281"/>
      </w:pPr>
      <w:rPr>
        <w:rFonts w:hint="default"/>
        <w:lang w:val="vi" w:eastAsia="en-US" w:bidi="ar-SA"/>
      </w:rPr>
    </w:lvl>
    <w:lvl w:ilvl="4">
      <w:numFmt w:val="bullet"/>
      <w:lvlText w:val="•"/>
      <w:lvlJc w:val="left"/>
      <w:pPr>
        <w:ind w:left="3781" w:hanging="281"/>
      </w:pPr>
      <w:rPr>
        <w:rFonts w:hint="default"/>
        <w:lang w:val="vi" w:eastAsia="en-US" w:bidi="ar-SA"/>
      </w:rPr>
    </w:lvl>
    <w:lvl w:ilvl="5">
      <w:numFmt w:val="bullet"/>
      <w:lvlText w:val="•"/>
      <w:lvlJc w:val="left"/>
      <w:pPr>
        <w:ind w:left="4982" w:hanging="281"/>
      </w:pPr>
      <w:rPr>
        <w:rFonts w:hint="default"/>
        <w:lang w:val="vi" w:eastAsia="en-US" w:bidi="ar-SA"/>
      </w:rPr>
    </w:lvl>
    <w:lvl w:ilvl="6">
      <w:numFmt w:val="bullet"/>
      <w:lvlText w:val="•"/>
      <w:lvlJc w:val="left"/>
      <w:pPr>
        <w:ind w:left="6183" w:hanging="281"/>
      </w:pPr>
      <w:rPr>
        <w:rFonts w:hint="default"/>
        <w:lang w:val="vi" w:eastAsia="en-US" w:bidi="ar-SA"/>
      </w:rPr>
    </w:lvl>
    <w:lvl w:ilvl="7">
      <w:numFmt w:val="bullet"/>
      <w:lvlText w:val="•"/>
      <w:lvlJc w:val="left"/>
      <w:pPr>
        <w:ind w:left="7384" w:hanging="281"/>
      </w:pPr>
      <w:rPr>
        <w:rFonts w:hint="default"/>
        <w:lang w:val="vi" w:eastAsia="en-US" w:bidi="ar-SA"/>
      </w:rPr>
    </w:lvl>
    <w:lvl w:ilvl="8">
      <w:numFmt w:val="bullet"/>
      <w:lvlText w:val="•"/>
      <w:lvlJc w:val="left"/>
      <w:pPr>
        <w:ind w:left="8584" w:hanging="281"/>
      </w:pPr>
      <w:rPr>
        <w:rFonts w:hint="default"/>
        <w:lang w:val="vi" w:eastAsia="en-US" w:bidi="ar-SA"/>
      </w:rPr>
    </w:lvl>
  </w:abstractNum>
  <w:abstractNum w:abstractNumId="27">
    <w:nsid w:val="0248C179"/>
    <w:multiLevelType w:val="multilevel"/>
    <w:tmpl w:val="0248C179"/>
    <w:lvl w:ilvl="0">
      <w:start w:val="1"/>
      <w:numFmt w:val="decimal"/>
      <w:lvlText w:val="%1."/>
      <w:lvlJc w:val="left"/>
      <w:pPr>
        <w:ind w:left="773" w:hanging="289"/>
      </w:pPr>
      <w:rPr>
        <w:rFonts w:ascii="Times New Roman" w:eastAsia="Times New Roman" w:hAnsi="Times New Roman" w:cs="Times New Roman" w:hint="default"/>
        <w:b/>
        <w:bCs/>
        <w:spacing w:val="0"/>
        <w:w w:val="100"/>
        <w:sz w:val="28"/>
        <w:szCs w:val="28"/>
        <w:lang w:val="vi" w:eastAsia="en-US" w:bidi="ar-SA"/>
      </w:rPr>
    </w:lvl>
    <w:lvl w:ilvl="1">
      <w:numFmt w:val="bullet"/>
      <w:lvlText w:val="•"/>
      <w:lvlJc w:val="left"/>
      <w:pPr>
        <w:ind w:left="1800" w:hanging="289"/>
      </w:pPr>
      <w:rPr>
        <w:rFonts w:hint="default"/>
        <w:lang w:val="vi" w:eastAsia="en-US" w:bidi="ar-SA"/>
      </w:rPr>
    </w:lvl>
    <w:lvl w:ilvl="2">
      <w:numFmt w:val="bullet"/>
      <w:lvlText w:val="•"/>
      <w:lvlJc w:val="left"/>
      <w:pPr>
        <w:ind w:left="2821" w:hanging="289"/>
      </w:pPr>
      <w:rPr>
        <w:rFonts w:hint="default"/>
        <w:lang w:val="vi" w:eastAsia="en-US" w:bidi="ar-SA"/>
      </w:rPr>
    </w:lvl>
    <w:lvl w:ilvl="3">
      <w:numFmt w:val="bullet"/>
      <w:lvlText w:val="•"/>
      <w:lvlJc w:val="left"/>
      <w:pPr>
        <w:ind w:left="3841" w:hanging="289"/>
      </w:pPr>
      <w:rPr>
        <w:rFonts w:hint="default"/>
        <w:lang w:val="vi" w:eastAsia="en-US" w:bidi="ar-SA"/>
      </w:rPr>
    </w:lvl>
    <w:lvl w:ilvl="4">
      <w:numFmt w:val="bullet"/>
      <w:lvlText w:val="•"/>
      <w:lvlJc w:val="left"/>
      <w:pPr>
        <w:ind w:left="4862" w:hanging="289"/>
      </w:pPr>
      <w:rPr>
        <w:rFonts w:hint="default"/>
        <w:lang w:val="vi" w:eastAsia="en-US" w:bidi="ar-SA"/>
      </w:rPr>
    </w:lvl>
    <w:lvl w:ilvl="5">
      <w:numFmt w:val="bullet"/>
      <w:lvlText w:val="•"/>
      <w:lvlJc w:val="left"/>
      <w:pPr>
        <w:ind w:left="5883" w:hanging="289"/>
      </w:pPr>
      <w:rPr>
        <w:rFonts w:hint="default"/>
        <w:lang w:val="vi" w:eastAsia="en-US" w:bidi="ar-SA"/>
      </w:rPr>
    </w:lvl>
    <w:lvl w:ilvl="6">
      <w:numFmt w:val="bullet"/>
      <w:lvlText w:val="•"/>
      <w:lvlJc w:val="left"/>
      <w:pPr>
        <w:ind w:left="6903" w:hanging="289"/>
      </w:pPr>
      <w:rPr>
        <w:rFonts w:hint="default"/>
        <w:lang w:val="vi" w:eastAsia="en-US" w:bidi="ar-SA"/>
      </w:rPr>
    </w:lvl>
    <w:lvl w:ilvl="7">
      <w:numFmt w:val="bullet"/>
      <w:lvlText w:val="•"/>
      <w:lvlJc w:val="left"/>
      <w:pPr>
        <w:ind w:left="7924" w:hanging="289"/>
      </w:pPr>
      <w:rPr>
        <w:rFonts w:hint="default"/>
        <w:lang w:val="vi" w:eastAsia="en-US" w:bidi="ar-SA"/>
      </w:rPr>
    </w:lvl>
    <w:lvl w:ilvl="8">
      <w:numFmt w:val="bullet"/>
      <w:lvlText w:val="•"/>
      <w:lvlJc w:val="left"/>
      <w:pPr>
        <w:ind w:left="8945" w:hanging="289"/>
      </w:pPr>
      <w:rPr>
        <w:rFonts w:hint="default"/>
        <w:lang w:val="vi" w:eastAsia="en-US" w:bidi="ar-SA"/>
      </w:rPr>
    </w:lvl>
  </w:abstractNum>
  <w:abstractNum w:abstractNumId="28">
    <w:nsid w:val="037BAD0F"/>
    <w:multiLevelType w:val="multilevel"/>
    <w:tmpl w:val="037BAD0F"/>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9">
    <w:nsid w:val="03C53A61"/>
    <w:multiLevelType w:val="hybridMultilevel"/>
    <w:tmpl w:val="93D4BE42"/>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nsid w:val="03D62ECE"/>
    <w:multiLevelType w:val="multilevel"/>
    <w:tmpl w:val="03D62ECE"/>
    <w:lvl w:ilvl="0">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numFmt w:val="bullet"/>
      <w:lvlText w:val="•"/>
      <w:lvlJc w:val="left"/>
      <w:pPr>
        <w:ind w:left="323" w:hanging="212"/>
      </w:pPr>
      <w:rPr>
        <w:rFonts w:hint="default"/>
        <w:lang w:val="vi" w:eastAsia="en-US" w:bidi="ar-SA"/>
      </w:rPr>
    </w:lvl>
    <w:lvl w:ilvl="2">
      <w:numFmt w:val="bullet"/>
      <w:lvlText w:val="•"/>
      <w:lvlJc w:val="left"/>
      <w:pPr>
        <w:ind w:left="546" w:hanging="212"/>
      </w:pPr>
      <w:rPr>
        <w:rFonts w:hint="default"/>
        <w:lang w:val="vi" w:eastAsia="en-US" w:bidi="ar-SA"/>
      </w:rPr>
    </w:lvl>
    <w:lvl w:ilvl="3">
      <w:numFmt w:val="bullet"/>
      <w:lvlText w:val="•"/>
      <w:lvlJc w:val="left"/>
      <w:pPr>
        <w:ind w:left="769" w:hanging="212"/>
      </w:pPr>
      <w:rPr>
        <w:rFonts w:hint="default"/>
        <w:lang w:val="vi" w:eastAsia="en-US" w:bidi="ar-SA"/>
      </w:rPr>
    </w:lvl>
    <w:lvl w:ilvl="4">
      <w:numFmt w:val="bullet"/>
      <w:lvlText w:val="•"/>
      <w:lvlJc w:val="left"/>
      <w:pPr>
        <w:ind w:left="992" w:hanging="212"/>
      </w:pPr>
      <w:rPr>
        <w:rFonts w:hint="default"/>
        <w:lang w:val="vi" w:eastAsia="en-US" w:bidi="ar-SA"/>
      </w:rPr>
    </w:lvl>
    <w:lvl w:ilvl="5">
      <w:numFmt w:val="bullet"/>
      <w:lvlText w:val="•"/>
      <w:lvlJc w:val="left"/>
      <w:pPr>
        <w:ind w:left="1215" w:hanging="212"/>
      </w:pPr>
      <w:rPr>
        <w:rFonts w:hint="default"/>
        <w:lang w:val="vi" w:eastAsia="en-US" w:bidi="ar-SA"/>
      </w:rPr>
    </w:lvl>
    <w:lvl w:ilvl="6">
      <w:numFmt w:val="bullet"/>
      <w:lvlText w:val="•"/>
      <w:lvlJc w:val="left"/>
      <w:pPr>
        <w:ind w:left="1438" w:hanging="212"/>
      </w:pPr>
      <w:rPr>
        <w:rFonts w:hint="default"/>
        <w:lang w:val="vi" w:eastAsia="en-US" w:bidi="ar-SA"/>
      </w:rPr>
    </w:lvl>
    <w:lvl w:ilvl="7">
      <w:numFmt w:val="bullet"/>
      <w:lvlText w:val="•"/>
      <w:lvlJc w:val="left"/>
      <w:pPr>
        <w:ind w:left="1661" w:hanging="212"/>
      </w:pPr>
      <w:rPr>
        <w:rFonts w:hint="default"/>
        <w:lang w:val="vi" w:eastAsia="en-US" w:bidi="ar-SA"/>
      </w:rPr>
    </w:lvl>
    <w:lvl w:ilvl="8">
      <w:numFmt w:val="bullet"/>
      <w:lvlText w:val="•"/>
      <w:lvlJc w:val="left"/>
      <w:pPr>
        <w:ind w:left="1884" w:hanging="212"/>
      </w:pPr>
      <w:rPr>
        <w:rFonts w:hint="default"/>
        <w:lang w:val="vi" w:eastAsia="en-US" w:bidi="ar-SA"/>
      </w:rPr>
    </w:lvl>
  </w:abstractNum>
  <w:abstractNum w:abstractNumId="31">
    <w:nsid w:val="04CD6286"/>
    <w:multiLevelType w:val="multilevel"/>
    <w:tmpl w:val="04CD6286"/>
    <w:lvl w:ilvl="0">
      <w:start w:val="1"/>
      <w:numFmt w:val="upperRoman"/>
      <w:lvlText w:val="%1."/>
      <w:lvlJc w:val="left"/>
      <w:pPr>
        <w:ind w:left="680" w:hanging="363"/>
      </w:pPr>
      <w:rPr>
        <w:rFonts w:ascii="Times New Roman" w:eastAsia="Times New Roman" w:hAnsi="Times New Roman" w:cs="Times New Roman" w:hint="default"/>
        <w:b/>
        <w:bCs/>
        <w:w w:val="97"/>
        <w:sz w:val="24"/>
        <w:szCs w:val="24"/>
        <w:lang w:eastAsia="en-US" w:bidi="ar-SA"/>
      </w:rPr>
    </w:lvl>
    <w:lvl w:ilvl="1">
      <w:start w:val="1"/>
      <w:numFmt w:val="upperLetter"/>
      <w:lvlText w:val="%2."/>
      <w:lvlJc w:val="left"/>
      <w:pPr>
        <w:ind w:left="1040" w:hanging="363"/>
      </w:pPr>
      <w:rPr>
        <w:rFonts w:ascii="Times New Roman" w:eastAsia="Times New Roman" w:hAnsi="Times New Roman" w:cs="Times New Roman" w:hint="default"/>
        <w:b/>
        <w:bCs/>
        <w:spacing w:val="-2"/>
        <w:w w:val="97"/>
        <w:sz w:val="24"/>
        <w:szCs w:val="24"/>
        <w:lang w:eastAsia="en-US" w:bidi="ar-SA"/>
      </w:rPr>
    </w:lvl>
    <w:lvl w:ilvl="2">
      <w:numFmt w:val="bullet"/>
      <w:lvlText w:val="•"/>
      <w:lvlJc w:val="left"/>
      <w:pPr>
        <w:ind w:left="1220" w:hanging="363"/>
      </w:pPr>
      <w:rPr>
        <w:rFonts w:hint="default"/>
        <w:lang w:eastAsia="en-US" w:bidi="ar-SA"/>
      </w:rPr>
    </w:lvl>
    <w:lvl w:ilvl="3">
      <w:numFmt w:val="bullet"/>
      <w:lvlText w:val="•"/>
      <w:lvlJc w:val="left"/>
      <w:pPr>
        <w:ind w:left="2495" w:hanging="363"/>
      </w:pPr>
      <w:rPr>
        <w:rFonts w:hint="default"/>
        <w:lang w:eastAsia="en-US" w:bidi="ar-SA"/>
      </w:rPr>
    </w:lvl>
    <w:lvl w:ilvl="4">
      <w:numFmt w:val="bullet"/>
      <w:lvlText w:val="•"/>
      <w:lvlJc w:val="left"/>
      <w:pPr>
        <w:ind w:left="3770" w:hanging="363"/>
      </w:pPr>
      <w:rPr>
        <w:rFonts w:hint="default"/>
        <w:lang w:eastAsia="en-US" w:bidi="ar-SA"/>
      </w:rPr>
    </w:lvl>
    <w:lvl w:ilvl="5">
      <w:numFmt w:val="bullet"/>
      <w:lvlText w:val="•"/>
      <w:lvlJc w:val="left"/>
      <w:pPr>
        <w:ind w:left="5045" w:hanging="363"/>
      </w:pPr>
      <w:rPr>
        <w:rFonts w:hint="default"/>
        <w:lang w:eastAsia="en-US" w:bidi="ar-SA"/>
      </w:rPr>
    </w:lvl>
    <w:lvl w:ilvl="6">
      <w:numFmt w:val="bullet"/>
      <w:lvlText w:val="•"/>
      <w:lvlJc w:val="left"/>
      <w:pPr>
        <w:ind w:left="6320" w:hanging="363"/>
      </w:pPr>
      <w:rPr>
        <w:rFonts w:hint="default"/>
        <w:lang w:eastAsia="en-US" w:bidi="ar-SA"/>
      </w:rPr>
    </w:lvl>
    <w:lvl w:ilvl="7">
      <w:numFmt w:val="bullet"/>
      <w:lvlText w:val="•"/>
      <w:lvlJc w:val="left"/>
      <w:pPr>
        <w:ind w:left="7595" w:hanging="363"/>
      </w:pPr>
      <w:rPr>
        <w:rFonts w:hint="default"/>
        <w:lang w:eastAsia="en-US" w:bidi="ar-SA"/>
      </w:rPr>
    </w:lvl>
    <w:lvl w:ilvl="8">
      <w:numFmt w:val="bullet"/>
      <w:lvlText w:val="•"/>
      <w:lvlJc w:val="left"/>
      <w:pPr>
        <w:ind w:left="8870" w:hanging="363"/>
      </w:pPr>
      <w:rPr>
        <w:rFonts w:hint="default"/>
        <w:lang w:eastAsia="en-US" w:bidi="ar-SA"/>
      </w:rPr>
    </w:lvl>
  </w:abstractNum>
  <w:abstractNum w:abstractNumId="32">
    <w:nsid w:val="04EC778F"/>
    <w:multiLevelType w:val="multilevel"/>
    <w:tmpl w:val="04EC778F"/>
    <w:lvl w:ilvl="0">
      <w:numFmt w:val="bullet"/>
      <w:lvlText w:val="-"/>
      <w:lvlJc w:val="left"/>
      <w:pPr>
        <w:ind w:left="927" w:hanging="360"/>
      </w:pPr>
      <w:rPr>
        <w:rFonts w:ascii="Times New Roman" w:eastAsia="Calibri"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33">
    <w:nsid w:val="05E43799"/>
    <w:multiLevelType w:val="hybridMultilevel"/>
    <w:tmpl w:val="ABB6FD8E"/>
    <w:lvl w:ilvl="0" w:tplc="5122EC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8542C7F"/>
    <w:multiLevelType w:val="multilevel"/>
    <w:tmpl w:val="08542C7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0BFE441A"/>
    <w:multiLevelType w:val="multilevel"/>
    <w:tmpl w:val="0BFE441A"/>
    <w:lvl w:ilvl="0">
      <w:start w:val="1"/>
      <w:numFmt w:val="bullet"/>
      <w:lvlText w:val=""/>
      <w:lvlJc w:val="left"/>
      <w:pPr>
        <w:ind w:left="1135"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36">
    <w:nsid w:val="0C704F0C"/>
    <w:multiLevelType w:val="hybridMultilevel"/>
    <w:tmpl w:val="4F98DE3A"/>
    <w:lvl w:ilvl="0" w:tplc="EBD28E4A">
      <w:start w:val="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nsid w:val="0D86070F"/>
    <w:multiLevelType w:val="hybridMultilevel"/>
    <w:tmpl w:val="94446114"/>
    <w:lvl w:ilvl="0" w:tplc="7436A9DA">
      <w:start w:val="4"/>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nsid w:val="1210EBC0"/>
    <w:multiLevelType w:val="singleLevel"/>
    <w:tmpl w:val="1210EBC0"/>
    <w:lvl w:ilvl="0">
      <w:start w:val="1"/>
      <w:numFmt w:val="decimal"/>
      <w:suff w:val="space"/>
      <w:lvlText w:val="%1."/>
      <w:lvlJc w:val="left"/>
    </w:lvl>
  </w:abstractNum>
  <w:abstractNum w:abstractNumId="39">
    <w:nsid w:val="1333A864"/>
    <w:multiLevelType w:val="multilevel"/>
    <w:tmpl w:val="1333A864"/>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0">
    <w:nsid w:val="156579DB"/>
    <w:multiLevelType w:val="hybridMultilevel"/>
    <w:tmpl w:val="732E3BA8"/>
    <w:lvl w:ilvl="0" w:tplc="F9F828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5EA6F12"/>
    <w:multiLevelType w:val="multilevel"/>
    <w:tmpl w:val="15EA6F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16EA489B"/>
    <w:multiLevelType w:val="multilevel"/>
    <w:tmpl w:val="16EA489B"/>
    <w:lvl w:ilvl="0">
      <w:numFmt w:val="bullet"/>
      <w:lvlText w:val="–"/>
      <w:lvlJc w:val="left"/>
      <w:pPr>
        <w:ind w:left="267" w:hanging="180"/>
      </w:pPr>
      <w:rPr>
        <w:rFonts w:ascii="Times New Roman" w:eastAsia="Times New Roman" w:hAnsi="Times New Roman" w:cs="Times New Roman" w:hint="default"/>
        <w:w w:val="95"/>
        <w:sz w:val="24"/>
        <w:szCs w:val="24"/>
        <w:lang w:eastAsia="en-US" w:bidi="ar-SA"/>
      </w:rPr>
    </w:lvl>
    <w:lvl w:ilvl="1">
      <w:numFmt w:val="bullet"/>
      <w:lvlText w:val="•"/>
      <w:lvlJc w:val="left"/>
      <w:pPr>
        <w:ind w:left="475" w:hanging="180"/>
      </w:pPr>
      <w:rPr>
        <w:rFonts w:hint="default"/>
        <w:lang w:eastAsia="en-US" w:bidi="ar-SA"/>
      </w:rPr>
    </w:lvl>
    <w:lvl w:ilvl="2">
      <w:numFmt w:val="bullet"/>
      <w:lvlText w:val="•"/>
      <w:lvlJc w:val="left"/>
      <w:pPr>
        <w:ind w:left="691" w:hanging="180"/>
      </w:pPr>
      <w:rPr>
        <w:rFonts w:hint="default"/>
        <w:lang w:eastAsia="en-US" w:bidi="ar-SA"/>
      </w:rPr>
    </w:lvl>
    <w:lvl w:ilvl="3">
      <w:numFmt w:val="bullet"/>
      <w:lvlText w:val="•"/>
      <w:lvlJc w:val="left"/>
      <w:pPr>
        <w:ind w:left="907" w:hanging="180"/>
      </w:pPr>
      <w:rPr>
        <w:rFonts w:hint="default"/>
        <w:lang w:eastAsia="en-US" w:bidi="ar-SA"/>
      </w:rPr>
    </w:lvl>
    <w:lvl w:ilvl="4">
      <w:numFmt w:val="bullet"/>
      <w:lvlText w:val="•"/>
      <w:lvlJc w:val="left"/>
      <w:pPr>
        <w:ind w:left="1123" w:hanging="180"/>
      </w:pPr>
      <w:rPr>
        <w:rFonts w:hint="default"/>
        <w:lang w:eastAsia="en-US" w:bidi="ar-SA"/>
      </w:rPr>
    </w:lvl>
    <w:lvl w:ilvl="5">
      <w:numFmt w:val="bullet"/>
      <w:lvlText w:val="•"/>
      <w:lvlJc w:val="left"/>
      <w:pPr>
        <w:ind w:left="1339" w:hanging="180"/>
      </w:pPr>
      <w:rPr>
        <w:rFonts w:hint="default"/>
        <w:lang w:eastAsia="en-US" w:bidi="ar-SA"/>
      </w:rPr>
    </w:lvl>
    <w:lvl w:ilvl="6">
      <w:numFmt w:val="bullet"/>
      <w:lvlText w:val="•"/>
      <w:lvlJc w:val="left"/>
      <w:pPr>
        <w:ind w:left="1555" w:hanging="180"/>
      </w:pPr>
      <w:rPr>
        <w:rFonts w:hint="default"/>
        <w:lang w:eastAsia="en-US" w:bidi="ar-SA"/>
      </w:rPr>
    </w:lvl>
    <w:lvl w:ilvl="7">
      <w:numFmt w:val="bullet"/>
      <w:lvlText w:val="•"/>
      <w:lvlJc w:val="left"/>
      <w:pPr>
        <w:ind w:left="1771" w:hanging="180"/>
      </w:pPr>
      <w:rPr>
        <w:rFonts w:hint="default"/>
        <w:lang w:eastAsia="en-US" w:bidi="ar-SA"/>
      </w:rPr>
    </w:lvl>
    <w:lvl w:ilvl="8">
      <w:numFmt w:val="bullet"/>
      <w:lvlText w:val="•"/>
      <w:lvlJc w:val="left"/>
      <w:pPr>
        <w:ind w:left="1987" w:hanging="180"/>
      </w:pPr>
      <w:rPr>
        <w:rFonts w:hint="default"/>
        <w:lang w:eastAsia="en-US" w:bidi="ar-SA"/>
      </w:rPr>
    </w:lvl>
  </w:abstractNum>
  <w:abstractNum w:abstractNumId="43">
    <w:nsid w:val="186F09F9"/>
    <w:multiLevelType w:val="hybridMultilevel"/>
    <w:tmpl w:val="E5B600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8B166ED"/>
    <w:multiLevelType w:val="multilevel"/>
    <w:tmpl w:val="18B166ED"/>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19410A78"/>
    <w:multiLevelType w:val="hybridMultilevel"/>
    <w:tmpl w:val="36D03C42"/>
    <w:lvl w:ilvl="0" w:tplc="EC7E2E8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nsid w:val="19906281"/>
    <w:multiLevelType w:val="multilevel"/>
    <w:tmpl w:val="199062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1ADE76CD"/>
    <w:multiLevelType w:val="hybridMultilevel"/>
    <w:tmpl w:val="5A803B96"/>
    <w:lvl w:ilvl="0" w:tplc="3B50FBF4">
      <w:start w:val="1"/>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209E79F4"/>
    <w:multiLevelType w:val="multilevel"/>
    <w:tmpl w:val="209E79F4"/>
    <w:lvl w:ilvl="0">
      <w:start w:val="1"/>
      <w:numFmt w:val="bullet"/>
      <w:lvlText w:val=""/>
      <w:lvlJc w:val="left"/>
      <w:pPr>
        <w:ind w:left="786" w:hanging="360"/>
      </w:pPr>
      <w:rPr>
        <w:rFonts w:ascii="Wingdings" w:hAnsi="Wingdings"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49">
    <w:nsid w:val="212D7143"/>
    <w:multiLevelType w:val="multilevel"/>
    <w:tmpl w:val="212D714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24091F29"/>
    <w:multiLevelType w:val="multilevel"/>
    <w:tmpl w:val="24091F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470EC97"/>
    <w:multiLevelType w:val="multilevel"/>
    <w:tmpl w:val="2470EC97"/>
    <w:lvl w:ilvl="0">
      <w:start w:val="1"/>
      <w:numFmt w:val="lowerLetter"/>
      <w:lvlText w:val="%1)"/>
      <w:lvlJc w:val="left"/>
      <w:pPr>
        <w:ind w:left="1092" w:hanging="360"/>
        <w:jc w:val="right"/>
      </w:pPr>
      <w:rPr>
        <w:rFonts w:ascii="Times New Roman" w:eastAsia="Times New Roman" w:hAnsi="Times New Roman" w:cs="Times New Roman" w:hint="default"/>
        <w:b/>
        <w:bCs/>
        <w:spacing w:val="0"/>
        <w:w w:val="100"/>
        <w:sz w:val="28"/>
        <w:szCs w:val="28"/>
        <w:lang w:val="vi" w:eastAsia="en-US" w:bidi="ar-SA"/>
      </w:rPr>
    </w:lvl>
    <w:lvl w:ilvl="1">
      <w:numFmt w:val="bullet"/>
      <w:lvlText w:val="•"/>
      <w:lvlJc w:val="left"/>
      <w:pPr>
        <w:ind w:left="2088" w:hanging="360"/>
      </w:pPr>
      <w:rPr>
        <w:rFonts w:hint="default"/>
        <w:lang w:val="vi" w:eastAsia="en-US" w:bidi="ar-SA"/>
      </w:rPr>
    </w:lvl>
    <w:lvl w:ilvl="2">
      <w:numFmt w:val="bullet"/>
      <w:lvlText w:val="•"/>
      <w:lvlJc w:val="left"/>
      <w:pPr>
        <w:ind w:left="3077" w:hanging="360"/>
      </w:pPr>
      <w:rPr>
        <w:rFonts w:hint="default"/>
        <w:lang w:val="vi" w:eastAsia="en-US" w:bidi="ar-SA"/>
      </w:rPr>
    </w:lvl>
    <w:lvl w:ilvl="3">
      <w:numFmt w:val="bullet"/>
      <w:lvlText w:val="•"/>
      <w:lvlJc w:val="left"/>
      <w:pPr>
        <w:ind w:left="4065" w:hanging="360"/>
      </w:pPr>
      <w:rPr>
        <w:rFonts w:hint="default"/>
        <w:lang w:val="vi" w:eastAsia="en-US" w:bidi="ar-SA"/>
      </w:rPr>
    </w:lvl>
    <w:lvl w:ilvl="4">
      <w:numFmt w:val="bullet"/>
      <w:lvlText w:val="•"/>
      <w:lvlJc w:val="left"/>
      <w:pPr>
        <w:ind w:left="5054" w:hanging="360"/>
      </w:pPr>
      <w:rPr>
        <w:rFonts w:hint="default"/>
        <w:lang w:val="vi" w:eastAsia="en-US" w:bidi="ar-SA"/>
      </w:rPr>
    </w:lvl>
    <w:lvl w:ilvl="5">
      <w:numFmt w:val="bullet"/>
      <w:lvlText w:val="•"/>
      <w:lvlJc w:val="left"/>
      <w:pPr>
        <w:ind w:left="6043" w:hanging="360"/>
      </w:pPr>
      <w:rPr>
        <w:rFonts w:hint="default"/>
        <w:lang w:val="vi" w:eastAsia="en-US" w:bidi="ar-SA"/>
      </w:rPr>
    </w:lvl>
    <w:lvl w:ilvl="6">
      <w:numFmt w:val="bullet"/>
      <w:lvlText w:val="•"/>
      <w:lvlJc w:val="left"/>
      <w:pPr>
        <w:ind w:left="7031" w:hanging="360"/>
      </w:pPr>
      <w:rPr>
        <w:rFonts w:hint="default"/>
        <w:lang w:val="vi" w:eastAsia="en-US" w:bidi="ar-SA"/>
      </w:rPr>
    </w:lvl>
    <w:lvl w:ilvl="7">
      <w:numFmt w:val="bullet"/>
      <w:lvlText w:val="•"/>
      <w:lvlJc w:val="left"/>
      <w:pPr>
        <w:ind w:left="8020" w:hanging="360"/>
      </w:pPr>
      <w:rPr>
        <w:rFonts w:hint="default"/>
        <w:lang w:val="vi" w:eastAsia="en-US" w:bidi="ar-SA"/>
      </w:rPr>
    </w:lvl>
    <w:lvl w:ilvl="8">
      <w:numFmt w:val="bullet"/>
      <w:lvlText w:val="•"/>
      <w:lvlJc w:val="left"/>
      <w:pPr>
        <w:ind w:left="9009" w:hanging="360"/>
      </w:pPr>
      <w:rPr>
        <w:rFonts w:hint="default"/>
        <w:lang w:val="vi" w:eastAsia="en-US" w:bidi="ar-SA"/>
      </w:rPr>
    </w:lvl>
  </w:abstractNum>
  <w:abstractNum w:abstractNumId="52">
    <w:nsid w:val="25014627"/>
    <w:multiLevelType w:val="multilevel"/>
    <w:tmpl w:val="25014627"/>
    <w:lvl w:ilvl="0">
      <w:numFmt w:val="bullet"/>
      <w:lvlText w:val="–"/>
      <w:lvlJc w:val="left"/>
      <w:pPr>
        <w:ind w:left="267" w:hanging="180"/>
      </w:pPr>
      <w:rPr>
        <w:rFonts w:ascii="Times New Roman" w:eastAsia="Times New Roman" w:hAnsi="Times New Roman" w:cs="Times New Roman" w:hint="default"/>
        <w:w w:val="95"/>
        <w:sz w:val="24"/>
        <w:szCs w:val="24"/>
        <w:lang w:eastAsia="en-US" w:bidi="ar-SA"/>
      </w:rPr>
    </w:lvl>
    <w:lvl w:ilvl="1">
      <w:numFmt w:val="bullet"/>
      <w:lvlText w:val="•"/>
      <w:lvlJc w:val="left"/>
      <w:pPr>
        <w:ind w:left="475" w:hanging="180"/>
      </w:pPr>
      <w:rPr>
        <w:rFonts w:hint="default"/>
        <w:lang w:eastAsia="en-US" w:bidi="ar-SA"/>
      </w:rPr>
    </w:lvl>
    <w:lvl w:ilvl="2">
      <w:numFmt w:val="bullet"/>
      <w:lvlText w:val="•"/>
      <w:lvlJc w:val="left"/>
      <w:pPr>
        <w:ind w:left="691" w:hanging="180"/>
      </w:pPr>
      <w:rPr>
        <w:rFonts w:hint="default"/>
        <w:lang w:eastAsia="en-US" w:bidi="ar-SA"/>
      </w:rPr>
    </w:lvl>
    <w:lvl w:ilvl="3">
      <w:numFmt w:val="bullet"/>
      <w:lvlText w:val="•"/>
      <w:lvlJc w:val="left"/>
      <w:pPr>
        <w:ind w:left="907" w:hanging="180"/>
      </w:pPr>
      <w:rPr>
        <w:rFonts w:hint="default"/>
        <w:lang w:eastAsia="en-US" w:bidi="ar-SA"/>
      </w:rPr>
    </w:lvl>
    <w:lvl w:ilvl="4">
      <w:numFmt w:val="bullet"/>
      <w:lvlText w:val="•"/>
      <w:lvlJc w:val="left"/>
      <w:pPr>
        <w:ind w:left="1123" w:hanging="180"/>
      </w:pPr>
      <w:rPr>
        <w:rFonts w:hint="default"/>
        <w:lang w:eastAsia="en-US" w:bidi="ar-SA"/>
      </w:rPr>
    </w:lvl>
    <w:lvl w:ilvl="5">
      <w:numFmt w:val="bullet"/>
      <w:lvlText w:val="•"/>
      <w:lvlJc w:val="left"/>
      <w:pPr>
        <w:ind w:left="1339" w:hanging="180"/>
      </w:pPr>
      <w:rPr>
        <w:rFonts w:hint="default"/>
        <w:lang w:eastAsia="en-US" w:bidi="ar-SA"/>
      </w:rPr>
    </w:lvl>
    <w:lvl w:ilvl="6">
      <w:numFmt w:val="bullet"/>
      <w:lvlText w:val="•"/>
      <w:lvlJc w:val="left"/>
      <w:pPr>
        <w:ind w:left="1555" w:hanging="180"/>
      </w:pPr>
      <w:rPr>
        <w:rFonts w:hint="default"/>
        <w:lang w:eastAsia="en-US" w:bidi="ar-SA"/>
      </w:rPr>
    </w:lvl>
    <w:lvl w:ilvl="7">
      <w:numFmt w:val="bullet"/>
      <w:lvlText w:val="•"/>
      <w:lvlJc w:val="left"/>
      <w:pPr>
        <w:ind w:left="1771" w:hanging="180"/>
      </w:pPr>
      <w:rPr>
        <w:rFonts w:hint="default"/>
        <w:lang w:eastAsia="en-US" w:bidi="ar-SA"/>
      </w:rPr>
    </w:lvl>
    <w:lvl w:ilvl="8">
      <w:numFmt w:val="bullet"/>
      <w:lvlText w:val="•"/>
      <w:lvlJc w:val="left"/>
      <w:pPr>
        <w:ind w:left="1987" w:hanging="180"/>
      </w:pPr>
      <w:rPr>
        <w:rFonts w:hint="default"/>
        <w:lang w:eastAsia="en-US" w:bidi="ar-SA"/>
      </w:rPr>
    </w:lvl>
  </w:abstractNum>
  <w:abstractNum w:abstractNumId="53">
    <w:nsid w:val="25446AA2"/>
    <w:multiLevelType w:val="multilevel"/>
    <w:tmpl w:val="25446AA2"/>
    <w:lvl w:ilvl="0">
      <w:start w:val="1"/>
      <w:numFmt w:val="bullet"/>
      <w:lvlText w:val=""/>
      <w:lvlJc w:val="left"/>
      <w:pPr>
        <w:ind w:left="1135"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54">
    <w:nsid w:val="25B654F3"/>
    <w:multiLevelType w:val="multilevel"/>
    <w:tmpl w:val="25B654F3"/>
    <w:lvl w:ilvl="0">
      <w:numFmt w:val="bullet"/>
      <w:lvlText w:val="-"/>
      <w:lvlJc w:val="left"/>
      <w:pPr>
        <w:ind w:left="269"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389" w:hanging="164"/>
      </w:pPr>
      <w:rPr>
        <w:rFonts w:hint="default"/>
        <w:lang w:val="vi" w:eastAsia="en-US" w:bidi="ar-SA"/>
      </w:rPr>
    </w:lvl>
    <w:lvl w:ilvl="2">
      <w:numFmt w:val="bullet"/>
      <w:lvlText w:val="•"/>
      <w:lvlJc w:val="left"/>
      <w:pPr>
        <w:ind w:left="518" w:hanging="164"/>
      </w:pPr>
      <w:rPr>
        <w:rFonts w:hint="default"/>
        <w:lang w:val="vi" w:eastAsia="en-US" w:bidi="ar-SA"/>
      </w:rPr>
    </w:lvl>
    <w:lvl w:ilvl="3">
      <w:numFmt w:val="bullet"/>
      <w:lvlText w:val="•"/>
      <w:lvlJc w:val="left"/>
      <w:pPr>
        <w:ind w:left="647" w:hanging="164"/>
      </w:pPr>
      <w:rPr>
        <w:rFonts w:hint="default"/>
        <w:lang w:val="vi" w:eastAsia="en-US" w:bidi="ar-SA"/>
      </w:rPr>
    </w:lvl>
    <w:lvl w:ilvl="4">
      <w:numFmt w:val="bullet"/>
      <w:lvlText w:val="•"/>
      <w:lvlJc w:val="left"/>
      <w:pPr>
        <w:ind w:left="776" w:hanging="164"/>
      </w:pPr>
      <w:rPr>
        <w:rFonts w:hint="default"/>
        <w:lang w:val="vi" w:eastAsia="en-US" w:bidi="ar-SA"/>
      </w:rPr>
    </w:lvl>
    <w:lvl w:ilvl="5">
      <w:numFmt w:val="bullet"/>
      <w:lvlText w:val="•"/>
      <w:lvlJc w:val="left"/>
      <w:pPr>
        <w:ind w:left="905" w:hanging="164"/>
      </w:pPr>
      <w:rPr>
        <w:rFonts w:hint="default"/>
        <w:lang w:val="vi" w:eastAsia="en-US" w:bidi="ar-SA"/>
      </w:rPr>
    </w:lvl>
    <w:lvl w:ilvl="6">
      <w:numFmt w:val="bullet"/>
      <w:lvlText w:val="•"/>
      <w:lvlJc w:val="left"/>
      <w:pPr>
        <w:ind w:left="1034" w:hanging="164"/>
      </w:pPr>
      <w:rPr>
        <w:rFonts w:hint="default"/>
        <w:lang w:val="vi" w:eastAsia="en-US" w:bidi="ar-SA"/>
      </w:rPr>
    </w:lvl>
    <w:lvl w:ilvl="7">
      <w:numFmt w:val="bullet"/>
      <w:lvlText w:val="•"/>
      <w:lvlJc w:val="left"/>
      <w:pPr>
        <w:ind w:left="1163" w:hanging="164"/>
      </w:pPr>
      <w:rPr>
        <w:rFonts w:hint="default"/>
        <w:lang w:val="vi" w:eastAsia="en-US" w:bidi="ar-SA"/>
      </w:rPr>
    </w:lvl>
    <w:lvl w:ilvl="8">
      <w:numFmt w:val="bullet"/>
      <w:lvlText w:val="•"/>
      <w:lvlJc w:val="left"/>
      <w:pPr>
        <w:ind w:left="1292" w:hanging="164"/>
      </w:pPr>
      <w:rPr>
        <w:rFonts w:hint="default"/>
        <w:lang w:val="vi" w:eastAsia="en-US" w:bidi="ar-SA"/>
      </w:rPr>
    </w:lvl>
  </w:abstractNum>
  <w:abstractNum w:abstractNumId="55">
    <w:nsid w:val="262478A2"/>
    <w:multiLevelType w:val="multilevel"/>
    <w:tmpl w:val="262478A2"/>
    <w:lvl w:ilvl="0">
      <w:start w:val="1"/>
      <w:numFmt w:val="decimal"/>
      <w:lvlText w:val="%1."/>
      <w:lvlJc w:val="left"/>
      <w:pPr>
        <w:ind w:left="415" w:hanging="360"/>
      </w:pPr>
      <w:rPr>
        <w:rFonts w:hint="default"/>
      </w:rPr>
    </w:lvl>
    <w:lvl w:ilvl="1">
      <w:start w:val="1"/>
      <w:numFmt w:val="lowerLetter"/>
      <w:lvlText w:val="%2."/>
      <w:lvlJc w:val="left"/>
      <w:pPr>
        <w:ind w:left="1135" w:hanging="360"/>
      </w:pPr>
    </w:lvl>
    <w:lvl w:ilvl="2">
      <w:start w:val="1"/>
      <w:numFmt w:val="lowerRoman"/>
      <w:lvlText w:val="%3."/>
      <w:lvlJc w:val="right"/>
      <w:pPr>
        <w:ind w:left="1855" w:hanging="180"/>
      </w:pPr>
    </w:lvl>
    <w:lvl w:ilvl="3">
      <w:start w:val="1"/>
      <w:numFmt w:val="decimal"/>
      <w:lvlText w:val="%4."/>
      <w:lvlJc w:val="left"/>
      <w:pPr>
        <w:ind w:left="2575" w:hanging="360"/>
      </w:pPr>
    </w:lvl>
    <w:lvl w:ilvl="4">
      <w:start w:val="1"/>
      <w:numFmt w:val="lowerLetter"/>
      <w:lvlText w:val="%5."/>
      <w:lvlJc w:val="left"/>
      <w:pPr>
        <w:ind w:left="3295" w:hanging="360"/>
      </w:pPr>
    </w:lvl>
    <w:lvl w:ilvl="5">
      <w:start w:val="1"/>
      <w:numFmt w:val="lowerRoman"/>
      <w:lvlText w:val="%6."/>
      <w:lvlJc w:val="right"/>
      <w:pPr>
        <w:ind w:left="4015" w:hanging="180"/>
      </w:pPr>
    </w:lvl>
    <w:lvl w:ilvl="6">
      <w:start w:val="1"/>
      <w:numFmt w:val="decimal"/>
      <w:lvlText w:val="%7."/>
      <w:lvlJc w:val="left"/>
      <w:pPr>
        <w:ind w:left="4735" w:hanging="360"/>
      </w:pPr>
    </w:lvl>
    <w:lvl w:ilvl="7">
      <w:start w:val="1"/>
      <w:numFmt w:val="lowerLetter"/>
      <w:lvlText w:val="%8."/>
      <w:lvlJc w:val="left"/>
      <w:pPr>
        <w:ind w:left="5455" w:hanging="360"/>
      </w:pPr>
    </w:lvl>
    <w:lvl w:ilvl="8">
      <w:start w:val="1"/>
      <w:numFmt w:val="lowerRoman"/>
      <w:lvlText w:val="%9."/>
      <w:lvlJc w:val="right"/>
      <w:pPr>
        <w:ind w:left="6175" w:hanging="180"/>
      </w:pPr>
    </w:lvl>
  </w:abstractNum>
  <w:abstractNum w:abstractNumId="56">
    <w:nsid w:val="26E22E96"/>
    <w:multiLevelType w:val="singleLevel"/>
    <w:tmpl w:val="26E22E96"/>
    <w:lvl w:ilvl="0">
      <w:start w:val="1"/>
      <w:numFmt w:val="decimal"/>
      <w:suff w:val="space"/>
      <w:lvlText w:val="%1."/>
      <w:lvlJc w:val="left"/>
    </w:lvl>
  </w:abstractNum>
  <w:abstractNum w:abstractNumId="57">
    <w:nsid w:val="2735442F"/>
    <w:multiLevelType w:val="multilevel"/>
    <w:tmpl w:val="2735442F"/>
    <w:lvl w:ilvl="0">
      <w:start w:val="4"/>
      <w:numFmt w:val="upperRoman"/>
      <w:lvlText w:val="%1."/>
      <w:lvlJc w:val="left"/>
      <w:pPr>
        <w:ind w:left="1812" w:hanging="720"/>
      </w:pPr>
      <w:rPr>
        <w:rFonts w:hint="default"/>
      </w:rPr>
    </w:lvl>
    <w:lvl w:ilvl="1">
      <w:start w:val="1"/>
      <w:numFmt w:val="lowerLetter"/>
      <w:lvlText w:val="%2."/>
      <w:lvlJc w:val="left"/>
      <w:pPr>
        <w:ind w:left="2172" w:hanging="360"/>
      </w:pPr>
    </w:lvl>
    <w:lvl w:ilvl="2">
      <w:start w:val="1"/>
      <w:numFmt w:val="lowerRoman"/>
      <w:lvlText w:val="%3."/>
      <w:lvlJc w:val="right"/>
      <w:pPr>
        <w:ind w:left="2892" w:hanging="180"/>
      </w:pPr>
    </w:lvl>
    <w:lvl w:ilvl="3">
      <w:start w:val="1"/>
      <w:numFmt w:val="decimal"/>
      <w:lvlText w:val="%4."/>
      <w:lvlJc w:val="left"/>
      <w:pPr>
        <w:ind w:left="3612" w:hanging="360"/>
      </w:pPr>
    </w:lvl>
    <w:lvl w:ilvl="4">
      <w:start w:val="1"/>
      <w:numFmt w:val="lowerLetter"/>
      <w:lvlText w:val="%5."/>
      <w:lvlJc w:val="left"/>
      <w:pPr>
        <w:ind w:left="4332" w:hanging="360"/>
      </w:pPr>
    </w:lvl>
    <w:lvl w:ilvl="5">
      <w:start w:val="1"/>
      <w:numFmt w:val="lowerRoman"/>
      <w:lvlText w:val="%6."/>
      <w:lvlJc w:val="right"/>
      <w:pPr>
        <w:ind w:left="5052" w:hanging="180"/>
      </w:pPr>
    </w:lvl>
    <w:lvl w:ilvl="6">
      <w:start w:val="1"/>
      <w:numFmt w:val="decimal"/>
      <w:lvlText w:val="%7."/>
      <w:lvlJc w:val="left"/>
      <w:pPr>
        <w:ind w:left="5772" w:hanging="360"/>
      </w:pPr>
    </w:lvl>
    <w:lvl w:ilvl="7">
      <w:start w:val="1"/>
      <w:numFmt w:val="lowerLetter"/>
      <w:lvlText w:val="%8."/>
      <w:lvlJc w:val="left"/>
      <w:pPr>
        <w:ind w:left="6492" w:hanging="360"/>
      </w:pPr>
    </w:lvl>
    <w:lvl w:ilvl="8">
      <w:start w:val="1"/>
      <w:numFmt w:val="lowerRoman"/>
      <w:lvlText w:val="%9."/>
      <w:lvlJc w:val="right"/>
      <w:pPr>
        <w:ind w:left="7212" w:hanging="180"/>
      </w:pPr>
    </w:lvl>
  </w:abstractNum>
  <w:abstractNum w:abstractNumId="58">
    <w:nsid w:val="27731840"/>
    <w:multiLevelType w:val="multilevel"/>
    <w:tmpl w:val="85E0510E"/>
    <w:lvl w:ilvl="0">
      <w:start w:val="1"/>
      <w:numFmt w:val="decimal"/>
      <w:lvlText w:val="%1."/>
      <w:lvlJc w:val="left"/>
      <w:pPr>
        <w:ind w:left="720" w:hanging="360"/>
      </w:p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59">
    <w:nsid w:val="2A8F537B"/>
    <w:multiLevelType w:val="multilevel"/>
    <w:tmpl w:val="2A8F537B"/>
    <w:lvl w:ilvl="0">
      <w:numFmt w:val="bullet"/>
      <w:lvlText w:val="-"/>
      <w:lvlJc w:val="left"/>
      <w:pPr>
        <w:ind w:left="492" w:hanging="171"/>
      </w:pPr>
      <w:rPr>
        <w:rFonts w:ascii="Times New Roman" w:eastAsia="Times New Roman" w:hAnsi="Times New Roman" w:cs="Times New Roman" w:hint="default"/>
        <w:w w:val="100"/>
        <w:sz w:val="28"/>
        <w:szCs w:val="28"/>
        <w:lang w:val="vi" w:eastAsia="en-US" w:bidi="ar-SA"/>
      </w:rPr>
    </w:lvl>
    <w:lvl w:ilvl="1">
      <w:numFmt w:val="bullet"/>
      <w:lvlText w:val="-"/>
      <w:lvlJc w:val="left"/>
      <w:pPr>
        <w:ind w:left="1212" w:hanging="368"/>
      </w:pPr>
      <w:rPr>
        <w:rFonts w:ascii="Times New Roman" w:eastAsia="Times New Roman" w:hAnsi="Times New Roman" w:cs="Times New Roman" w:hint="default"/>
        <w:w w:val="100"/>
        <w:sz w:val="28"/>
        <w:szCs w:val="28"/>
        <w:lang w:val="vi" w:eastAsia="en-US" w:bidi="ar-SA"/>
      </w:rPr>
    </w:lvl>
    <w:lvl w:ilvl="2">
      <w:numFmt w:val="bullet"/>
      <w:lvlText w:val="•"/>
      <w:lvlJc w:val="left"/>
      <w:pPr>
        <w:ind w:left="2305" w:hanging="368"/>
      </w:pPr>
      <w:rPr>
        <w:rFonts w:hint="default"/>
        <w:lang w:val="vi" w:eastAsia="en-US" w:bidi="ar-SA"/>
      </w:rPr>
    </w:lvl>
    <w:lvl w:ilvl="3">
      <w:numFmt w:val="bullet"/>
      <w:lvlText w:val="•"/>
      <w:lvlJc w:val="left"/>
      <w:pPr>
        <w:ind w:left="3390" w:hanging="368"/>
      </w:pPr>
      <w:rPr>
        <w:rFonts w:hint="default"/>
        <w:lang w:val="vi" w:eastAsia="en-US" w:bidi="ar-SA"/>
      </w:rPr>
    </w:lvl>
    <w:lvl w:ilvl="4">
      <w:numFmt w:val="bullet"/>
      <w:lvlText w:val="•"/>
      <w:lvlJc w:val="left"/>
      <w:pPr>
        <w:ind w:left="4475" w:hanging="368"/>
      </w:pPr>
      <w:rPr>
        <w:rFonts w:hint="default"/>
        <w:lang w:val="vi" w:eastAsia="en-US" w:bidi="ar-SA"/>
      </w:rPr>
    </w:lvl>
    <w:lvl w:ilvl="5">
      <w:numFmt w:val="bullet"/>
      <w:lvlText w:val="•"/>
      <w:lvlJc w:val="left"/>
      <w:pPr>
        <w:ind w:left="5560" w:hanging="368"/>
      </w:pPr>
      <w:rPr>
        <w:rFonts w:hint="default"/>
        <w:lang w:val="vi" w:eastAsia="en-US" w:bidi="ar-SA"/>
      </w:rPr>
    </w:lvl>
    <w:lvl w:ilvl="6">
      <w:numFmt w:val="bullet"/>
      <w:lvlText w:val="•"/>
      <w:lvlJc w:val="left"/>
      <w:pPr>
        <w:ind w:left="6645" w:hanging="368"/>
      </w:pPr>
      <w:rPr>
        <w:rFonts w:hint="default"/>
        <w:lang w:val="vi" w:eastAsia="en-US" w:bidi="ar-SA"/>
      </w:rPr>
    </w:lvl>
    <w:lvl w:ilvl="7">
      <w:numFmt w:val="bullet"/>
      <w:lvlText w:val="•"/>
      <w:lvlJc w:val="left"/>
      <w:pPr>
        <w:ind w:left="7730" w:hanging="368"/>
      </w:pPr>
      <w:rPr>
        <w:rFonts w:hint="default"/>
        <w:lang w:val="vi" w:eastAsia="en-US" w:bidi="ar-SA"/>
      </w:rPr>
    </w:lvl>
    <w:lvl w:ilvl="8">
      <w:numFmt w:val="bullet"/>
      <w:lvlText w:val="•"/>
      <w:lvlJc w:val="left"/>
      <w:pPr>
        <w:ind w:left="8816" w:hanging="368"/>
      </w:pPr>
      <w:rPr>
        <w:rFonts w:hint="default"/>
        <w:lang w:val="vi" w:eastAsia="en-US" w:bidi="ar-SA"/>
      </w:rPr>
    </w:lvl>
  </w:abstractNum>
  <w:abstractNum w:abstractNumId="60">
    <w:nsid w:val="2C491C24"/>
    <w:multiLevelType w:val="multilevel"/>
    <w:tmpl w:val="2C491C24"/>
    <w:lvl w:ilvl="0">
      <w:start w:val="1"/>
      <w:numFmt w:val="lowerLetter"/>
      <w:lvlText w:val="%1."/>
      <w:lvlJc w:val="left"/>
      <w:pPr>
        <w:ind w:left="480" w:hanging="360"/>
      </w:pPr>
      <w:rPr>
        <w:rFonts w:hint="default"/>
      </w:r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61">
    <w:nsid w:val="30283D93"/>
    <w:multiLevelType w:val="hybridMultilevel"/>
    <w:tmpl w:val="6A9EB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157234D"/>
    <w:multiLevelType w:val="multilevel"/>
    <w:tmpl w:val="315723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31DD1CEA"/>
    <w:multiLevelType w:val="multilevel"/>
    <w:tmpl w:val="31DD1C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32353E5F"/>
    <w:multiLevelType w:val="singleLevel"/>
    <w:tmpl w:val="32353E5F"/>
    <w:lvl w:ilvl="0">
      <w:start w:val="1"/>
      <w:numFmt w:val="decimal"/>
      <w:suff w:val="space"/>
      <w:lvlText w:val="%1."/>
      <w:lvlJc w:val="left"/>
    </w:lvl>
  </w:abstractNum>
  <w:abstractNum w:abstractNumId="65">
    <w:nsid w:val="35425B90"/>
    <w:multiLevelType w:val="multilevel"/>
    <w:tmpl w:val="35425B9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3645D6A4"/>
    <w:multiLevelType w:val="multilevel"/>
    <w:tmpl w:val="3645D6A4"/>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7">
    <w:nsid w:val="37B25A27"/>
    <w:multiLevelType w:val="multilevel"/>
    <w:tmpl w:val="37B25A27"/>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8">
    <w:nsid w:val="3DE24DCA"/>
    <w:multiLevelType w:val="multilevel"/>
    <w:tmpl w:val="3DE24DCA"/>
    <w:lvl w:ilvl="0">
      <w:start w:val="3"/>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9">
    <w:nsid w:val="402345B4"/>
    <w:multiLevelType w:val="multilevel"/>
    <w:tmpl w:val="402345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41285043"/>
    <w:multiLevelType w:val="multilevel"/>
    <w:tmpl w:val="4128504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43D92DCE"/>
    <w:multiLevelType w:val="hybridMultilevel"/>
    <w:tmpl w:val="36D03C42"/>
    <w:lvl w:ilvl="0" w:tplc="EC7E2E8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2">
    <w:nsid w:val="45ED642A"/>
    <w:multiLevelType w:val="hybridMultilevel"/>
    <w:tmpl w:val="F57C2C8C"/>
    <w:lvl w:ilvl="0" w:tplc="877049C8">
      <w:start w:val="4"/>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73">
    <w:nsid w:val="463A4FBC"/>
    <w:multiLevelType w:val="multilevel"/>
    <w:tmpl w:val="463A4FB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nsid w:val="4831483A"/>
    <w:multiLevelType w:val="multilevel"/>
    <w:tmpl w:val="85E0510E"/>
    <w:lvl w:ilvl="0">
      <w:start w:val="1"/>
      <w:numFmt w:val="decimal"/>
      <w:lvlText w:val="%1."/>
      <w:lvlJc w:val="left"/>
      <w:pPr>
        <w:ind w:left="720" w:hanging="360"/>
      </w:p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75">
    <w:nsid w:val="495C0571"/>
    <w:multiLevelType w:val="multilevel"/>
    <w:tmpl w:val="495C0571"/>
    <w:lvl w:ilvl="0">
      <w:start w:val="1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4BA41E9F"/>
    <w:multiLevelType w:val="multilevel"/>
    <w:tmpl w:val="4BA41E9F"/>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4C3024F2"/>
    <w:multiLevelType w:val="hybridMultilevel"/>
    <w:tmpl w:val="753AD054"/>
    <w:lvl w:ilvl="0" w:tplc="C5D06BA0">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D4DC07F"/>
    <w:multiLevelType w:val="multilevel"/>
    <w:tmpl w:val="4D4DC07F"/>
    <w:lvl w:ilvl="0">
      <w:numFmt w:val="bullet"/>
      <w:lvlText w:val="-"/>
      <w:lvlJc w:val="left"/>
      <w:pPr>
        <w:ind w:left="271"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717" w:hanging="164"/>
      </w:pPr>
      <w:rPr>
        <w:rFonts w:hint="default"/>
        <w:lang w:val="vi" w:eastAsia="en-US" w:bidi="ar-SA"/>
      </w:rPr>
    </w:lvl>
    <w:lvl w:ilvl="2">
      <w:numFmt w:val="bullet"/>
      <w:lvlText w:val="•"/>
      <w:lvlJc w:val="left"/>
      <w:pPr>
        <w:ind w:left="1155" w:hanging="164"/>
      </w:pPr>
      <w:rPr>
        <w:rFonts w:hint="default"/>
        <w:lang w:val="vi" w:eastAsia="en-US" w:bidi="ar-SA"/>
      </w:rPr>
    </w:lvl>
    <w:lvl w:ilvl="3">
      <w:numFmt w:val="bullet"/>
      <w:lvlText w:val="•"/>
      <w:lvlJc w:val="left"/>
      <w:pPr>
        <w:ind w:left="1593" w:hanging="164"/>
      </w:pPr>
      <w:rPr>
        <w:rFonts w:hint="default"/>
        <w:lang w:val="vi" w:eastAsia="en-US" w:bidi="ar-SA"/>
      </w:rPr>
    </w:lvl>
    <w:lvl w:ilvl="4">
      <w:numFmt w:val="bullet"/>
      <w:lvlText w:val="•"/>
      <w:lvlJc w:val="left"/>
      <w:pPr>
        <w:ind w:left="2031" w:hanging="164"/>
      </w:pPr>
      <w:rPr>
        <w:rFonts w:hint="default"/>
        <w:lang w:val="vi" w:eastAsia="en-US" w:bidi="ar-SA"/>
      </w:rPr>
    </w:lvl>
    <w:lvl w:ilvl="5">
      <w:numFmt w:val="bullet"/>
      <w:lvlText w:val="•"/>
      <w:lvlJc w:val="left"/>
      <w:pPr>
        <w:ind w:left="2469" w:hanging="164"/>
      </w:pPr>
      <w:rPr>
        <w:rFonts w:hint="default"/>
        <w:lang w:val="vi" w:eastAsia="en-US" w:bidi="ar-SA"/>
      </w:rPr>
    </w:lvl>
    <w:lvl w:ilvl="6">
      <w:numFmt w:val="bullet"/>
      <w:lvlText w:val="•"/>
      <w:lvlJc w:val="left"/>
      <w:pPr>
        <w:ind w:left="2907" w:hanging="164"/>
      </w:pPr>
      <w:rPr>
        <w:rFonts w:hint="default"/>
        <w:lang w:val="vi" w:eastAsia="en-US" w:bidi="ar-SA"/>
      </w:rPr>
    </w:lvl>
    <w:lvl w:ilvl="7">
      <w:numFmt w:val="bullet"/>
      <w:lvlText w:val="•"/>
      <w:lvlJc w:val="left"/>
      <w:pPr>
        <w:ind w:left="3345" w:hanging="164"/>
      </w:pPr>
      <w:rPr>
        <w:rFonts w:hint="default"/>
        <w:lang w:val="vi" w:eastAsia="en-US" w:bidi="ar-SA"/>
      </w:rPr>
    </w:lvl>
    <w:lvl w:ilvl="8">
      <w:numFmt w:val="bullet"/>
      <w:lvlText w:val="•"/>
      <w:lvlJc w:val="left"/>
      <w:pPr>
        <w:ind w:left="3783" w:hanging="164"/>
      </w:pPr>
      <w:rPr>
        <w:rFonts w:hint="default"/>
        <w:lang w:val="vi" w:eastAsia="en-US" w:bidi="ar-SA"/>
      </w:rPr>
    </w:lvl>
  </w:abstractNum>
  <w:abstractNum w:abstractNumId="79">
    <w:nsid w:val="4E2A5D16"/>
    <w:multiLevelType w:val="multilevel"/>
    <w:tmpl w:val="4E2A5D16"/>
    <w:lvl w:ilvl="0">
      <w:start w:val="1"/>
      <w:numFmt w:val="upperRoman"/>
      <w:lvlText w:val="%1."/>
      <w:lvlJc w:val="left"/>
      <w:pPr>
        <w:ind w:left="680" w:hanging="363"/>
      </w:pPr>
      <w:rPr>
        <w:rFonts w:ascii="Times New Roman" w:eastAsia="Times New Roman" w:hAnsi="Times New Roman" w:cs="Times New Roman" w:hint="default"/>
        <w:b/>
        <w:bCs/>
        <w:w w:val="97"/>
        <w:sz w:val="24"/>
        <w:szCs w:val="24"/>
        <w:lang w:eastAsia="en-US" w:bidi="ar-SA"/>
      </w:rPr>
    </w:lvl>
    <w:lvl w:ilvl="1">
      <w:start w:val="1"/>
      <w:numFmt w:val="upperLetter"/>
      <w:lvlText w:val="%2."/>
      <w:lvlJc w:val="left"/>
      <w:pPr>
        <w:ind w:left="1040" w:hanging="363"/>
      </w:pPr>
      <w:rPr>
        <w:rFonts w:ascii="Times New Roman" w:eastAsia="Times New Roman" w:hAnsi="Times New Roman" w:cs="Times New Roman" w:hint="default"/>
        <w:b/>
        <w:bCs/>
        <w:spacing w:val="-2"/>
        <w:w w:val="97"/>
        <w:sz w:val="24"/>
        <w:szCs w:val="24"/>
        <w:lang w:eastAsia="en-US" w:bidi="ar-SA"/>
      </w:rPr>
    </w:lvl>
    <w:lvl w:ilvl="2">
      <w:numFmt w:val="bullet"/>
      <w:lvlText w:val="•"/>
      <w:lvlJc w:val="left"/>
      <w:pPr>
        <w:ind w:left="1220" w:hanging="363"/>
      </w:pPr>
      <w:rPr>
        <w:rFonts w:hint="default"/>
        <w:lang w:eastAsia="en-US" w:bidi="ar-SA"/>
      </w:rPr>
    </w:lvl>
    <w:lvl w:ilvl="3">
      <w:numFmt w:val="bullet"/>
      <w:lvlText w:val="•"/>
      <w:lvlJc w:val="left"/>
      <w:pPr>
        <w:ind w:left="2495" w:hanging="363"/>
      </w:pPr>
      <w:rPr>
        <w:rFonts w:hint="default"/>
        <w:lang w:eastAsia="en-US" w:bidi="ar-SA"/>
      </w:rPr>
    </w:lvl>
    <w:lvl w:ilvl="4">
      <w:numFmt w:val="bullet"/>
      <w:lvlText w:val="•"/>
      <w:lvlJc w:val="left"/>
      <w:pPr>
        <w:ind w:left="3770" w:hanging="363"/>
      </w:pPr>
      <w:rPr>
        <w:rFonts w:hint="default"/>
        <w:lang w:eastAsia="en-US" w:bidi="ar-SA"/>
      </w:rPr>
    </w:lvl>
    <w:lvl w:ilvl="5">
      <w:numFmt w:val="bullet"/>
      <w:lvlText w:val="•"/>
      <w:lvlJc w:val="left"/>
      <w:pPr>
        <w:ind w:left="5045" w:hanging="363"/>
      </w:pPr>
      <w:rPr>
        <w:rFonts w:hint="default"/>
        <w:lang w:eastAsia="en-US" w:bidi="ar-SA"/>
      </w:rPr>
    </w:lvl>
    <w:lvl w:ilvl="6">
      <w:numFmt w:val="bullet"/>
      <w:lvlText w:val="•"/>
      <w:lvlJc w:val="left"/>
      <w:pPr>
        <w:ind w:left="6320" w:hanging="363"/>
      </w:pPr>
      <w:rPr>
        <w:rFonts w:hint="default"/>
        <w:lang w:eastAsia="en-US" w:bidi="ar-SA"/>
      </w:rPr>
    </w:lvl>
    <w:lvl w:ilvl="7">
      <w:numFmt w:val="bullet"/>
      <w:lvlText w:val="•"/>
      <w:lvlJc w:val="left"/>
      <w:pPr>
        <w:ind w:left="7595" w:hanging="363"/>
      </w:pPr>
      <w:rPr>
        <w:rFonts w:hint="default"/>
        <w:lang w:eastAsia="en-US" w:bidi="ar-SA"/>
      </w:rPr>
    </w:lvl>
    <w:lvl w:ilvl="8">
      <w:numFmt w:val="bullet"/>
      <w:lvlText w:val="•"/>
      <w:lvlJc w:val="left"/>
      <w:pPr>
        <w:ind w:left="8870" w:hanging="363"/>
      </w:pPr>
      <w:rPr>
        <w:rFonts w:hint="default"/>
        <w:lang w:eastAsia="en-US" w:bidi="ar-SA"/>
      </w:rPr>
    </w:lvl>
  </w:abstractNum>
  <w:abstractNum w:abstractNumId="80">
    <w:nsid w:val="532F6784"/>
    <w:multiLevelType w:val="multilevel"/>
    <w:tmpl w:val="532F678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54341164"/>
    <w:multiLevelType w:val="hybridMultilevel"/>
    <w:tmpl w:val="800AA3CE"/>
    <w:lvl w:ilvl="0" w:tplc="B038D15E">
      <w:start w:val="5"/>
      <w:numFmt w:val="bullet"/>
      <w:lvlText w:val=""/>
      <w:lvlJc w:val="left"/>
      <w:pPr>
        <w:ind w:left="502" w:hanging="360"/>
      </w:pPr>
      <w:rPr>
        <w:rFonts w:ascii="Wingdings" w:eastAsia="Calibri" w:hAnsi="Wingdings"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2">
    <w:nsid w:val="54934860"/>
    <w:multiLevelType w:val="multilevel"/>
    <w:tmpl w:val="54934860"/>
    <w:lvl w:ilvl="0">
      <w:start w:val="1"/>
      <w:numFmt w:val="upperRoman"/>
      <w:lvlText w:val="%1."/>
      <w:lvlJc w:val="left"/>
      <w:pPr>
        <w:ind w:left="621" w:hanging="250"/>
      </w:pPr>
      <w:rPr>
        <w:rFonts w:ascii="Times New Roman" w:eastAsia="Times New Roman" w:hAnsi="Times New Roman" w:cs="Times New Roman" w:hint="default"/>
        <w:b/>
        <w:bCs/>
        <w:w w:val="100"/>
        <w:sz w:val="28"/>
        <w:szCs w:val="28"/>
        <w:lang w:val="vi" w:eastAsia="en-US" w:bidi="ar-SA"/>
      </w:rPr>
    </w:lvl>
    <w:lvl w:ilvl="1">
      <w:start w:val="1"/>
      <w:numFmt w:val="upperLetter"/>
      <w:lvlText w:val="%2."/>
      <w:lvlJc w:val="left"/>
      <w:pPr>
        <w:ind w:left="644" w:hanging="360"/>
      </w:pPr>
      <w:rPr>
        <w:rFonts w:ascii="Times New Roman" w:eastAsia="Times New Roman" w:hAnsi="Times New Roman" w:cs="Times New Roman" w:hint="default"/>
        <w:b/>
        <w:bCs/>
        <w:spacing w:val="0"/>
        <w:w w:val="100"/>
        <w:sz w:val="28"/>
        <w:szCs w:val="28"/>
        <w:lang w:val="vi" w:eastAsia="en-US" w:bidi="ar-SA"/>
      </w:rPr>
    </w:lvl>
    <w:lvl w:ilvl="2">
      <w:start w:val="1"/>
      <w:numFmt w:val="decimal"/>
      <w:lvlText w:val="%3."/>
      <w:lvlJc w:val="left"/>
      <w:pPr>
        <w:ind w:left="1373" w:hanging="281"/>
      </w:pPr>
      <w:rPr>
        <w:rFonts w:ascii="Times New Roman" w:eastAsia="Times New Roman" w:hAnsi="Times New Roman" w:cs="Times New Roman" w:hint="default"/>
        <w:w w:val="100"/>
        <w:sz w:val="28"/>
        <w:szCs w:val="28"/>
        <w:lang w:val="vi" w:eastAsia="en-US" w:bidi="ar-SA"/>
      </w:rPr>
    </w:lvl>
    <w:lvl w:ilvl="3">
      <w:numFmt w:val="bullet"/>
      <w:lvlText w:val="•"/>
      <w:lvlJc w:val="left"/>
      <w:pPr>
        <w:ind w:left="2580" w:hanging="281"/>
      </w:pPr>
      <w:rPr>
        <w:rFonts w:hint="default"/>
        <w:lang w:val="vi" w:eastAsia="en-US" w:bidi="ar-SA"/>
      </w:rPr>
    </w:lvl>
    <w:lvl w:ilvl="4">
      <w:numFmt w:val="bullet"/>
      <w:lvlText w:val="•"/>
      <w:lvlJc w:val="left"/>
      <w:pPr>
        <w:ind w:left="3781" w:hanging="281"/>
      </w:pPr>
      <w:rPr>
        <w:rFonts w:hint="default"/>
        <w:lang w:val="vi" w:eastAsia="en-US" w:bidi="ar-SA"/>
      </w:rPr>
    </w:lvl>
    <w:lvl w:ilvl="5">
      <w:numFmt w:val="bullet"/>
      <w:lvlText w:val="•"/>
      <w:lvlJc w:val="left"/>
      <w:pPr>
        <w:ind w:left="4982" w:hanging="281"/>
      </w:pPr>
      <w:rPr>
        <w:rFonts w:hint="default"/>
        <w:lang w:val="vi" w:eastAsia="en-US" w:bidi="ar-SA"/>
      </w:rPr>
    </w:lvl>
    <w:lvl w:ilvl="6">
      <w:numFmt w:val="bullet"/>
      <w:lvlText w:val="•"/>
      <w:lvlJc w:val="left"/>
      <w:pPr>
        <w:ind w:left="6183" w:hanging="281"/>
      </w:pPr>
      <w:rPr>
        <w:rFonts w:hint="default"/>
        <w:lang w:val="vi" w:eastAsia="en-US" w:bidi="ar-SA"/>
      </w:rPr>
    </w:lvl>
    <w:lvl w:ilvl="7">
      <w:numFmt w:val="bullet"/>
      <w:lvlText w:val="•"/>
      <w:lvlJc w:val="left"/>
      <w:pPr>
        <w:ind w:left="7384" w:hanging="281"/>
      </w:pPr>
      <w:rPr>
        <w:rFonts w:hint="default"/>
        <w:lang w:val="vi" w:eastAsia="en-US" w:bidi="ar-SA"/>
      </w:rPr>
    </w:lvl>
    <w:lvl w:ilvl="8">
      <w:numFmt w:val="bullet"/>
      <w:lvlText w:val="•"/>
      <w:lvlJc w:val="left"/>
      <w:pPr>
        <w:ind w:left="8584" w:hanging="281"/>
      </w:pPr>
      <w:rPr>
        <w:rFonts w:hint="default"/>
        <w:lang w:val="vi" w:eastAsia="en-US" w:bidi="ar-SA"/>
      </w:rPr>
    </w:lvl>
  </w:abstractNum>
  <w:abstractNum w:abstractNumId="83">
    <w:nsid w:val="559B7526"/>
    <w:multiLevelType w:val="multilevel"/>
    <w:tmpl w:val="559B7526"/>
    <w:lvl w:ilvl="0">
      <w:start w:val="1"/>
      <w:numFmt w:val="decimal"/>
      <w:lvlText w:val="%1."/>
      <w:lvlJc w:val="left"/>
      <w:pPr>
        <w:ind w:left="415" w:hanging="360"/>
      </w:pPr>
      <w:rPr>
        <w:rFonts w:hint="default"/>
      </w:rPr>
    </w:lvl>
    <w:lvl w:ilvl="1">
      <w:start w:val="1"/>
      <w:numFmt w:val="decimal"/>
      <w:isLgl/>
      <w:lvlText w:val="%1.%2."/>
      <w:lvlJc w:val="left"/>
      <w:pPr>
        <w:ind w:left="775" w:hanging="720"/>
      </w:pPr>
      <w:rPr>
        <w:rFonts w:hint="default"/>
      </w:rPr>
    </w:lvl>
    <w:lvl w:ilvl="2">
      <w:start w:val="1"/>
      <w:numFmt w:val="decimal"/>
      <w:isLgl/>
      <w:lvlText w:val="%1.%2.%3."/>
      <w:lvlJc w:val="left"/>
      <w:pPr>
        <w:ind w:left="775" w:hanging="720"/>
      </w:pPr>
      <w:rPr>
        <w:rFonts w:hint="default"/>
      </w:rPr>
    </w:lvl>
    <w:lvl w:ilvl="3">
      <w:start w:val="1"/>
      <w:numFmt w:val="decimal"/>
      <w:isLgl/>
      <w:lvlText w:val="%1.%2.%3.%4."/>
      <w:lvlJc w:val="left"/>
      <w:pPr>
        <w:ind w:left="1135" w:hanging="1080"/>
      </w:pPr>
      <w:rPr>
        <w:rFonts w:hint="default"/>
      </w:rPr>
    </w:lvl>
    <w:lvl w:ilvl="4">
      <w:start w:val="1"/>
      <w:numFmt w:val="decimal"/>
      <w:isLgl/>
      <w:lvlText w:val="%1.%2.%3.%4.%5."/>
      <w:lvlJc w:val="left"/>
      <w:pPr>
        <w:ind w:left="1135" w:hanging="1080"/>
      </w:pPr>
      <w:rPr>
        <w:rFonts w:hint="default"/>
      </w:rPr>
    </w:lvl>
    <w:lvl w:ilvl="5">
      <w:start w:val="1"/>
      <w:numFmt w:val="decimal"/>
      <w:isLgl/>
      <w:lvlText w:val="%1.%2.%3.%4.%5.%6."/>
      <w:lvlJc w:val="left"/>
      <w:pPr>
        <w:ind w:left="1495" w:hanging="1440"/>
      </w:pPr>
      <w:rPr>
        <w:rFonts w:hint="default"/>
      </w:rPr>
    </w:lvl>
    <w:lvl w:ilvl="6">
      <w:start w:val="1"/>
      <w:numFmt w:val="decimal"/>
      <w:isLgl/>
      <w:lvlText w:val="%1.%2.%3.%4.%5.%6.%7."/>
      <w:lvlJc w:val="left"/>
      <w:pPr>
        <w:ind w:left="1855" w:hanging="1800"/>
      </w:pPr>
      <w:rPr>
        <w:rFonts w:hint="default"/>
      </w:rPr>
    </w:lvl>
    <w:lvl w:ilvl="7">
      <w:start w:val="1"/>
      <w:numFmt w:val="decimal"/>
      <w:isLgl/>
      <w:lvlText w:val="%1.%2.%3.%4.%5.%6.%7.%8."/>
      <w:lvlJc w:val="left"/>
      <w:pPr>
        <w:ind w:left="1855" w:hanging="1800"/>
      </w:pPr>
      <w:rPr>
        <w:rFonts w:hint="default"/>
      </w:rPr>
    </w:lvl>
    <w:lvl w:ilvl="8">
      <w:start w:val="1"/>
      <w:numFmt w:val="decimal"/>
      <w:isLgl/>
      <w:lvlText w:val="%1.%2.%3.%4.%5.%6.%7.%8.%9."/>
      <w:lvlJc w:val="left"/>
      <w:pPr>
        <w:ind w:left="2215" w:hanging="2160"/>
      </w:pPr>
      <w:rPr>
        <w:rFonts w:hint="default"/>
      </w:rPr>
    </w:lvl>
  </w:abstractNum>
  <w:abstractNum w:abstractNumId="84">
    <w:nsid w:val="55A55B55"/>
    <w:multiLevelType w:val="multilevel"/>
    <w:tmpl w:val="55A55B5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56C636D8"/>
    <w:multiLevelType w:val="multilevel"/>
    <w:tmpl w:val="56C636D8"/>
    <w:lvl w:ilvl="0">
      <w:start w:val="1"/>
      <w:numFmt w:val="upperLetter"/>
      <w:lvlText w:val="%1."/>
      <w:lvlJc w:val="left"/>
      <w:pPr>
        <w:ind w:left="415" w:hanging="360"/>
      </w:pPr>
      <w:rPr>
        <w:rFonts w:hint="default"/>
      </w:rPr>
    </w:lvl>
    <w:lvl w:ilvl="1">
      <w:start w:val="1"/>
      <w:numFmt w:val="lowerLetter"/>
      <w:lvlText w:val="%2."/>
      <w:lvlJc w:val="left"/>
      <w:pPr>
        <w:ind w:left="1135" w:hanging="360"/>
      </w:pPr>
    </w:lvl>
    <w:lvl w:ilvl="2">
      <w:start w:val="1"/>
      <w:numFmt w:val="lowerRoman"/>
      <w:lvlText w:val="%3."/>
      <w:lvlJc w:val="right"/>
      <w:pPr>
        <w:ind w:left="1855" w:hanging="180"/>
      </w:pPr>
    </w:lvl>
    <w:lvl w:ilvl="3">
      <w:start w:val="1"/>
      <w:numFmt w:val="decimal"/>
      <w:lvlText w:val="%4."/>
      <w:lvlJc w:val="left"/>
      <w:pPr>
        <w:ind w:left="2575" w:hanging="360"/>
      </w:pPr>
    </w:lvl>
    <w:lvl w:ilvl="4">
      <w:start w:val="1"/>
      <w:numFmt w:val="lowerLetter"/>
      <w:lvlText w:val="%5."/>
      <w:lvlJc w:val="left"/>
      <w:pPr>
        <w:ind w:left="3295" w:hanging="360"/>
      </w:pPr>
    </w:lvl>
    <w:lvl w:ilvl="5">
      <w:start w:val="1"/>
      <w:numFmt w:val="lowerRoman"/>
      <w:lvlText w:val="%6."/>
      <w:lvlJc w:val="right"/>
      <w:pPr>
        <w:ind w:left="4015" w:hanging="180"/>
      </w:pPr>
    </w:lvl>
    <w:lvl w:ilvl="6">
      <w:start w:val="1"/>
      <w:numFmt w:val="decimal"/>
      <w:lvlText w:val="%7."/>
      <w:lvlJc w:val="left"/>
      <w:pPr>
        <w:ind w:left="4735" w:hanging="360"/>
      </w:pPr>
    </w:lvl>
    <w:lvl w:ilvl="7">
      <w:start w:val="1"/>
      <w:numFmt w:val="lowerLetter"/>
      <w:lvlText w:val="%8."/>
      <w:lvlJc w:val="left"/>
      <w:pPr>
        <w:ind w:left="5455" w:hanging="360"/>
      </w:pPr>
    </w:lvl>
    <w:lvl w:ilvl="8">
      <w:start w:val="1"/>
      <w:numFmt w:val="lowerRoman"/>
      <w:lvlText w:val="%9."/>
      <w:lvlJc w:val="right"/>
      <w:pPr>
        <w:ind w:left="6175" w:hanging="180"/>
      </w:pPr>
    </w:lvl>
  </w:abstractNum>
  <w:abstractNum w:abstractNumId="86">
    <w:nsid w:val="593D553C"/>
    <w:multiLevelType w:val="multilevel"/>
    <w:tmpl w:val="593D55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59ADCABA"/>
    <w:multiLevelType w:val="multilevel"/>
    <w:tmpl w:val="59ADCABA"/>
    <w:lvl w:ilvl="0">
      <w:start w:val="1"/>
      <w:numFmt w:val="upperLetter"/>
      <w:lvlText w:val="%1."/>
      <w:lvlJc w:val="left"/>
      <w:pPr>
        <w:ind w:left="715" w:hanging="344"/>
      </w:pPr>
      <w:rPr>
        <w:rFonts w:ascii="Times New Roman" w:eastAsia="Times New Roman" w:hAnsi="Times New Roman" w:cs="Times New Roman" w:hint="default"/>
        <w:b/>
        <w:bCs/>
        <w:spacing w:val="0"/>
        <w:w w:val="100"/>
        <w:sz w:val="28"/>
        <w:szCs w:val="28"/>
        <w:lang w:val="vi" w:eastAsia="en-US" w:bidi="ar-SA"/>
      </w:rPr>
    </w:lvl>
    <w:lvl w:ilvl="1">
      <w:start w:val="1"/>
      <w:numFmt w:val="decimal"/>
      <w:lvlText w:val="%2."/>
      <w:lvlJc w:val="left"/>
      <w:pPr>
        <w:ind w:left="1092" w:hanging="360"/>
      </w:pPr>
      <w:rPr>
        <w:rFonts w:ascii="Times New Roman" w:eastAsia="Times New Roman" w:hAnsi="Times New Roman" w:cs="Times New Roman" w:hint="default"/>
        <w:b/>
        <w:bCs/>
        <w:spacing w:val="0"/>
        <w:w w:val="100"/>
        <w:sz w:val="28"/>
        <w:szCs w:val="28"/>
        <w:lang w:val="vi" w:eastAsia="en-US" w:bidi="ar-SA"/>
      </w:rPr>
    </w:lvl>
    <w:lvl w:ilvl="2">
      <w:numFmt w:val="bullet"/>
      <w:lvlText w:val="•"/>
      <w:lvlJc w:val="left"/>
      <w:pPr>
        <w:ind w:left="2198" w:hanging="360"/>
      </w:pPr>
      <w:rPr>
        <w:rFonts w:hint="default"/>
        <w:lang w:val="vi" w:eastAsia="en-US" w:bidi="ar-SA"/>
      </w:rPr>
    </w:lvl>
    <w:lvl w:ilvl="3">
      <w:numFmt w:val="bullet"/>
      <w:lvlText w:val="•"/>
      <w:lvlJc w:val="left"/>
      <w:pPr>
        <w:ind w:left="3296" w:hanging="360"/>
      </w:pPr>
      <w:rPr>
        <w:rFonts w:hint="default"/>
        <w:lang w:val="vi" w:eastAsia="en-US" w:bidi="ar-SA"/>
      </w:rPr>
    </w:lvl>
    <w:lvl w:ilvl="4">
      <w:numFmt w:val="bullet"/>
      <w:lvlText w:val="•"/>
      <w:lvlJc w:val="left"/>
      <w:pPr>
        <w:ind w:left="4395" w:hanging="360"/>
      </w:pPr>
      <w:rPr>
        <w:rFonts w:hint="default"/>
        <w:lang w:val="vi" w:eastAsia="en-US" w:bidi="ar-SA"/>
      </w:rPr>
    </w:lvl>
    <w:lvl w:ilvl="5">
      <w:numFmt w:val="bullet"/>
      <w:lvlText w:val="•"/>
      <w:lvlJc w:val="left"/>
      <w:pPr>
        <w:ind w:left="5493" w:hanging="360"/>
      </w:pPr>
      <w:rPr>
        <w:rFonts w:hint="default"/>
        <w:lang w:val="vi" w:eastAsia="en-US" w:bidi="ar-SA"/>
      </w:rPr>
    </w:lvl>
    <w:lvl w:ilvl="6">
      <w:numFmt w:val="bullet"/>
      <w:lvlText w:val="•"/>
      <w:lvlJc w:val="left"/>
      <w:pPr>
        <w:ind w:left="6592" w:hanging="360"/>
      </w:pPr>
      <w:rPr>
        <w:rFonts w:hint="default"/>
        <w:lang w:val="vi" w:eastAsia="en-US" w:bidi="ar-SA"/>
      </w:rPr>
    </w:lvl>
    <w:lvl w:ilvl="7">
      <w:numFmt w:val="bullet"/>
      <w:lvlText w:val="•"/>
      <w:lvlJc w:val="left"/>
      <w:pPr>
        <w:ind w:left="7690" w:hanging="360"/>
      </w:pPr>
      <w:rPr>
        <w:rFonts w:hint="default"/>
        <w:lang w:val="vi" w:eastAsia="en-US" w:bidi="ar-SA"/>
      </w:rPr>
    </w:lvl>
    <w:lvl w:ilvl="8">
      <w:numFmt w:val="bullet"/>
      <w:lvlText w:val="•"/>
      <w:lvlJc w:val="left"/>
      <w:pPr>
        <w:ind w:left="8789" w:hanging="360"/>
      </w:pPr>
      <w:rPr>
        <w:rFonts w:hint="default"/>
        <w:lang w:val="vi" w:eastAsia="en-US" w:bidi="ar-SA"/>
      </w:rPr>
    </w:lvl>
  </w:abstractNum>
  <w:abstractNum w:abstractNumId="88">
    <w:nsid w:val="5A241D34"/>
    <w:multiLevelType w:val="multilevel"/>
    <w:tmpl w:val="5A241D34"/>
    <w:lvl w:ilvl="0">
      <w:numFmt w:val="bullet"/>
      <w:lvlText w:val="-"/>
      <w:lvlJc w:val="left"/>
      <w:pPr>
        <w:ind w:left="108"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555" w:hanging="164"/>
      </w:pPr>
      <w:rPr>
        <w:rFonts w:hint="default"/>
        <w:lang w:val="vi" w:eastAsia="en-US" w:bidi="ar-SA"/>
      </w:rPr>
    </w:lvl>
    <w:lvl w:ilvl="2">
      <w:numFmt w:val="bullet"/>
      <w:lvlText w:val="•"/>
      <w:lvlJc w:val="left"/>
      <w:pPr>
        <w:ind w:left="1011" w:hanging="164"/>
      </w:pPr>
      <w:rPr>
        <w:rFonts w:hint="default"/>
        <w:lang w:val="vi" w:eastAsia="en-US" w:bidi="ar-SA"/>
      </w:rPr>
    </w:lvl>
    <w:lvl w:ilvl="3">
      <w:numFmt w:val="bullet"/>
      <w:lvlText w:val="•"/>
      <w:lvlJc w:val="left"/>
      <w:pPr>
        <w:ind w:left="1467" w:hanging="164"/>
      </w:pPr>
      <w:rPr>
        <w:rFonts w:hint="default"/>
        <w:lang w:val="vi" w:eastAsia="en-US" w:bidi="ar-SA"/>
      </w:rPr>
    </w:lvl>
    <w:lvl w:ilvl="4">
      <w:numFmt w:val="bullet"/>
      <w:lvlText w:val="•"/>
      <w:lvlJc w:val="left"/>
      <w:pPr>
        <w:ind w:left="1923" w:hanging="164"/>
      </w:pPr>
      <w:rPr>
        <w:rFonts w:hint="default"/>
        <w:lang w:val="vi" w:eastAsia="en-US" w:bidi="ar-SA"/>
      </w:rPr>
    </w:lvl>
    <w:lvl w:ilvl="5">
      <w:numFmt w:val="bullet"/>
      <w:lvlText w:val="•"/>
      <w:lvlJc w:val="left"/>
      <w:pPr>
        <w:ind w:left="2379" w:hanging="164"/>
      </w:pPr>
      <w:rPr>
        <w:rFonts w:hint="default"/>
        <w:lang w:val="vi" w:eastAsia="en-US" w:bidi="ar-SA"/>
      </w:rPr>
    </w:lvl>
    <w:lvl w:ilvl="6">
      <w:numFmt w:val="bullet"/>
      <w:lvlText w:val="•"/>
      <w:lvlJc w:val="left"/>
      <w:pPr>
        <w:ind w:left="2835" w:hanging="164"/>
      </w:pPr>
      <w:rPr>
        <w:rFonts w:hint="default"/>
        <w:lang w:val="vi" w:eastAsia="en-US" w:bidi="ar-SA"/>
      </w:rPr>
    </w:lvl>
    <w:lvl w:ilvl="7">
      <w:numFmt w:val="bullet"/>
      <w:lvlText w:val="•"/>
      <w:lvlJc w:val="left"/>
      <w:pPr>
        <w:ind w:left="3291" w:hanging="164"/>
      </w:pPr>
      <w:rPr>
        <w:rFonts w:hint="default"/>
        <w:lang w:val="vi" w:eastAsia="en-US" w:bidi="ar-SA"/>
      </w:rPr>
    </w:lvl>
    <w:lvl w:ilvl="8">
      <w:numFmt w:val="bullet"/>
      <w:lvlText w:val="•"/>
      <w:lvlJc w:val="left"/>
      <w:pPr>
        <w:ind w:left="3747" w:hanging="164"/>
      </w:pPr>
      <w:rPr>
        <w:rFonts w:hint="default"/>
        <w:lang w:val="vi" w:eastAsia="en-US" w:bidi="ar-SA"/>
      </w:rPr>
    </w:lvl>
  </w:abstractNum>
  <w:abstractNum w:abstractNumId="89">
    <w:nsid w:val="5BA34AB7"/>
    <w:multiLevelType w:val="multilevel"/>
    <w:tmpl w:val="5BA34AB7"/>
    <w:lvl w:ilvl="0">
      <w:numFmt w:val="bullet"/>
      <w:lvlText w:val="–"/>
      <w:lvlJc w:val="left"/>
      <w:pPr>
        <w:ind w:left="267" w:hanging="180"/>
      </w:pPr>
      <w:rPr>
        <w:rFonts w:ascii="Times New Roman" w:eastAsia="Times New Roman" w:hAnsi="Times New Roman" w:cs="Times New Roman" w:hint="default"/>
        <w:w w:val="95"/>
        <w:sz w:val="24"/>
        <w:szCs w:val="24"/>
        <w:lang w:eastAsia="en-US" w:bidi="ar-SA"/>
      </w:rPr>
    </w:lvl>
    <w:lvl w:ilvl="1">
      <w:numFmt w:val="bullet"/>
      <w:lvlText w:val="•"/>
      <w:lvlJc w:val="left"/>
      <w:pPr>
        <w:ind w:left="475" w:hanging="180"/>
      </w:pPr>
      <w:rPr>
        <w:rFonts w:hint="default"/>
        <w:lang w:eastAsia="en-US" w:bidi="ar-SA"/>
      </w:rPr>
    </w:lvl>
    <w:lvl w:ilvl="2">
      <w:numFmt w:val="bullet"/>
      <w:lvlText w:val="•"/>
      <w:lvlJc w:val="left"/>
      <w:pPr>
        <w:ind w:left="691" w:hanging="180"/>
      </w:pPr>
      <w:rPr>
        <w:rFonts w:hint="default"/>
        <w:lang w:eastAsia="en-US" w:bidi="ar-SA"/>
      </w:rPr>
    </w:lvl>
    <w:lvl w:ilvl="3">
      <w:numFmt w:val="bullet"/>
      <w:lvlText w:val="•"/>
      <w:lvlJc w:val="left"/>
      <w:pPr>
        <w:ind w:left="907" w:hanging="180"/>
      </w:pPr>
      <w:rPr>
        <w:rFonts w:hint="default"/>
        <w:lang w:eastAsia="en-US" w:bidi="ar-SA"/>
      </w:rPr>
    </w:lvl>
    <w:lvl w:ilvl="4">
      <w:numFmt w:val="bullet"/>
      <w:lvlText w:val="•"/>
      <w:lvlJc w:val="left"/>
      <w:pPr>
        <w:ind w:left="1123" w:hanging="180"/>
      </w:pPr>
      <w:rPr>
        <w:rFonts w:hint="default"/>
        <w:lang w:eastAsia="en-US" w:bidi="ar-SA"/>
      </w:rPr>
    </w:lvl>
    <w:lvl w:ilvl="5">
      <w:numFmt w:val="bullet"/>
      <w:lvlText w:val="•"/>
      <w:lvlJc w:val="left"/>
      <w:pPr>
        <w:ind w:left="1339" w:hanging="180"/>
      </w:pPr>
      <w:rPr>
        <w:rFonts w:hint="default"/>
        <w:lang w:eastAsia="en-US" w:bidi="ar-SA"/>
      </w:rPr>
    </w:lvl>
    <w:lvl w:ilvl="6">
      <w:numFmt w:val="bullet"/>
      <w:lvlText w:val="•"/>
      <w:lvlJc w:val="left"/>
      <w:pPr>
        <w:ind w:left="1555" w:hanging="180"/>
      </w:pPr>
      <w:rPr>
        <w:rFonts w:hint="default"/>
        <w:lang w:eastAsia="en-US" w:bidi="ar-SA"/>
      </w:rPr>
    </w:lvl>
    <w:lvl w:ilvl="7">
      <w:numFmt w:val="bullet"/>
      <w:lvlText w:val="•"/>
      <w:lvlJc w:val="left"/>
      <w:pPr>
        <w:ind w:left="1771" w:hanging="180"/>
      </w:pPr>
      <w:rPr>
        <w:rFonts w:hint="default"/>
        <w:lang w:eastAsia="en-US" w:bidi="ar-SA"/>
      </w:rPr>
    </w:lvl>
    <w:lvl w:ilvl="8">
      <w:numFmt w:val="bullet"/>
      <w:lvlText w:val="•"/>
      <w:lvlJc w:val="left"/>
      <w:pPr>
        <w:ind w:left="1987" w:hanging="180"/>
      </w:pPr>
      <w:rPr>
        <w:rFonts w:hint="default"/>
        <w:lang w:eastAsia="en-US" w:bidi="ar-SA"/>
      </w:rPr>
    </w:lvl>
  </w:abstractNum>
  <w:abstractNum w:abstractNumId="90">
    <w:nsid w:val="5E5C29B2"/>
    <w:multiLevelType w:val="hybridMultilevel"/>
    <w:tmpl w:val="36D03C42"/>
    <w:lvl w:ilvl="0" w:tplc="EC7E2E8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1">
    <w:nsid w:val="5EF47556"/>
    <w:multiLevelType w:val="hybridMultilevel"/>
    <w:tmpl w:val="B39CDB8C"/>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92">
    <w:nsid w:val="5FB01B56"/>
    <w:multiLevelType w:val="hybridMultilevel"/>
    <w:tmpl w:val="F6968C62"/>
    <w:lvl w:ilvl="0" w:tplc="DECCEEF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1A71659"/>
    <w:multiLevelType w:val="multilevel"/>
    <w:tmpl w:val="61A71659"/>
    <w:lvl w:ilvl="0">
      <w:start w:val="1"/>
      <w:numFmt w:val="upperLetter"/>
      <w:lvlText w:val="%1."/>
      <w:lvlJc w:val="left"/>
      <w:pPr>
        <w:ind w:left="984" w:hanging="312"/>
      </w:pPr>
      <w:rPr>
        <w:rFonts w:ascii="Times New Roman" w:eastAsia="Times New Roman" w:hAnsi="Times New Roman" w:cs="Times New Roman" w:hint="default"/>
        <w:b/>
        <w:bCs/>
        <w:spacing w:val="-1"/>
        <w:w w:val="99"/>
        <w:sz w:val="26"/>
        <w:szCs w:val="26"/>
        <w:lang w:eastAsia="en-US" w:bidi="ar-SA"/>
      </w:rPr>
    </w:lvl>
    <w:lvl w:ilvl="1">
      <w:start w:val="1"/>
      <w:numFmt w:val="decimal"/>
      <w:lvlText w:val="%2."/>
      <w:lvlJc w:val="left"/>
      <w:pPr>
        <w:ind w:left="932" w:hanging="260"/>
        <w:jc w:val="right"/>
      </w:pPr>
      <w:rPr>
        <w:rFonts w:ascii="Times New Roman" w:eastAsia="Times New Roman" w:hAnsi="Times New Roman" w:cs="Times New Roman" w:hint="default"/>
        <w:b/>
        <w:bCs/>
        <w:w w:val="99"/>
        <w:sz w:val="26"/>
        <w:szCs w:val="26"/>
        <w:lang w:eastAsia="en-US" w:bidi="ar-SA"/>
      </w:rPr>
    </w:lvl>
    <w:lvl w:ilvl="2">
      <w:numFmt w:val="bullet"/>
      <w:lvlText w:val="•"/>
      <w:lvlJc w:val="left"/>
      <w:pPr>
        <w:ind w:left="2104" w:hanging="260"/>
      </w:pPr>
      <w:rPr>
        <w:rFonts w:hint="default"/>
        <w:lang w:eastAsia="en-US" w:bidi="ar-SA"/>
      </w:rPr>
    </w:lvl>
    <w:lvl w:ilvl="3">
      <w:numFmt w:val="bullet"/>
      <w:lvlText w:val="•"/>
      <w:lvlJc w:val="left"/>
      <w:pPr>
        <w:ind w:left="3229" w:hanging="260"/>
      </w:pPr>
      <w:rPr>
        <w:rFonts w:hint="default"/>
        <w:lang w:eastAsia="en-US" w:bidi="ar-SA"/>
      </w:rPr>
    </w:lvl>
    <w:lvl w:ilvl="4">
      <w:numFmt w:val="bullet"/>
      <w:lvlText w:val="•"/>
      <w:lvlJc w:val="left"/>
      <w:pPr>
        <w:ind w:left="4354" w:hanging="260"/>
      </w:pPr>
      <w:rPr>
        <w:rFonts w:hint="default"/>
        <w:lang w:eastAsia="en-US" w:bidi="ar-SA"/>
      </w:rPr>
    </w:lvl>
    <w:lvl w:ilvl="5">
      <w:numFmt w:val="bullet"/>
      <w:lvlText w:val="•"/>
      <w:lvlJc w:val="left"/>
      <w:pPr>
        <w:ind w:left="5479" w:hanging="260"/>
      </w:pPr>
      <w:rPr>
        <w:rFonts w:hint="default"/>
        <w:lang w:eastAsia="en-US" w:bidi="ar-SA"/>
      </w:rPr>
    </w:lvl>
    <w:lvl w:ilvl="6">
      <w:numFmt w:val="bullet"/>
      <w:lvlText w:val="•"/>
      <w:lvlJc w:val="left"/>
      <w:pPr>
        <w:ind w:left="6604" w:hanging="260"/>
      </w:pPr>
      <w:rPr>
        <w:rFonts w:hint="default"/>
        <w:lang w:eastAsia="en-US" w:bidi="ar-SA"/>
      </w:rPr>
    </w:lvl>
    <w:lvl w:ilvl="7">
      <w:numFmt w:val="bullet"/>
      <w:lvlText w:val="•"/>
      <w:lvlJc w:val="left"/>
      <w:pPr>
        <w:ind w:left="7729" w:hanging="260"/>
      </w:pPr>
      <w:rPr>
        <w:rFonts w:hint="default"/>
        <w:lang w:eastAsia="en-US" w:bidi="ar-SA"/>
      </w:rPr>
    </w:lvl>
    <w:lvl w:ilvl="8">
      <w:numFmt w:val="bullet"/>
      <w:lvlText w:val="•"/>
      <w:lvlJc w:val="left"/>
      <w:pPr>
        <w:ind w:left="8854" w:hanging="260"/>
      </w:pPr>
      <w:rPr>
        <w:rFonts w:hint="default"/>
        <w:lang w:eastAsia="en-US" w:bidi="ar-SA"/>
      </w:rPr>
    </w:lvl>
  </w:abstractNum>
  <w:abstractNum w:abstractNumId="94">
    <w:nsid w:val="61EE207D"/>
    <w:multiLevelType w:val="multilevel"/>
    <w:tmpl w:val="61EE207D"/>
    <w:lvl w:ilvl="0">
      <w:start w:val="2"/>
      <w:numFmt w:val="bullet"/>
      <w:lvlText w:val="-"/>
      <w:lvlJc w:val="left"/>
      <w:pPr>
        <w:ind w:left="720" w:hanging="360"/>
      </w:pPr>
      <w:rPr>
        <w:rFonts w:ascii="Times New Roman" w:eastAsia="Times New Roman" w:hAnsi="Times New Roman" w:cs="Times New Roman"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6D6209EE"/>
    <w:multiLevelType w:val="multilevel"/>
    <w:tmpl w:val="6D6209EE"/>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6DA77CB5"/>
    <w:multiLevelType w:val="multilevel"/>
    <w:tmpl w:val="6DA77CB5"/>
    <w:lvl w:ilvl="0">
      <w:start w:val="1"/>
      <w:numFmt w:val="bullet"/>
      <w:lvlText w:val="-"/>
      <w:lvlJc w:val="left"/>
      <w:pPr>
        <w:ind w:left="415" w:hanging="360"/>
      </w:pPr>
      <w:rPr>
        <w:rFonts w:ascii="Times New Roman" w:eastAsia="Calibri" w:hAnsi="Times New Roman" w:cs="Times New Roman" w:hint="default"/>
      </w:rPr>
    </w:lvl>
    <w:lvl w:ilvl="1">
      <w:start w:val="1"/>
      <w:numFmt w:val="bullet"/>
      <w:lvlText w:val="o"/>
      <w:lvlJc w:val="left"/>
      <w:pPr>
        <w:ind w:left="1135" w:hanging="360"/>
      </w:pPr>
      <w:rPr>
        <w:rFonts w:ascii="Courier New" w:hAnsi="Courier New" w:cs="Courier New" w:hint="default"/>
      </w:rPr>
    </w:lvl>
    <w:lvl w:ilvl="2">
      <w:start w:val="1"/>
      <w:numFmt w:val="bullet"/>
      <w:lvlText w:val=""/>
      <w:lvlJc w:val="left"/>
      <w:pPr>
        <w:ind w:left="1855" w:hanging="360"/>
      </w:pPr>
      <w:rPr>
        <w:rFonts w:ascii="Wingdings" w:hAnsi="Wingdings" w:hint="default"/>
      </w:rPr>
    </w:lvl>
    <w:lvl w:ilvl="3">
      <w:start w:val="1"/>
      <w:numFmt w:val="bullet"/>
      <w:lvlText w:val=""/>
      <w:lvlJc w:val="left"/>
      <w:pPr>
        <w:ind w:left="2575" w:hanging="360"/>
      </w:pPr>
      <w:rPr>
        <w:rFonts w:ascii="Symbol" w:hAnsi="Symbol" w:hint="default"/>
      </w:rPr>
    </w:lvl>
    <w:lvl w:ilvl="4">
      <w:start w:val="1"/>
      <w:numFmt w:val="bullet"/>
      <w:lvlText w:val="o"/>
      <w:lvlJc w:val="left"/>
      <w:pPr>
        <w:ind w:left="3295" w:hanging="360"/>
      </w:pPr>
      <w:rPr>
        <w:rFonts w:ascii="Courier New" w:hAnsi="Courier New" w:cs="Courier New" w:hint="default"/>
      </w:rPr>
    </w:lvl>
    <w:lvl w:ilvl="5">
      <w:start w:val="1"/>
      <w:numFmt w:val="bullet"/>
      <w:lvlText w:val=""/>
      <w:lvlJc w:val="left"/>
      <w:pPr>
        <w:ind w:left="4015" w:hanging="360"/>
      </w:pPr>
      <w:rPr>
        <w:rFonts w:ascii="Wingdings" w:hAnsi="Wingdings" w:hint="default"/>
      </w:rPr>
    </w:lvl>
    <w:lvl w:ilvl="6">
      <w:start w:val="1"/>
      <w:numFmt w:val="bullet"/>
      <w:lvlText w:val=""/>
      <w:lvlJc w:val="left"/>
      <w:pPr>
        <w:ind w:left="4735" w:hanging="360"/>
      </w:pPr>
      <w:rPr>
        <w:rFonts w:ascii="Symbol" w:hAnsi="Symbol" w:hint="default"/>
      </w:rPr>
    </w:lvl>
    <w:lvl w:ilvl="7">
      <w:start w:val="1"/>
      <w:numFmt w:val="bullet"/>
      <w:lvlText w:val="o"/>
      <w:lvlJc w:val="left"/>
      <w:pPr>
        <w:ind w:left="5455" w:hanging="360"/>
      </w:pPr>
      <w:rPr>
        <w:rFonts w:ascii="Courier New" w:hAnsi="Courier New" w:cs="Courier New" w:hint="default"/>
      </w:rPr>
    </w:lvl>
    <w:lvl w:ilvl="8">
      <w:start w:val="1"/>
      <w:numFmt w:val="bullet"/>
      <w:lvlText w:val=""/>
      <w:lvlJc w:val="left"/>
      <w:pPr>
        <w:ind w:left="6175" w:hanging="360"/>
      </w:pPr>
      <w:rPr>
        <w:rFonts w:ascii="Wingdings" w:hAnsi="Wingdings" w:hint="default"/>
      </w:rPr>
    </w:lvl>
  </w:abstractNum>
  <w:abstractNum w:abstractNumId="97">
    <w:nsid w:val="70F66AA0"/>
    <w:multiLevelType w:val="multilevel"/>
    <w:tmpl w:val="70F66AA0"/>
    <w:lvl w:ilvl="0">
      <w:start w:val="1"/>
      <w:numFmt w:val="bullet"/>
      <w:lvlText w:val=""/>
      <w:lvlJc w:val="left"/>
      <w:pPr>
        <w:ind w:left="1135"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98">
    <w:nsid w:val="72183CF9"/>
    <w:multiLevelType w:val="multilevel"/>
    <w:tmpl w:val="72183CF9"/>
    <w:lvl w:ilvl="0">
      <w:numFmt w:val="bullet"/>
      <w:lvlText w:val="-"/>
      <w:lvlJc w:val="left"/>
      <w:pPr>
        <w:ind w:left="372" w:hanging="233"/>
      </w:pPr>
      <w:rPr>
        <w:rFonts w:ascii="Times New Roman" w:eastAsia="Times New Roman" w:hAnsi="Times New Roman" w:cs="Times New Roman" w:hint="default"/>
        <w:b/>
        <w:bCs/>
        <w:w w:val="100"/>
        <w:sz w:val="28"/>
        <w:szCs w:val="28"/>
        <w:lang w:val="vi" w:eastAsia="en-US" w:bidi="ar-SA"/>
      </w:rPr>
    </w:lvl>
    <w:lvl w:ilvl="1">
      <w:numFmt w:val="bullet"/>
      <w:lvlText w:val="-"/>
      <w:lvlJc w:val="left"/>
      <w:pPr>
        <w:ind w:left="1092" w:hanging="360"/>
      </w:pPr>
      <w:rPr>
        <w:rFonts w:ascii="Times New Roman" w:eastAsia="Times New Roman" w:hAnsi="Times New Roman" w:cs="Times New Roman" w:hint="default"/>
        <w:w w:val="100"/>
        <w:sz w:val="28"/>
        <w:szCs w:val="28"/>
        <w:lang w:val="vi" w:eastAsia="en-US" w:bidi="ar-SA"/>
      </w:rPr>
    </w:lvl>
    <w:lvl w:ilvl="2">
      <w:numFmt w:val="bullet"/>
      <w:lvlText w:val="•"/>
      <w:lvlJc w:val="left"/>
      <w:pPr>
        <w:ind w:left="2198" w:hanging="360"/>
      </w:pPr>
      <w:rPr>
        <w:rFonts w:hint="default"/>
        <w:lang w:val="vi" w:eastAsia="en-US" w:bidi="ar-SA"/>
      </w:rPr>
    </w:lvl>
    <w:lvl w:ilvl="3">
      <w:numFmt w:val="bullet"/>
      <w:lvlText w:val="•"/>
      <w:lvlJc w:val="left"/>
      <w:pPr>
        <w:ind w:left="3296" w:hanging="360"/>
      </w:pPr>
      <w:rPr>
        <w:rFonts w:hint="default"/>
        <w:lang w:val="vi" w:eastAsia="en-US" w:bidi="ar-SA"/>
      </w:rPr>
    </w:lvl>
    <w:lvl w:ilvl="4">
      <w:numFmt w:val="bullet"/>
      <w:lvlText w:val="•"/>
      <w:lvlJc w:val="left"/>
      <w:pPr>
        <w:ind w:left="4395" w:hanging="360"/>
      </w:pPr>
      <w:rPr>
        <w:rFonts w:hint="default"/>
        <w:lang w:val="vi" w:eastAsia="en-US" w:bidi="ar-SA"/>
      </w:rPr>
    </w:lvl>
    <w:lvl w:ilvl="5">
      <w:numFmt w:val="bullet"/>
      <w:lvlText w:val="•"/>
      <w:lvlJc w:val="left"/>
      <w:pPr>
        <w:ind w:left="5493" w:hanging="360"/>
      </w:pPr>
      <w:rPr>
        <w:rFonts w:hint="default"/>
        <w:lang w:val="vi" w:eastAsia="en-US" w:bidi="ar-SA"/>
      </w:rPr>
    </w:lvl>
    <w:lvl w:ilvl="6">
      <w:numFmt w:val="bullet"/>
      <w:lvlText w:val="•"/>
      <w:lvlJc w:val="left"/>
      <w:pPr>
        <w:ind w:left="6592" w:hanging="360"/>
      </w:pPr>
      <w:rPr>
        <w:rFonts w:hint="default"/>
        <w:lang w:val="vi" w:eastAsia="en-US" w:bidi="ar-SA"/>
      </w:rPr>
    </w:lvl>
    <w:lvl w:ilvl="7">
      <w:numFmt w:val="bullet"/>
      <w:lvlText w:val="•"/>
      <w:lvlJc w:val="left"/>
      <w:pPr>
        <w:ind w:left="7690" w:hanging="360"/>
      </w:pPr>
      <w:rPr>
        <w:rFonts w:hint="default"/>
        <w:lang w:val="vi" w:eastAsia="en-US" w:bidi="ar-SA"/>
      </w:rPr>
    </w:lvl>
    <w:lvl w:ilvl="8">
      <w:numFmt w:val="bullet"/>
      <w:lvlText w:val="•"/>
      <w:lvlJc w:val="left"/>
      <w:pPr>
        <w:ind w:left="8789" w:hanging="360"/>
      </w:pPr>
      <w:rPr>
        <w:rFonts w:hint="default"/>
        <w:lang w:val="vi" w:eastAsia="en-US" w:bidi="ar-SA"/>
      </w:rPr>
    </w:lvl>
  </w:abstractNum>
  <w:abstractNum w:abstractNumId="99">
    <w:nsid w:val="76991143"/>
    <w:multiLevelType w:val="hybridMultilevel"/>
    <w:tmpl w:val="8BC4502E"/>
    <w:lvl w:ilvl="0" w:tplc="C914AF96">
      <w:start w:val="3"/>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0">
    <w:nsid w:val="77E32328"/>
    <w:multiLevelType w:val="multilevel"/>
    <w:tmpl w:val="77E32328"/>
    <w:lvl w:ilvl="0">
      <w:numFmt w:val="bullet"/>
      <w:lvlText w:val="–"/>
      <w:lvlJc w:val="left"/>
      <w:pPr>
        <w:ind w:left="1081" w:hanging="181"/>
      </w:pPr>
      <w:rPr>
        <w:rFonts w:ascii="Times New Roman" w:eastAsia="Times New Roman" w:hAnsi="Times New Roman" w:cs="Times New Roman" w:hint="default"/>
        <w:spacing w:val="-2"/>
        <w:w w:val="100"/>
        <w:sz w:val="24"/>
        <w:szCs w:val="24"/>
        <w:lang w:eastAsia="en-US" w:bidi="ar-SA"/>
      </w:rPr>
    </w:lvl>
    <w:lvl w:ilvl="1">
      <w:numFmt w:val="bullet"/>
      <w:lvlText w:val="•"/>
      <w:lvlJc w:val="left"/>
      <w:pPr>
        <w:ind w:left="1096" w:hanging="181"/>
      </w:pPr>
      <w:rPr>
        <w:rFonts w:hint="default"/>
        <w:lang w:eastAsia="en-US" w:bidi="ar-SA"/>
      </w:rPr>
    </w:lvl>
    <w:lvl w:ilvl="2">
      <w:numFmt w:val="bullet"/>
      <w:lvlText w:val="•"/>
      <w:lvlJc w:val="left"/>
      <w:pPr>
        <w:ind w:left="2052" w:hanging="181"/>
      </w:pPr>
      <w:rPr>
        <w:rFonts w:hint="default"/>
        <w:lang w:eastAsia="en-US" w:bidi="ar-SA"/>
      </w:rPr>
    </w:lvl>
    <w:lvl w:ilvl="3">
      <w:numFmt w:val="bullet"/>
      <w:lvlText w:val="•"/>
      <w:lvlJc w:val="left"/>
      <w:pPr>
        <w:ind w:left="3008" w:hanging="181"/>
      </w:pPr>
      <w:rPr>
        <w:rFonts w:hint="default"/>
        <w:lang w:eastAsia="en-US" w:bidi="ar-SA"/>
      </w:rPr>
    </w:lvl>
    <w:lvl w:ilvl="4">
      <w:numFmt w:val="bullet"/>
      <w:lvlText w:val="•"/>
      <w:lvlJc w:val="left"/>
      <w:pPr>
        <w:ind w:left="3964" w:hanging="181"/>
      </w:pPr>
      <w:rPr>
        <w:rFonts w:hint="default"/>
        <w:lang w:eastAsia="en-US" w:bidi="ar-SA"/>
      </w:rPr>
    </w:lvl>
    <w:lvl w:ilvl="5">
      <w:numFmt w:val="bullet"/>
      <w:lvlText w:val="•"/>
      <w:lvlJc w:val="left"/>
      <w:pPr>
        <w:ind w:left="4920" w:hanging="181"/>
      </w:pPr>
      <w:rPr>
        <w:rFonts w:hint="default"/>
        <w:lang w:eastAsia="en-US" w:bidi="ar-SA"/>
      </w:rPr>
    </w:lvl>
    <w:lvl w:ilvl="6">
      <w:numFmt w:val="bullet"/>
      <w:lvlText w:val="•"/>
      <w:lvlJc w:val="left"/>
      <w:pPr>
        <w:ind w:left="5876" w:hanging="181"/>
      </w:pPr>
      <w:rPr>
        <w:rFonts w:hint="default"/>
        <w:lang w:eastAsia="en-US" w:bidi="ar-SA"/>
      </w:rPr>
    </w:lvl>
    <w:lvl w:ilvl="7">
      <w:numFmt w:val="bullet"/>
      <w:lvlText w:val="•"/>
      <w:lvlJc w:val="left"/>
      <w:pPr>
        <w:ind w:left="6832" w:hanging="181"/>
      </w:pPr>
      <w:rPr>
        <w:rFonts w:hint="default"/>
        <w:lang w:eastAsia="en-US" w:bidi="ar-SA"/>
      </w:rPr>
    </w:lvl>
    <w:lvl w:ilvl="8">
      <w:numFmt w:val="bullet"/>
      <w:lvlText w:val="•"/>
      <w:lvlJc w:val="left"/>
      <w:pPr>
        <w:ind w:left="7788" w:hanging="181"/>
      </w:pPr>
      <w:rPr>
        <w:rFonts w:hint="default"/>
        <w:lang w:eastAsia="en-US" w:bidi="ar-SA"/>
      </w:rPr>
    </w:lvl>
  </w:abstractNum>
  <w:abstractNum w:abstractNumId="101">
    <w:nsid w:val="78B4B3C1"/>
    <w:multiLevelType w:val="singleLevel"/>
    <w:tmpl w:val="78B4B3C1"/>
    <w:lvl w:ilvl="0">
      <w:start w:val="2"/>
      <w:numFmt w:val="upperLetter"/>
      <w:suff w:val="space"/>
      <w:lvlText w:val="%1."/>
      <w:lvlJc w:val="left"/>
    </w:lvl>
  </w:abstractNum>
  <w:num w:numId="1">
    <w:abstractNumId w:val="99"/>
  </w:num>
  <w:num w:numId="2">
    <w:abstractNumId w:val="92"/>
  </w:num>
  <w:num w:numId="3">
    <w:abstractNumId w:val="77"/>
  </w:num>
  <w:num w:numId="4">
    <w:abstractNumId w:val="37"/>
  </w:num>
  <w:num w:numId="5">
    <w:abstractNumId w:val="43"/>
  </w:num>
  <w:num w:numId="6">
    <w:abstractNumId w:val="33"/>
  </w:num>
  <w:num w:numId="7">
    <w:abstractNumId w:val="47"/>
  </w:num>
  <w:num w:numId="8">
    <w:abstractNumId w:val="50"/>
  </w:num>
  <w:num w:numId="9">
    <w:abstractNumId w:val="95"/>
  </w:num>
  <w:num w:numId="10">
    <w:abstractNumId w:val="40"/>
  </w:num>
  <w:num w:numId="11">
    <w:abstractNumId w:val="81"/>
  </w:num>
  <w:num w:numId="12">
    <w:abstractNumId w:val="72"/>
  </w:num>
  <w:num w:numId="13">
    <w:abstractNumId w:val="61"/>
  </w:num>
  <w:num w:numId="14">
    <w:abstractNumId w:val="36"/>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1"/>
  </w:num>
  <w:num w:numId="1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4"/>
  </w:num>
  <w:num w:numId="21">
    <w:abstractNumId w:val="80"/>
  </w:num>
  <w:num w:numId="22">
    <w:abstractNumId w:val="2"/>
  </w:num>
  <w:num w:numId="23">
    <w:abstractNumId w:val="32"/>
  </w:num>
  <w:num w:numId="24">
    <w:abstractNumId w:val="8"/>
  </w:num>
  <w:num w:numId="25">
    <w:abstractNumId w:val="84"/>
  </w:num>
  <w:num w:numId="26">
    <w:abstractNumId w:val="65"/>
  </w:num>
  <w:num w:numId="27">
    <w:abstractNumId w:val="101"/>
  </w:num>
  <w:num w:numId="28">
    <w:abstractNumId w:val="18"/>
  </w:num>
  <w:num w:numId="29">
    <w:abstractNumId w:val="19"/>
  </w:num>
  <w:num w:numId="30">
    <w:abstractNumId w:val="5"/>
  </w:num>
  <w:num w:numId="31">
    <w:abstractNumId w:val="66"/>
  </w:num>
  <w:num w:numId="32">
    <w:abstractNumId w:val="20"/>
  </w:num>
  <w:num w:numId="33">
    <w:abstractNumId w:val="21"/>
  </w:num>
  <w:num w:numId="34">
    <w:abstractNumId w:val="22"/>
  </w:num>
  <w:num w:numId="35">
    <w:abstractNumId w:val="23"/>
  </w:num>
  <w:num w:numId="36">
    <w:abstractNumId w:val="28"/>
  </w:num>
  <w:num w:numId="37">
    <w:abstractNumId w:val="0"/>
  </w:num>
  <w:num w:numId="38">
    <w:abstractNumId w:val="1"/>
  </w:num>
  <w:num w:numId="39">
    <w:abstractNumId w:val="60"/>
  </w:num>
  <w:num w:numId="40">
    <w:abstractNumId w:val="16"/>
  </w:num>
  <w:num w:numId="41">
    <w:abstractNumId w:val="39"/>
  </w:num>
  <w:num w:numId="42">
    <w:abstractNumId w:val="24"/>
  </w:num>
  <w:num w:numId="43">
    <w:abstractNumId w:val="25"/>
  </w:num>
  <w:num w:numId="44">
    <w:abstractNumId w:val="67"/>
  </w:num>
  <w:num w:numId="45">
    <w:abstractNumId w:val="57"/>
  </w:num>
  <w:num w:numId="46">
    <w:abstractNumId w:val="82"/>
  </w:num>
  <w:num w:numId="47">
    <w:abstractNumId w:val="101"/>
    <w:lvlOverride w:ilvl="0">
      <w:startOverride w:val="2"/>
    </w:lvlOverride>
  </w:num>
  <w:num w:numId="48">
    <w:abstractNumId w:val="0"/>
    <w:lvlOverride w:ilvl="0">
      <w:startOverride w:val="4"/>
    </w:lvlOverride>
  </w:num>
  <w:num w:numId="4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lvlOverride w:ilvl="0">
      <w:startOverride w:val="2"/>
    </w:lvlOverride>
    <w:lvlOverride w:ilvl="1"/>
    <w:lvlOverride w:ilvl="2"/>
    <w:lvlOverride w:ilvl="3"/>
    <w:lvlOverride w:ilvl="4"/>
    <w:lvlOverride w:ilvl="5"/>
    <w:lvlOverride w:ilvl="6"/>
    <w:lvlOverride w:ilvl="7"/>
    <w:lvlOverride w:ilvl="8"/>
  </w:num>
  <w:num w:numId="51">
    <w:abstractNumId w:val="5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3">
    <w:abstractNumId w:val="46"/>
  </w:num>
  <w:num w:numId="54">
    <w:abstractNumId w:val="26"/>
  </w:num>
  <w:num w:numId="55">
    <w:abstractNumId w:val="10"/>
  </w:num>
  <w:num w:numId="56">
    <w:abstractNumId w:val="87"/>
  </w:num>
  <w:num w:numId="57">
    <w:abstractNumId w:val="7"/>
  </w:num>
  <w:num w:numId="58">
    <w:abstractNumId w:val="6"/>
  </w:num>
  <w:num w:numId="59">
    <w:abstractNumId w:val="30"/>
  </w:num>
  <w:num w:numId="60">
    <w:abstractNumId w:val="54"/>
  </w:num>
  <w:num w:numId="61">
    <w:abstractNumId w:val="98"/>
  </w:num>
  <w:num w:numId="62">
    <w:abstractNumId w:val="27"/>
  </w:num>
  <w:num w:numId="63">
    <w:abstractNumId w:val="3"/>
  </w:num>
  <w:num w:numId="64">
    <w:abstractNumId w:val="59"/>
  </w:num>
  <w:num w:numId="65">
    <w:abstractNumId w:val="88"/>
  </w:num>
  <w:num w:numId="66">
    <w:abstractNumId w:val="9"/>
  </w:num>
  <w:num w:numId="67">
    <w:abstractNumId w:val="78"/>
  </w:num>
  <w:num w:numId="68">
    <w:abstractNumId w:val="15"/>
  </w:num>
  <w:num w:numId="69">
    <w:abstractNumId w:val="51"/>
  </w:num>
  <w:num w:numId="70">
    <w:abstractNumId w:val="13"/>
  </w:num>
  <w:num w:numId="71">
    <w:abstractNumId w:val="11"/>
  </w:num>
  <w:num w:numId="72">
    <w:abstractNumId w:val="4"/>
  </w:num>
  <w:num w:numId="73">
    <w:abstractNumId w:val="76"/>
  </w:num>
  <w:num w:numId="74">
    <w:abstractNumId w:val="85"/>
  </w:num>
  <w:num w:numId="75">
    <w:abstractNumId w:val="83"/>
  </w:num>
  <w:num w:numId="76">
    <w:abstractNumId w:val="96"/>
  </w:num>
  <w:num w:numId="77">
    <w:abstractNumId w:val="97"/>
  </w:num>
  <w:num w:numId="78">
    <w:abstractNumId w:val="53"/>
  </w:num>
  <w:num w:numId="79">
    <w:abstractNumId w:val="34"/>
  </w:num>
  <w:num w:numId="80">
    <w:abstractNumId w:val="35"/>
  </w:num>
  <w:num w:numId="81">
    <w:abstractNumId w:val="17"/>
  </w:num>
  <w:num w:numId="82">
    <w:abstractNumId w:val="14"/>
  </w:num>
  <w:num w:numId="83">
    <w:abstractNumId w:val="12"/>
  </w:num>
  <w:num w:numId="84">
    <w:abstractNumId w:val="38"/>
  </w:num>
  <w:num w:numId="85">
    <w:abstractNumId w:val="64"/>
  </w:num>
  <w:num w:numId="86">
    <w:abstractNumId w:val="55"/>
  </w:num>
  <w:num w:numId="87">
    <w:abstractNumId w:val="69"/>
  </w:num>
  <w:num w:numId="88">
    <w:abstractNumId w:val="31"/>
  </w:num>
  <w:num w:numId="89">
    <w:abstractNumId w:val="79"/>
  </w:num>
  <w:num w:numId="90">
    <w:abstractNumId w:val="89"/>
  </w:num>
  <w:num w:numId="91">
    <w:abstractNumId w:val="52"/>
  </w:num>
  <w:num w:numId="92">
    <w:abstractNumId w:val="42"/>
  </w:num>
  <w:num w:numId="93">
    <w:abstractNumId w:val="56"/>
  </w:num>
  <w:num w:numId="94">
    <w:abstractNumId w:val="93"/>
  </w:num>
  <w:num w:numId="95">
    <w:abstractNumId w:val="100"/>
  </w:num>
  <w:num w:numId="96">
    <w:abstractNumId w:val="49"/>
  </w:num>
  <w:num w:numId="97">
    <w:abstractNumId w:val="48"/>
  </w:num>
  <w:num w:numId="98">
    <w:abstractNumId w:val="86"/>
  </w:num>
  <w:num w:numId="99">
    <w:abstractNumId w:val="63"/>
  </w:num>
  <w:num w:numId="100">
    <w:abstractNumId w:val="62"/>
  </w:num>
  <w:num w:numId="101">
    <w:abstractNumId w:val="41"/>
  </w:num>
  <w:num w:numId="102">
    <w:abstractNumId w:val="73"/>
  </w:num>
  <w:num w:numId="103">
    <w:abstractNumId w:val="44"/>
  </w:num>
  <w:num w:numId="104">
    <w:abstractNumId w:val="70"/>
  </w:num>
  <w:num w:numId="105">
    <w:abstractNumId w:val="68"/>
  </w:num>
  <w:num w:numId="106">
    <w:abstractNumId w:val="75"/>
  </w:num>
  <w:num w:numId="107">
    <w:abstractNumId w:val="7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3ED"/>
    <w:rsid w:val="00002F51"/>
    <w:rsid w:val="00055C95"/>
    <w:rsid w:val="00071F94"/>
    <w:rsid w:val="000810B2"/>
    <w:rsid w:val="00091DE4"/>
    <w:rsid w:val="000A12DB"/>
    <w:rsid w:val="000B4EF2"/>
    <w:rsid w:val="000B71CD"/>
    <w:rsid w:val="000D1C9F"/>
    <w:rsid w:val="000D4870"/>
    <w:rsid w:val="000E058D"/>
    <w:rsid w:val="00102CD7"/>
    <w:rsid w:val="00103EE5"/>
    <w:rsid w:val="00165B3C"/>
    <w:rsid w:val="001705E1"/>
    <w:rsid w:val="001832FC"/>
    <w:rsid w:val="001A7B3A"/>
    <w:rsid w:val="001B5238"/>
    <w:rsid w:val="001E061A"/>
    <w:rsid w:val="001F10C8"/>
    <w:rsid w:val="001F3FE9"/>
    <w:rsid w:val="00200CF6"/>
    <w:rsid w:val="00202808"/>
    <w:rsid w:val="00223AD3"/>
    <w:rsid w:val="002348C7"/>
    <w:rsid w:val="00244573"/>
    <w:rsid w:val="0024527B"/>
    <w:rsid w:val="00272573"/>
    <w:rsid w:val="00275317"/>
    <w:rsid w:val="00285E0F"/>
    <w:rsid w:val="002D1049"/>
    <w:rsid w:val="002D30EE"/>
    <w:rsid w:val="002E1868"/>
    <w:rsid w:val="002F3A7C"/>
    <w:rsid w:val="003069F4"/>
    <w:rsid w:val="003277A7"/>
    <w:rsid w:val="0035067D"/>
    <w:rsid w:val="0035219F"/>
    <w:rsid w:val="00367C8B"/>
    <w:rsid w:val="00373C3C"/>
    <w:rsid w:val="00376030"/>
    <w:rsid w:val="00376A2C"/>
    <w:rsid w:val="00387DA3"/>
    <w:rsid w:val="00390FC7"/>
    <w:rsid w:val="003922AF"/>
    <w:rsid w:val="00395F05"/>
    <w:rsid w:val="00397A8C"/>
    <w:rsid w:val="003A3B8E"/>
    <w:rsid w:val="003C53C7"/>
    <w:rsid w:val="003C5CDD"/>
    <w:rsid w:val="003E2AD0"/>
    <w:rsid w:val="00431CAC"/>
    <w:rsid w:val="00432309"/>
    <w:rsid w:val="004459BA"/>
    <w:rsid w:val="00447B3F"/>
    <w:rsid w:val="004613FF"/>
    <w:rsid w:val="00467054"/>
    <w:rsid w:val="0047121C"/>
    <w:rsid w:val="00476C35"/>
    <w:rsid w:val="00477C6F"/>
    <w:rsid w:val="00492157"/>
    <w:rsid w:val="004A5C8E"/>
    <w:rsid w:val="004A718F"/>
    <w:rsid w:val="004B2909"/>
    <w:rsid w:val="004B62F9"/>
    <w:rsid w:val="004C40E3"/>
    <w:rsid w:val="004D671F"/>
    <w:rsid w:val="004F734B"/>
    <w:rsid w:val="005228D2"/>
    <w:rsid w:val="00535808"/>
    <w:rsid w:val="0056791D"/>
    <w:rsid w:val="0057114C"/>
    <w:rsid w:val="00585FC3"/>
    <w:rsid w:val="00594E32"/>
    <w:rsid w:val="005960E3"/>
    <w:rsid w:val="005A0067"/>
    <w:rsid w:val="005B1B80"/>
    <w:rsid w:val="005C36CB"/>
    <w:rsid w:val="005D2DC2"/>
    <w:rsid w:val="005E11B6"/>
    <w:rsid w:val="005E20CB"/>
    <w:rsid w:val="005F5904"/>
    <w:rsid w:val="006077A6"/>
    <w:rsid w:val="00607DBD"/>
    <w:rsid w:val="006251C8"/>
    <w:rsid w:val="0064167C"/>
    <w:rsid w:val="00645A9E"/>
    <w:rsid w:val="00651E55"/>
    <w:rsid w:val="00653021"/>
    <w:rsid w:val="0069021C"/>
    <w:rsid w:val="006B1A22"/>
    <w:rsid w:val="006B32D8"/>
    <w:rsid w:val="006C2B3D"/>
    <w:rsid w:val="006C5F42"/>
    <w:rsid w:val="006D2DDC"/>
    <w:rsid w:val="006E434C"/>
    <w:rsid w:val="006E7EB9"/>
    <w:rsid w:val="006F33E9"/>
    <w:rsid w:val="0071556B"/>
    <w:rsid w:val="00731C29"/>
    <w:rsid w:val="0074070D"/>
    <w:rsid w:val="007562D2"/>
    <w:rsid w:val="00760EC0"/>
    <w:rsid w:val="00792A92"/>
    <w:rsid w:val="007B0E55"/>
    <w:rsid w:val="007B4E55"/>
    <w:rsid w:val="007B632E"/>
    <w:rsid w:val="007C05D6"/>
    <w:rsid w:val="007C6111"/>
    <w:rsid w:val="007D6FE9"/>
    <w:rsid w:val="007F0CDC"/>
    <w:rsid w:val="00801D03"/>
    <w:rsid w:val="00806BED"/>
    <w:rsid w:val="00813A6F"/>
    <w:rsid w:val="00824360"/>
    <w:rsid w:val="00824CAB"/>
    <w:rsid w:val="00827B21"/>
    <w:rsid w:val="00845A1A"/>
    <w:rsid w:val="00853F9C"/>
    <w:rsid w:val="00857DB1"/>
    <w:rsid w:val="00885F4E"/>
    <w:rsid w:val="00893752"/>
    <w:rsid w:val="008D2692"/>
    <w:rsid w:val="008F53D1"/>
    <w:rsid w:val="008F6C2C"/>
    <w:rsid w:val="00903E88"/>
    <w:rsid w:val="0091570B"/>
    <w:rsid w:val="0092726F"/>
    <w:rsid w:val="009464EF"/>
    <w:rsid w:val="0098247F"/>
    <w:rsid w:val="00983192"/>
    <w:rsid w:val="00990D75"/>
    <w:rsid w:val="009B09E4"/>
    <w:rsid w:val="009B2A05"/>
    <w:rsid w:val="009E12D8"/>
    <w:rsid w:val="009F7AD1"/>
    <w:rsid w:val="00A2704F"/>
    <w:rsid w:val="00A44651"/>
    <w:rsid w:val="00A5365A"/>
    <w:rsid w:val="00A80B55"/>
    <w:rsid w:val="00A9273B"/>
    <w:rsid w:val="00A9611F"/>
    <w:rsid w:val="00AE43ED"/>
    <w:rsid w:val="00AE50CE"/>
    <w:rsid w:val="00AF2F57"/>
    <w:rsid w:val="00B25905"/>
    <w:rsid w:val="00B37261"/>
    <w:rsid w:val="00B56639"/>
    <w:rsid w:val="00B619B2"/>
    <w:rsid w:val="00BB0610"/>
    <w:rsid w:val="00BB52B0"/>
    <w:rsid w:val="00BB67FF"/>
    <w:rsid w:val="00BC1A32"/>
    <w:rsid w:val="00BD7C2B"/>
    <w:rsid w:val="00BE4674"/>
    <w:rsid w:val="00BF6099"/>
    <w:rsid w:val="00C05501"/>
    <w:rsid w:val="00C070E4"/>
    <w:rsid w:val="00C12109"/>
    <w:rsid w:val="00C75F4C"/>
    <w:rsid w:val="00C826C3"/>
    <w:rsid w:val="00C94A1F"/>
    <w:rsid w:val="00CA2615"/>
    <w:rsid w:val="00CB38E9"/>
    <w:rsid w:val="00CB3ABC"/>
    <w:rsid w:val="00CB433C"/>
    <w:rsid w:val="00CB6352"/>
    <w:rsid w:val="00CC5B11"/>
    <w:rsid w:val="00CE7438"/>
    <w:rsid w:val="00D079AA"/>
    <w:rsid w:val="00D11493"/>
    <w:rsid w:val="00D14773"/>
    <w:rsid w:val="00D35351"/>
    <w:rsid w:val="00D74C69"/>
    <w:rsid w:val="00DA4748"/>
    <w:rsid w:val="00DB1343"/>
    <w:rsid w:val="00DB501E"/>
    <w:rsid w:val="00DB7E4A"/>
    <w:rsid w:val="00DC76DB"/>
    <w:rsid w:val="00DD48E7"/>
    <w:rsid w:val="00DD5471"/>
    <w:rsid w:val="00DD5C0B"/>
    <w:rsid w:val="00DE43A4"/>
    <w:rsid w:val="00E031CB"/>
    <w:rsid w:val="00E153B7"/>
    <w:rsid w:val="00E32C1C"/>
    <w:rsid w:val="00E343A8"/>
    <w:rsid w:val="00E3571B"/>
    <w:rsid w:val="00E37C0F"/>
    <w:rsid w:val="00E64CEB"/>
    <w:rsid w:val="00E810CE"/>
    <w:rsid w:val="00EA1692"/>
    <w:rsid w:val="00EA2B9A"/>
    <w:rsid w:val="00EA5C05"/>
    <w:rsid w:val="00EB3154"/>
    <w:rsid w:val="00EC20EA"/>
    <w:rsid w:val="00ED582B"/>
    <w:rsid w:val="00EF504B"/>
    <w:rsid w:val="00EF7212"/>
    <w:rsid w:val="00F0135F"/>
    <w:rsid w:val="00F3665B"/>
    <w:rsid w:val="00F44351"/>
    <w:rsid w:val="00F667DC"/>
    <w:rsid w:val="00F74194"/>
    <w:rsid w:val="00F86AE3"/>
    <w:rsid w:val="00FA52F0"/>
    <w:rsid w:val="00FD27E2"/>
    <w:rsid w:val="00FE54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4C"/>
    <w:pPr>
      <w:spacing w:after="160" w:line="259" w:lineRule="auto"/>
    </w:pPr>
    <w:rPr>
      <w:sz w:val="22"/>
      <w:szCs w:val="22"/>
      <w:lang w:val="vi-VN"/>
    </w:rPr>
  </w:style>
  <w:style w:type="paragraph" w:styleId="Heading1">
    <w:name w:val="heading 1"/>
    <w:basedOn w:val="Normal"/>
    <w:next w:val="Normal"/>
    <w:link w:val="Heading1Char"/>
    <w:uiPriority w:val="1"/>
    <w:qFormat/>
    <w:rsid w:val="00AF2F57"/>
    <w:pPr>
      <w:widowControl w:val="0"/>
      <w:autoSpaceDE w:val="0"/>
      <w:autoSpaceDN w:val="0"/>
      <w:spacing w:after="0" w:line="240" w:lineRule="auto"/>
      <w:ind w:left="1092"/>
      <w:outlineLvl w:val="0"/>
    </w:pPr>
    <w:rPr>
      <w:rFonts w:ascii="Times New Roman" w:eastAsia="Times New Roman" w:hAnsi="Times New Roman"/>
      <w:b/>
      <w:bCs/>
      <w:sz w:val="28"/>
      <w:szCs w:val="28"/>
      <w:lang w:val="vi"/>
    </w:rPr>
  </w:style>
  <w:style w:type="paragraph" w:styleId="Heading2">
    <w:name w:val="heading 2"/>
    <w:basedOn w:val="Normal"/>
    <w:next w:val="Normal"/>
    <w:link w:val="Heading2Char"/>
    <w:uiPriority w:val="9"/>
    <w:qFormat/>
    <w:rsid w:val="00AF2F57"/>
    <w:pPr>
      <w:widowControl w:val="0"/>
      <w:autoSpaceDE w:val="0"/>
      <w:autoSpaceDN w:val="0"/>
      <w:spacing w:after="0" w:line="314" w:lineRule="exact"/>
      <w:ind w:left="773" w:hanging="282"/>
      <w:outlineLvl w:val="1"/>
    </w:pPr>
    <w:rPr>
      <w:rFonts w:ascii="Times New Roman" w:eastAsia="Times New Roman" w:hAnsi="Times New Roman"/>
      <w:b/>
      <w:bCs/>
      <w:i/>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qFormat/>
    <w:rsid w:val="00AE43ED"/>
    <w:pPr>
      <w:spacing w:after="0" w:line="240" w:lineRule="auto"/>
    </w:pPr>
    <w:rPr>
      <w:sz w:val="20"/>
      <w:szCs w:val="20"/>
    </w:rPr>
  </w:style>
  <w:style w:type="character" w:customStyle="1" w:styleId="FootnoteTextChar">
    <w:name w:val="Footnote Text Char"/>
    <w:link w:val="FootnoteText"/>
    <w:uiPriority w:val="99"/>
    <w:semiHidden/>
    <w:qFormat/>
    <w:rsid w:val="00AE43ED"/>
    <w:rPr>
      <w:sz w:val="20"/>
      <w:szCs w:val="20"/>
    </w:rPr>
  </w:style>
  <w:style w:type="character" w:styleId="FootnoteReference">
    <w:name w:val="footnote reference"/>
    <w:uiPriority w:val="99"/>
    <w:unhideWhenUsed/>
    <w:qFormat/>
    <w:rsid w:val="00AE43ED"/>
    <w:rPr>
      <w:vertAlign w:val="superscript"/>
    </w:rPr>
  </w:style>
  <w:style w:type="paragraph" w:styleId="ListParagraph">
    <w:name w:val="List Paragraph"/>
    <w:basedOn w:val="Normal"/>
    <w:uiPriority w:val="34"/>
    <w:qFormat/>
    <w:rsid w:val="000A12DB"/>
    <w:pPr>
      <w:ind w:left="720"/>
      <w:contextualSpacing/>
    </w:pPr>
  </w:style>
  <w:style w:type="table" w:styleId="TableGrid">
    <w:name w:val="Table Grid"/>
    <w:basedOn w:val="TableNormal"/>
    <w:uiPriority w:val="59"/>
    <w:qFormat/>
    <w:rsid w:val="008F6C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DC76DB"/>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unhideWhenUsed/>
    <w:qFormat/>
    <w:rsid w:val="00DC76DB"/>
    <w:rPr>
      <w:color w:val="0000FF"/>
      <w:u w:val="single"/>
    </w:rPr>
  </w:style>
  <w:style w:type="paragraph" w:styleId="BalloonText">
    <w:name w:val="Balloon Text"/>
    <w:basedOn w:val="Normal"/>
    <w:link w:val="BalloonTextChar"/>
    <w:uiPriority w:val="99"/>
    <w:semiHidden/>
    <w:unhideWhenUsed/>
    <w:qFormat/>
    <w:rsid w:val="00C05501"/>
    <w:pPr>
      <w:spacing w:after="0" w:line="240" w:lineRule="auto"/>
    </w:pPr>
    <w:rPr>
      <w:rFonts w:ascii="Tahoma" w:hAnsi="Tahoma" w:cs="Tahoma"/>
      <w:sz w:val="16"/>
      <w:szCs w:val="16"/>
    </w:rPr>
  </w:style>
  <w:style w:type="character" w:customStyle="1" w:styleId="BalloonTextChar">
    <w:name w:val="Balloon Text Char"/>
    <w:link w:val="BalloonText"/>
    <w:uiPriority w:val="99"/>
    <w:semiHidden/>
    <w:qFormat/>
    <w:rsid w:val="00C05501"/>
    <w:rPr>
      <w:rFonts w:ascii="Tahoma" w:hAnsi="Tahoma" w:cs="Tahoma"/>
      <w:sz w:val="16"/>
      <w:szCs w:val="16"/>
    </w:rPr>
  </w:style>
  <w:style w:type="character" w:customStyle="1" w:styleId="Heading1Char">
    <w:name w:val="Heading 1 Char"/>
    <w:link w:val="Heading1"/>
    <w:uiPriority w:val="1"/>
    <w:rsid w:val="00AF2F57"/>
    <w:rPr>
      <w:rFonts w:ascii="Times New Roman" w:eastAsia="Times New Roman" w:hAnsi="Times New Roman"/>
      <w:b/>
      <w:bCs/>
      <w:sz w:val="28"/>
      <w:szCs w:val="28"/>
      <w:lang w:val="vi" w:eastAsia="en-US"/>
    </w:rPr>
  </w:style>
  <w:style w:type="character" w:customStyle="1" w:styleId="Heading2Char">
    <w:name w:val="Heading 2 Char"/>
    <w:link w:val="Heading2"/>
    <w:uiPriority w:val="9"/>
    <w:qFormat/>
    <w:rsid w:val="00AF2F57"/>
    <w:rPr>
      <w:rFonts w:ascii="Times New Roman" w:eastAsia="Times New Roman" w:hAnsi="Times New Roman"/>
      <w:b/>
      <w:bCs/>
      <w:i/>
      <w:sz w:val="28"/>
      <w:szCs w:val="28"/>
      <w:lang w:val="vi" w:eastAsia="en-US"/>
    </w:rPr>
  </w:style>
  <w:style w:type="character" w:styleId="Emphasis">
    <w:name w:val="Emphasis"/>
    <w:uiPriority w:val="20"/>
    <w:qFormat/>
    <w:rsid w:val="00AF2F57"/>
    <w:rPr>
      <w:i/>
      <w:iCs/>
    </w:rPr>
  </w:style>
  <w:style w:type="paragraph" w:styleId="Footer">
    <w:name w:val="footer"/>
    <w:basedOn w:val="Normal"/>
    <w:link w:val="FooterChar"/>
    <w:uiPriority w:val="99"/>
    <w:unhideWhenUsed/>
    <w:qFormat/>
    <w:rsid w:val="00AF2F57"/>
    <w:pPr>
      <w:tabs>
        <w:tab w:val="center" w:pos="4680"/>
        <w:tab w:val="right" w:pos="9360"/>
      </w:tabs>
    </w:pPr>
  </w:style>
  <w:style w:type="character" w:customStyle="1" w:styleId="FooterChar">
    <w:name w:val="Footer Char"/>
    <w:link w:val="Footer"/>
    <w:uiPriority w:val="99"/>
    <w:qFormat/>
    <w:rsid w:val="00AF2F57"/>
    <w:rPr>
      <w:sz w:val="22"/>
      <w:szCs w:val="22"/>
      <w:lang w:eastAsia="en-US"/>
    </w:rPr>
  </w:style>
  <w:style w:type="paragraph" w:styleId="Header">
    <w:name w:val="header"/>
    <w:basedOn w:val="Normal"/>
    <w:link w:val="HeaderChar"/>
    <w:uiPriority w:val="99"/>
    <w:unhideWhenUsed/>
    <w:qFormat/>
    <w:rsid w:val="00AF2F57"/>
    <w:pPr>
      <w:tabs>
        <w:tab w:val="center" w:pos="4680"/>
        <w:tab w:val="right" w:pos="9360"/>
      </w:tabs>
    </w:pPr>
  </w:style>
  <w:style w:type="character" w:customStyle="1" w:styleId="HeaderChar">
    <w:name w:val="Header Char"/>
    <w:link w:val="Header"/>
    <w:uiPriority w:val="99"/>
    <w:qFormat/>
    <w:rsid w:val="00AF2F57"/>
    <w:rPr>
      <w:sz w:val="22"/>
      <w:szCs w:val="22"/>
      <w:lang w:eastAsia="en-US"/>
    </w:rPr>
  </w:style>
  <w:style w:type="character" w:customStyle="1" w:styleId="fontstyle01">
    <w:name w:val="fontstyle01"/>
    <w:qFormat/>
    <w:rsid w:val="00AF2F57"/>
    <w:rPr>
      <w:rFonts w:ascii="TimesNewRomanPS-BoldMT" w:hAnsi="TimesNewRomanPS-BoldMT" w:hint="default"/>
      <w:b/>
      <w:bCs/>
      <w:color w:val="833C0B"/>
      <w:sz w:val="28"/>
      <w:szCs w:val="28"/>
    </w:rPr>
  </w:style>
  <w:style w:type="character" w:customStyle="1" w:styleId="fontstyle21">
    <w:name w:val="fontstyle21"/>
    <w:qFormat/>
    <w:rsid w:val="00AF2F57"/>
    <w:rPr>
      <w:rFonts w:ascii="BigApple" w:hAnsi="BigApple" w:hint="default"/>
      <w:color w:val="1F3864"/>
      <w:sz w:val="28"/>
      <w:szCs w:val="28"/>
    </w:rPr>
  </w:style>
  <w:style w:type="character" w:customStyle="1" w:styleId="fontstyle11">
    <w:name w:val="fontstyle11"/>
    <w:qFormat/>
    <w:rsid w:val="00AF2F57"/>
    <w:rPr>
      <w:rFonts w:ascii="Cambria-Bold" w:hAnsi="Cambria-Bold" w:hint="default"/>
      <w:b/>
      <w:bCs/>
      <w:color w:val="000000"/>
      <w:sz w:val="28"/>
      <w:szCs w:val="28"/>
    </w:rPr>
  </w:style>
  <w:style w:type="character" w:customStyle="1" w:styleId="fontstyle31">
    <w:name w:val="fontstyle31"/>
    <w:qFormat/>
    <w:rsid w:val="00AF2F57"/>
    <w:rPr>
      <w:rFonts w:ascii="Tisa Offc Serif Pro" w:hAnsi="Tisa Offc Serif Pro" w:hint="default"/>
      <w:color w:val="000000"/>
      <w:sz w:val="28"/>
      <w:szCs w:val="28"/>
    </w:rPr>
  </w:style>
  <w:style w:type="character" w:customStyle="1" w:styleId="fontstyle41">
    <w:name w:val="fontstyle41"/>
    <w:qFormat/>
    <w:rsid w:val="00AF2F57"/>
    <w:rPr>
      <w:rFonts w:ascii="TimesNewRomanPS-ItalicMT" w:hAnsi="TimesNewRomanPS-ItalicMT" w:hint="default"/>
      <w:i/>
      <w:iCs/>
      <w:color w:val="000000"/>
      <w:sz w:val="28"/>
      <w:szCs w:val="28"/>
    </w:rPr>
  </w:style>
  <w:style w:type="paragraph" w:styleId="BodyText">
    <w:name w:val="Body Text"/>
    <w:basedOn w:val="Normal"/>
    <w:link w:val="BodyTextChar"/>
    <w:uiPriority w:val="1"/>
    <w:qFormat/>
    <w:rsid w:val="00AF2F57"/>
    <w:pPr>
      <w:widowControl w:val="0"/>
      <w:autoSpaceDE w:val="0"/>
      <w:autoSpaceDN w:val="0"/>
      <w:spacing w:after="0" w:line="240" w:lineRule="auto"/>
    </w:pPr>
    <w:rPr>
      <w:rFonts w:ascii="Times New Roman" w:eastAsia="Times New Roman" w:hAnsi="Times New Roman"/>
      <w:sz w:val="28"/>
      <w:szCs w:val="28"/>
      <w:lang w:val="vi"/>
    </w:rPr>
  </w:style>
  <w:style w:type="character" w:customStyle="1" w:styleId="BodyTextChar">
    <w:name w:val="Body Text Char"/>
    <w:link w:val="BodyText"/>
    <w:uiPriority w:val="1"/>
    <w:qFormat/>
    <w:rsid w:val="00AF2F57"/>
    <w:rPr>
      <w:rFonts w:ascii="Times New Roman" w:eastAsia="Times New Roman" w:hAnsi="Times New Roman"/>
      <w:sz w:val="28"/>
      <w:szCs w:val="28"/>
      <w:lang w:val="vi" w:eastAsia="en-US"/>
    </w:rPr>
  </w:style>
  <w:style w:type="table" w:customStyle="1" w:styleId="TableNormal1">
    <w:name w:val="Table Normal1"/>
    <w:uiPriority w:val="2"/>
    <w:semiHidden/>
    <w:unhideWhenUsed/>
    <w:qFormat/>
    <w:rsid w:val="00AF2F57"/>
    <w:rPr>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AF2F57"/>
    <w:pPr>
      <w:widowControl w:val="0"/>
      <w:autoSpaceDE w:val="0"/>
      <w:autoSpaceDN w:val="0"/>
      <w:spacing w:after="0" w:line="240" w:lineRule="auto"/>
      <w:ind w:left="107"/>
    </w:pPr>
    <w:rPr>
      <w:rFonts w:ascii="Times New Roman" w:eastAsia="Times New Roman" w:hAnsi="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4C"/>
    <w:pPr>
      <w:spacing w:after="160" w:line="259" w:lineRule="auto"/>
    </w:pPr>
    <w:rPr>
      <w:sz w:val="22"/>
      <w:szCs w:val="22"/>
      <w:lang w:val="vi-VN"/>
    </w:rPr>
  </w:style>
  <w:style w:type="paragraph" w:styleId="Heading1">
    <w:name w:val="heading 1"/>
    <w:basedOn w:val="Normal"/>
    <w:next w:val="Normal"/>
    <w:link w:val="Heading1Char"/>
    <w:uiPriority w:val="1"/>
    <w:qFormat/>
    <w:rsid w:val="00AF2F57"/>
    <w:pPr>
      <w:widowControl w:val="0"/>
      <w:autoSpaceDE w:val="0"/>
      <w:autoSpaceDN w:val="0"/>
      <w:spacing w:after="0" w:line="240" w:lineRule="auto"/>
      <w:ind w:left="1092"/>
      <w:outlineLvl w:val="0"/>
    </w:pPr>
    <w:rPr>
      <w:rFonts w:ascii="Times New Roman" w:eastAsia="Times New Roman" w:hAnsi="Times New Roman"/>
      <w:b/>
      <w:bCs/>
      <w:sz w:val="28"/>
      <w:szCs w:val="28"/>
      <w:lang w:val="vi"/>
    </w:rPr>
  </w:style>
  <w:style w:type="paragraph" w:styleId="Heading2">
    <w:name w:val="heading 2"/>
    <w:basedOn w:val="Normal"/>
    <w:next w:val="Normal"/>
    <w:link w:val="Heading2Char"/>
    <w:uiPriority w:val="9"/>
    <w:qFormat/>
    <w:rsid w:val="00AF2F57"/>
    <w:pPr>
      <w:widowControl w:val="0"/>
      <w:autoSpaceDE w:val="0"/>
      <w:autoSpaceDN w:val="0"/>
      <w:spacing w:after="0" w:line="314" w:lineRule="exact"/>
      <w:ind w:left="773" w:hanging="282"/>
      <w:outlineLvl w:val="1"/>
    </w:pPr>
    <w:rPr>
      <w:rFonts w:ascii="Times New Roman" w:eastAsia="Times New Roman" w:hAnsi="Times New Roman"/>
      <w:b/>
      <w:bCs/>
      <w:i/>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qFormat/>
    <w:rsid w:val="00AE43ED"/>
    <w:pPr>
      <w:spacing w:after="0" w:line="240" w:lineRule="auto"/>
    </w:pPr>
    <w:rPr>
      <w:sz w:val="20"/>
      <w:szCs w:val="20"/>
    </w:rPr>
  </w:style>
  <w:style w:type="character" w:customStyle="1" w:styleId="FootnoteTextChar">
    <w:name w:val="Footnote Text Char"/>
    <w:link w:val="FootnoteText"/>
    <w:uiPriority w:val="99"/>
    <w:semiHidden/>
    <w:qFormat/>
    <w:rsid w:val="00AE43ED"/>
    <w:rPr>
      <w:sz w:val="20"/>
      <w:szCs w:val="20"/>
    </w:rPr>
  </w:style>
  <w:style w:type="character" w:styleId="FootnoteReference">
    <w:name w:val="footnote reference"/>
    <w:uiPriority w:val="99"/>
    <w:unhideWhenUsed/>
    <w:qFormat/>
    <w:rsid w:val="00AE43ED"/>
    <w:rPr>
      <w:vertAlign w:val="superscript"/>
    </w:rPr>
  </w:style>
  <w:style w:type="paragraph" w:styleId="ListParagraph">
    <w:name w:val="List Paragraph"/>
    <w:basedOn w:val="Normal"/>
    <w:uiPriority w:val="34"/>
    <w:qFormat/>
    <w:rsid w:val="000A12DB"/>
    <w:pPr>
      <w:ind w:left="720"/>
      <w:contextualSpacing/>
    </w:pPr>
  </w:style>
  <w:style w:type="table" w:styleId="TableGrid">
    <w:name w:val="Table Grid"/>
    <w:basedOn w:val="TableNormal"/>
    <w:uiPriority w:val="59"/>
    <w:qFormat/>
    <w:rsid w:val="008F6C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DC76DB"/>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unhideWhenUsed/>
    <w:qFormat/>
    <w:rsid w:val="00DC76DB"/>
    <w:rPr>
      <w:color w:val="0000FF"/>
      <w:u w:val="single"/>
    </w:rPr>
  </w:style>
  <w:style w:type="paragraph" w:styleId="BalloonText">
    <w:name w:val="Balloon Text"/>
    <w:basedOn w:val="Normal"/>
    <w:link w:val="BalloonTextChar"/>
    <w:uiPriority w:val="99"/>
    <w:semiHidden/>
    <w:unhideWhenUsed/>
    <w:qFormat/>
    <w:rsid w:val="00C05501"/>
    <w:pPr>
      <w:spacing w:after="0" w:line="240" w:lineRule="auto"/>
    </w:pPr>
    <w:rPr>
      <w:rFonts w:ascii="Tahoma" w:hAnsi="Tahoma" w:cs="Tahoma"/>
      <w:sz w:val="16"/>
      <w:szCs w:val="16"/>
    </w:rPr>
  </w:style>
  <w:style w:type="character" w:customStyle="1" w:styleId="BalloonTextChar">
    <w:name w:val="Balloon Text Char"/>
    <w:link w:val="BalloonText"/>
    <w:uiPriority w:val="99"/>
    <w:semiHidden/>
    <w:qFormat/>
    <w:rsid w:val="00C05501"/>
    <w:rPr>
      <w:rFonts w:ascii="Tahoma" w:hAnsi="Tahoma" w:cs="Tahoma"/>
      <w:sz w:val="16"/>
      <w:szCs w:val="16"/>
    </w:rPr>
  </w:style>
  <w:style w:type="character" w:customStyle="1" w:styleId="Heading1Char">
    <w:name w:val="Heading 1 Char"/>
    <w:link w:val="Heading1"/>
    <w:uiPriority w:val="1"/>
    <w:rsid w:val="00AF2F57"/>
    <w:rPr>
      <w:rFonts w:ascii="Times New Roman" w:eastAsia="Times New Roman" w:hAnsi="Times New Roman"/>
      <w:b/>
      <w:bCs/>
      <w:sz w:val="28"/>
      <w:szCs w:val="28"/>
      <w:lang w:val="vi" w:eastAsia="en-US"/>
    </w:rPr>
  </w:style>
  <w:style w:type="character" w:customStyle="1" w:styleId="Heading2Char">
    <w:name w:val="Heading 2 Char"/>
    <w:link w:val="Heading2"/>
    <w:uiPriority w:val="9"/>
    <w:qFormat/>
    <w:rsid w:val="00AF2F57"/>
    <w:rPr>
      <w:rFonts w:ascii="Times New Roman" w:eastAsia="Times New Roman" w:hAnsi="Times New Roman"/>
      <w:b/>
      <w:bCs/>
      <w:i/>
      <w:sz w:val="28"/>
      <w:szCs w:val="28"/>
      <w:lang w:val="vi" w:eastAsia="en-US"/>
    </w:rPr>
  </w:style>
  <w:style w:type="character" w:styleId="Emphasis">
    <w:name w:val="Emphasis"/>
    <w:uiPriority w:val="20"/>
    <w:qFormat/>
    <w:rsid w:val="00AF2F57"/>
    <w:rPr>
      <w:i/>
      <w:iCs/>
    </w:rPr>
  </w:style>
  <w:style w:type="paragraph" w:styleId="Footer">
    <w:name w:val="footer"/>
    <w:basedOn w:val="Normal"/>
    <w:link w:val="FooterChar"/>
    <w:uiPriority w:val="99"/>
    <w:unhideWhenUsed/>
    <w:qFormat/>
    <w:rsid w:val="00AF2F57"/>
    <w:pPr>
      <w:tabs>
        <w:tab w:val="center" w:pos="4680"/>
        <w:tab w:val="right" w:pos="9360"/>
      </w:tabs>
    </w:pPr>
  </w:style>
  <w:style w:type="character" w:customStyle="1" w:styleId="FooterChar">
    <w:name w:val="Footer Char"/>
    <w:link w:val="Footer"/>
    <w:uiPriority w:val="99"/>
    <w:qFormat/>
    <w:rsid w:val="00AF2F57"/>
    <w:rPr>
      <w:sz w:val="22"/>
      <w:szCs w:val="22"/>
      <w:lang w:eastAsia="en-US"/>
    </w:rPr>
  </w:style>
  <w:style w:type="paragraph" w:styleId="Header">
    <w:name w:val="header"/>
    <w:basedOn w:val="Normal"/>
    <w:link w:val="HeaderChar"/>
    <w:uiPriority w:val="99"/>
    <w:unhideWhenUsed/>
    <w:qFormat/>
    <w:rsid w:val="00AF2F57"/>
    <w:pPr>
      <w:tabs>
        <w:tab w:val="center" w:pos="4680"/>
        <w:tab w:val="right" w:pos="9360"/>
      </w:tabs>
    </w:pPr>
  </w:style>
  <w:style w:type="character" w:customStyle="1" w:styleId="HeaderChar">
    <w:name w:val="Header Char"/>
    <w:link w:val="Header"/>
    <w:uiPriority w:val="99"/>
    <w:qFormat/>
    <w:rsid w:val="00AF2F57"/>
    <w:rPr>
      <w:sz w:val="22"/>
      <w:szCs w:val="22"/>
      <w:lang w:eastAsia="en-US"/>
    </w:rPr>
  </w:style>
  <w:style w:type="character" w:customStyle="1" w:styleId="fontstyle01">
    <w:name w:val="fontstyle01"/>
    <w:qFormat/>
    <w:rsid w:val="00AF2F57"/>
    <w:rPr>
      <w:rFonts w:ascii="TimesNewRomanPS-BoldMT" w:hAnsi="TimesNewRomanPS-BoldMT" w:hint="default"/>
      <w:b/>
      <w:bCs/>
      <w:color w:val="833C0B"/>
      <w:sz w:val="28"/>
      <w:szCs w:val="28"/>
    </w:rPr>
  </w:style>
  <w:style w:type="character" w:customStyle="1" w:styleId="fontstyle21">
    <w:name w:val="fontstyle21"/>
    <w:qFormat/>
    <w:rsid w:val="00AF2F57"/>
    <w:rPr>
      <w:rFonts w:ascii="BigApple" w:hAnsi="BigApple" w:hint="default"/>
      <w:color w:val="1F3864"/>
      <w:sz w:val="28"/>
      <w:szCs w:val="28"/>
    </w:rPr>
  </w:style>
  <w:style w:type="character" w:customStyle="1" w:styleId="fontstyle11">
    <w:name w:val="fontstyle11"/>
    <w:qFormat/>
    <w:rsid w:val="00AF2F57"/>
    <w:rPr>
      <w:rFonts w:ascii="Cambria-Bold" w:hAnsi="Cambria-Bold" w:hint="default"/>
      <w:b/>
      <w:bCs/>
      <w:color w:val="000000"/>
      <w:sz w:val="28"/>
      <w:szCs w:val="28"/>
    </w:rPr>
  </w:style>
  <w:style w:type="character" w:customStyle="1" w:styleId="fontstyle31">
    <w:name w:val="fontstyle31"/>
    <w:qFormat/>
    <w:rsid w:val="00AF2F57"/>
    <w:rPr>
      <w:rFonts w:ascii="Tisa Offc Serif Pro" w:hAnsi="Tisa Offc Serif Pro" w:hint="default"/>
      <w:color w:val="000000"/>
      <w:sz w:val="28"/>
      <w:szCs w:val="28"/>
    </w:rPr>
  </w:style>
  <w:style w:type="character" w:customStyle="1" w:styleId="fontstyle41">
    <w:name w:val="fontstyle41"/>
    <w:qFormat/>
    <w:rsid w:val="00AF2F57"/>
    <w:rPr>
      <w:rFonts w:ascii="TimesNewRomanPS-ItalicMT" w:hAnsi="TimesNewRomanPS-ItalicMT" w:hint="default"/>
      <w:i/>
      <w:iCs/>
      <w:color w:val="000000"/>
      <w:sz w:val="28"/>
      <w:szCs w:val="28"/>
    </w:rPr>
  </w:style>
  <w:style w:type="paragraph" w:styleId="BodyText">
    <w:name w:val="Body Text"/>
    <w:basedOn w:val="Normal"/>
    <w:link w:val="BodyTextChar"/>
    <w:uiPriority w:val="1"/>
    <w:qFormat/>
    <w:rsid w:val="00AF2F57"/>
    <w:pPr>
      <w:widowControl w:val="0"/>
      <w:autoSpaceDE w:val="0"/>
      <w:autoSpaceDN w:val="0"/>
      <w:spacing w:after="0" w:line="240" w:lineRule="auto"/>
    </w:pPr>
    <w:rPr>
      <w:rFonts w:ascii="Times New Roman" w:eastAsia="Times New Roman" w:hAnsi="Times New Roman"/>
      <w:sz w:val="28"/>
      <w:szCs w:val="28"/>
      <w:lang w:val="vi"/>
    </w:rPr>
  </w:style>
  <w:style w:type="character" w:customStyle="1" w:styleId="BodyTextChar">
    <w:name w:val="Body Text Char"/>
    <w:link w:val="BodyText"/>
    <w:uiPriority w:val="1"/>
    <w:qFormat/>
    <w:rsid w:val="00AF2F57"/>
    <w:rPr>
      <w:rFonts w:ascii="Times New Roman" w:eastAsia="Times New Roman" w:hAnsi="Times New Roman"/>
      <w:sz w:val="28"/>
      <w:szCs w:val="28"/>
      <w:lang w:val="vi" w:eastAsia="en-US"/>
    </w:rPr>
  </w:style>
  <w:style w:type="table" w:customStyle="1" w:styleId="TableNormal1">
    <w:name w:val="Table Normal1"/>
    <w:uiPriority w:val="2"/>
    <w:semiHidden/>
    <w:unhideWhenUsed/>
    <w:qFormat/>
    <w:rsid w:val="00AF2F57"/>
    <w:rPr>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AF2F57"/>
    <w:pPr>
      <w:widowControl w:val="0"/>
      <w:autoSpaceDE w:val="0"/>
      <w:autoSpaceDN w:val="0"/>
      <w:spacing w:after="0" w:line="240" w:lineRule="auto"/>
      <w:ind w:left="107"/>
    </w:pPr>
    <w:rPr>
      <w:rFonts w:ascii="Times New Roman" w:eastAsia="Times New Roman" w:hAnsi="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496513">
      <w:bodyDiv w:val="1"/>
      <w:marLeft w:val="0"/>
      <w:marRight w:val="0"/>
      <w:marTop w:val="0"/>
      <w:marBottom w:val="0"/>
      <w:divBdr>
        <w:top w:val="none" w:sz="0" w:space="0" w:color="auto"/>
        <w:left w:val="none" w:sz="0" w:space="0" w:color="auto"/>
        <w:bottom w:val="none" w:sz="0" w:space="0" w:color="auto"/>
        <w:right w:val="none" w:sz="0" w:space="0" w:color="auto"/>
      </w:divBdr>
    </w:div>
    <w:div w:id="29268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00" Target="media/image88.jpeg" Type="http://schemas.openxmlformats.org/officeDocument/2006/relationships/image"/><Relationship Id="rId101" Target="media/image89.png" Type="http://schemas.openxmlformats.org/officeDocument/2006/relationships/image"/><Relationship Id="rId102" Target="media/image90.png" Type="http://schemas.openxmlformats.org/officeDocument/2006/relationships/image"/><Relationship Id="rId103" Target="media/image91.png" Type="http://schemas.openxmlformats.org/officeDocument/2006/relationships/image"/><Relationship Id="rId104" Target="media/image92.jpeg" Type="http://schemas.openxmlformats.org/officeDocument/2006/relationships/image"/><Relationship Id="rId105" Target="media/image93.jpeg" Type="http://schemas.openxmlformats.org/officeDocument/2006/relationships/image"/><Relationship Id="rId106" Target="media/image94.png" Type="http://schemas.openxmlformats.org/officeDocument/2006/relationships/image"/><Relationship Id="rId107" Target="media/image95.jpeg" Type="http://schemas.openxmlformats.org/officeDocument/2006/relationships/image"/><Relationship Id="rId108" Target="media/image96.jpeg" Type="http://schemas.openxmlformats.org/officeDocument/2006/relationships/image"/><Relationship Id="rId109" Target="media/image97.jpeg" Type="http://schemas.openxmlformats.org/officeDocument/2006/relationships/image"/><Relationship Id="rId11" Target="media/image3.jpeg" Type="http://schemas.openxmlformats.org/officeDocument/2006/relationships/image"/><Relationship Id="rId110" Target="media/image98.jpeg" Type="http://schemas.openxmlformats.org/officeDocument/2006/relationships/image"/><Relationship Id="rId111" Target="media/image99.jpeg" Type="http://schemas.openxmlformats.org/officeDocument/2006/relationships/image"/><Relationship Id="rId112" Target="media/image100.jpeg" Type="http://schemas.openxmlformats.org/officeDocument/2006/relationships/image"/><Relationship Id="rId113" Target="media/image101.jpeg" Type="http://schemas.openxmlformats.org/officeDocument/2006/relationships/image"/><Relationship Id="rId114" Target="fontTable.xml" Type="http://schemas.openxmlformats.org/officeDocument/2006/relationships/fontTable"/><Relationship Id="rId115" Target="theme/theme1.xml" Type="http://schemas.openxmlformats.org/officeDocument/2006/relationships/theme"/><Relationship Id="rId12" Target="media/image4.png" Type="http://schemas.openxmlformats.org/officeDocument/2006/relationships/image"/><Relationship Id="rId13" Target="media/image5.pn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jpeg" Type="http://schemas.openxmlformats.org/officeDocument/2006/relationships/image"/><Relationship Id="rId22" Target="media/image14.jpeg" Type="http://schemas.openxmlformats.org/officeDocument/2006/relationships/image"/><Relationship Id="rId23" Target="media/image15.png" Type="http://schemas.openxmlformats.org/officeDocument/2006/relationships/image"/><Relationship Id="rId24" Target="media/image16.jpeg" Type="http://schemas.openxmlformats.org/officeDocument/2006/relationships/image"/><Relationship Id="rId25" Target="media/image17.jpeg" Type="http://schemas.openxmlformats.org/officeDocument/2006/relationships/image"/><Relationship Id="rId26" Target="media/image18.png" Type="http://schemas.openxmlformats.org/officeDocument/2006/relationships/image"/><Relationship Id="rId27" Target="media/image19.jpeg" Type="http://schemas.openxmlformats.org/officeDocument/2006/relationships/image"/><Relationship Id="rId28" Target="media/image20.png" Type="http://schemas.openxmlformats.org/officeDocument/2006/relationships/image"/><Relationship Id="rId29" Target="media/image21.jpeg" Type="http://schemas.openxmlformats.org/officeDocument/2006/relationships/image"/><Relationship Id="rId3" Target="styles.xml" Type="http://schemas.openxmlformats.org/officeDocument/2006/relationships/styles"/><Relationship Id="rId30" Target="media/image22.jpe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media/image27.png" Type="http://schemas.openxmlformats.org/officeDocument/2006/relationships/image"/><Relationship Id="rId36" Target="media/image28.png" Type="http://schemas.openxmlformats.org/officeDocument/2006/relationships/image"/><Relationship Id="rId37" Target="media/image29.png" Type="http://schemas.openxmlformats.org/officeDocument/2006/relationships/image"/><Relationship Id="rId38" Target="media/image30.png" Type="http://schemas.openxmlformats.org/officeDocument/2006/relationships/image"/><Relationship Id="rId39" Target="media/image31.png" Type="http://schemas.openxmlformats.org/officeDocument/2006/relationships/image"/><Relationship Id="rId4" Target="stylesWithEffects.xml" Type="http://schemas.microsoft.com/office/2007/relationships/stylesWithEffects"/><Relationship Id="rId40" Target="media/image32.png" Type="http://schemas.openxmlformats.org/officeDocument/2006/relationships/image"/><Relationship Id="rId41" Target="media/image33.png" Type="http://schemas.openxmlformats.org/officeDocument/2006/relationships/image"/><Relationship Id="rId42" Target="media/image34.png" Type="http://schemas.openxmlformats.org/officeDocument/2006/relationships/image"/><Relationship Id="rId43" Target="embeddings/oleObject1.bin" Type="http://schemas.openxmlformats.org/officeDocument/2006/relationships/oleObject"/><Relationship Id="rId44" Target="media/image35.png" Type="http://schemas.openxmlformats.org/officeDocument/2006/relationships/image"/><Relationship Id="rId45" Target="embeddings/oleObject2.bin" Type="http://schemas.openxmlformats.org/officeDocument/2006/relationships/oleObject"/><Relationship Id="rId46" Target="media/image36.png" Type="http://schemas.openxmlformats.org/officeDocument/2006/relationships/image"/><Relationship Id="rId47" Target="media/image37.png" Type="http://schemas.openxmlformats.org/officeDocument/2006/relationships/image"/><Relationship Id="rId48" Target="media/image38.png" Type="http://schemas.openxmlformats.org/officeDocument/2006/relationships/image"/><Relationship Id="rId49" Target="media/image39.png" Type="http://schemas.openxmlformats.org/officeDocument/2006/relationships/image"/><Relationship Id="rId5" Target="settings.xml" Type="http://schemas.openxmlformats.org/officeDocument/2006/relationships/settings"/><Relationship Id="rId50" Target="media/image40.png" Type="http://schemas.openxmlformats.org/officeDocument/2006/relationships/image"/><Relationship Id="rId51" Target="media/image41.png" Type="http://schemas.openxmlformats.org/officeDocument/2006/relationships/image"/><Relationship Id="rId52" Target="media/image42.png" Type="http://schemas.openxmlformats.org/officeDocument/2006/relationships/image"/><Relationship Id="rId53" Target="media/image43.png" Type="http://schemas.openxmlformats.org/officeDocument/2006/relationships/image"/><Relationship Id="rId54" Target="media/image44.png" Type="http://schemas.openxmlformats.org/officeDocument/2006/relationships/image"/><Relationship Id="rId55" Target="media/image45.png" Type="http://schemas.openxmlformats.org/officeDocument/2006/relationships/image"/><Relationship Id="rId56" Target="media/image46.png" Type="http://schemas.openxmlformats.org/officeDocument/2006/relationships/image"/><Relationship Id="rId57" Target="media/image47.png" Type="http://schemas.openxmlformats.org/officeDocument/2006/relationships/image"/><Relationship Id="rId58" Target="header1.xml" Type="http://schemas.openxmlformats.org/officeDocument/2006/relationships/header"/><Relationship Id="rId59" Target="footer1.xml" Type="http://schemas.openxmlformats.org/officeDocument/2006/relationships/footer"/><Relationship Id="rId6" Target="webSettings.xml" Type="http://schemas.openxmlformats.org/officeDocument/2006/relationships/webSettings"/><Relationship Id="rId60" Target="media/image48.jpeg" Type="http://schemas.openxmlformats.org/officeDocument/2006/relationships/image"/><Relationship Id="rId61" Target="media/image49.jpeg" Type="http://schemas.openxmlformats.org/officeDocument/2006/relationships/image"/><Relationship Id="rId62" Target="media/image50.jpeg" Type="http://schemas.openxmlformats.org/officeDocument/2006/relationships/image"/><Relationship Id="rId63" Target="media/image51.jpeg" Type="http://schemas.openxmlformats.org/officeDocument/2006/relationships/image"/><Relationship Id="rId64" Target="media/image52.jpeg" Type="http://schemas.openxmlformats.org/officeDocument/2006/relationships/image"/><Relationship Id="rId65" Target="media/image53.jpeg" Type="http://schemas.openxmlformats.org/officeDocument/2006/relationships/image"/><Relationship Id="rId66" Target="media/image54.jpeg" Type="http://schemas.openxmlformats.org/officeDocument/2006/relationships/image"/><Relationship Id="rId67" Target="media/image55.png" Type="http://schemas.openxmlformats.org/officeDocument/2006/relationships/image"/><Relationship Id="rId68" Target="media/image56.jpeg" Type="http://schemas.openxmlformats.org/officeDocument/2006/relationships/image"/><Relationship Id="rId69" Target="media/image57.jpeg" Type="http://schemas.openxmlformats.org/officeDocument/2006/relationships/image"/><Relationship Id="rId7" Target="footnotes.xml" Type="http://schemas.openxmlformats.org/officeDocument/2006/relationships/footnotes"/><Relationship Id="rId70" Target="media/image58.jpeg" Type="http://schemas.openxmlformats.org/officeDocument/2006/relationships/image"/><Relationship Id="rId71" Target="media/image59.jpeg" Type="http://schemas.openxmlformats.org/officeDocument/2006/relationships/image"/><Relationship Id="rId72" Target="media/image60.jpeg" Type="http://schemas.openxmlformats.org/officeDocument/2006/relationships/image"/><Relationship Id="rId73" Target="media/image61.jpeg" Type="http://schemas.openxmlformats.org/officeDocument/2006/relationships/image"/><Relationship Id="rId74" Target="media/image62.jpeg" Type="http://schemas.openxmlformats.org/officeDocument/2006/relationships/image"/><Relationship Id="rId75" Target="media/image63.jpeg" Type="http://schemas.openxmlformats.org/officeDocument/2006/relationships/image"/><Relationship Id="rId76" Target="media/image64.jpeg" Type="http://schemas.openxmlformats.org/officeDocument/2006/relationships/image"/><Relationship Id="rId77" Target="media/image65.jpeg" Type="http://schemas.openxmlformats.org/officeDocument/2006/relationships/image"/><Relationship Id="rId78" Target="media/image66.jpeg" Type="http://schemas.openxmlformats.org/officeDocument/2006/relationships/image"/><Relationship Id="rId79" Target="media/image67.jpeg" Type="http://schemas.openxmlformats.org/officeDocument/2006/relationships/image"/><Relationship Id="rId8" Target="endnotes.xml" Type="http://schemas.openxmlformats.org/officeDocument/2006/relationships/endnotes"/><Relationship Id="rId80" Target="media/image68.jpeg" Type="http://schemas.openxmlformats.org/officeDocument/2006/relationships/image"/><Relationship Id="rId81" Target="media/image69.jpeg" Type="http://schemas.openxmlformats.org/officeDocument/2006/relationships/image"/><Relationship Id="rId82" Target="media/image70.jpeg" Type="http://schemas.openxmlformats.org/officeDocument/2006/relationships/image"/><Relationship Id="rId83" Target="media/image71.jpeg" Type="http://schemas.openxmlformats.org/officeDocument/2006/relationships/image"/><Relationship Id="rId84" Target="media/image72.jpeg" Type="http://schemas.openxmlformats.org/officeDocument/2006/relationships/image"/><Relationship Id="rId85" Target="media/image73.jpeg" Type="http://schemas.openxmlformats.org/officeDocument/2006/relationships/image"/><Relationship Id="rId86" Target="media/image74.jpeg" Type="http://schemas.openxmlformats.org/officeDocument/2006/relationships/image"/><Relationship Id="rId87" Target="media/image75.jpeg" Type="http://schemas.openxmlformats.org/officeDocument/2006/relationships/image"/><Relationship Id="rId88" Target="media/image76.jpeg" Type="http://schemas.openxmlformats.org/officeDocument/2006/relationships/image"/><Relationship Id="rId89" Target="media/image77.jpeg" Type="http://schemas.openxmlformats.org/officeDocument/2006/relationships/image"/><Relationship Id="rId9" Target="media/image1.jpeg" Type="http://schemas.openxmlformats.org/officeDocument/2006/relationships/image"/><Relationship Id="rId90" Target="media/image78.jpeg" Type="http://schemas.openxmlformats.org/officeDocument/2006/relationships/image"/><Relationship Id="rId91" Target="media/image79.jpeg" Type="http://schemas.openxmlformats.org/officeDocument/2006/relationships/image"/><Relationship Id="rId92" Target="media/image80.jpeg" Type="http://schemas.openxmlformats.org/officeDocument/2006/relationships/image"/><Relationship Id="rId93" Target="media/image81.png" Type="http://schemas.openxmlformats.org/officeDocument/2006/relationships/image"/><Relationship Id="rId94" Target="media/image82.png" Type="http://schemas.openxmlformats.org/officeDocument/2006/relationships/image"/><Relationship Id="rId95" Target="media/image83.png" Type="http://schemas.openxmlformats.org/officeDocument/2006/relationships/image"/><Relationship Id="rId96" Target="media/image84.png" Type="http://schemas.openxmlformats.org/officeDocument/2006/relationships/image"/><Relationship Id="rId97" Target="media/image85.png" Type="http://schemas.openxmlformats.org/officeDocument/2006/relationships/image"/><Relationship Id="rId98" Target="media/image86.png" Type="http://schemas.openxmlformats.org/officeDocument/2006/relationships/image"/><Relationship Id="rId99" Target="media/image87.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D563D-C2F8-44EF-8214-61D2A0058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208</Pages>
  <Words>33761</Words>
  <Characters>192443</Characters>
  <Application>Microsoft Office Word</Application>
  <DocSecurity>0</DocSecurity>
  <Lines>1603</Lines>
  <Paragraphs>451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225753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2021-07-30T10:15:00Z</dcterms:created>
  <dc:creator>admin</dc:creator>
  <dc:description>Giáo án KHTN môn Sinh 6 cả năm sách Chân Trời Sáng Tạo phương pháp mới rất hay được soạn dưới dạng file word gồm 208 trang. Các bạn xem và tải về ở dưới.</dc:description>
  <dcterms:modified xsi:type="dcterms:W3CDTF">2021-07-30T10:31:00Z</dcterms:modified>
  <cp:revision>1</cp:revision>
  <dc:title>Giáo Án KHTN Môn Sinh 6 Cả Năm Sách Chân Trời Sáng Tạo Phương Pháp Mới</dc:title>
</cp:coreProperties>
</file>